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KÜLSŐ CSOMAGOLÁSON</w:t>
      </w:r>
      <w:r w:rsidR="009A7FC2" w:rsidRPr="00D94F42">
        <w:rPr>
          <w:b/>
          <w:bCs/>
          <w:lang w:val="hu-HU"/>
        </w:rPr>
        <w:t xml:space="preserve"> </w:t>
      </w:r>
      <w:r w:rsidRPr="00D94F42">
        <w:rPr>
          <w:b/>
          <w:bCs/>
          <w:lang w:val="hu-HU"/>
        </w:rPr>
        <w:t>FELTÜNTETENDŐ ADATOK</w:t>
      </w:r>
    </w:p>
    <w:p w14:paraId="5C81A4E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03FC1B37" w:rsidR="00EA1846" w:rsidRPr="00085754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85754">
        <w:rPr>
          <w:b/>
          <w:bCs/>
          <w:lang w:val="hu-HU"/>
        </w:rPr>
        <w:t>DOBOZ</w:t>
      </w:r>
    </w:p>
    <w:p w14:paraId="1CCF9E2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D94F42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3B8E34F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374961A" w14:textId="3A1ADA3F" w:rsidR="00D66B13" w:rsidRPr="001C3FFC" w:rsidRDefault="005D6C02" w:rsidP="00BF590F">
      <w:pPr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66B13" w:rsidRPr="001C3FFC" w:rsidDel="00D1031C">
        <w:rPr>
          <w:noProof/>
          <w:lang w:val="hu-HU"/>
        </w:rPr>
        <w:t xml:space="preserve"> </w:t>
      </w:r>
      <w:r w:rsidR="00DF7725">
        <w:rPr>
          <w:lang w:val="hu-HU"/>
        </w:rPr>
        <w:t>4</w:t>
      </w:r>
      <w:r w:rsidR="00D66B13" w:rsidRPr="001C3FFC">
        <w:rPr>
          <w:lang w:val="hu-HU"/>
        </w:rPr>
        <w:t xml:space="preserve"> mg </w:t>
      </w:r>
      <w:r w:rsidR="00D66B13" w:rsidRPr="001C3FFC">
        <w:rPr>
          <w:noProof/>
          <w:lang w:val="hu-HU"/>
        </w:rPr>
        <w:t>tabletta</w:t>
      </w:r>
    </w:p>
    <w:p w14:paraId="11BD5507" w14:textId="1F34BCE7" w:rsidR="00D66B13" w:rsidRPr="001C3FFC" w:rsidRDefault="00D66B13" w:rsidP="003010F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7739542" w14:textId="3CA31FE0" w:rsidR="00D66B13" w:rsidRPr="00EB50C0" w:rsidRDefault="00D66B1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EB50C0">
        <w:rPr>
          <w:lang w:val="hu-HU"/>
        </w:rPr>
        <w:t>melatonin</w:t>
      </w:r>
      <w:proofErr w:type="spellEnd"/>
    </w:p>
    <w:p w14:paraId="268CEFCD" w14:textId="7AC0F3C0" w:rsidR="00EA1846" w:rsidRDefault="00EA1846">
      <w:pPr>
        <w:spacing w:line="240" w:lineRule="auto"/>
        <w:rPr>
          <w:lang w:val="hu-HU"/>
        </w:rPr>
      </w:pPr>
    </w:p>
    <w:p w14:paraId="57540888" w14:textId="77777777" w:rsidR="00327FF4" w:rsidRPr="00D94F42" w:rsidRDefault="00327FF4">
      <w:pPr>
        <w:spacing w:line="240" w:lineRule="auto"/>
        <w:rPr>
          <w:lang w:val="hu-HU"/>
        </w:rPr>
      </w:pPr>
    </w:p>
    <w:p w14:paraId="07D855B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</w:r>
      <w:proofErr w:type="gramStart"/>
      <w:r w:rsidRPr="00D94F42">
        <w:rPr>
          <w:b/>
          <w:bCs/>
          <w:lang w:val="hu-HU"/>
        </w:rPr>
        <w:t>HATÓANYAG(</w:t>
      </w:r>
      <w:proofErr w:type="gramEnd"/>
      <w:r w:rsidRPr="00D94F42">
        <w:rPr>
          <w:b/>
          <w:bCs/>
          <w:lang w:val="hu-HU"/>
        </w:rPr>
        <w:t>OK) MEGNEVEZÉSE</w:t>
      </w:r>
    </w:p>
    <w:p w14:paraId="115D9AA3" w14:textId="77777777" w:rsidR="00EA1846" w:rsidRPr="00D94F42" w:rsidRDefault="00EA1846">
      <w:pPr>
        <w:spacing w:line="240" w:lineRule="auto"/>
        <w:rPr>
          <w:lang w:val="hu-HU"/>
        </w:rPr>
      </w:pPr>
    </w:p>
    <w:p w14:paraId="12EBFD4E" w14:textId="7B6E4A81" w:rsidR="00D66B13" w:rsidRDefault="008161E0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4</w:t>
      </w:r>
      <w:r w:rsidR="00D66B13" w:rsidRPr="00EB50C0">
        <w:rPr>
          <w:lang w:val="hu-HU"/>
        </w:rPr>
        <w:t xml:space="preserve"> mg </w:t>
      </w:r>
      <w:proofErr w:type="spellStart"/>
      <w:r w:rsidR="00D66B13" w:rsidRPr="00EB50C0">
        <w:rPr>
          <w:lang w:val="hu-HU"/>
        </w:rPr>
        <w:t>melatonint</w:t>
      </w:r>
      <w:proofErr w:type="spellEnd"/>
      <w:r w:rsidR="00D66B13" w:rsidRPr="00EB50C0">
        <w:rPr>
          <w:lang w:val="hu-HU"/>
        </w:rPr>
        <w:t xml:space="preserve"> tartalmaz tablettánként.</w:t>
      </w:r>
    </w:p>
    <w:p w14:paraId="1F7C8BFD" w14:textId="77777777" w:rsidR="0078176A" w:rsidRPr="00D94F42" w:rsidRDefault="0078176A">
      <w:pPr>
        <w:spacing w:line="240" w:lineRule="auto"/>
        <w:rPr>
          <w:lang w:val="hu-HU"/>
        </w:rPr>
      </w:pPr>
    </w:p>
    <w:p w14:paraId="08133843" w14:textId="77777777" w:rsidR="00EA1846" w:rsidRPr="00D94F42" w:rsidRDefault="00EA1846">
      <w:pPr>
        <w:spacing w:line="240" w:lineRule="auto"/>
        <w:rPr>
          <w:lang w:val="hu-HU"/>
        </w:rPr>
      </w:pPr>
    </w:p>
    <w:p w14:paraId="64622387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23F9CCEF" w14:textId="77777777" w:rsidR="00EA1846" w:rsidRPr="00D94F42" w:rsidRDefault="00EA1846">
      <w:pPr>
        <w:spacing w:line="240" w:lineRule="auto"/>
        <w:rPr>
          <w:lang w:val="hu-HU"/>
        </w:rPr>
      </w:pPr>
    </w:p>
    <w:p w14:paraId="4137ACF7" w14:textId="77777777" w:rsidR="00EA1846" w:rsidRPr="00D94F42" w:rsidRDefault="00EA1846">
      <w:pPr>
        <w:spacing w:line="240" w:lineRule="auto"/>
        <w:rPr>
          <w:lang w:val="hu-HU"/>
        </w:rPr>
      </w:pPr>
    </w:p>
    <w:p w14:paraId="0FF345C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02C929DB" w14:textId="77777777" w:rsidR="00085754" w:rsidRDefault="00085754">
      <w:pPr>
        <w:spacing w:line="240" w:lineRule="auto"/>
        <w:rPr>
          <w:lang w:val="hu-HU"/>
        </w:rPr>
      </w:pPr>
    </w:p>
    <w:p w14:paraId="7A57775E" w14:textId="77777777" w:rsidR="00085754" w:rsidRDefault="00085754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88B55ED" w14:textId="77777777" w:rsidR="009A7FC2" w:rsidRPr="00D94F42" w:rsidRDefault="009A7FC2">
      <w:pPr>
        <w:spacing w:line="240" w:lineRule="auto"/>
        <w:rPr>
          <w:lang w:val="hu-HU"/>
        </w:rPr>
      </w:pPr>
    </w:p>
    <w:p w14:paraId="646C2A8E" w14:textId="46348E66" w:rsidR="009A7FC2" w:rsidRPr="00530ED7" w:rsidRDefault="009A7FC2">
      <w:pPr>
        <w:spacing w:line="240" w:lineRule="auto"/>
        <w:rPr>
          <w:lang w:val="hu-HU"/>
        </w:rPr>
      </w:pPr>
      <w:r w:rsidRPr="00553A26">
        <w:rPr>
          <w:lang w:val="hu-HU"/>
        </w:rPr>
        <w:t xml:space="preserve">30 </w:t>
      </w:r>
      <w:r w:rsidR="0028109F" w:rsidRPr="00553A26">
        <w:rPr>
          <w:lang w:val="hu-HU"/>
        </w:rPr>
        <w:t xml:space="preserve">db </w:t>
      </w:r>
      <w:r w:rsidRPr="00553A26">
        <w:rPr>
          <w:lang w:val="hu-HU"/>
        </w:rPr>
        <w:t>tabletta</w:t>
      </w:r>
    </w:p>
    <w:p w14:paraId="24A9720A" w14:textId="556E0832" w:rsidR="009A7FC2" w:rsidRPr="00553A26" w:rsidRDefault="009A7FC2">
      <w:pPr>
        <w:spacing w:line="240" w:lineRule="auto"/>
        <w:rPr>
          <w:lang w:val="hu-HU"/>
        </w:rPr>
      </w:pPr>
      <w:r w:rsidRPr="00553A26">
        <w:rPr>
          <w:lang w:val="hu-HU"/>
        </w:rPr>
        <w:t xml:space="preserve">50 </w:t>
      </w:r>
      <w:r w:rsidR="0028109F" w:rsidRPr="00553A26">
        <w:rPr>
          <w:lang w:val="hu-HU"/>
        </w:rPr>
        <w:t xml:space="preserve">db </w:t>
      </w:r>
      <w:r w:rsidRPr="00553A26">
        <w:rPr>
          <w:bCs/>
          <w:iCs/>
          <w:color w:val="000000"/>
          <w:spacing w:val="-2"/>
          <w:lang w:val="hu-HU"/>
        </w:rPr>
        <w:t>tablett</w:t>
      </w:r>
      <w:r w:rsidRPr="00553A26">
        <w:rPr>
          <w:lang w:val="hu-HU"/>
        </w:rPr>
        <w:t>a</w:t>
      </w:r>
    </w:p>
    <w:p w14:paraId="1388A50E" w14:textId="534F5589" w:rsidR="009A7FC2" w:rsidRDefault="009A7FC2">
      <w:pPr>
        <w:spacing w:line="240" w:lineRule="auto"/>
        <w:rPr>
          <w:lang w:val="hu-HU"/>
        </w:rPr>
      </w:pPr>
      <w:r w:rsidRPr="00553A26">
        <w:rPr>
          <w:lang w:val="hu-HU"/>
        </w:rPr>
        <w:t xml:space="preserve">100 </w:t>
      </w:r>
      <w:r w:rsidR="0028109F" w:rsidRPr="00553A26">
        <w:rPr>
          <w:lang w:val="hu-HU"/>
        </w:rPr>
        <w:t xml:space="preserve">db </w:t>
      </w:r>
      <w:r w:rsidRPr="00553A26">
        <w:rPr>
          <w:bCs/>
          <w:iCs/>
          <w:color w:val="000000"/>
          <w:spacing w:val="-2"/>
          <w:lang w:val="hu-HU"/>
        </w:rPr>
        <w:t>tablett</w:t>
      </w:r>
      <w:r w:rsidRPr="00553A26">
        <w:rPr>
          <w:lang w:val="hu-HU"/>
        </w:rPr>
        <w:t>a</w:t>
      </w:r>
    </w:p>
    <w:p w14:paraId="7C30BF22" w14:textId="77777777" w:rsidR="00085754" w:rsidRPr="00D94F42" w:rsidRDefault="00085754">
      <w:pPr>
        <w:spacing w:line="240" w:lineRule="auto"/>
        <w:rPr>
          <w:lang w:val="hu-HU"/>
        </w:rPr>
      </w:pPr>
    </w:p>
    <w:p w14:paraId="75216C44" w14:textId="77777777" w:rsidR="00EA1846" w:rsidRPr="00D94F42" w:rsidRDefault="00EA1846">
      <w:pPr>
        <w:spacing w:line="240" w:lineRule="auto"/>
        <w:rPr>
          <w:lang w:val="hu-HU"/>
        </w:rPr>
      </w:pPr>
    </w:p>
    <w:p w14:paraId="1E4362B8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D94F42">
        <w:rPr>
          <w:b/>
          <w:bCs/>
          <w:lang w:val="hu-HU"/>
        </w:rPr>
        <w:t>MÓDJA(</w:t>
      </w:r>
      <w:proofErr w:type="gramEnd"/>
      <w:r w:rsidRPr="00D94F42">
        <w:rPr>
          <w:b/>
          <w:bCs/>
          <w:lang w:val="hu-HU"/>
        </w:rPr>
        <w:t>I)</w:t>
      </w:r>
    </w:p>
    <w:p w14:paraId="1A2EE39E" w14:textId="77777777" w:rsidR="00EA1846" w:rsidRPr="00D94F42" w:rsidRDefault="00EA1846">
      <w:pPr>
        <w:spacing w:line="240" w:lineRule="auto"/>
        <w:rPr>
          <w:lang w:val="hu-HU"/>
        </w:rPr>
      </w:pPr>
    </w:p>
    <w:p w14:paraId="13DEF5C6" w14:textId="3857C14B" w:rsidR="009A7FC2" w:rsidRPr="00D94F42" w:rsidRDefault="00493AE9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28109F">
        <w:rPr>
          <w:lang w:val="hu-HU"/>
        </w:rPr>
        <w:t>.</w:t>
      </w:r>
    </w:p>
    <w:p w14:paraId="6B876A72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50B7620" w14:textId="77777777" w:rsidR="00085754" w:rsidRPr="00D94F42" w:rsidRDefault="00085754">
      <w:pPr>
        <w:spacing w:line="240" w:lineRule="auto"/>
        <w:rPr>
          <w:lang w:val="hu-HU"/>
        </w:rPr>
      </w:pPr>
    </w:p>
    <w:p w14:paraId="63BF73E1" w14:textId="77777777" w:rsidR="00EA1846" w:rsidRPr="00D94F42" w:rsidRDefault="00EA1846">
      <w:pPr>
        <w:spacing w:line="240" w:lineRule="auto"/>
        <w:rPr>
          <w:lang w:val="hu-HU"/>
        </w:rPr>
      </w:pPr>
    </w:p>
    <w:p w14:paraId="42CD58C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5AD4970C" w14:textId="77777777" w:rsidR="00EA1846" w:rsidRPr="00D94F42" w:rsidRDefault="00EA1846">
      <w:pPr>
        <w:spacing w:line="240" w:lineRule="auto"/>
        <w:rPr>
          <w:lang w:val="hu-HU"/>
        </w:rPr>
      </w:pPr>
    </w:p>
    <w:p w14:paraId="28B39AC0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0D44871A" w14:textId="77777777" w:rsidR="00085754" w:rsidRPr="00D94F42" w:rsidRDefault="00085754">
      <w:pPr>
        <w:spacing w:line="240" w:lineRule="auto"/>
        <w:rPr>
          <w:lang w:val="hu-HU"/>
        </w:rPr>
      </w:pPr>
    </w:p>
    <w:p w14:paraId="18FFB1A3" w14:textId="77777777" w:rsidR="00EA1846" w:rsidRPr="00D94F42" w:rsidRDefault="00EA1846">
      <w:pPr>
        <w:spacing w:line="240" w:lineRule="auto"/>
        <w:rPr>
          <w:lang w:val="hu-HU"/>
        </w:rPr>
      </w:pPr>
    </w:p>
    <w:p w14:paraId="244E6EBE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 xml:space="preserve">TOVÁBBI </w:t>
      </w:r>
      <w:proofErr w:type="gramStart"/>
      <w:r w:rsidRPr="00D94F42">
        <w:rPr>
          <w:b/>
          <w:bCs/>
          <w:lang w:val="hu-HU"/>
        </w:rPr>
        <w:t>FIGYELMEZTETÉS(</w:t>
      </w:r>
      <w:proofErr w:type="gramEnd"/>
      <w:r w:rsidRPr="00D94F42">
        <w:rPr>
          <w:b/>
          <w:bCs/>
          <w:lang w:val="hu-HU"/>
        </w:rPr>
        <w:t>EK), AMENNYIBEN SZÜKSÉGES</w:t>
      </w:r>
    </w:p>
    <w:p w14:paraId="124D2452" w14:textId="77777777" w:rsidR="00EA1846" w:rsidRDefault="00EA1846">
      <w:pPr>
        <w:spacing w:line="240" w:lineRule="auto"/>
        <w:rPr>
          <w:lang w:val="hu-HU"/>
        </w:rPr>
      </w:pPr>
    </w:p>
    <w:p w14:paraId="34770AF9" w14:textId="77777777" w:rsidR="00085754" w:rsidRPr="00D94F42" w:rsidRDefault="00085754">
      <w:pPr>
        <w:spacing w:line="240" w:lineRule="auto"/>
        <w:rPr>
          <w:lang w:val="hu-HU"/>
        </w:rPr>
      </w:pPr>
    </w:p>
    <w:p w14:paraId="55ECBA3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75B19072" w14:textId="77777777" w:rsidR="00EA1846" w:rsidRPr="00D94F42" w:rsidRDefault="00EA1846">
      <w:pPr>
        <w:spacing w:line="240" w:lineRule="auto"/>
        <w:rPr>
          <w:lang w:val="hu-HU"/>
        </w:rPr>
      </w:pPr>
    </w:p>
    <w:p w14:paraId="37FF60E6" w14:textId="5FF0B6CD" w:rsidR="00493AE9" w:rsidRPr="004E4718" w:rsidRDefault="00C328EA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EXP:</w:t>
      </w:r>
    </w:p>
    <w:p w14:paraId="5B351837" w14:textId="77777777" w:rsidR="00085754" w:rsidRPr="00D94F42" w:rsidRDefault="00085754">
      <w:pPr>
        <w:spacing w:line="240" w:lineRule="auto"/>
        <w:rPr>
          <w:lang w:val="hu-HU"/>
        </w:rPr>
      </w:pPr>
    </w:p>
    <w:p w14:paraId="1EEEECD2" w14:textId="77777777" w:rsidR="00EA1846" w:rsidRPr="00D94F42" w:rsidRDefault="00EA1846">
      <w:pPr>
        <w:spacing w:line="240" w:lineRule="auto"/>
        <w:rPr>
          <w:lang w:val="hu-HU"/>
        </w:rPr>
      </w:pPr>
    </w:p>
    <w:p w14:paraId="4EFFEAE9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634DBE8E" w14:textId="01DA5E95" w:rsidR="0003638D" w:rsidRPr="00553A26" w:rsidRDefault="0003638D" w:rsidP="0003638D">
      <w:pPr>
        <w:spacing w:line="240" w:lineRule="auto"/>
        <w:rPr>
          <w:lang w:val="hu-HU"/>
        </w:rPr>
      </w:pPr>
    </w:p>
    <w:p w14:paraId="7D1451BC" w14:textId="77777777" w:rsidR="0003638D" w:rsidRPr="00D94F42" w:rsidRDefault="0003638D" w:rsidP="0003638D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tárolandó.</w:t>
      </w:r>
    </w:p>
    <w:p w14:paraId="195B70E0" w14:textId="77777777" w:rsidR="00085754" w:rsidRDefault="00085754" w:rsidP="00BF590F">
      <w:pPr>
        <w:spacing w:line="240" w:lineRule="auto"/>
        <w:rPr>
          <w:lang w:val="hu-HU"/>
        </w:rPr>
      </w:pPr>
    </w:p>
    <w:p w14:paraId="37526CC9" w14:textId="77777777" w:rsidR="0003638D" w:rsidRPr="00D94F42" w:rsidRDefault="0003638D" w:rsidP="00BF590F">
      <w:pPr>
        <w:spacing w:line="240" w:lineRule="auto"/>
        <w:rPr>
          <w:lang w:val="hu-HU"/>
        </w:rPr>
      </w:pPr>
    </w:p>
    <w:p w14:paraId="64060B4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lastRenderedPageBreak/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6EA9A33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2C4BEB51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78F4BED" w14:textId="7C076A36" w:rsidR="00493AE9" w:rsidRDefault="005D6C02" w:rsidP="0028109F">
      <w:pPr>
        <w:spacing w:line="240" w:lineRule="auto"/>
        <w:rPr>
          <w:lang w:val="hu-HU"/>
        </w:rPr>
      </w:pPr>
      <w:r>
        <w:rPr>
          <w:lang w:val="hu-HU"/>
        </w:rPr>
        <w:t xml:space="preserve">Vitabalans </w:t>
      </w:r>
      <w:proofErr w:type="spellStart"/>
      <w:r>
        <w:rPr>
          <w:lang w:val="hu-HU"/>
        </w:rPr>
        <w:t>Oy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8, 13500 </w:t>
      </w:r>
      <w:proofErr w:type="spellStart"/>
      <w:r>
        <w:rPr>
          <w:lang w:val="hu-HU"/>
        </w:rPr>
        <w:t>Hämeenlinna</w:t>
      </w:r>
      <w:proofErr w:type="spellEnd"/>
      <w:r w:rsidR="00493AE9" w:rsidRPr="00D94F42">
        <w:rPr>
          <w:lang w:val="hu-HU"/>
        </w:rPr>
        <w:t>, Finnország</w:t>
      </w:r>
    </w:p>
    <w:p w14:paraId="4F60CA91" w14:textId="77777777" w:rsidR="0078176A" w:rsidRDefault="0078176A" w:rsidP="0028109F">
      <w:pPr>
        <w:spacing w:line="240" w:lineRule="auto"/>
        <w:rPr>
          <w:lang w:val="hu-HU"/>
        </w:rPr>
      </w:pPr>
    </w:p>
    <w:p w14:paraId="4F480619" w14:textId="77777777" w:rsidR="0078176A" w:rsidRPr="00D94F42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 xml:space="preserve">A FORGALOMBA HOZATALI ENGEDÉLY </w:t>
      </w:r>
      <w:proofErr w:type="gramStart"/>
      <w:r w:rsidRPr="00D94F42">
        <w:rPr>
          <w:b/>
          <w:bCs/>
          <w:lang w:val="hu-HU"/>
        </w:rPr>
        <w:t>SZÁMA(</w:t>
      </w:r>
      <w:proofErr w:type="gramEnd"/>
      <w:r w:rsidRPr="00D94F42">
        <w:rPr>
          <w:b/>
          <w:bCs/>
          <w:lang w:val="hu-HU"/>
        </w:rPr>
        <w:t>I)</w:t>
      </w:r>
    </w:p>
    <w:p w14:paraId="500697C6" w14:textId="77777777" w:rsidR="00EA1846" w:rsidRPr="00D94F42" w:rsidRDefault="00EA1846">
      <w:pPr>
        <w:spacing w:line="240" w:lineRule="auto"/>
        <w:rPr>
          <w:lang w:val="hu-HU"/>
        </w:rPr>
      </w:pPr>
    </w:p>
    <w:p w14:paraId="3B71373C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OGYI-T-24732/13</w:t>
      </w:r>
      <w:r>
        <w:rPr>
          <w:lang w:val="hu-HU"/>
        </w:rPr>
        <w:tab/>
        <w:t>30×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0160BEB6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OGYI-T-24732/14</w:t>
      </w:r>
      <w:r>
        <w:rPr>
          <w:lang w:val="hu-HU"/>
        </w:rPr>
        <w:tab/>
        <w:t>30×</w:t>
      </w:r>
      <w:r>
        <w:rPr>
          <w:lang w:val="hu-HU"/>
        </w:rPr>
        <w:tab/>
        <w:t>HDPE tartályban</w:t>
      </w:r>
    </w:p>
    <w:p w14:paraId="7780EB49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OGYI-T-24732/15</w:t>
      </w:r>
      <w:r>
        <w:rPr>
          <w:lang w:val="hu-HU"/>
        </w:rPr>
        <w:tab/>
        <w:t>50×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27CF3EF1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OGYI-T-24732/16</w:t>
      </w:r>
      <w:r>
        <w:rPr>
          <w:lang w:val="hu-HU"/>
        </w:rPr>
        <w:tab/>
        <w:t>50×</w:t>
      </w:r>
      <w:r>
        <w:rPr>
          <w:lang w:val="hu-HU"/>
        </w:rPr>
        <w:tab/>
        <w:t>HDPE tartályban</w:t>
      </w:r>
    </w:p>
    <w:p w14:paraId="54AE6676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OGYI-T-24732/17</w:t>
      </w:r>
      <w:r>
        <w:rPr>
          <w:lang w:val="hu-HU"/>
        </w:rPr>
        <w:tab/>
        <w:t>100×</w:t>
      </w:r>
      <w:r>
        <w:rPr>
          <w:lang w:val="hu-HU"/>
        </w:rPr>
        <w:tab/>
        <w:t>PVC/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</w:t>
      </w:r>
    </w:p>
    <w:p w14:paraId="419D9E93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OGYI-T-24732/18</w:t>
      </w:r>
      <w:r>
        <w:rPr>
          <w:lang w:val="hu-HU"/>
        </w:rPr>
        <w:tab/>
        <w:t>100×</w:t>
      </w:r>
      <w:r>
        <w:rPr>
          <w:lang w:val="hu-HU"/>
        </w:rPr>
        <w:tab/>
        <w:t>HDPE tartályban</w:t>
      </w:r>
    </w:p>
    <w:p w14:paraId="30831658" w14:textId="77777777" w:rsidR="00E53854" w:rsidRDefault="00E53854">
      <w:pPr>
        <w:spacing w:line="240" w:lineRule="auto"/>
        <w:rPr>
          <w:lang w:val="hu-HU"/>
        </w:rPr>
      </w:pPr>
    </w:p>
    <w:p w14:paraId="75B9DB0C" w14:textId="77777777" w:rsidR="0028109F" w:rsidRPr="00D94F42" w:rsidRDefault="0028109F">
      <w:pPr>
        <w:spacing w:line="240" w:lineRule="auto"/>
        <w:rPr>
          <w:lang w:val="hu-HU"/>
        </w:rPr>
      </w:pPr>
    </w:p>
    <w:p w14:paraId="2041A841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1E08C20" w14:textId="77777777" w:rsidR="00EA1846" w:rsidRPr="00D94F42" w:rsidRDefault="00EA1846">
      <w:pPr>
        <w:spacing w:line="240" w:lineRule="auto"/>
        <w:rPr>
          <w:lang w:val="hu-HU"/>
        </w:rPr>
      </w:pPr>
    </w:p>
    <w:p w14:paraId="48488385" w14:textId="77777777" w:rsidR="00DC4D1F" w:rsidRDefault="00DC4D1F" w:rsidP="00DC4D1F">
      <w:pPr>
        <w:spacing w:line="240" w:lineRule="auto"/>
        <w:rPr>
          <w:szCs w:val="20"/>
          <w:lang w:val="hu-HU" w:eastAsia="zh-CN"/>
        </w:rPr>
      </w:pPr>
      <w:proofErr w:type="spellStart"/>
      <w:r>
        <w:rPr>
          <w:lang w:val="hu-HU"/>
        </w:rPr>
        <w:t>Lot</w:t>
      </w:r>
      <w:proofErr w:type="spellEnd"/>
      <w:r w:rsidRPr="00EB50C0">
        <w:rPr>
          <w:lang w:val="hu-HU"/>
        </w:rPr>
        <w:t>:</w:t>
      </w:r>
    </w:p>
    <w:p w14:paraId="4D7FAB29" w14:textId="77777777" w:rsidR="0078176A" w:rsidRPr="00D94F42" w:rsidRDefault="0078176A">
      <w:pPr>
        <w:spacing w:line="240" w:lineRule="auto"/>
        <w:rPr>
          <w:lang w:val="hu-HU"/>
        </w:rPr>
      </w:pPr>
    </w:p>
    <w:p w14:paraId="35D624A1" w14:textId="77777777" w:rsidR="00EA1846" w:rsidRPr="00D94F42" w:rsidRDefault="00EA1846">
      <w:pPr>
        <w:spacing w:line="240" w:lineRule="auto"/>
        <w:rPr>
          <w:lang w:val="hu-HU"/>
        </w:rPr>
      </w:pPr>
    </w:p>
    <w:p w14:paraId="7347FB11" w14:textId="079881B3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28109F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28109F">
        <w:rPr>
          <w:b/>
          <w:bCs/>
          <w:lang w:val="hu-HU"/>
        </w:rPr>
        <w:t xml:space="preserve"> SZEMPONTJÁBÓL</w:t>
      </w:r>
    </w:p>
    <w:p w14:paraId="2B77BF6D" w14:textId="77777777" w:rsidR="00811B32" w:rsidRPr="00D94F42" w:rsidRDefault="00811B32">
      <w:pPr>
        <w:spacing w:line="240" w:lineRule="auto"/>
        <w:rPr>
          <w:lang w:val="hu-HU"/>
        </w:rPr>
      </w:pPr>
    </w:p>
    <w:p w14:paraId="719C25AD" w14:textId="77777777" w:rsidR="00B02AD8" w:rsidRPr="00B02AD8" w:rsidRDefault="00B02AD8" w:rsidP="00B02AD8">
      <w:pPr>
        <w:spacing w:line="240" w:lineRule="auto"/>
        <w:rPr>
          <w:lang w:val="hu-HU"/>
        </w:rPr>
      </w:pPr>
      <w:r w:rsidRPr="00B02AD8">
        <w:rPr>
          <w:lang w:val="hu-HU"/>
        </w:rPr>
        <w:t>Orvosi rendelvényhez kötött gyógyszer (V).</w:t>
      </w:r>
    </w:p>
    <w:p w14:paraId="51697F00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D94F42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F2E146B" w14:textId="4D2AE9FE" w:rsidR="00D66B13" w:rsidRPr="00EB50C0" w:rsidRDefault="005D6C02" w:rsidP="00BF590F">
      <w:pPr>
        <w:suppressAutoHyphens/>
        <w:spacing w:line="240" w:lineRule="auto"/>
        <w:rPr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66B13" w:rsidRPr="00EB50C0">
        <w:rPr>
          <w:lang w:val="hu-HU"/>
        </w:rPr>
        <w:t xml:space="preserve"> </w:t>
      </w:r>
      <w:r w:rsidR="008161E0">
        <w:rPr>
          <w:lang w:val="hu-HU"/>
        </w:rPr>
        <w:t>4</w:t>
      </w:r>
      <w:r w:rsidR="00D66B13" w:rsidRPr="00EB50C0">
        <w:rPr>
          <w:lang w:val="hu-HU"/>
        </w:rPr>
        <w:t xml:space="preserve"> mg</w:t>
      </w:r>
    </w:p>
    <w:p w14:paraId="58E4CB6D" w14:textId="0D70FFD8" w:rsidR="00473DC3" w:rsidRPr="00BF590F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D94F42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77777777" w:rsidR="00473DC3" w:rsidRPr="00D94F42" w:rsidRDefault="00473DC3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43EF28A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D8A1A00" w14:textId="33D48565" w:rsidR="00473DC3" w:rsidRDefault="00C8659F" w:rsidP="0028109F">
      <w:pPr>
        <w:tabs>
          <w:tab w:val="clear" w:pos="567"/>
        </w:tabs>
        <w:spacing w:line="240" w:lineRule="auto"/>
        <w:rPr>
          <w:noProof/>
          <w:lang w:val="hu-HU"/>
        </w:rPr>
      </w:pPr>
      <w:r w:rsidRPr="000215DB">
        <w:rPr>
          <w:noProof/>
          <w:highlight w:val="lightGray"/>
          <w:lang w:val="hu-HU"/>
        </w:rPr>
        <w:t>Egyedi azonosítójú 2D vonalkóddal ellátva.</w:t>
      </w:r>
    </w:p>
    <w:p w14:paraId="271F0B49" w14:textId="77777777" w:rsidR="000215DB" w:rsidRPr="00D94F42" w:rsidRDefault="000215DB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6142F38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77777777" w:rsidR="00473DC3" w:rsidRPr="00D94F42" w:rsidRDefault="00CD7A7D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</w:t>
      </w:r>
      <w:r w:rsidR="00473DC3" w:rsidRPr="00D94F42">
        <w:rPr>
          <w:b/>
          <w:lang w:val="hu-HU"/>
        </w:rPr>
        <w:t xml:space="preserve"> OLVASHATÓ FORMÁTUMA</w:t>
      </w:r>
    </w:p>
    <w:p w14:paraId="5318D173" w14:textId="77777777" w:rsidR="001932D9" w:rsidRPr="00D94F42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33A953E5" w:rsidR="00D66B13" w:rsidRDefault="00C8659F">
      <w:pPr>
        <w:spacing w:line="240" w:lineRule="auto"/>
      </w:pPr>
      <w:r>
        <w:t>PC</w:t>
      </w:r>
    </w:p>
    <w:p w14:paraId="78B246C2" w14:textId="543296EB" w:rsidR="00C8659F" w:rsidRDefault="00C8659F">
      <w:pPr>
        <w:spacing w:line="240" w:lineRule="auto"/>
        <w:rPr>
          <w:szCs w:val="20"/>
          <w:lang w:val="hu-HU" w:eastAsia="zh-CN"/>
        </w:rPr>
      </w:pPr>
      <w:r>
        <w:t>SN</w:t>
      </w:r>
    </w:p>
    <w:p w14:paraId="532C452F" w14:textId="77777777" w:rsidR="00E10A6E" w:rsidRPr="00D94F42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D94F42">
        <w:rPr>
          <w:b/>
          <w:bCs/>
          <w:u w:val="single"/>
          <w:lang w:val="hu-HU"/>
        </w:rPr>
        <w:br w:type="page"/>
      </w:r>
    </w:p>
    <w:p w14:paraId="6467002E" w14:textId="77777777" w:rsidR="00E10A6E" w:rsidRPr="00D94F42" w:rsidRDefault="00E10A6E" w:rsidP="00BF590F">
      <w:pPr>
        <w:spacing w:line="240" w:lineRule="auto"/>
        <w:outlineLvl w:val="0"/>
        <w:rPr>
          <w:lang w:val="hu-HU"/>
        </w:rPr>
      </w:pPr>
    </w:p>
    <w:p w14:paraId="5E7EC059" w14:textId="77777777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KÖZVETLEN</w:t>
      </w:r>
      <w:r w:rsidR="00E10A6E" w:rsidRPr="00D94F42">
        <w:rPr>
          <w:b/>
          <w:bCs/>
          <w:lang w:val="hu-HU"/>
        </w:rPr>
        <w:t xml:space="preserve"> CSOMAGOLÁSON FELTÜNTETENDŐ ADATOK</w:t>
      </w:r>
    </w:p>
    <w:p w14:paraId="3FA5F5C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CD32FF5" w14:textId="7896D5E1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 xml:space="preserve">HDPE </w:t>
      </w:r>
      <w:r w:rsidR="00AB499D">
        <w:rPr>
          <w:b/>
          <w:bCs/>
          <w:lang w:val="hu-HU"/>
        </w:rPr>
        <w:t>TARTÁLY</w:t>
      </w:r>
      <w:r w:rsidR="00AB499D" w:rsidRPr="00D94F42">
        <w:rPr>
          <w:b/>
          <w:bCs/>
          <w:lang w:val="hu-HU"/>
        </w:rPr>
        <w:t xml:space="preserve"> CÍMKE</w:t>
      </w:r>
    </w:p>
    <w:p w14:paraId="2CE3A139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33ACCBAB" w14:textId="77777777" w:rsidR="00E10A6E" w:rsidRPr="00D94F42" w:rsidRDefault="00E10A6E">
      <w:pPr>
        <w:spacing w:line="240" w:lineRule="auto"/>
        <w:rPr>
          <w:lang w:val="hu-HU"/>
        </w:rPr>
      </w:pPr>
    </w:p>
    <w:p w14:paraId="070E2F4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463937B9" w14:textId="77777777" w:rsidR="00E10A6E" w:rsidRPr="00D94F42" w:rsidRDefault="00E10A6E">
      <w:pPr>
        <w:spacing w:line="240" w:lineRule="auto"/>
        <w:rPr>
          <w:lang w:val="hu-HU"/>
        </w:rPr>
      </w:pPr>
    </w:p>
    <w:p w14:paraId="1A93118C" w14:textId="2904A60F" w:rsidR="00D66B13" w:rsidRPr="00C8659F" w:rsidRDefault="005D6C02" w:rsidP="00BF590F">
      <w:pPr>
        <w:spacing w:line="240" w:lineRule="auto"/>
        <w:rPr>
          <w:noProof/>
        </w:rPr>
      </w:pPr>
      <w:r w:rsidRPr="00C8659F">
        <w:t xml:space="preserve">Melatonin </w:t>
      </w:r>
      <w:proofErr w:type="spellStart"/>
      <w:r w:rsidRPr="00C8659F">
        <w:t>Vitabalans</w:t>
      </w:r>
      <w:proofErr w:type="spellEnd"/>
      <w:r w:rsidR="00D66B13" w:rsidRPr="00C8659F" w:rsidDel="00D1031C">
        <w:rPr>
          <w:noProof/>
        </w:rPr>
        <w:t xml:space="preserve"> </w:t>
      </w:r>
      <w:r w:rsidR="008161E0">
        <w:t>4</w:t>
      </w:r>
      <w:r w:rsidR="00D66B13" w:rsidRPr="00C8659F">
        <w:t xml:space="preserve"> mg </w:t>
      </w:r>
      <w:r w:rsidR="00D66B13" w:rsidRPr="00C8659F">
        <w:rPr>
          <w:noProof/>
        </w:rPr>
        <w:t>tabletta</w:t>
      </w:r>
    </w:p>
    <w:p w14:paraId="180F4E52" w14:textId="6D9029A1" w:rsidR="00D66B13" w:rsidRPr="00C8659F" w:rsidRDefault="00D66B13" w:rsidP="0028109F">
      <w:pPr>
        <w:tabs>
          <w:tab w:val="clear" w:pos="567"/>
        </w:tabs>
        <w:spacing w:line="240" w:lineRule="auto"/>
        <w:rPr>
          <w:noProof/>
        </w:rPr>
      </w:pPr>
    </w:p>
    <w:p w14:paraId="1E3C5524" w14:textId="4DD825F1" w:rsidR="00D66B13" w:rsidRDefault="00D66B13" w:rsidP="0028109F">
      <w:pPr>
        <w:tabs>
          <w:tab w:val="clear" w:pos="567"/>
        </w:tabs>
        <w:spacing w:line="240" w:lineRule="auto"/>
      </w:pPr>
      <w:proofErr w:type="gramStart"/>
      <w:r w:rsidRPr="00040BFD">
        <w:t>melatonin</w:t>
      </w:r>
      <w:proofErr w:type="gramEnd"/>
    </w:p>
    <w:p w14:paraId="783474E6" w14:textId="77777777" w:rsidR="00327FF4" w:rsidRDefault="00327FF4" w:rsidP="0028109F">
      <w:pPr>
        <w:tabs>
          <w:tab w:val="clear" w:pos="567"/>
        </w:tabs>
        <w:spacing w:line="240" w:lineRule="auto"/>
      </w:pPr>
    </w:p>
    <w:p w14:paraId="6E8F42EE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0907A1D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</w:r>
      <w:proofErr w:type="gramStart"/>
      <w:r w:rsidRPr="00D94F42">
        <w:rPr>
          <w:b/>
          <w:bCs/>
          <w:lang w:val="hu-HU"/>
        </w:rPr>
        <w:t>HATÓANYAG(</w:t>
      </w:r>
      <w:proofErr w:type="gramEnd"/>
      <w:r w:rsidRPr="00D94F42">
        <w:rPr>
          <w:b/>
          <w:bCs/>
          <w:lang w:val="hu-HU"/>
        </w:rPr>
        <w:t>OK) MEGNEVEZÉSE</w:t>
      </w:r>
    </w:p>
    <w:p w14:paraId="04D7A46C" w14:textId="77777777" w:rsidR="00E10A6E" w:rsidRPr="00D94F42" w:rsidRDefault="00E10A6E">
      <w:pPr>
        <w:spacing w:line="240" w:lineRule="auto"/>
        <w:rPr>
          <w:lang w:val="hu-HU"/>
        </w:rPr>
      </w:pPr>
    </w:p>
    <w:p w14:paraId="07F6ABEC" w14:textId="291CDA77" w:rsidR="00D66B13" w:rsidRDefault="008161E0">
      <w:pPr>
        <w:spacing w:line="240" w:lineRule="auto"/>
        <w:rPr>
          <w:szCs w:val="20"/>
          <w:lang w:val="hu-HU" w:eastAsia="zh-CN"/>
        </w:rPr>
      </w:pPr>
      <w:r>
        <w:t>4</w:t>
      </w:r>
      <w:r w:rsidR="00D66B13">
        <w:t xml:space="preserve"> mg </w:t>
      </w:r>
      <w:proofErr w:type="spellStart"/>
      <w:r w:rsidR="00D66B13">
        <w:t>melatonint</w:t>
      </w:r>
      <w:proofErr w:type="spellEnd"/>
      <w:r w:rsidR="00D66B13">
        <w:t xml:space="preserve"> </w:t>
      </w:r>
      <w:proofErr w:type="spellStart"/>
      <w:r w:rsidR="00D66B13">
        <w:t>tartalmaz</w:t>
      </w:r>
      <w:proofErr w:type="spellEnd"/>
      <w:r w:rsidR="00D66B13">
        <w:t xml:space="preserve"> </w:t>
      </w:r>
      <w:proofErr w:type="spellStart"/>
      <w:r w:rsidR="00D66B13">
        <w:t>tablettánként</w:t>
      </w:r>
      <w:proofErr w:type="spellEnd"/>
      <w:r w:rsidR="00D66B13">
        <w:t>.</w:t>
      </w:r>
    </w:p>
    <w:p w14:paraId="0DE5B159" w14:textId="77777777" w:rsidR="00D66B13" w:rsidRDefault="00D66B13">
      <w:pPr>
        <w:spacing w:line="240" w:lineRule="auto"/>
        <w:rPr>
          <w:lang w:val="hu-HU"/>
        </w:rPr>
      </w:pPr>
    </w:p>
    <w:p w14:paraId="1D08C51C" w14:textId="77777777" w:rsidR="00E10A6E" w:rsidRPr="00D94F42" w:rsidRDefault="00E10A6E">
      <w:pPr>
        <w:spacing w:line="240" w:lineRule="auto"/>
        <w:rPr>
          <w:lang w:val="hu-HU"/>
        </w:rPr>
      </w:pPr>
    </w:p>
    <w:p w14:paraId="747E7BAA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4AFFF9F5" w14:textId="2C92AB5E" w:rsidR="00546AA9" w:rsidRPr="00D94F42" w:rsidRDefault="00546AA9">
      <w:pPr>
        <w:spacing w:line="240" w:lineRule="auto"/>
        <w:rPr>
          <w:lang w:val="hu-HU"/>
        </w:rPr>
      </w:pPr>
    </w:p>
    <w:p w14:paraId="59251A4C" w14:textId="77777777" w:rsidR="00E10A6E" w:rsidRPr="00D94F42" w:rsidRDefault="00E10A6E">
      <w:pPr>
        <w:spacing w:line="240" w:lineRule="auto"/>
        <w:rPr>
          <w:lang w:val="hu-HU"/>
        </w:rPr>
      </w:pPr>
    </w:p>
    <w:p w14:paraId="7F6EBDD5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5675879E" w14:textId="77777777" w:rsidR="00E10A6E" w:rsidRPr="00D94F42" w:rsidRDefault="00E10A6E">
      <w:pPr>
        <w:spacing w:line="240" w:lineRule="auto"/>
        <w:rPr>
          <w:lang w:val="hu-HU"/>
        </w:rPr>
      </w:pPr>
    </w:p>
    <w:p w14:paraId="33094E47" w14:textId="77777777" w:rsidR="00D66B13" w:rsidRDefault="00D66B13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70CB883" w14:textId="77777777" w:rsidR="00D66B13" w:rsidRPr="00D94F42" w:rsidRDefault="00D66B13">
      <w:pPr>
        <w:spacing w:line="240" w:lineRule="auto"/>
        <w:rPr>
          <w:lang w:val="hu-HU"/>
        </w:rPr>
      </w:pPr>
    </w:p>
    <w:p w14:paraId="777194A5" w14:textId="5D4D2F8B" w:rsidR="00D66B13" w:rsidRPr="00530ED7" w:rsidRDefault="00D66B13">
      <w:pPr>
        <w:spacing w:line="240" w:lineRule="auto"/>
        <w:rPr>
          <w:lang w:val="hu-HU"/>
        </w:rPr>
      </w:pPr>
      <w:r w:rsidRPr="00553A26">
        <w:rPr>
          <w:lang w:val="hu-HU"/>
        </w:rPr>
        <w:t xml:space="preserve">30 </w:t>
      </w:r>
      <w:r w:rsidR="003010F3" w:rsidRPr="00553A26">
        <w:rPr>
          <w:lang w:val="hu-HU"/>
        </w:rPr>
        <w:t xml:space="preserve">db </w:t>
      </w:r>
      <w:r w:rsidRPr="00553A26">
        <w:rPr>
          <w:lang w:val="hu-HU"/>
        </w:rPr>
        <w:t>tabletta</w:t>
      </w:r>
    </w:p>
    <w:p w14:paraId="5B60845D" w14:textId="4BD3C796" w:rsidR="00D66B13" w:rsidRPr="00553A26" w:rsidRDefault="00D66B13">
      <w:pPr>
        <w:spacing w:line="240" w:lineRule="auto"/>
        <w:rPr>
          <w:lang w:val="hu-HU"/>
        </w:rPr>
      </w:pPr>
      <w:r w:rsidRPr="00553A26">
        <w:rPr>
          <w:lang w:val="hu-HU"/>
        </w:rPr>
        <w:t xml:space="preserve">50 </w:t>
      </w:r>
      <w:r w:rsidR="003010F3" w:rsidRPr="00553A26">
        <w:rPr>
          <w:lang w:val="hu-HU"/>
        </w:rPr>
        <w:t xml:space="preserve">db </w:t>
      </w:r>
      <w:r w:rsidRPr="00553A26">
        <w:rPr>
          <w:bCs/>
          <w:iCs/>
          <w:color w:val="000000"/>
          <w:spacing w:val="-2"/>
          <w:lang w:val="hu-HU"/>
        </w:rPr>
        <w:t>tablett</w:t>
      </w:r>
      <w:r w:rsidRPr="00553A26">
        <w:rPr>
          <w:lang w:val="hu-HU"/>
        </w:rPr>
        <w:t>a</w:t>
      </w:r>
    </w:p>
    <w:p w14:paraId="20C2B888" w14:textId="726AA8AB" w:rsidR="00D66B13" w:rsidRDefault="00D66B13">
      <w:pPr>
        <w:spacing w:line="240" w:lineRule="auto"/>
        <w:rPr>
          <w:lang w:val="hu-HU"/>
        </w:rPr>
      </w:pPr>
      <w:r w:rsidRPr="00553A26">
        <w:rPr>
          <w:lang w:val="hu-HU"/>
        </w:rPr>
        <w:t>100</w:t>
      </w:r>
      <w:r w:rsidR="003010F3" w:rsidRPr="00553A26">
        <w:rPr>
          <w:lang w:val="hu-HU"/>
        </w:rPr>
        <w:t xml:space="preserve"> db</w:t>
      </w:r>
      <w:r w:rsidRPr="00553A26">
        <w:rPr>
          <w:lang w:val="hu-HU"/>
        </w:rPr>
        <w:t xml:space="preserve"> </w:t>
      </w:r>
      <w:r w:rsidRPr="00553A26">
        <w:rPr>
          <w:bCs/>
          <w:iCs/>
          <w:color w:val="000000"/>
          <w:spacing w:val="-2"/>
          <w:lang w:val="hu-HU"/>
        </w:rPr>
        <w:t>tablett</w:t>
      </w:r>
      <w:r w:rsidRPr="00553A26">
        <w:rPr>
          <w:lang w:val="hu-HU"/>
        </w:rPr>
        <w:t>a</w:t>
      </w:r>
    </w:p>
    <w:p w14:paraId="7DD5A608" w14:textId="69C3C680" w:rsidR="00E10A6E" w:rsidRDefault="00E10A6E">
      <w:pPr>
        <w:spacing w:line="240" w:lineRule="auto"/>
        <w:rPr>
          <w:lang w:val="hu-HU"/>
        </w:rPr>
      </w:pPr>
    </w:p>
    <w:p w14:paraId="16A31BCE" w14:textId="77777777" w:rsidR="003010F3" w:rsidRPr="00D94F42" w:rsidRDefault="003010F3">
      <w:pPr>
        <w:spacing w:line="240" w:lineRule="auto"/>
        <w:rPr>
          <w:lang w:val="hu-HU"/>
        </w:rPr>
      </w:pPr>
    </w:p>
    <w:p w14:paraId="084F7FC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D94F42">
        <w:rPr>
          <w:b/>
          <w:bCs/>
          <w:lang w:val="hu-HU"/>
        </w:rPr>
        <w:t>MÓDJA(</w:t>
      </w:r>
      <w:proofErr w:type="gramEnd"/>
      <w:r w:rsidRPr="00D94F42">
        <w:rPr>
          <w:b/>
          <w:bCs/>
          <w:lang w:val="hu-HU"/>
        </w:rPr>
        <w:t>I)</w:t>
      </w:r>
    </w:p>
    <w:p w14:paraId="6CE5233E" w14:textId="77777777" w:rsidR="00E10A6E" w:rsidRPr="00D94F42" w:rsidRDefault="00E10A6E">
      <w:pPr>
        <w:spacing w:line="240" w:lineRule="auto"/>
        <w:rPr>
          <w:lang w:val="hu-HU"/>
        </w:rPr>
      </w:pPr>
    </w:p>
    <w:p w14:paraId="2D8605B3" w14:textId="4BC23B96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3010F3">
        <w:rPr>
          <w:lang w:val="hu-HU"/>
        </w:rPr>
        <w:t>.</w:t>
      </w:r>
    </w:p>
    <w:p w14:paraId="09956764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3AC261E" w14:textId="77777777" w:rsidR="00085754" w:rsidRPr="00D94F42" w:rsidRDefault="00085754">
      <w:pPr>
        <w:spacing w:line="240" w:lineRule="auto"/>
        <w:rPr>
          <w:lang w:val="hu-HU"/>
        </w:rPr>
      </w:pPr>
    </w:p>
    <w:p w14:paraId="3E3F2EFB" w14:textId="77777777" w:rsidR="00E10A6E" w:rsidRPr="00D94F42" w:rsidRDefault="00E10A6E">
      <w:pPr>
        <w:spacing w:line="240" w:lineRule="auto"/>
        <w:rPr>
          <w:lang w:val="hu-HU"/>
        </w:rPr>
      </w:pPr>
    </w:p>
    <w:p w14:paraId="18FA241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4F48003E" w14:textId="77777777" w:rsidR="00E10A6E" w:rsidRPr="00D94F42" w:rsidRDefault="00E10A6E">
      <w:pPr>
        <w:spacing w:line="240" w:lineRule="auto"/>
        <w:rPr>
          <w:lang w:val="hu-HU"/>
        </w:rPr>
      </w:pPr>
    </w:p>
    <w:p w14:paraId="183E1B99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21B58497" w14:textId="77777777" w:rsidR="00085754" w:rsidRPr="00D94F42" w:rsidRDefault="00085754">
      <w:pPr>
        <w:spacing w:line="240" w:lineRule="auto"/>
        <w:rPr>
          <w:lang w:val="hu-HU"/>
        </w:rPr>
      </w:pPr>
    </w:p>
    <w:p w14:paraId="4BAC5DAF" w14:textId="77777777" w:rsidR="00E10A6E" w:rsidRPr="00D94F42" w:rsidRDefault="00E10A6E">
      <w:pPr>
        <w:spacing w:line="240" w:lineRule="auto"/>
        <w:rPr>
          <w:lang w:val="hu-HU"/>
        </w:rPr>
      </w:pPr>
    </w:p>
    <w:p w14:paraId="2E92F1B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 xml:space="preserve">TOVÁBBI </w:t>
      </w:r>
      <w:proofErr w:type="gramStart"/>
      <w:r w:rsidRPr="00D94F42">
        <w:rPr>
          <w:b/>
          <w:bCs/>
          <w:lang w:val="hu-HU"/>
        </w:rPr>
        <w:t>FIGYELMEZTETÉS(</w:t>
      </w:r>
      <w:proofErr w:type="gramEnd"/>
      <w:r w:rsidRPr="00D94F42">
        <w:rPr>
          <w:b/>
          <w:bCs/>
          <w:lang w:val="hu-HU"/>
        </w:rPr>
        <w:t>EK), AMENNYIBEN SZÜKSÉGES</w:t>
      </w:r>
    </w:p>
    <w:p w14:paraId="564EFB73" w14:textId="77777777" w:rsidR="00E10A6E" w:rsidRPr="00D94F42" w:rsidRDefault="00E10A6E">
      <w:pPr>
        <w:spacing w:line="240" w:lineRule="auto"/>
        <w:rPr>
          <w:lang w:val="hu-HU"/>
        </w:rPr>
      </w:pPr>
    </w:p>
    <w:p w14:paraId="2F11570D" w14:textId="77777777" w:rsidR="00E10A6E" w:rsidRPr="00D94F42" w:rsidRDefault="00E10A6E">
      <w:pPr>
        <w:spacing w:line="240" w:lineRule="auto"/>
        <w:rPr>
          <w:lang w:val="hu-HU"/>
        </w:rPr>
      </w:pPr>
    </w:p>
    <w:p w14:paraId="474553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4997D408" w14:textId="77777777" w:rsidR="00E10A6E" w:rsidRPr="00D94F42" w:rsidRDefault="00E10A6E">
      <w:pPr>
        <w:spacing w:line="240" w:lineRule="auto"/>
        <w:rPr>
          <w:lang w:val="hu-HU"/>
        </w:rPr>
      </w:pPr>
    </w:p>
    <w:p w14:paraId="60AE1491" w14:textId="77777777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EXP:</w:t>
      </w:r>
    </w:p>
    <w:p w14:paraId="1157DA77" w14:textId="602D795C" w:rsidR="00E10A6E" w:rsidRDefault="00E10A6E">
      <w:pPr>
        <w:spacing w:line="240" w:lineRule="auto"/>
        <w:rPr>
          <w:lang w:val="hu-HU"/>
        </w:rPr>
      </w:pPr>
    </w:p>
    <w:p w14:paraId="4B9597F6" w14:textId="77777777" w:rsidR="003010F3" w:rsidRPr="00D94F42" w:rsidRDefault="003010F3">
      <w:pPr>
        <w:spacing w:line="240" w:lineRule="auto"/>
        <w:rPr>
          <w:lang w:val="hu-HU"/>
        </w:rPr>
      </w:pPr>
    </w:p>
    <w:p w14:paraId="7264CE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2049C1AD" w14:textId="77777777" w:rsidR="00E10A6E" w:rsidRPr="00D94F42" w:rsidRDefault="00E10A6E">
      <w:pPr>
        <w:spacing w:line="240" w:lineRule="auto"/>
        <w:rPr>
          <w:lang w:val="hu-HU"/>
        </w:rPr>
      </w:pPr>
    </w:p>
    <w:p w14:paraId="4897BB86" w14:textId="4DE2E858" w:rsidR="00E10A6E" w:rsidRDefault="003010F3" w:rsidP="00BF590F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</w:t>
      </w:r>
      <w:r w:rsidR="00E10A6E" w:rsidRPr="00D94F42">
        <w:rPr>
          <w:bCs/>
          <w:iCs/>
          <w:color w:val="000000"/>
          <w:spacing w:val="-2"/>
          <w:lang w:val="hu-HU"/>
        </w:rPr>
        <w:t>.</w:t>
      </w:r>
    </w:p>
    <w:p w14:paraId="0001EDEF" w14:textId="77777777" w:rsidR="00085754" w:rsidRPr="00D94F42" w:rsidRDefault="00085754" w:rsidP="00BF590F">
      <w:pPr>
        <w:spacing w:line="240" w:lineRule="auto"/>
        <w:rPr>
          <w:lang w:val="hu-HU"/>
        </w:rPr>
      </w:pPr>
    </w:p>
    <w:p w14:paraId="65118CA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D4E415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E2E2176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3387777E" w14:textId="77777777" w:rsidR="00E10A6E" w:rsidRPr="00D94F42" w:rsidRDefault="00E10A6E">
      <w:pPr>
        <w:spacing w:line="240" w:lineRule="auto"/>
        <w:rPr>
          <w:lang w:val="hu-HU"/>
        </w:rPr>
      </w:pPr>
    </w:p>
    <w:p w14:paraId="6EFFF184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6BE13F80" w14:textId="77777777" w:rsidR="00E10A6E" w:rsidRPr="00D94F42" w:rsidRDefault="00E10A6E">
      <w:pPr>
        <w:spacing w:line="240" w:lineRule="auto"/>
        <w:rPr>
          <w:lang w:val="hu-HU"/>
        </w:rPr>
      </w:pPr>
    </w:p>
    <w:p w14:paraId="32C39601" w14:textId="5B2617D8" w:rsidR="00D66B13" w:rsidRDefault="0002733A">
      <w:pPr>
        <w:spacing w:line="240" w:lineRule="auto"/>
        <w:rPr>
          <w:lang w:val="hu-HU"/>
        </w:rPr>
      </w:pPr>
      <w:r>
        <w:rPr>
          <w:lang w:val="hu-HU"/>
        </w:rPr>
        <w:t xml:space="preserve">Vitabalans </w:t>
      </w:r>
      <w:proofErr w:type="spellStart"/>
      <w:r>
        <w:rPr>
          <w:lang w:val="hu-HU"/>
        </w:rPr>
        <w:t>Oy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Varastokatu</w:t>
      </w:r>
      <w:proofErr w:type="spellEnd"/>
      <w:r>
        <w:rPr>
          <w:lang w:val="hu-HU"/>
        </w:rPr>
        <w:t xml:space="preserve"> 8, 13500 </w:t>
      </w:r>
      <w:proofErr w:type="spellStart"/>
      <w:r>
        <w:rPr>
          <w:lang w:val="hu-HU"/>
        </w:rPr>
        <w:t>Hämeenlinna</w:t>
      </w:r>
      <w:proofErr w:type="spellEnd"/>
      <w:r w:rsidR="00D66B13" w:rsidRPr="00D94F42">
        <w:rPr>
          <w:lang w:val="hu-HU"/>
        </w:rPr>
        <w:t>, Finnország</w:t>
      </w:r>
    </w:p>
    <w:p w14:paraId="38FF26B2" w14:textId="77777777" w:rsidR="00085754" w:rsidRPr="00D94F42" w:rsidRDefault="00085754">
      <w:pPr>
        <w:spacing w:line="240" w:lineRule="auto"/>
        <w:rPr>
          <w:lang w:val="hu-HU"/>
        </w:rPr>
      </w:pPr>
    </w:p>
    <w:p w14:paraId="2F7C4E6F" w14:textId="77777777" w:rsidR="00E10A6E" w:rsidRPr="00D94F42" w:rsidRDefault="00E10A6E">
      <w:pPr>
        <w:spacing w:line="240" w:lineRule="auto"/>
        <w:rPr>
          <w:lang w:val="hu-HU"/>
        </w:rPr>
      </w:pPr>
    </w:p>
    <w:p w14:paraId="4ED9D50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 xml:space="preserve">A FORGALOMBA HOZATALI ENGEDÉLY </w:t>
      </w:r>
      <w:proofErr w:type="gramStart"/>
      <w:r w:rsidRPr="00D94F42">
        <w:rPr>
          <w:b/>
          <w:bCs/>
          <w:lang w:val="hu-HU"/>
        </w:rPr>
        <w:t>SZÁMA(</w:t>
      </w:r>
      <w:proofErr w:type="gramEnd"/>
      <w:r w:rsidRPr="00D94F42">
        <w:rPr>
          <w:b/>
          <w:bCs/>
          <w:lang w:val="hu-HU"/>
        </w:rPr>
        <w:t>I)</w:t>
      </w:r>
    </w:p>
    <w:p w14:paraId="15CDA205" w14:textId="77777777" w:rsidR="00E10A6E" w:rsidRPr="00D94F42" w:rsidRDefault="00E10A6E">
      <w:pPr>
        <w:spacing w:line="240" w:lineRule="auto"/>
        <w:rPr>
          <w:lang w:val="hu-HU"/>
        </w:rPr>
      </w:pPr>
    </w:p>
    <w:p w14:paraId="162C1D83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OGYI-T-24732/14</w:t>
      </w:r>
      <w:r>
        <w:rPr>
          <w:lang w:val="hu-HU"/>
        </w:rPr>
        <w:tab/>
        <w:t>30×</w:t>
      </w:r>
      <w:r>
        <w:rPr>
          <w:lang w:val="hu-HU"/>
        </w:rPr>
        <w:tab/>
        <w:t>HDPE tartályban</w:t>
      </w:r>
    </w:p>
    <w:p w14:paraId="61554561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r>
        <w:rPr>
          <w:lang w:val="hu-HU"/>
        </w:rPr>
        <w:t>OGYI-T-24732/16</w:t>
      </w:r>
      <w:r>
        <w:rPr>
          <w:lang w:val="hu-HU"/>
        </w:rPr>
        <w:tab/>
        <w:t>50×</w:t>
      </w:r>
      <w:r>
        <w:rPr>
          <w:lang w:val="hu-HU"/>
        </w:rPr>
        <w:tab/>
        <w:t>HDPE tartályban</w:t>
      </w:r>
    </w:p>
    <w:p w14:paraId="64E2D806" w14:textId="77777777" w:rsidR="00E539DF" w:rsidRDefault="00E539DF" w:rsidP="00E539DF">
      <w:pPr>
        <w:tabs>
          <w:tab w:val="clear" w:pos="567"/>
          <w:tab w:val="left" w:pos="2127"/>
        </w:tabs>
        <w:spacing w:line="240" w:lineRule="auto"/>
        <w:ind w:right="141"/>
        <w:rPr>
          <w:lang w:val="hu-HU"/>
        </w:rPr>
      </w:pPr>
      <w:bookmarkStart w:id="0" w:name="_GoBack"/>
      <w:bookmarkEnd w:id="0"/>
      <w:r>
        <w:rPr>
          <w:lang w:val="hu-HU"/>
        </w:rPr>
        <w:t>OGYI-T-24732/18</w:t>
      </w:r>
      <w:r>
        <w:rPr>
          <w:lang w:val="hu-HU"/>
        </w:rPr>
        <w:tab/>
        <w:t>100×</w:t>
      </w:r>
      <w:r>
        <w:rPr>
          <w:lang w:val="hu-HU"/>
        </w:rPr>
        <w:tab/>
        <w:t>HDPE tartályban</w:t>
      </w:r>
    </w:p>
    <w:p w14:paraId="5DABA17D" w14:textId="77777777" w:rsidR="00E53854" w:rsidRDefault="00E53854">
      <w:pPr>
        <w:spacing w:line="240" w:lineRule="auto"/>
        <w:rPr>
          <w:lang w:val="hu-HU"/>
        </w:rPr>
      </w:pPr>
    </w:p>
    <w:p w14:paraId="2F424425" w14:textId="77777777" w:rsidR="003010F3" w:rsidRPr="00D94F42" w:rsidRDefault="003010F3">
      <w:pPr>
        <w:spacing w:line="240" w:lineRule="auto"/>
        <w:rPr>
          <w:lang w:val="hu-HU"/>
        </w:rPr>
      </w:pPr>
    </w:p>
    <w:p w14:paraId="7CFD0BED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2BF7D29" w14:textId="77777777" w:rsidR="00E10A6E" w:rsidRPr="00D94F42" w:rsidRDefault="00E10A6E">
      <w:pPr>
        <w:spacing w:line="240" w:lineRule="auto"/>
        <w:rPr>
          <w:lang w:val="hu-HU"/>
        </w:rPr>
      </w:pPr>
    </w:p>
    <w:p w14:paraId="57313D53" w14:textId="73C36DC2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Gy</w:t>
      </w:r>
      <w:r w:rsidR="00ED3353">
        <w:rPr>
          <w:lang w:val="hu-HU"/>
        </w:rPr>
        <w:t>.</w:t>
      </w:r>
      <w:r w:rsidRPr="00D94F42">
        <w:rPr>
          <w:lang w:val="hu-HU"/>
        </w:rPr>
        <w:t>sz:</w:t>
      </w:r>
    </w:p>
    <w:p w14:paraId="170A722C" w14:textId="77777777" w:rsidR="00085754" w:rsidRPr="00D94F42" w:rsidRDefault="00085754">
      <w:pPr>
        <w:spacing w:line="240" w:lineRule="auto"/>
        <w:rPr>
          <w:lang w:val="hu-HU"/>
        </w:rPr>
      </w:pPr>
    </w:p>
    <w:p w14:paraId="06CAAD5F" w14:textId="77777777" w:rsidR="00E10A6E" w:rsidRPr="00D94F42" w:rsidRDefault="00E10A6E">
      <w:pPr>
        <w:spacing w:line="240" w:lineRule="auto"/>
        <w:rPr>
          <w:lang w:val="hu-HU"/>
        </w:rPr>
      </w:pPr>
    </w:p>
    <w:p w14:paraId="2869CF82" w14:textId="14CC0ADC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3010F3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3010F3">
        <w:rPr>
          <w:b/>
          <w:bCs/>
          <w:lang w:val="hu-HU"/>
        </w:rPr>
        <w:t xml:space="preserve"> SZEMPONTJÁBÓL</w:t>
      </w:r>
    </w:p>
    <w:p w14:paraId="7E4A7854" w14:textId="77777777" w:rsidR="00E10A6E" w:rsidRPr="00D94F42" w:rsidRDefault="00E10A6E">
      <w:pPr>
        <w:spacing w:line="240" w:lineRule="auto"/>
        <w:rPr>
          <w:lang w:val="hu-HU"/>
        </w:rPr>
      </w:pPr>
    </w:p>
    <w:p w14:paraId="1EDF8C36" w14:textId="77777777" w:rsidR="00DE3F44" w:rsidRPr="00B02AD8" w:rsidRDefault="00DE3F44" w:rsidP="00DE3F44">
      <w:pPr>
        <w:spacing w:line="240" w:lineRule="auto"/>
        <w:rPr>
          <w:lang w:val="hu-HU"/>
        </w:rPr>
      </w:pPr>
      <w:r w:rsidRPr="00B02AD8">
        <w:rPr>
          <w:lang w:val="hu-HU"/>
        </w:rPr>
        <w:t>Orvosi rendelvényhez kötött gyógyszer (V).</w:t>
      </w:r>
    </w:p>
    <w:p w14:paraId="68BA122E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4558615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A9B9016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6CF38663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64AEBC06" w14:textId="77777777" w:rsidR="00085754" w:rsidRPr="00D94F42" w:rsidRDefault="00085754">
      <w:pPr>
        <w:spacing w:line="240" w:lineRule="auto"/>
        <w:rPr>
          <w:lang w:val="hu-HU"/>
        </w:rPr>
      </w:pPr>
    </w:p>
    <w:p w14:paraId="1E700D7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4BC08B08" w14:textId="77777777" w:rsidR="00E10A6E" w:rsidRPr="00D94F42" w:rsidRDefault="00E10A6E">
      <w:pPr>
        <w:spacing w:line="240" w:lineRule="auto"/>
        <w:rPr>
          <w:lang w:val="hu-HU"/>
        </w:rPr>
      </w:pPr>
    </w:p>
    <w:p w14:paraId="75B85514" w14:textId="5F9522D4" w:rsidR="003010F3" w:rsidRPr="00BF590F" w:rsidRDefault="003010F3" w:rsidP="003010F3">
      <w:pPr>
        <w:spacing w:line="240" w:lineRule="auto"/>
        <w:rPr>
          <w:noProof/>
          <w:shd w:val="clear" w:color="auto" w:fill="CCCCCC"/>
          <w:lang w:val="hu-HU"/>
        </w:rPr>
      </w:pPr>
      <w:r w:rsidRPr="00BF590F">
        <w:rPr>
          <w:shd w:val="clear" w:color="auto" w:fill="CCCCCC"/>
          <w:lang w:val="hu-HU"/>
        </w:rPr>
        <w:t>Braille-írás feltüntetése alól felmentve.</w:t>
      </w:r>
    </w:p>
    <w:p w14:paraId="5A8A538D" w14:textId="77777777" w:rsidR="00085754" w:rsidRPr="00D94F42" w:rsidRDefault="00085754" w:rsidP="003010F3">
      <w:pPr>
        <w:spacing w:line="240" w:lineRule="auto"/>
        <w:rPr>
          <w:lang w:val="hu-HU"/>
        </w:rPr>
      </w:pPr>
    </w:p>
    <w:p w14:paraId="07B41DCB" w14:textId="77777777" w:rsidR="00E10A6E" w:rsidRPr="00D94F42" w:rsidRDefault="00E10A6E">
      <w:pPr>
        <w:spacing w:line="240" w:lineRule="auto"/>
        <w:rPr>
          <w:shd w:val="clear" w:color="auto" w:fill="CCCCCC"/>
          <w:lang w:val="hu-HU"/>
        </w:rPr>
      </w:pPr>
    </w:p>
    <w:p w14:paraId="23E7B8DC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BAB87AC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4E808A5B" w14:textId="63824CF1" w:rsidR="00085754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46671572" w14:textId="77777777" w:rsidR="00DE3F44" w:rsidRPr="001B7E82" w:rsidRDefault="00DE3F44">
      <w:pPr>
        <w:spacing w:line="240" w:lineRule="auto"/>
        <w:rPr>
          <w:noProof/>
          <w:highlight w:val="lightGray"/>
        </w:rPr>
      </w:pPr>
    </w:p>
    <w:p w14:paraId="73BC681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1DF28603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OLVASHATÓ FORMÁTUMA</w:t>
      </w:r>
    </w:p>
    <w:p w14:paraId="7C0BEF8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70F161CA" w14:textId="483E31E5" w:rsidR="00D50BFE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02660057" w14:textId="4C8BF5CA" w:rsidR="00530ED7" w:rsidRDefault="00530ED7">
      <w:pPr>
        <w:tabs>
          <w:tab w:val="clear" w:pos="567"/>
        </w:tabs>
        <w:spacing w:line="240" w:lineRule="auto"/>
        <w:rPr>
          <w:noProof/>
          <w:highlight w:val="lightGray"/>
        </w:rPr>
      </w:pPr>
      <w:r>
        <w:rPr>
          <w:noProof/>
          <w:highlight w:val="lightGray"/>
        </w:rPr>
        <w:br w:type="page"/>
      </w:r>
    </w:p>
    <w:p w14:paraId="79F90AC5" w14:textId="6C793EAA" w:rsidR="00EA1846" w:rsidRPr="00D94F42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BUBORÉKCSOMAGOLÁSON VAGY A FÓLIACSÍKON MINIMÁLISAN FELTÜNTETENDŐ ADATOK</w:t>
      </w:r>
    </w:p>
    <w:p w14:paraId="621F133D" w14:textId="77777777" w:rsidR="00EA1846" w:rsidRPr="00D94F42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D31E5BF" w14:textId="7357EAF1" w:rsidR="00EA1846" w:rsidRPr="00D94F42" w:rsidRDefault="003010F3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5E47C161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D94F42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0EEF9146" w14:textId="77777777" w:rsidR="00D50BFE" w:rsidRPr="001C3FFC" w:rsidRDefault="00D50BFE" w:rsidP="00BF590F">
      <w:pPr>
        <w:spacing w:line="240" w:lineRule="auto"/>
        <w:rPr>
          <w:lang w:val="hu-HU"/>
        </w:rPr>
      </w:pPr>
    </w:p>
    <w:p w14:paraId="4AA2F15A" w14:textId="3D94838A" w:rsidR="00D50BFE" w:rsidRPr="001C3FFC" w:rsidRDefault="005D6C02" w:rsidP="00BF590F">
      <w:pPr>
        <w:spacing w:line="240" w:lineRule="auto"/>
        <w:rPr>
          <w:noProof/>
          <w:lang w:val="hu-HU"/>
        </w:rPr>
      </w:pPr>
      <w:proofErr w:type="spellStart"/>
      <w:r>
        <w:rPr>
          <w:lang w:val="hu-HU"/>
        </w:rPr>
        <w:t>Melatonin</w:t>
      </w:r>
      <w:proofErr w:type="spellEnd"/>
      <w:r>
        <w:rPr>
          <w:lang w:val="hu-HU"/>
        </w:rPr>
        <w:t xml:space="preserve"> Vitabalans</w:t>
      </w:r>
      <w:r w:rsidR="00D50BFE" w:rsidRPr="001C3FFC" w:rsidDel="00D1031C">
        <w:rPr>
          <w:noProof/>
          <w:lang w:val="hu-HU"/>
        </w:rPr>
        <w:t xml:space="preserve"> </w:t>
      </w:r>
      <w:r w:rsidR="008161E0">
        <w:rPr>
          <w:lang w:val="hu-HU"/>
        </w:rPr>
        <w:t>4</w:t>
      </w:r>
      <w:r w:rsidR="00D50BFE" w:rsidRPr="001C3FFC">
        <w:rPr>
          <w:lang w:val="hu-HU"/>
        </w:rPr>
        <w:t xml:space="preserve"> mg </w:t>
      </w:r>
      <w:r w:rsidR="00D50BFE" w:rsidRPr="001C3FFC">
        <w:rPr>
          <w:noProof/>
          <w:lang w:val="hu-HU"/>
        </w:rPr>
        <w:t>tabletta</w:t>
      </w:r>
    </w:p>
    <w:p w14:paraId="0F086AD4" w14:textId="6963EF96" w:rsidR="00D50BFE" w:rsidRPr="001C3FFC" w:rsidRDefault="00D50BFE" w:rsidP="002810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E6F8C9" w14:textId="78F18BFA" w:rsidR="00B56255" w:rsidRPr="00EB50C0" w:rsidRDefault="00D50BFE" w:rsidP="0028109F">
      <w:pPr>
        <w:spacing w:line="240" w:lineRule="auto"/>
        <w:rPr>
          <w:lang w:val="hu-HU"/>
        </w:rPr>
      </w:pPr>
      <w:proofErr w:type="spellStart"/>
      <w:r w:rsidRPr="00EB50C0">
        <w:rPr>
          <w:lang w:val="hu-HU"/>
        </w:rPr>
        <w:t>melatonin</w:t>
      </w:r>
      <w:proofErr w:type="spellEnd"/>
    </w:p>
    <w:p w14:paraId="6593F652" w14:textId="53210988" w:rsidR="00327FF4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D94F42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5CA59063" w14:textId="0D1A4873" w:rsidR="00B56255" w:rsidRPr="00D94F42" w:rsidRDefault="0002733A">
      <w:pPr>
        <w:tabs>
          <w:tab w:val="clear" w:pos="567"/>
        </w:tabs>
        <w:spacing w:line="240" w:lineRule="auto"/>
        <w:rPr>
          <w:b/>
          <w:lang w:val="hu-HU"/>
        </w:rPr>
      </w:pPr>
      <w:r>
        <w:rPr>
          <w:lang w:val="hu-HU"/>
        </w:rPr>
        <w:t xml:space="preserve">Vitabalans </w:t>
      </w:r>
      <w:proofErr w:type="spellStart"/>
      <w:r w:rsidR="00D50BFE">
        <w:rPr>
          <w:lang w:val="hu-HU"/>
        </w:rPr>
        <w:t>Oy</w:t>
      </w:r>
      <w:proofErr w:type="spellEnd"/>
    </w:p>
    <w:p w14:paraId="56A10353" w14:textId="3BFD1E8B" w:rsidR="00EA1846" w:rsidRDefault="00EA1846">
      <w:pPr>
        <w:spacing w:line="240" w:lineRule="auto"/>
        <w:rPr>
          <w:lang w:val="hu-HU"/>
        </w:rPr>
      </w:pPr>
    </w:p>
    <w:p w14:paraId="78898F9D" w14:textId="77777777" w:rsidR="003010F3" w:rsidRPr="00D94F42" w:rsidRDefault="003010F3">
      <w:pPr>
        <w:spacing w:line="240" w:lineRule="auto"/>
        <w:rPr>
          <w:lang w:val="hu-HU"/>
        </w:rPr>
      </w:pPr>
    </w:p>
    <w:p w14:paraId="7A096D6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LEJÁRATI IDŐ</w:t>
      </w:r>
    </w:p>
    <w:p w14:paraId="56B7EC7A" w14:textId="77777777" w:rsidR="00EA1846" w:rsidRPr="00D94F42" w:rsidRDefault="00EA1846">
      <w:pPr>
        <w:spacing w:line="240" w:lineRule="auto"/>
        <w:rPr>
          <w:lang w:val="hu-HU"/>
        </w:rPr>
      </w:pPr>
    </w:p>
    <w:p w14:paraId="68F7E427" w14:textId="77777777" w:rsidR="00B56255" w:rsidRPr="00D94F42" w:rsidRDefault="00B56255">
      <w:pPr>
        <w:spacing w:line="240" w:lineRule="auto"/>
        <w:rPr>
          <w:lang w:val="hu-HU"/>
        </w:rPr>
      </w:pPr>
      <w:r w:rsidRPr="00D94F42">
        <w:rPr>
          <w:lang w:val="hu-HU"/>
        </w:rPr>
        <w:t>EXP</w:t>
      </w:r>
    </w:p>
    <w:p w14:paraId="08F89239" w14:textId="10DB2963" w:rsidR="00EA1846" w:rsidRDefault="00EA1846">
      <w:pPr>
        <w:spacing w:line="240" w:lineRule="auto"/>
        <w:rPr>
          <w:lang w:val="hu-HU"/>
        </w:rPr>
      </w:pPr>
    </w:p>
    <w:p w14:paraId="42CF872B" w14:textId="77777777" w:rsidR="003010F3" w:rsidRPr="00D94F42" w:rsidRDefault="003010F3">
      <w:pPr>
        <w:spacing w:line="240" w:lineRule="auto"/>
        <w:rPr>
          <w:lang w:val="hu-HU"/>
        </w:rPr>
      </w:pPr>
    </w:p>
    <w:p w14:paraId="430E575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A GYÁRTÁSI TÉTEL SZÁMA</w:t>
      </w:r>
    </w:p>
    <w:p w14:paraId="1838AAA0" w14:textId="77777777" w:rsidR="00EA1846" w:rsidRPr="00D94F42" w:rsidRDefault="00EA1846">
      <w:pPr>
        <w:spacing w:line="240" w:lineRule="auto"/>
        <w:rPr>
          <w:lang w:val="hu-HU"/>
        </w:rPr>
      </w:pPr>
    </w:p>
    <w:p w14:paraId="50F67AB0" w14:textId="39EB2FE0" w:rsidR="00D94F42" w:rsidRPr="00D94F42" w:rsidRDefault="00EB50C0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ACDA57B" w14:textId="0EE4C4B4" w:rsidR="00EA1846" w:rsidRDefault="00EA1846">
      <w:pPr>
        <w:spacing w:line="240" w:lineRule="auto"/>
        <w:rPr>
          <w:lang w:val="hu-HU"/>
        </w:rPr>
      </w:pPr>
    </w:p>
    <w:p w14:paraId="795AD4A6" w14:textId="77777777" w:rsidR="003010F3" w:rsidRPr="00D94F42" w:rsidRDefault="003010F3">
      <w:pPr>
        <w:spacing w:line="240" w:lineRule="auto"/>
        <w:rPr>
          <w:lang w:val="hu-HU"/>
        </w:rPr>
      </w:pPr>
    </w:p>
    <w:p w14:paraId="5E52169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>EGYÉB INFORMÁCIÓK</w:t>
      </w:r>
    </w:p>
    <w:p w14:paraId="0E3A179F" w14:textId="77777777" w:rsidR="00EA1846" w:rsidRPr="00D94F42" w:rsidRDefault="00EA1846">
      <w:pPr>
        <w:spacing w:line="240" w:lineRule="auto"/>
        <w:rPr>
          <w:lang w:val="hu-HU"/>
        </w:rPr>
      </w:pPr>
    </w:p>
    <w:sectPr w:rsidR="00EA1846" w:rsidRPr="00D94F42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61EB9" w14:textId="77777777" w:rsidR="002553EB" w:rsidRDefault="002553EB">
      <w:r>
        <w:separator/>
      </w:r>
    </w:p>
  </w:endnote>
  <w:endnote w:type="continuationSeparator" w:id="0">
    <w:p w14:paraId="534AB52C" w14:textId="77777777" w:rsidR="002553EB" w:rsidRDefault="002553EB">
      <w:r>
        <w:continuationSeparator/>
      </w:r>
    </w:p>
  </w:endnote>
  <w:endnote w:type="continuationNotice" w:id="1">
    <w:p w14:paraId="6E51030B" w14:textId="77777777" w:rsidR="002553EB" w:rsidRDefault="002553E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67E0F" w14:textId="444E8B9F" w:rsidR="007A1CC0" w:rsidRPr="00BF590F" w:rsidRDefault="00530ED7" w:rsidP="008A7CE9">
    <w:pPr>
      <w:pStyle w:val="llb"/>
      <w:tabs>
        <w:tab w:val="clear" w:pos="8306"/>
        <w:tab w:val="right" w:pos="9071"/>
      </w:tabs>
      <w:spacing w:line="240" w:lineRule="auto"/>
      <w:rPr>
        <w:sz w:val="18"/>
        <w:szCs w:val="18"/>
      </w:rPr>
    </w:pPr>
    <w:r w:rsidRPr="00530ED7">
      <w:rPr>
        <w:sz w:val="18"/>
        <w:szCs w:val="18"/>
      </w:rPr>
      <w:t>NNGYK/ETGY/32068/2025</w:t>
    </w:r>
    <w:r w:rsidR="00E539DF">
      <w:rPr>
        <w:sz w:val="18"/>
        <w:szCs w:val="18"/>
      </w:rPr>
      <w:tab/>
    </w:r>
    <w:r w:rsidR="00E539DF">
      <w:rPr>
        <w:sz w:val="18"/>
        <w:szCs w:val="18"/>
      </w:rPr>
      <w:tab/>
      <w:t xml:space="preserve">2026. </w:t>
    </w:r>
    <w:proofErr w:type="spellStart"/>
    <w:proofErr w:type="gramStart"/>
    <w:r w:rsidR="00E539DF">
      <w:rPr>
        <w:sz w:val="18"/>
        <w:szCs w:val="18"/>
      </w:rPr>
      <w:t>április</w:t>
    </w:r>
    <w:proofErr w:type="spellEnd"/>
    <w:proofErr w:type="gramEnd"/>
    <w:r w:rsidR="00E539DF">
      <w:rPr>
        <w:sz w:val="18"/>
        <w:szCs w:val="18"/>
      </w:rPr>
      <w:t xml:space="preserve">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BEAB5" w14:textId="77777777" w:rsidR="002553EB" w:rsidRDefault="002553EB">
      <w:r>
        <w:separator/>
      </w:r>
    </w:p>
  </w:footnote>
  <w:footnote w:type="continuationSeparator" w:id="0">
    <w:p w14:paraId="3674B41F" w14:textId="77777777" w:rsidR="002553EB" w:rsidRDefault="002553EB">
      <w:r>
        <w:continuationSeparator/>
      </w:r>
    </w:p>
  </w:footnote>
  <w:footnote w:type="continuationNotice" w:id="1">
    <w:p w14:paraId="3E38C039" w14:textId="77777777" w:rsidR="002553EB" w:rsidRDefault="002553E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1A009027" w:rsidR="00AE09F9" w:rsidRPr="00BF590F" w:rsidRDefault="00085754" w:rsidP="00BF590F">
        <w:pPr>
          <w:pStyle w:val="lfej"/>
          <w:jc w:val="center"/>
          <w:rPr>
            <w:sz w:val="18"/>
            <w:szCs w:val="18"/>
          </w:rPr>
        </w:pPr>
        <w:r w:rsidRPr="00BF590F">
          <w:rPr>
            <w:sz w:val="18"/>
            <w:szCs w:val="18"/>
          </w:rPr>
          <w:fldChar w:fldCharType="begin"/>
        </w:r>
        <w:r w:rsidRPr="00BF590F">
          <w:rPr>
            <w:sz w:val="18"/>
            <w:szCs w:val="18"/>
          </w:rPr>
          <w:instrText>PAGE   \* MERGEFORMAT</w:instrText>
        </w:r>
        <w:r w:rsidRPr="00BF590F">
          <w:rPr>
            <w:sz w:val="18"/>
            <w:szCs w:val="18"/>
          </w:rPr>
          <w:fldChar w:fldCharType="separate"/>
        </w:r>
        <w:r w:rsidR="00E539DF" w:rsidRPr="00E539DF">
          <w:rPr>
            <w:noProof/>
            <w:sz w:val="18"/>
            <w:szCs w:val="18"/>
            <w:lang w:val="hu-HU"/>
          </w:rPr>
          <w:t>5</w:t>
        </w:r>
        <w:r w:rsidRPr="00BF59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15DB"/>
    <w:rsid w:val="00025EBE"/>
    <w:rsid w:val="00026BF2"/>
    <w:rsid w:val="000271F6"/>
    <w:rsid w:val="0002733A"/>
    <w:rsid w:val="00030445"/>
    <w:rsid w:val="000311EF"/>
    <w:rsid w:val="000318C7"/>
    <w:rsid w:val="00033FDB"/>
    <w:rsid w:val="000344F6"/>
    <w:rsid w:val="0003638D"/>
    <w:rsid w:val="00042263"/>
    <w:rsid w:val="00043505"/>
    <w:rsid w:val="00044042"/>
    <w:rsid w:val="000474D2"/>
    <w:rsid w:val="000479C5"/>
    <w:rsid w:val="00050DFD"/>
    <w:rsid w:val="00053809"/>
    <w:rsid w:val="00053914"/>
    <w:rsid w:val="00054710"/>
    <w:rsid w:val="00054756"/>
    <w:rsid w:val="000560C5"/>
    <w:rsid w:val="00056C49"/>
    <w:rsid w:val="00056FE0"/>
    <w:rsid w:val="000575AD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1DAB"/>
    <w:rsid w:val="00085167"/>
    <w:rsid w:val="00085754"/>
    <w:rsid w:val="000917FF"/>
    <w:rsid w:val="00092E14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04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53EB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4C26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41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1F4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C3475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0ED7"/>
    <w:rsid w:val="00532C41"/>
    <w:rsid w:val="00532D3F"/>
    <w:rsid w:val="0053386D"/>
    <w:rsid w:val="00534700"/>
    <w:rsid w:val="0053791F"/>
    <w:rsid w:val="00544AC8"/>
    <w:rsid w:val="00546264"/>
    <w:rsid w:val="0054689E"/>
    <w:rsid w:val="00546AA9"/>
    <w:rsid w:val="00547538"/>
    <w:rsid w:val="00553A26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0B67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C5687"/>
    <w:rsid w:val="005D4B68"/>
    <w:rsid w:val="005D60D0"/>
    <w:rsid w:val="005D6C02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0B9E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1E0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A7CE9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6A0D"/>
    <w:rsid w:val="008F0389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3362"/>
    <w:rsid w:val="0096353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44E6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499D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5DF3"/>
    <w:rsid w:val="00AF7506"/>
    <w:rsid w:val="00B007DD"/>
    <w:rsid w:val="00B0098A"/>
    <w:rsid w:val="00B00C3A"/>
    <w:rsid w:val="00B01016"/>
    <w:rsid w:val="00B0146E"/>
    <w:rsid w:val="00B02160"/>
    <w:rsid w:val="00B027CB"/>
    <w:rsid w:val="00B02AD8"/>
    <w:rsid w:val="00B0352B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36A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90F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AC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8659F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755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46248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6B13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4D1F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3F44"/>
    <w:rsid w:val="00DE48E4"/>
    <w:rsid w:val="00DE5B0F"/>
    <w:rsid w:val="00DF0DC5"/>
    <w:rsid w:val="00DF0FE3"/>
    <w:rsid w:val="00DF2CB1"/>
    <w:rsid w:val="00DF69F9"/>
    <w:rsid w:val="00DF7725"/>
    <w:rsid w:val="00E02579"/>
    <w:rsid w:val="00E02B50"/>
    <w:rsid w:val="00E04B3F"/>
    <w:rsid w:val="00E04C3E"/>
    <w:rsid w:val="00E060C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3854"/>
    <w:rsid w:val="00E539DF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4991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2F6C"/>
    <w:rsid w:val="00F13DAE"/>
    <w:rsid w:val="00F157D8"/>
    <w:rsid w:val="00F201AD"/>
    <w:rsid w:val="00F20EF3"/>
    <w:rsid w:val="00F21481"/>
    <w:rsid w:val="00F21B21"/>
    <w:rsid w:val="00F222BB"/>
    <w:rsid w:val="00F227C8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456</Words>
  <Characters>3266</Characters>
  <Application>Microsoft Office Word</Application>
  <DocSecurity>0</DocSecurity>
  <Lines>27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QRD Human Product Information Template</vt:lpstr>
      <vt:lpstr>QRD Human Product Information Template</vt:lpstr>
      <vt:lpstr>Hqrdtemplatecleanhu</vt:lpstr>
    </vt:vector>
  </TitlesOfParts>
  <Company>Translation Centre</Company>
  <LinksUpToDate>false</LinksUpToDate>
  <CharactersWithSpaces>3715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HU_OGYI_50.1</cp:lastModifiedBy>
  <cp:revision>3</cp:revision>
  <cp:lastPrinted>2013-03-04T10:58:00Z</cp:lastPrinted>
  <dcterms:created xsi:type="dcterms:W3CDTF">2026-04-07T07:59:00Z</dcterms:created>
  <dcterms:modified xsi:type="dcterms:W3CDTF">2026-04-20T12:49:00Z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