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EA376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>A KÜLSŐ CSOMAGOLÁSON</w:t>
      </w:r>
      <w:r w:rsidR="009A7FC2" w:rsidRPr="00D94F42">
        <w:rPr>
          <w:b/>
          <w:bCs/>
          <w:lang w:val="hu-HU"/>
        </w:rPr>
        <w:t xml:space="preserve"> </w:t>
      </w:r>
      <w:r w:rsidRPr="00D94F42">
        <w:rPr>
          <w:b/>
          <w:bCs/>
          <w:lang w:val="hu-HU"/>
        </w:rPr>
        <w:t>FELTÜNTETENDŐ ADATOK</w:t>
      </w:r>
    </w:p>
    <w:p w14:paraId="5C81A4E1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49F42B9" w14:textId="03FC1B37" w:rsidR="00EA1846" w:rsidRPr="00085754" w:rsidRDefault="009A7FC2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085754">
        <w:rPr>
          <w:b/>
          <w:bCs/>
          <w:lang w:val="hu-HU"/>
        </w:rPr>
        <w:t>DOBOZ</w:t>
      </w:r>
    </w:p>
    <w:p w14:paraId="1CCF9E22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3F2399E" w14:textId="77777777" w:rsidR="00643ECE" w:rsidRPr="00D94F42" w:rsidRDefault="00643ECE" w:rsidP="0028109F">
      <w:pPr>
        <w:spacing w:line="240" w:lineRule="auto"/>
        <w:rPr>
          <w:lang w:val="hu-HU"/>
        </w:rPr>
      </w:pPr>
    </w:p>
    <w:p w14:paraId="5E99563C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1.</w:t>
      </w:r>
      <w:r w:rsidRPr="00D94F42">
        <w:rPr>
          <w:b/>
          <w:bCs/>
          <w:lang w:val="hu-HU"/>
        </w:rPr>
        <w:tab/>
        <w:t>A GYÓGYSZER NEVE</w:t>
      </w:r>
    </w:p>
    <w:p w14:paraId="3B8E34F5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7374961A" w14:textId="4CB74BAE" w:rsidR="00D66B13" w:rsidRPr="001C3FFC" w:rsidRDefault="005D6C02" w:rsidP="00BF590F">
      <w:pPr>
        <w:spacing w:line="240" w:lineRule="auto"/>
        <w:rPr>
          <w:noProof/>
          <w:lang w:val="hu-HU"/>
        </w:rPr>
      </w:pPr>
      <w:proofErr w:type="spellStart"/>
      <w:r>
        <w:rPr>
          <w:lang w:val="hu-HU"/>
        </w:rPr>
        <w:t>Melatonin</w:t>
      </w:r>
      <w:proofErr w:type="spellEnd"/>
      <w:r>
        <w:rPr>
          <w:lang w:val="hu-HU"/>
        </w:rPr>
        <w:t xml:space="preserve"> Vitabalans</w:t>
      </w:r>
      <w:r w:rsidR="00D66B13" w:rsidRPr="001C3FFC" w:rsidDel="00D1031C">
        <w:rPr>
          <w:noProof/>
          <w:lang w:val="hu-HU"/>
        </w:rPr>
        <w:t xml:space="preserve"> </w:t>
      </w:r>
      <w:r w:rsidR="00E04C3E">
        <w:rPr>
          <w:lang w:val="hu-HU"/>
        </w:rPr>
        <w:t>1</w:t>
      </w:r>
      <w:r w:rsidR="00D66B13" w:rsidRPr="001C3FFC">
        <w:rPr>
          <w:lang w:val="hu-HU"/>
        </w:rPr>
        <w:t xml:space="preserve"> mg </w:t>
      </w:r>
      <w:r w:rsidR="00D66B13" w:rsidRPr="001C3FFC">
        <w:rPr>
          <w:noProof/>
          <w:lang w:val="hu-HU"/>
        </w:rPr>
        <w:t>tabletta</w:t>
      </w:r>
    </w:p>
    <w:p w14:paraId="11BD5507" w14:textId="1F34BCE7" w:rsidR="00D66B13" w:rsidRPr="001C3FFC" w:rsidRDefault="00D66B13" w:rsidP="003010F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7739542" w14:textId="3CA31FE0" w:rsidR="00D66B13" w:rsidRPr="00EB50C0" w:rsidRDefault="00D66B1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EB50C0">
        <w:rPr>
          <w:lang w:val="hu-HU"/>
        </w:rPr>
        <w:t>melatonin</w:t>
      </w:r>
      <w:proofErr w:type="spellEnd"/>
    </w:p>
    <w:p w14:paraId="268CEFCD" w14:textId="7AC0F3C0" w:rsidR="00EA1846" w:rsidRDefault="00EA1846">
      <w:pPr>
        <w:spacing w:line="240" w:lineRule="auto"/>
        <w:rPr>
          <w:lang w:val="hu-HU"/>
        </w:rPr>
      </w:pPr>
    </w:p>
    <w:p w14:paraId="57540888" w14:textId="77777777" w:rsidR="00327FF4" w:rsidRPr="00D94F42" w:rsidRDefault="00327FF4">
      <w:pPr>
        <w:spacing w:line="240" w:lineRule="auto"/>
        <w:rPr>
          <w:lang w:val="hu-HU"/>
        </w:rPr>
      </w:pPr>
    </w:p>
    <w:p w14:paraId="07D855BB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2.</w:t>
      </w:r>
      <w:r w:rsidRPr="00D94F42">
        <w:rPr>
          <w:b/>
          <w:bCs/>
          <w:lang w:val="hu-HU"/>
        </w:rPr>
        <w:tab/>
      </w:r>
      <w:proofErr w:type="gramStart"/>
      <w:r w:rsidRPr="00D94F42">
        <w:rPr>
          <w:b/>
          <w:bCs/>
          <w:lang w:val="hu-HU"/>
        </w:rPr>
        <w:t>HATÓANYAG(</w:t>
      </w:r>
      <w:proofErr w:type="gramEnd"/>
      <w:r w:rsidRPr="00D94F42">
        <w:rPr>
          <w:b/>
          <w:bCs/>
          <w:lang w:val="hu-HU"/>
        </w:rPr>
        <w:t>OK) MEGNEVEZÉSE</w:t>
      </w:r>
    </w:p>
    <w:p w14:paraId="115D9AA3" w14:textId="77777777" w:rsidR="00EA1846" w:rsidRPr="00D94F42" w:rsidRDefault="00EA1846">
      <w:pPr>
        <w:spacing w:line="240" w:lineRule="auto"/>
        <w:rPr>
          <w:lang w:val="hu-HU"/>
        </w:rPr>
      </w:pPr>
    </w:p>
    <w:p w14:paraId="12EBFD4E" w14:textId="45DA1BAA" w:rsidR="00D66B13" w:rsidRDefault="00E04C3E">
      <w:pPr>
        <w:spacing w:line="240" w:lineRule="auto"/>
        <w:rPr>
          <w:szCs w:val="20"/>
          <w:lang w:val="hu-HU" w:eastAsia="zh-CN"/>
        </w:rPr>
      </w:pPr>
      <w:r>
        <w:rPr>
          <w:lang w:val="hu-HU"/>
        </w:rPr>
        <w:t>1</w:t>
      </w:r>
      <w:r w:rsidR="00D66B13" w:rsidRPr="00EB50C0">
        <w:rPr>
          <w:lang w:val="hu-HU"/>
        </w:rPr>
        <w:t xml:space="preserve"> mg </w:t>
      </w:r>
      <w:proofErr w:type="spellStart"/>
      <w:r w:rsidR="00D66B13" w:rsidRPr="00EB50C0">
        <w:rPr>
          <w:lang w:val="hu-HU"/>
        </w:rPr>
        <w:t>melatonint</w:t>
      </w:r>
      <w:proofErr w:type="spellEnd"/>
      <w:r w:rsidR="00D66B13" w:rsidRPr="00EB50C0">
        <w:rPr>
          <w:lang w:val="hu-HU"/>
        </w:rPr>
        <w:t xml:space="preserve"> tartalmaz tablettánként.</w:t>
      </w:r>
    </w:p>
    <w:p w14:paraId="1F7C8BFD" w14:textId="77777777" w:rsidR="0078176A" w:rsidRPr="00D94F42" w:rsidRDefault="0078176A">
      <w:pPr>
        <w:spacing w:line="240" w:lineRule="auto"/>
        <w:rPr>
          <w:lang w:val="hu-HU"/>
        </w:rPr>
      </w:pPr>
    </w:p>
    <w:p w14:paraId="08133843" w14:textId="77777777" w:rsidR="00EA1846" w:rsidRPr="00D94F42" w:rsidRDefault="00EA1846">
      <w:pPr>
        <w:spacing w:line="240" w:lineRule="auto"/>
        <w:rPr>
          <w:lang w:val="hu-HU"/>
        </w:rPr>
      </w:pPr>
    </w:p>
    <w:p w14:paraId="64622387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3.</w:t>
      </w:r>
      <w:r w:rsidRPr="00D94F42">
        <w:rPr>
          <w:b/>
          <w:bCs/>
          <w:lang w:val="hu-HU"/>
        </w:rPr>
        <w:tab/>
        <w:t>SEGÉDANYAGOK FELSOROLÁSA</w:t>
      </w:r>
    </w:p>
    <w:p w14:paraId="23F9CCEF" w14:textId="77777777" w:rsidR="00EA1846" w:rsidRPr="00D94F42" w:rsidRDefault="00EA1846">
      <w:pPr>
        <w:spacing w:line="240" w:lineRule="auto"/>
        <w:rPr>
          <w:lang w:val="hu-HU"/>
        </w:rPr>
      </w:pPr>
    </w:p>
    <w:p w14:paraId="4137ACF7" w14:textId="77777777" w:rsidR="00EA1846" w:rsidRPr="00D94F42" w:rsidRDefault="00EA1846">
      <w:pPr>
        <w:spacing w:line="240" w:lineRule="auto"/>
        <w:rPr>
          <w:lang w:val="hu-HU"/>
        </w:rPr>
      </w:pPr>
    </w:p>
    <w:p w14:paraId="0FF345CB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4.</w:t>
      </w:r>
      <w:r w:rsidRPr="00D94F42">
        <w:rPr>
          <w:b/>
          <w:bCs/>
          <w:lang w:val="hu-HU"/>
        </w:rPr>
        <w:tab/>
        <w:t>GYÓGYSZERFORMA ÉS TARTALOM</w:t>
      </w:r>
    </w:p>
    <w:p w14:paraId="02C929DB" w14:textId="77777777" w:rsidR="00085754" w:rsidRDefault="00085754">
      <w:pPr>
        <w:spacing w:line="240" w:lineRule="auto"/>
        <w:rPr>
          <w:lang w:val="hu-HU"/>
        </w:rPr>
      </w:pPr>
    </w:p>
    <w:p w14:paraId="7A57775E" w14:textId="77777777" w:rsidR="00085754" w:rsidRDefault="00085754">
      <w:pPr>
        <w:spacing w:line="240" w:lineRule="auto"/>
        <w:rPr>
          <w:lang w:val="hu-HU"/>
        </w:rPr>
      </w:pPr>
      <w:r w:rsidRPr="00D94F42">
        <w:rPr>
          <w:lang w:val="hu-HU"/>
        </w:rPr>
        <w:t>Tabletta</w:t>
      </w:r>
    </w:p>
    <w:p w14:paraId="088B55ED" w14:textId="77777777" w:rsidR="009A7FC2" w:rsidRPr="00D94F42" w:rsidRDefault="009A7FC2">
      <w:pPr>
        <w:spacing w:line="240" w:lineRule="auto"/>
        <w:rPr>
          <w:lang w:val="hu-HU"/>
        </w:rPr>
      </w:pPr>
    </w:p>
    <w:p w14:paraId="646C2A8E" w14:textId="46348E66" w:rsidR="009A7FC2" w:rsidRPr="007629FF" w:rsidRDefault="009A7FC2">
      <w:pPr>
        <w:spacing w:line="240" w:lineRule="auto"/>
        <w:rPr>
          <w:lang w:val="hu-HU"/>
        </w:rPr>
      </w:pPr>
      <w:r w:rsidRPr="004353FA">
        <w:rPr>
          <w:lang w:val="hu-HU"/>
        </w:rPr>
        <w:t xml:space="preserve">30 </w:t>
      </w:r>
      <w:r w:rsidR="0028109F" w:rsidRPr="004353FA">
        <w:rPr>
          <w:lang w:val="hu-HU"/>
        </w:rPr>
        <w:t xml:space="preserve">db </w:t>
      </w:r>
      <w:r w:rsidRPr="004353FA">
        <w:rPr>
          <w:lang w:val="hu-HU"/>
        </w:rPr>
        <w:t>tabletta</w:t>
      </w:r>
    </w:p>
    <w:p w14:paraId="24A9720A" w14:textId="556E0832" w:rsidR="009A7FC2" w:rsidRPr="004353FA" w:rsidRDefault="009A7FC2">
      <w:pPr>
        <w:spacing w:line="240" w:lineRule="auto"/>
        <w:rPr>
          <w:lang w:val="hu-HU"/>
        </w:rPr>
      </w:pPr>
      <w:r w:rsidRPr="004353FA">
        <w:rPr>
          <w:lang w:val="hu-HU"/>
        </w:rPr>
        <w:t xml:space="preserve">50 </w:t>
      </w:r>
      <w:r w:rsidR="0028109F" w:rsidRPr="004353FA">
        <w:rPr>
          <w:lang w:val="hu-HU"/>
        </w:rPr>
        <w:t xml:space="preserve">db </w:t>
      </w:r>
      <w:r w:rsidRPr="004353FA">
        <w:rPr>
          <w:bCs/>
          <w:iCs/>
          <w:color w:val="000000"/>
          <w:spacing w:val="-2"/>
          <w:lang w:val="hu-HU"/>
        </w:rPr>
        <w:t>tablett</w:t>
      </w:r>
      <w:r w:rsidRPr="004353FA">
        <w:rPr>
          <w:lang w:val="hu-HU"/>
        </w:rPr>
        <w:t>a</w:t>
      </w:r>
    </w:p>
    <w:p w14:paraId="1388A50E" w14:textId="534F5589" w:rsidR="009A7FC2" w:rsidRDefault="009A7FC2">
      <w:pPr>
        <w:spacing w:line="240" w:lineRule="auto"/>
        <w:rPr>
          <w:lang w:val="hu-HU"/>
        </w:rPr>
      </w:pPr>
      <w:r w:rsidRPr="004353FA">
        <w:rPr>
          <w:lang w:val="hu-HU"/>
        </w:rPr>
        <w:t xml:space="preserve">100 </w:t>
      </w:r>
      <w:r w:rsidR="0028109F" w:rsidRPr="004353FA">
        <w:rPr>
          <w:lang w:val="hu-HU"/>
        </w:rPr>
        <w:t xml:space="preserve">db </w:t>
      </w:r>
      <w:r w:rsidRPr="004353FA">
        <w:rPr>
          <w:bCs/>
          <w:iCs/>
          <w:color w:val="000000"/>
          <w:spacing w:val="-2"/>
          <w:lang w:val="hu-HU"/>
        </w:rPr>
        <w:t>tablett</w:t>
      </w:r>
      <w:r w:rsidRPr="004353FA">
        <w:rPr>
          <w:lang w:val="hu-HU"/>
        </w:rPr>
        <w:t>a</w:t>
      </w:r>
    </w:p>
    <w:p w14:paraId="7C30BF22" w14:textId="77777777" w:rsidR="00085754" w:rsidRPr="00D94F42" w:rsidRDefault="00085754">
      <w:pPr>
        <w:spacing w:line="240" w:lineRule="auto"/>
        <w:rPr>
          <w:lang w:val="hu-HU"/>
        </w:rPr>
      </w:pPr>
    </w:p>
    <w:p w14:paraId="75216C44" w14:textId="77777777" w:rsidR="00EA1846" w:rsidRPr="00D94F42" w:rsidRDefault="00EA1846">
      <w:pPr>
        <w:spacing w:line="240" w:lineRule="auto"/>
        <w:rPr>
          <w:lang w:val="hu-HU"/>
        </w:rPr>
      </w:pPr>
    </w:p>
    <w:p w14:paraId="1E4362B8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5.</w:t>
      </w:r>
      <w:r w:rsidRPr="00D94F42">
        <w:rPr>
          <w:b/>
          <w:bCs/>
          <w:lang w:val="hu-HU"/>
        </w:rPr>
        <w:tab/>
        <w:t xml:space="preserve">AZ ALKALMAZÁSSAL KAPCSOLATOS TUDNIVALÓK ÉS AZ ALKALMAZÁS </w:t>
      </w:r>
      <w:proofErr w:type="gramStart"/>
      <w:r w:rsidRPr="00D94F42">
        <w:rPr>
          <w:b/>
          <w:bCs/>
          <w:lang w:val="hu-HU"/>
        </w:rPr>
        <w:t>MÓDJA(</w:t>
      </w:r>
      <w:proofErr w:type="gramEnd"/>
      <w:r w:rsidRPr="00D94F42">
        <w:rPr>
          <w:b/>
          <w:bCs/>
          <w:lang w:val="hu-HU"/>
        </w:rPr>
        <w:t>I)</w:t>
      </w:r>
    </w:p>
    <w:p w14:paraId="1A2EE39E" w14:textId="77777777" w:rsidR="00EA1846" w:rsidRPr="00D94F42" w:rsidRDefault="00EA1846">
      <w:pPr>
        <w:spacing w:line="240" w:lineRule="auto"/>
        <w:rPr>
          <w:lang w:val="hu-HU"/>
        </w:rPr>
      </w:pPr>
    </w:p>
    <w:p w14:paraId="13DEF5C6" w14:textId="3857C14B" w:rsidR="009A7FC2" w:rsidRPr="00D94F42" w:rsidRDefault="00493AE9">
      <w:pPr>
        <w:spacing w:line="240" w:lineRule="auto"/>
        <w:rPr>
          <w:lang w:val="hu-HU"/>
        </w:rPr>
      </w:pPr>
      <w:r w:rsidRPr="00D94F42">
        <w:rPr>
          <w:lang w:val="hu-HU"/>
        </w:rPr>
        <w:t xml:space="preserve">Szájon át </w:t>
      </w:r>
      <w:r w:rsidRPr="00D94F42">
        <w:rPr>
          <w:bCs/>
          <w:iCs/>
          <w:color w:val="000000"/>
          <w:spacing w:val="-2"/>
          <w:lang w:val="hu-HU"/>
        </w:rPr>
        <w:t>történő</w:t>
      </w:r>
      <w:r w:rsidRPr="00D94F42">
        <w:rPr>
          <w:lang w:val="hu-HU"/>
        </w:rPr>
        <w:t xml:space="preserve"> </w:t>
      </w:r>
      <w:r w:rsidRPr="00D94F42">
        <w:rPr>
          <w:bCs/>
          <w:iCs/>
          <w:color w:val="000000"/>
          <w:spacing w:val="-2"/>
          <w:lang w:val="hu-HU"/>
        </w:rPr>
        <w:t>alkalmazás</w:t>
      </w:r>
      <w:r w:rsidRPr="00D94F42">
        <w:rPr>
          <w:lang w:val="hu-HU"/>
        </w:rPr>
        <w:t>ra</w:t>
      </w:r>
      <w:r w:rsidR="0028109F">
        <w:rPr>
          <w:lang w:val="hu-HU"/>
        </w:rPr>
        <w:t>.</w:t>
      </w:r>
    </w:p>
    <w:p w14:paraId="6B876A72" w14:textId="77777777" w:rsidR="00EA1846" w:rsidRDefault="00EA1846">
      <w:pPr>
        <w:spacing w:line="240" w:lineRule="auto"/>
        <w:rPr>
          <w:lang w:val="hu-HU"/>
        </w:rPr>
      </w:pPr>
      <w:r w:rsidRPr="00D94F42">
        <w:rPr>
          <w:lang w:val="hu-HU"/>
        </w:rPr>
        <w:t>Használat előtt olvassa el a mellékelt betegtájékoztatót!</w:t>
      </w:r>
    </w:p>
    <w:p w14:paraId="450B7620" w14:textId="77777777" w:rsidR="00085754" w:rsidRPr="00D94F42" w:rsidRDefault="00085754">
      <w:pPr>
        <w:spacing w:line="240" w:lineRule="auto"/>
        <w:rPr>
          <w:lang w:val="hu-HU"/>
        </w:rPr>
      </w:pPr>
    </w:p>
    <w:p w14:paraId="63BF73E1" w14:textId="77777777" w:rsidR="00EA1846" w:rsidRPr="00D94F42" w:rsidRDefault="00EA1846">
      <w:pPr>
        <w:spacing w:line="240" w:lineRule="auto"/>
        <w:rPr>
          <w:lang w:val="hu-HU"/>
        </w:rPr>
      </w:pPr>
    </w:p>
    <w:p w14:paraId="42CD58CD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6.</w:t>
      </w:r>
      <w:r w:rsidRPr="00D94F42">
        <w:rPr>
          <w:b/>
          <w:bCs/>
          <w:lang w:val="hu-HU"/>
        </w:rPr>
        <w:tab/>
        <w:t>KÜLÖN FIGYELMEZTETÉS, MELY SZERINT A GYÓGYSZERT GYERMEKEKTŐL ELZÁRVA KELL TARTANI</w:t>
      </w:r>
    </w:p>
    <w:p w14:paraId="5AD4970C" w14:textId="77777777" w:rsidR="00EA1846" w:rsidRPr="00D94F42" w:rsidRDefault="00EA1846">
      <w:pPr>
        <w:spacing w:line="240" w:lineRule="auto"/>
        <w:rPr>
          <w:lang w:val="hu-HU"/>
        </w:rPr>
      </w:pPr>
    </w:p>
    <w:p w14:paraId="28B39AC0" w14:textId="77777777" w:rsidR="00EA1846" w:rsidRDefault="00EA1846">
      <w:pPr>
        <w:spacing w:line="240" w:lineRule="auto"/>
        <w:rPr>
          <w:lang w:val="hu-HU"/>
        </w:rPr>
      </w:pPr>
      <w:r w:rsidRPr="00D94F42">
        <w:rPr>
          <w:lang w:val="hu-HU"/>
        </w:rPr>
        <w:t>A gyógyszer gyermekektől elzárva tartandó!</w:t>
      </w:r>
    </w:p>
    <w:p w14:paraId="0D44871A" w14:textId="77777777" w:rsidR="00085754" w:rsidRPr="00D94F42" w:rsidRDefault="00085754">
      <w:pPr>
        <w:spacing w:line="240" w:lineRule="auto"/>
        <w:rPr>
          <w:lang w:val="hu-HU"/>
        </w:rPr>
      </w:pPr>
    </w:p>
    <w:p w14:paraId="18FFB1A3" w14:textId="77777777" w:rsidR="00EA1846" w:rsidRPr="00D94F42" w:rsidRDefault="00EA1846">
      <w:pPr>
        <w:spacing w:line="240" w:lineRule="auto"/>
        <w:rPr>
          <w:lang w:val="hu-HU"/>
        </w:rPr>
      </w:pPr>
    </w:p>
    <w:p w14:paraId="244E6EBE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7.</w:t>
      </w:r>
      <w:r w:rsidRPr="00D94F42">
        <w:rPr>
          <w:b/>
          <w:bCs/>
          <w:lang w:val="hu-HU"/>
        </w:rPr>
        <w:tab/>
        <w:t xml:space="preserve">TOVÁBBI </w:t>
      </w:r>
      <w:proofErr w:type="gramStart"/>
      <w:r w:rsidRPr="00D94F42">
        <w:rPr>
          <w:b/>
          <w:bCs/>
          <w:lang w:val="hu-HU"/>
        </w:rPr>
        <w:t>FIGYELMEZTETÉS(</w:t>
      </w:r>
      <w:proofErr w:type="gramEnd"/>
      <w:r w:rsidRPr="00D94F42">
        <w:rPr>
          <w:b/>
          <w:bCs/>
          <w:lang w:val="hu-HU"/>
        </w:rPr>
        <w:t>EK), AMENNYIBEN SZÜKSÉGES</w:t>
      </w:r>
    </w:p>
    <w:p w14:paraId="124D2452" w14:textId="77777777" w:rsidR="00EA1846" w:rsidRDefault="00EA1846">
      <w:pPr>
        <w:spacing w:line="240" w:lineRule="auto"/>
        <w:rPr>
          <w:lang w:val="hu-HU"/>
        </w:rPr>
      </w:pPr>
    </w:p>
    <w:p w14:paraId="34770AF9" w14:textId="77777777" w:rsidR="00085754" w:rsidRPr="00D94F42" w:rsidRDefault="00085754">
      <w:pPr>
        <w:spacing w:line="240" w:lineRule="auto"/>
        <w:rPr>
          <w:lang w:val="hu-HU"/>
        </w:rPr>
      </w:pPr>
    </w:p>
    <w:p w14:paraId="55ECBA3D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8.</w:t>
      </w:r>
      <w:r w:rsidRPr="00D94F42">
        <w:rPr>
          <w:b/>
          <w:bCs/>
          <w:lang w:val="hu-HU"/>
        </w:rPr>
        <w:tab/>
        <w:t>LEJÁRATI IDŐ</w:t>
      </w:r>
    </w:p>
    <w:p w14:paraId="75B19072" w14:textId="77777777" w:rsidR="00EA1846" w:rsidRPr="00D94F42" w:rsidRDefault="00EA1846">
      <w:pPr>
        <w:spacing w:line="240" w:lineRule="auto"/>
        <w:rPr>
          <w:lang w:val="hu-HU"/>
        </w:rPr>
      </w:pPr>
    </w:p>
    <w:p w14:paraId="37FF60E6" w14:textId="5FF0B6CD" w:rsidR="00493AE9" w:rsidRPr="004E4718" w:rsidRDefault="00C328EA">
      <w:pPr>
        <w:spacing w:line="240" w:lineRule="auto"/>
        <w:rPr>
          <w:szCs w:val="20"/>
          <w:lang w:val="hu-HU" w:eastAsia="zh-CN"/>
        </w:rPr>
      </w:pPr>
      <w:r>
        <w:rPr>
          <w:lang w:val="hu-HU"/>
        </w:rPr>
        <w:t>EXP:</w:t>
      </w:r>
    </w:p>
    <w:p w14:paraId="5B351837" w14:textId="77777777" w:rsidR="00085754" w:rsidRPr="00D94F42" w:rsidRDefault="00085754">
      <w:pPr>
        <w:spacing w:line="240" w:lineRule="auto"/>
        <w:rPr>
          <w:lang w:val="hu-HU"/>
        </w:rPr>
      </w:pPr>
    </w:p>
    <w:p w14:paraId="1EEEECD2" w14:textId="77777777" w:rsidR="00EA1846" w:rsidRPr="00D94F42" w:rsidRDefault="00EA1846">
      <w:pPr>
        <w:spacing w:line="240" w:lineRule="auto"/>
        <w:rPr>
          <w:lang w:val="hu-HU"/>
        </w:rPr>
      </w:pPr>
    </w:p>
    <w:p w14:paraId="4EFFEAE9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9.</w:t>
      </w:r>
      <w:r w:rsidRPr="00D94F42">
        <w:rPr>
          <w:b/>
          <w:bCs/>
          <w:lang w:val="hu-HU"/>
        </w:rPr>
        <w:tab/>
        <w:t>KÜLÖNLEGES TÁROLÁSI ELŐÍRÁSOK</w:t>
      </w:r>
    </w:p>
    <w:p w14:paraId="4AE3D671" w14:textId="77777777" w:rsidR="00EA1846" w:rsidRPr="00D94F42" w:rsidRDefault="00EA1846">
      <w:pPr>
        <w:spacing w:line="240" w:lineRule="auto"/>
        <w:rPr>
          <w:lang w:val="hu-HU"/>
        </w:rPr>
      </w:pPr>
    </w:p>
    <w:p w14:paraId="0E29E4D5" w14:textId="768D36B6" w:rsidR="007E2370" w:rsidRPr="004353FA" w:rsidRDefault="007629FF" w:rsidP="007E2370">
      <w:pPr>
        <w:spacing w:line="240" w:lineRule="auto"/>
        <w:ind w:right="141"/>
        <w:rPr>
          <w:lang w:val="hu-HU"/>
        </w:rPr>
      </w:pPr>
      <w:r w:rsidRPr="004353FA">
        <w:rPr>
          <w:highlight w:val="lightGray"/>
          <w:lang w:val="hu-HU"/>
        </w:rPr>
        <w:t>B</w:t>
      </w:r>
      <w:r w:rsidR="007E2370" w:rsidRPr="004353FA">
        <w:rPr>
          <w:highlight w:val="lightGray"/>
          <w:lang w:val="hu-HU"/>
        </w:rPr>
        <w:t>uborékcsomagolás</w:t>
      </w:r>
      <w:r>
        <w:rPr>
          <w:highlight w:val="lightGray"/>
          <w:lang w:val="hu-HU"/>
        </w:rPr>
        <w:t xml:space="preserve"> doboza</w:t>
      </w:r>
    </w:p>
    <w:p w14:paraId="783C7E2A" w14:textId="2278D87C" w:rsidR="007E2370" w:rsidRPr="007E2370" w:rsidRDefault="007629FF" w:rsidP="007E2370">
      <w:pPr>
        <w:spacing w:line="240" w:lineRule="auto"/>
        <w:ind w:right="141"/>
        <w:rPr>
          <w:lang w:val="hu-HU"/>
        </w:rPr>
      </w:pPr>
      <w:r>
        <w:rPr>
          <w:lang w:val="hu-HU"/>
        </w:rPr>
        <w:t xml:space="preserve">Legfeljebb </w:t>
      </w:r>
      <w:r w:rsidR="007E2370" w:rsidRPr="007E2370">
        <w:rPr>
          <w:lang w:val="hu-HU"/>
        </w:rPr>
        <w:t>25 °C</w:t>
      </w:r>
      <w:r>
        <w:rPr>
          <w:lang w:val="hu-HU"/>
        </w:rPr>
        <w:t>-</w:t>
      </w:r>
      <w:proofErr w:type="spellStart"/>
      <w:r>
        <w:rPr>
          <w:lang w:val="hu-HU"/>
        </w:rPr>
        <w:t>on</w:t>
      </w:r>
      <w:proofErr w:type="spellEnd"/>
      <w:r w:rsidR="007E2370" w:rsidRPr="007E2370">
        <w:rPr>
          <w:lang w:val="hu-HU"/>
        </w:rPr>
        <w:t xml:space="preserve"> tárolandó.</w:t>
      </w:r>
    </w:p>
    <w:p w14:paraId="43C119B4" w14:textId="77777777" w:rsidR="007E2370" w:rsidRPr="007E2370" w:rsidRDefault="007E2370" w:rsidP="007E2370">
      <w:pPr>
        <w:spacing w:line="240" w:lineRule="auto"/>
        <w:ind w:right="141"/>
        <w:rPr>
          <w:lang w:val="hu-HU"/>
        </w:rPr>
      </w:pPr>
      <w:r w:rsidRPr="007E2370">
        <w:rPr>
          <w:lang w:val="hu-HU"/>
        </w:rPr>
        <w:t>A fénytől való védelem érdekében az eredeti csomagolásban tárolandó.</w:t>
      </w:r>
    </w:p>
    <w:p w14:paraId="6203DF63" w14:textId="77777777" w:rsidR="007E2370" w:rsidRPr="007E2370" w:rsidRDefault="007E2370" w:rsidP="007E2370">
      <w:pPr>
        <w:spacing w:line="240" w:lineRule="auto"/>
        <w:ind w:right="141"/>
        <w:rPr>
          <w:lang w:val="hu-HU"/>
        </w:rPr>
      </w:pPr>
    </w:p>
    <w:p w14:paraId="499DC05E" w14:textId="61ACAB0E" w:rsidR="007E2370" w:rsidRPr="007E2370" w:rsidRDefault="007629FF" w:rsidP="007E2370">
      <w:pPr>
        <w:rPr>
          <w:u w:val="single"/>
          <w:lang w:val="hu-HU"/>
        </w:rPr>
      </w:pPr>
      <w:r w:rsidRPr="004353FA">
        <w:rPr>
          <w:highlight w:val="lightGray"/>
          <w:u w:val="single"/>
          <w:lang w:val="hu-HU"/>
        </w:rPr>
        <w:t>Tartály</w:t>
      </w:r>
      <w:r>
        <w:rPr>
          <w:highlight w:val="lightGray"/>
          <w:u w:val="single"/>
          <w:lang w:val="hu-HU"/>
        </w:rPr>
        <w:t xml:space="preserve"> doboza</w:t>
      </w:r>
    </w:p>
    <w:p w14:paraId="7D1451BC" w14:textId="77777777" w:rsidR="0003638D" w:rsidRPr="00D94F42" w:rsidRDefault="0003638D" w:rsidP="0003638D">
      <w:pPr>
        <w:spacing w:line="240" w:lineRule="auto"/>
        <w:rPr>
          <w:bCs/>
          <w:iCs/>
          <w:color w:val="000000"/>
          <w:spacing w:val="-2"/>
          <w:lang w:val="hu-HU"/>
        </w:rPr>
      </w:pPr>
      <w:r>
        <w:rPr>
          <w:lang w:val="hu-HU"/>
        </w:rPr>
        <w:t>A fénytől való védelem érdekében az eredeti csomagolásban tárolandó.</w:t>
      </w:r>
    </w:p>
    <w:p w14:paraId="195B70E0" w14:textId="77777777" w:rsidR="00085754" w:rsidRDefault="00085754" w:rsidP="00BF590F">
      <w:pPr>
        <w:spacing w:line="240" w:lineRule="auto"/>
        <w:rPr>
          <w:lang w:val="hu-HU"/>
        </w:rPr>
      </w:pPr>
    </w:p>
    <w:p w14:paraId="37526CC9" w14:textId="77777777" w:rsidR="0003638D" w:rsidRPr="00D94F42" w:rsidRDefault="0003638D" w:rsidP="00BF590F">
      <w:pPr>
        <w:spacing w:line="240" w:lineRule="auto"/>
        <w:rPr>
          <w:lang w:val="hu-HU"/>
        </w:rPr>
      </w:pPr>
    </w:p>
    <w:p w14:paraId="64060B41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10.</w:t>
      </w:r>
      <w:r w:rsidRPr="00D94F42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6EA9A33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5365007C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4D07601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11.</w:t>
      </w:r>
      <w:r w:rsidRPr="00D94F42">
        <w:rPr>
          <w:b/>
          <w:bCs/>
          <w:lang w:val="hu-HU"/>
        </w:rPr>
        <w:tab/>
        <w:t>A FORGALOMBA HOZATALI ENGEDÉLY JOGOSULTJÁNAK NEVE ÉS CÍME</w:t>
      </w:r>
    </w:p>
    <w:p w14:paraId="2C4BEB51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778F4BED" w14:textId="7C076A36" w:rsidR="00493AE9" w:rsidRDefault="005D6C02" w:rsidP="0028109F">
      <w:pPr>
        <w:spacing w:line="240" w:lineRule="auto"/>
        <w:rPr>
          <w:lang w:val="hu-HU"/>
        </w:rPr>
      </w:pPr>
      <w:r>
        <w:rPr>
          <w:lang w:val="hu-HU"/>
        </w:rPr>
        <w:t xml:space="preserve">Vitabalans </w:t>
      </w:r>
      <w:proofErr w:type="spellStart"/>
      <w:r>
        <w:rPr>
          <w:lang w:val="hu-HU"/>
        </w:rPr>
        <w:t>Oy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Varastokatu</w:t>
      </w:r>
      <w:proofErr w:type="spellEnd"/>
      <w:r>
        <w:rPr>
          <w:lang w:val="hu-HU"/>
        </w:rPr>
        <w:t xml:space="preserve"> 8, 13500 </w:t>
      </w:r>
      <w:proofErr w:type="spellStart"/>
      <w:r>
        <w:rPr>
          <w:lang w:val="hu-HU"/>
        </w:rPr>
        <w:t>Hämeenlinna</w:t>
      </w:r>
      <w:proofErr w:type="spellEnd"/>
      <w:r w:rsidR="00493AE9" w:rsidRPr="00D94F42">
        <w:rPr>
          <w:lang w:val="hu-HU"/>
        </w:rPr>
        <w:t>, Finnország</w:t>
      </w:r>
    </w:p>
    <w:p w14:paraId="4F60CA91" w14:textId="77777777" w:rsidR="0078176A" w:rsidRDefault="0078176A" w:rsidP="0028109F">
      <w:pPr>
        <w:spacing w:line="240" w:lineRule="auto"/>
        <w:rPr>
          <w:lang w:val="hu-HU"/>
        </w:rPr>
      </w:pPr>
    </w:p>
    <w:p w14:paraId="4F480619" w14:textId="77777777" w:rsidR="0078176A" w:rsidRPr="00D94F42" w:rsidRDefault="0078176A" w:rsidP="0028109F">
      <w:pPr>
        <w:spacing w:line="240" w:lineRule="auto"/>
        <w:rPr>
          <w:lang w:val="hu-HU"/>
        </w:rPr>
      </w:pPr>
    </w:p>
    <w:p w14:paraId="191EDCBA" w14:textId="77777777" w:rsidR="00EA1846" w:rsidRPr="00D94F42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12.</w:t>
      </w:r>
      <w:r w:rsidRPr="00D94F42">
        <w:rPr>
          <w:b/>
          <w:bCs/>
          <w:lang w:val="hu-HU"/>
        </w:rPr>
        <w:tab/>
        <w:t xml:space="preserve">A FORGALOMBA HOZATALI ENGEDÉLY </w:t>
      </w:r>
      <w:proofErr w:type="gramStart"/>
      <w:r w:rsidRPr="00D94F42">
        <w:rPr>
          <w:b/>
          <w:bCs/>
          <w:lang w:val="hu-HU"/>
        </w:rPr>
        <w:t>SZÁMA(</w:t>
      </w:r>
      <w:proofErr w:type="gramEnd"/>
      <w:r w:rsidRPr="00D94F42">
        <w:rPr>
          <w:b/>
          <w:bCs/>
          <w:lang w:val="hu-HU"/>
        </w:rPr>
        <w:t>I)</w:t>
      </w:r>
    </w:p>
    <w:p w14:paraId="500697C6" w14:textId="77777777" w:rsidR="00EA1846" w:rsidRPr="00D94F42" w:rsidRDefault="00EA1846">
      <w:pPr>
        <w:spacing w:line="240" w:lineRule="auto"/>
        <w:rPr>
          <w:lang w:val="hu-HU"/>
        </w:rPr>
      </w:pPr>
    </w:p>
    <w:p w14:paraId="67E808C9" w14:textId="77777777" w:rsidR="009A0C75" w:rsidRDefault="009A0C75" w:rsidP="009A0C75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OGYI-T-24732/01</w:t>
      </w:r>
      <w:r>
        <w:rPr>
          <w:lang w:val="hu-HU"/>
        </w:rPr>
        <w:tab/>
        <w:t>30×</w:t>
      </w:r>
      <w:r>
        <w:rPr>
          <w:lang w:val="hu-HU"/>
        </w:rPr>
        <w:tab/>
        <w:t>PVC/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4BA5E91A" w14:textId="77777777" w:rsidR="009A0C75" w:rsidRDefault="009A0C75" w:rsidP="009A0C75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OGYI-T-24732/02</w:t>
      </w:r>
      <w:r>
        <w:rPr>
          <w:lang w:val="hu-HU"/>
        </w:rPr>
        <w:tab/>
        <w:t>30×</w:t>
      </w:r>
      <w:r>
        <w:rPr>
          <w:lang w:val="hu-HU"/>
        </w:rPr>
        <w:tab/>
        <w:t>HDPE tartályban</w:t>
      </w:r>
    </w:p>
    <w:p w14:paraId="36EC5B5E" w14:textId="77777777" w:rsidR="009A0C75" w:rsidRDefault="009A0C75" w:rsidP="009A0C75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OGYI-T-24732/03</w:t>
      </w:r>
      <w:r>
        <w:rPr>
          <w:lang w:val="hu-HU"/>
        </w:rPr>
        <w:tab/>
        <w:t>50×</w:t>
      </w:r>
      <w:r>
        <w:rPr>
          <w:lang w:val="hu-HU"/>
        </w:rPr>
        <w:tab/>
        <w:t>PVC/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247A0595" w14:textId="77777777" w:rsidR="009A0C75" w:rsidRDefault="009A0C75" w:rsidP="009A0C75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OGYI-T-24732/04</w:t>
      </w:r>
      <w:r>
        <w:rPr>
          <w:lang w:val="hu-HU"/>
        </w:rPr>
        <w:tab/>
        <w:t>50×</w:t>
      </w:r>
      <w:r>
        <w:rPr>
          <w:lang w:val="hu-HU"/>
        </w:rPr>
        <w:tab/>
        <w:t>HDPE tartályban</w:t>
      </w:r>
    </w:p>
    <w:p w14:paraId="7834F633" w14:textId="77777777" w:rsidR="009A0C75" w:rsidRDefault="009A0C75" w:rsidP="009A0C75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OGYI-T-24732/05</w:t>
      </w:r>
      <w:r>
        <w:rPr>
          <w:lang w:val="hu-HU"/>
        </w:rPr>
        <w:tab/>
        <w:t>100×</w:t>
      </w:r>
      <w:r>
        <w:rPr>
          <w:lang w:val="hu-HU"/>
        </w:rPr>
        <w:tab/>
        <w:t>PVC/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22D5F0E6" w14:textId="77777777" w:rsidR="009A0C75" w:rsidRDefault="009A0C75" w:rsidP="009A0C75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OGYI-T-24732/06</w:t>
      </w:r>
      <w:r>
        <w:rPr>
          <w:lang w:val="hu-HU"/>
        </w:rPr>
        <w:tab/>
        <w:t>100×</w:t>
      </w:r>
      <w:r>
        <w:rPr>
          <w:lang w:val="hu-HU"/>
        </w:rPr>
        <w:tab/>
        <w:t>HDPE tartályban</w:t>
      </w:r>
    </w:p>
    <w:p w14:paraId="30831658" w14:textId="77777777" w:rsidR="00E53854" w:rsidRDefault="00E53854">
      <w:pPr>
        <w:spacing w:line="240" w:lineRule="auto"/>
        <w:rPr>
          <w:lang w:val="hu-HU"/>
        </w:rPr>
      </w:pPr>
    </w:p>
    <w:p w14:paraId="75B9DB0C" w14:textId="77777777" w:rsidR="0028109F" w:rsidRPr="00D94F42" w:rsidRDefault="0028109F">
      <w:pPr>
        <w:spacing w:line="240" w:lineRule="auto"/>
        <w:rPr>
          <w:lang w:val="hu-HU"/>
        </w:rPr>
      </w:pPr>
    </w:p>
    <w:p w14:paraId="2041A841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13.</w:t>
      </w:r>
      <w:r w:rsidRPr="00D94F42">
        <w:rPr>
          <w:b/>
          <w:bCs/>
          <w:lang w:val="hu-HU"/>
        </w:rPr>
        <w:tab/>
        <w:t>A GYÁRTÁSI TÉTEL SZÁMA</w:t>
      </w:r>
    </w:p>
    <w:p w14:paraId="11E08C20" w14:textId="77777777" w:rsidR="00EA1846" w:rsidRPr="00D94F42" w:rsidRDefault="00EA1846">
      <w:pPr>
        <w:spacing w:line="240" w:lineRule="auto"/>
        <w:rPr>
          <w:lang w:val="hu-HU"/>
        </w:rPr>
      </w:pPr>
    </w:p>
    <w:p w14:paraId="23F99FF1" w14:textId="74F3FA61" w:rsidR="00D66B13" w:rsidRDefault="004C0B77">
      <w:pPr>
        <w:spacing w:line="240" w:lineRule="auto"/>
        <w:rPr>
          <w:szCs w:val="20"/>
          <w:lang w:val="hu-HU" w:eastAsia="zh-CN"/>
        </w:rPr>
      </w:pPr>
      <w:proofErr w:type="spellStart"/>
      <w:r>
        <w:rPr>
          <w:lang w:val="hu-HU"/>
        </w:rPr>
        <w:t>Lot</w:t>
      </w:r>
      <w:proofErr w:type="spellEnd"/>
      <w:r w:rsidR="00D66B13" w:rsidRPr="00EB50C0">
        <w:rPr>
          <w:lang w:val="hu-HU"/>
        </w:rPr>
        <w:t>:</w:t>
      </w:r>
    </w:p>
    <w:p w14:paraId="4D7FAB29" w14:textId="77777777" w:rsidR="0078176A" w:rsidRPr="00D94F42" w:rsidRDefault="0078176A">
      <w:pPr>
        <w:spacing w:line="240" w:lineRule="auto"/>
        <w:rPr>
          <w:lang w:val="hu-HU"/>
        </w:rPr>
      </w:pPr>
    </w:p>
    <w:p w14:paraId="35D624A1" w14:textId="77777777" w:rsidR="00EA1846" w:rsidRPr="00D94F42" w:rsidRDefault="00EA1846">
      <w:pPr>
        <w:spacing w:line="240" w:lineRule="auto"/>
        <w:rPr>
          <w:lang w:val="hu-HU"/>
        </w:rPr>
      </w:pPr>
    </w:p>
    <w:p w14:paraId="7347FB11" w14:textId="079881B3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14.</w:t>
      </w:r>
      <w:r w:rsidRPr="00D94F42">
        <w:rPr>
          <w:b/>
          <w:bCs/>
          <w:lang w:val="hu-HU"/>
        </w:rPr>
        <w:tab/>
        <w:t xml:space="preserve">A GYÓGYSZER </w:t>
      </w:r>
      <w:r w:rsidR="0028109F">
        <w:rPr>
          <w:b/>
          <w:bCs/>
          <w:lang w:val="hu-HU"/>
        </w:rPr>
        <w:t xml:space="preserve">ÁLTALÁNOS BESOROLÁSA </w:t>
      </w:r>
      <w:r w:rsidRPr="00D94F42">
        <w:rPr>
          <w:b/>
          <w:bCs/>
          <w:lang w:val="hu-HU"/>
        </w:rPr>
        <w:t>RENDELHETŐSÉG</w:t>
      </w:r>
      <w:r w:rsidR="0028109F">
        <w:rPr>
          <w:b/>
          <w:bCs/>
          <w:lang w:val="hu-HU"/>
        </w:rPr>
        <w:t xml:space="preserve"> SZEMPONTJÁBÓL</w:t>
      </w:r>
    </w:p>
    <w:p w14:paraId="2B77BF6D" w14:textId="77777777" w:rsidR="00811B32" w:rsidRPr="00D94F42" w:rsidRDefault="00811B32">
      <w:pPr>
        <w:spacing w:line="240" w:lineRule="auto"/>
        <w:rPr>
          <w:lang w:val="hu-HU"/>
        </w:rPr>
      </w:pPr>
    </w:p>
    <w:p w14:paraId="719C25AD" w14:textId="77777777" w:rsidR="00B02AD8" w:rsidRPr="00B02AD8" w:rsidRDefault="00B02AD8" w:rsidP="00B02AD8">
      <w:pPr>
        <w:spacing w:line="240" w:lineRule="auto"/>
        <w:rPr>
          <w:lang w:val="hu-HU"/>
        </w:rPr>
      </w:pPr>
      <w:r w:rsidRPr="00B02AD8">
        <w:rPr>
          <w:lang w:val="hu-HU"/>
        </w:rPr>
        <w:t>Orvosi rendelvényhez kötött gyógyszer (V).</w:t>
      </w:r>
    </w:p>
    <w:p w14:paraId="51697F00" w14:textId="77777777" w:rsidR="00085754" w:rsidRPr="00415BBD" w:rsidRDefault="00085754" w:rsidP="0028109F">
      <w:pPr>
        <w:spacing w:line="240" w:lineRule="auto"/>
        <w:rPr>
          <w:lang w:val="hu-HU"/>
        </w:rPr>
      </w:pPr>
    </w:p>
    <w:p w14:paraId="573A0155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7520E04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15.</w:t>
      </w:r>
      <w:r w:rsidRPr="00D94F42">
        <w:rPr>
          <w:b/>
          <w:bCs/>
          <w:lang w:val="hu-HU"/>
        </w:rPr>
        <w:tab/>
        <w:t>AZ ALKALMAZÁSRA VONATKOZÓ UTASÍTÁSOK</w:t>
      </w:r>
    </w:p>
    <w:p w14:paraId="51F09E1F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778B55D" w14:textId="77777777" w:rsidR="00085754" w:rsidRPr="00D94F42" w:rsidRDefault="00085754" w:rsidP="0028109F">
      <w:pPr>
        <w:spacing w:line="240" w:lineRule="auto"/>
        <w:rPr>
          <w:lang w:val="hu-HU"/>
        </w:rPr>
      </w:pPr>
    </w:p>
    <w:p w14:paraId="1CD29A70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16.</w:t>
      </w:r>
      <w:r w:rsidRPr="00D94F42">
        <w:rPr>
          <w:b/>
          <w:bCs/>
          <w:lang w:val="hu-HU"/>
        </w:rPr>
        <w:tab/>
        <w:t>BRAILLE ÍRÁSSAL FELTÜNTETETT INFORMÁCIÓK</w:t>
      </w:r>
    </w:p>
    <w:p w14:paraId="567B7282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7F2E146B" w14:textId="47F4C6C8" w:rsidR="00D66B13" w:rsidRPr="00EB50C0" w:rsidRDefault="005D6C02" w:rsidP="00BF590F">
      <w:pPr>
        <w:suppressAutoHyphens/>
        <w:spacing w:line="240" w:lineRule="auto"/>
        <w:rPr>
          <w:lang w:val="hu-HU"/>
        </w:rPr>
      </w:pPr>
      <w:proofErr w:type="spellStart"/>
      <w:r>
        <w:rPr>
          <w:lang w:val="hu-HU"/>
        </w:rPr>
        <w:t>Melatonin</w:t>
      </w:r>
      <w:proofErr w:type="spellEnd"/>
      <w:r>
        <w:rPr>
          <w:lang w:val="hu-HU"/>
        </w:rPr>
        <w:t xml:space="preserve"> Vitabalans</w:t>
      </w:r>
      <w:r w:rsidR="00D66B13" w:rsidRPr="00EB50C0">
        <w:rPr>
          <w:lang w:val="hu-HU"/>
        </w:rPr>
        <w:t xml:space="preserve"> </w:t>
      </w:r>
      <w:r w:rsidR="00AB499D">
        <w:rPr>
          <w:lang w:val="hu-HU"/>
        </w:rPr>
        <w:t>1</w:t>
      </w:r>
      <w:r w:rsidR="00D66B13" w:rsidRPr="00EB50C0">
        <w:rPr>
          <w:lang w:val="hu-HU"/>
        </w:rPr>
        <w:t xml:space="preserve"> mg</w:t>
      </w:r>
    </w:p>
    <w:p w14:paraId="58E4CB6D" w14:textId="0D70FFD8" w:rsidR="00473DC3" w:rsidRPr="00BF590F" w:rsidRDefault="00473DC3" w:rsidP="0028109F">
      <w:pPr>
        <w:spacing w:line="240" w:lineRule="auto"/>
        <w:rPr>
          <w:color w:val="222222"/>
          <w:shd w:val="clear" w:color="auto" w:fill="FFFFFF"/>
          <w:lang w:val="hu-HU"/>
        </w:rPr>
      </w:pPr>
    </w:p>
    <w:p w14:paraId="788F5E2E" w14:textId="1496DDA0" w:rsidR="0078176A" w:rsidRPr="00D94F42" w:rsidRDefault="0078176A" w:rsidP="0028109F">
      <w:pPr>
        <w:spacing w:line="240" w:lineRule="auto"/>
        <w:rPr>
          <w:shd w:val="clear" w:color="auto" w:fill="CCCCCC"/>
          <w:lang w:val="hu-HU"/>
        </w:rPr>
      </w:pPr>
    </w:p>
    <w:p w14:paraId="2F1CF064" w14:textId="77777777" w:rsidR="00473DC3" w:rsidRPr="00D94F42" w:rsidRDefault="00473DC3" w:rsidP="0028109F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 – 2D VONALKÓD</w:t>
      </w:r>
    </w:p>
    <w:p w14:paraId="043EF28A" w14:textId="77777777" w:rsidR="00473DC3" w:rsidRPr="00D94F42" w:rsidRDefault="00473DC3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0D8A1A00" w14:textId="33D48565" w:rsidR="00473DC3" w:rsidRDefault="00C8659F" w:rsidP="0028109F">
      <w:pPr>
        <w:tabs>
          <w:tab w:val="clear" w:pos="567"/>
        </w:tabs>
        <w:spacing w:line="240" w:lineRule="auto"/>
        <w:rPr>
          <w:noProof/>
          <w:lang w:val="hu-HU"/>
        </w:rPr>
      </w:pPr>
      <w:r w:rsidRPr="000807C0">
        <w:rPr>
          <w:noProof/>
          <w:highlight w:val="lightGray"/>
          <w:lang w:val="hu-HU"/>
        </w:rPr>
        <w:t>Egyedi azonosítójú 2D vonalkóddal ellátva.</w:t>
      </w:r>
    </w:p>
    <w:p w14:paraId="739C66BC" w14:textId="77777777" w:rsidR="00E067A1" w:rsidRPr="00D94F42" w:rsidRDefault="00E067A1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06142F38" w14:textId="77777777" w:rsidR="00473DC3" w:rsidRPr="00D94F42" w:rsidRDefault="00473DC3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4F643A2E" w14:textId="77777777" w:rsidR="00473DC3" w:rsidRPr="00D94F42" w:rsidRDefault="00CD7A7D" w:rsidP="0028109F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</w:t>
      </w:r>
      <w:r w:rsidR="00473DC3" w:rsidRPr="00D94F42">
        <w:rPr>
          <w:b/>
          <w:lang w:val="hu-HU"/>
        </w:rPr>
        <w:t xml:space="preserve"> OLVASHATÓ FORMÁTUMA</w:t>
      </w:r>
    </w:p>
    <w:p w14:paraId="5318D173" w14:textId="77777777" w:rsidR="001932D9" w:rsidRPr="00D94F42" w:rsidRDefault="001932D9" w:rsidP="003010F3">
      <w:pPr>
        <w:tabs>
          <w:tab w:val="clear" w:pos="567"/>
        </w:tabs>
        <w:spacing w:line="240" w:lineRule="auto"/>
        <w:rPr>
          <w:lang w:val="hu-HU"/>
        </w:rPr>
      </w:pPr>
    </w:p>
    <w:p w14:paraId="75B20EBC" w14:textId="33A953E5" w:rsidR="00D66B13" w:rsidRDefault="00C8659F">
      <w:pPr>
        <w:spacing w:line="240" w:lineRule="auto"/>
      </w:pPr>
      <w:r>
        <w:t>PC</w:t>
      </w:r>
    </w:p>
    <w:p w14:paraId="78B246C2" w14:textId="543296EB" w:rsidR="00C8659F" w:rsidRDefault="00C8659F">
      <w:pPr>
        <w:spacing w:line="240" w:lineRule="auto"/>
        <w:rPr>
          <w:szCs w:val="20"/>
          <w:lang w:val="hu-HU" w:eastAsia="zh-CN"/>
        </w:rPr>
      </w:pPr>
      <w:r>
        <w:t>SN</w:t>
      </w:r>
    </w:p>
    <w:p w14:paraId="532C452F" w14:textId="77777777" w:rsidR="00E10A6E" w:rsidRPr="00D94F42" w:rsidRDefault="00E10A6E">
      <w:pPr>
        <w:tabs>
          <w:tab w:val="clear" w:pos="567"/>
        </w:tabs>
        <w:spacing w:line="240" w:lineRule="auto"/>
        <w:rPr>
          <w:b/>
          <w:bCs/>
          <w:u w:val="single"/>
          <w:lang w:val="hu-HU"/>
        </w:rPr>
      </w:pPr>
      <w:r w:rsidRPr="00D94F42">
        <w:rPr>
          <w:b/>
          <w:bCs/>
          <w:u w:val="single"/>
          <w:lang w:val="hu-HU"/>
        </w:rPr>
        <w:br w:type="page"/>
      </w:r>
    </w:p>
    <w:p w14:paraId="6467002E" w14:textId="77777777" w:rsidR="00E10A6E" w:rsidRPr="00D94F42" w:rsidRDefault="00E10A6E" w:rsidP="00BF590F">
      <w:pPr>
        <w:spacing w:line="240" w:lineRule="auto"/>
        <w:outlineLvl w:val="0"/>
        <w:rPr>
          <w:lang w:val="hu-HU"/>
        </w:rPr>
      </w:pPr>
    </w:p>
    <w:p w14:paraId="5E7EC059" w14:textId="77777777" w:rsidR="00E10A6E" w:rsidRPr="00D94F42" w:rsidRDefault="00546AA9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>A KÖZVETLEN</w:t>
      </w:r>
      <w:r w:rsidR="00E10A6E" w:rsidRPr="00D94F42">
        <w:rPr>
          <w:b/>
          <w:bCs/>
          <w:lang w:val="hu-HU"/>
        </w:rPr>
        <w:t xml:space="preserve"> CSOMAGOLÁSON FELTÜNTETENDŐ ADATOK</w:t>
      </w:r>
    </w:p>
    <w:p w14:paraId="3FA5F5CB" w14:textId="77777777" w:rsidR="00E10A6E" w:rsidRPr="00D94F42" w:rsidRDefault="00E10A6E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CD32FF5" w14:textId="7896D5E1" w:rsidR="00E10A6E" w:rsidRPr="00D94F42" w:rsidRDefault="00546AA9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 xml:space="preserve">HDPE </w:t>
      </w:r>
      <w:r w:rsidR="00AB499D">
        <w:rPr>
          <w:b/>
          <w:bCs/>
          <w:lang w:val="hu-HU"/>
        </w:rPr>
        <w:t>TARTÁLY</w:t>
      </w:r>
      <w:r w:rsidR="00AB499D" w:rsidRPr="00D94F42">
        <w:rPr>
          <w:b/>
          <w:bCs/>
          <w:lang w:val="hu-HU"/>
        </w:rPr>
        <w:t xml:space="preserve"> CÍMKE</w:t>
      </w:r>
    </w:p>
    <w:p w14:paraId="2CE3A139" w14:textId="77777777" w:rsidR="00E10A6E" w:rsidRPr="00D94F42" w:rsidRDefault="00E10A6E" w:rsidP="003010F3">
      <w:pPr>
        <w:spacing w:line="240" w:lineRule="auto"/>
        <w:rPr>
          <w:lang w:val="hu-HU"/>
        </w:rPr>
      </w:pPr>
    </w:p>
    <w:p w14:paraId="33ACCBAB" w14:textId="77777777" w:rsidR="00E10A6E" w:rsidRPr="00D94F42" w:rsidRDefault="00E10A6E">
      <w:pPr>
        <w:spacing w:line="240" w:lineRule="auto"/>
        <w:rPr>
          <w:lang w:val="hu-HU"/>
        </w:rPr>
      </w:pPr>
    </w:p>
    <w:p w14:paraId="070E2F4C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1.</w:t>
      </w:r>
      <w:r w:rsidRPr="00D94F42">
        <w:rPr>
          <w:b/>
          <w:bCs/>
          <w:lang w:val="hu-HU"/>
        </w:rPr>
        <w:tab/>
        <w:t>A GYÓGYSZER NEVE</w:t>
      </w:r>
    </w:p>
    <w:p w14:paraId="463937B9" w14:textId="77777777" w:rsidR="00E10A6E" w:rsidRPr="00D94F42" w:rsidRDefault="00E10A6E">
      <w:pPr>
        <w:spacing w:line="240" w:lineRule="auto"/>
        <w:rPr>
          <w:lang w:val="hu-HU"/>
        </w:rPr>
      </w:pPr>
    </w:p>
    <w:p w14:paraId="1A93118C" w14:textId="10F2568B" w:rsidR="00D66B13" w:rsidRPr="00C8659F" w:rsidRDefault="005D6C02" w:rsidP="00BF590F">
      <w:pPr>
        <w:spacing w:line="240" w:lineRule="auto"/>
        <w:rPr>
          <w:noProof/>
        </w:rPr>
      </w:pPr>
      <w:r w:rsidRPr="00C8659F">
        <w:t xml:space="preserve">Melatonin </w:t>
      </w:r>
      <w:proofErr w:type="spellStart"/>
      <w:r w:rsidRPr="00C8659F">
        <w:t>Vitabalans</w:t>
      </w:r>
      <w:proofErr w:type="spellEnd"/>
      <w:r w:rsidR="00D66B13" w:rsidRPr="00C8659F" w:rsidDel="00D1031C">
        <w:rPr>
          <w:noProof/>
        </w:rPr>
        <w:t xml:space="preserve"> </w:t>
      </w:r>
      <w:r w:rsidR="00AB499D" w:rsidRPr="00C8659F">
        <w:t>1</w:t>
      </w:r>
      <w:r w:rsidR="00D66B13" w:rsidRPr="00C8659F">
        <w:t xml:space="preserve"> mg </w:t>
      </w:r>
      <w:r w:rsidR="00D66B13" w:rsidRPr="00C8659F">
        <w:rPr>
          <w:noProof/>
        </w:rPr>
        <w:t>tabletta</w:t>
      </w:r>
    </w:p>
    <w:p w14:paraId="180F4E52" w14:textId="6D9029A1" w:rsidR="00D66B13" w:rsidRPr="00C8659F" w:rsidRDefault="00D66B13" w:rsidP="0028109F">
      <w:pPr>
        <w:tabs>
          <w:tab w:val="clear" w:pos="567"/>
        </w:tabs>
        <w:spacing w:line="240" w:lineRule="auto"/>
        <w:rPr>
          <w:noProof/>
        </w:rPr>
      </w:pPr>
    </w:p>
    <w:p w14:paraId="1E3C5524" w14:textId="4DD825F1" w:rsidR="00D66B13" w:rsidRDefault="00D66B13" w:rsidP="0028109F">
      <w:pPr>
        <w:tabs>
          <w:tab w:val="clear" w:pos="567"/>
        </w:tabs>
        <w:spacing w:line="240" w:lineRule="auto"/>
      </w:pPr>
      <w:proofErr w:type="gramStart"/>
      <w:r w:rsidRPr="00040BFD">
        <w:t>melatonin</w:t>
      </w:r>
      <w:proofErr w:type="gramEnd"/>
    </w:p>
    <w:p w14:paraId="783474E6" w14:textId="77777777" w:rsidR="00327FF4" w:rsidRDefault="00327FF4" w:rsidP="0028109F">
      <w:pPr>
        <w:tabs>
          <w:tab w:val="clear" w:pos="567"/>
        </w:tabs>
        <w:spacing w:line="240" w:lineRule="auto"/>
      </w:pPr>
    </w:p>
    <w:p w14:paraId="6E8F42EE" w14:textId="77777777" w:rsidR="00E10A6E" w:rsidRPr="00D94F42" w:rsidRDefault="00E10A6E" w:rsidP="003010F3">
      <w:pPr>
        <w:spacing w:line="240" w:lineRule="auto"/>
        <w:rPr>
          <w:lang w:val="hu-HU"/>
        </w:rPr>
      </w:pPr>
    </w:p>
    <w:p w14:paraId="0907A1D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2.</w:t>
      </w:r>
      <w:r w:rsidRPr="00D94F42">
        <w:rPr>
          <w:b/>
          <w:bCs/>
          <w:lang w:val="hu-HU"/>
        </w:rPr>
        <w:tab/>
      </w:r>
      <w:proofErr w:type="gramStart"/>
      <w:r w:rsidRPr="00D94F42">
        <w:rPr>
          <w:b/>
          <w:bCs/>
          <w:lang w:val="hu-HU"/>
        </w:rPr>
        <w:t>HATÓANYAG(</w:t>
      </w:r>
      <w:proofErr w:type="gramEnd"/>
      <w:r w:rsidRPr="00D94F42">
        <w:rPr>
          <w:b/>
          <w:bCs/>
          <w:lang w:val="hu-HU"/>
        </w:rPr>
        <w:t>OK) MEGNEVEZÉSE</w:t>
      </w:r>
    </w:p>
    <w:p w14:paraId="04D7A46C" w14:textId="77777777" w:rsidR="00E10A6E" w:rsidRPr="00D94F42" w:rsidRDefault="00E10A6E">
      <w:pPr>
        <w:spacing w:line="240" w:lineRule="auto"/>
        <w:rPr>
          <w:lang w:val="hu-HU"/>
        </w:rPr>
      </w:pPr>
    </w:p>
    <w:p w14:paraId="07F6ABEC" w14:textId="53E57F57" w:rsidR="00D66B13" w:rsidRDefault="00AB499D">
      <w:pPr>
        <w:spacing w:line="240" w:lineRule="auto"/>
        <w:rPr>
          <w:szCs w:val="20"/>
          <w:lang w:val="hu-HU" w:eastAsia="zh-CN"/>
        </w:rPr>
      </w:pPr>
      <w:r>
        <w:t>1</w:t>
      </w:r>
      <w:r w:rsidR="00D66B13">
        <w:t xml:space="preserve"> mg </w:t>
      </w:r>
      <w:proofErr w:type="spellStart"/>
      <w:r w:rsidR="00D66B13">
        <w:t>melatonint</w:t>
      </w:r>
      <w:proofErr w:type="spellEnd"/>
      <w:r w:rsidR="00D66B13">
        <w:t xml:space="preserve"> </w:t>
      </w:r>
      <w:proofErr w:type="spellStart"/>
      <w:r w:rsidR="00D66B13">
        <w:t>tartalmaz</w:t>
      </w:r>
      <w:proofErr w:type="spellEnd"/>
      <w:r w:rsidR="00D66B13">
        <w:t xml:space="preserve"> </w:t>
      </w:r>
      <w:proofErr w:type="spellStart"/>
      <w:r w:rsidR="00D66B13">
        <w:t>tablettánként</w:t>
      </w:r>
      <w:proofErr w:type="spellEnd"/>
      <w:r w:rsidR="00D66B13">
        <w:t>.</w:t>
      </w:r>
    </w:p>
    <w:p w14:paraId="0DE5B159" w14:textId="77777777" w:rsidR="00D66B13" w:rsidRDefault="00D66B13">
      <w:pPr>
        <w:spacing w:line="240" w:lineRule="auto"/>
        <w:rPr>
          <w:lang w:val="hu-HU"/>
        </w:rPr>
      </w:pPr>
    </w:p>
    <w:p w14:paraId="1D08C51C" w14:textId="77777777" w:rsidR="00E10A6E" w:rsidRPr="00D94F42" w:rsidRDefault="00E10A6E">
      <w:pPr>
        <w:spacing w:line="240" w:lineRule="auto"/>
        <w:rPr>
          <w:lang w:val="hu-HU"/>
        </w:rPr>
      </w:pPr>
    </w:p>
    <w:p w14:paraId="747E7BAA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3.</w:t>
      </w:r>
      <w:r w:rsidRPr="00D94F42">
        <w:rPr>
          <w:b/>
          <w:bCs/>
          <w:lang w:val="hu-HU"/>
        </w:rPr>
        <w:tab/>
        <w:t>SEGÉDANYAGOK FELSOROLÁSA</w:t>
      </w:r>
    </w:p>
    <w:p w14:paraId="4AFFF9F5" w14:textId="2C92AB5E" w:rsidR="00546AA9" w:rsidRPr="00D94F42" w:rsidRDefault="00546AA9">
      <w:pPr>
        <w:spacing w:line="240" w:lineRule="auto"/>
        <w:rPr>
          <w:lang w:val="hu-HU"/>
        </w:rPr>
      </w:pPr>
    </w:p>
    <w:p w14:paraId="59251A4C" w14:textId="77777777" w:rsidR="00E10A6E" w:rsidRPr="00D94F42" w:rsidRDefault="00E10A6E">
      <w:pPr>
        <w:spacing w:line="240" w:lineRule="auto"/>
        <w:rPr>
          <w:lang w:val="hu-HU"/>
        </w:rPr>
      </w:pPr>
    </w:p>
    <w:p w14:paraId="7F6EBDD5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4.</w:t>
      </w:r>
      <w:r w:rsidRPr="00D94F42">
        <w:rPr>
          <w:b/>
          <w:bCs/>
          <w:lang w:val="hu-HU"/>
        </w:rPr>
        <w:tab/>
        <w:t>GYÓGYSZERFORMA ÉS TARTALOM</w:t>
      </w:r>
    </w:p>
    <w:p w14:paraId="5675879E" w14:textId="77777777" w:rsidR="00E10A6E" w:rsidRPr="00D94F42" w:rsidRDefault="00E10A6E">
      <w:pPr>
        <w:spacing w:line="240" w:lineRule="auto"/>
        <w:rPr>
          <w:lang w:val="hu-HU"/>
        </w:rPr>
      </w:pPr>
    </w:p>
    <w:p w14:paraId="33094E47" w14:textId="77777777" w:rsidR="00D66B13" w:rsidRDefault="00D66B13">
      <w:pPr>
        <w:spacing w:line="240" w:lineRule="auto"/>
        <w:rPr>
          <w:lang w:val="hu-HU"/>
        </w:rPr>
      </w:pPr>
      <w:r w:rsidRPr="00D94F42">
        <w:rPr>
          <w:lang w:val="hu-HU"/>
        </w:rPr>
        <w:t>Tabletta</w:t>
      </w:r>
    </w:p>
    <w:p w14:paraId="070CB883" w14:textId="77777777" w:rsidR="00D66B13" w:rsidRPr="00D94F42" w:rsidRDefault="00D66B13">
      <w:pPr>
        <w:spacing w:line="240" w:lineRule="auto"/>
        <w:rPr>
          <w:lang w:val="hu-HU"/>
        </w:rPr>
      </w:pPr>
    </w:p>
    <w:p w14:paraId="777194A5" w14:textId="5D4D2F8B" w:rsidR="00D66B13" w:rsidRPr="007629FF" w:rsidRDefault="00D66B13">
      <w:pPr>
        <w:spacing w:line="240" w:lineRule="auto"/>
        <w:rPr>
          <w:lang w:val="hu-HU"/>
        </w:rPr>
      </w:pPr>
      <w:r w:rsidRPr="004353FA">
        <w:rPr>
          <w:lang w:val="hu-HU"/>
        </w:rPr>
        <w:t xml:space="preserve">30 </w:t>
      </w:r>
      <w:r w:rsidR="003010F3" w:rsidRPr="004353FA">
        <w:rPr>
          <w:lang w:val="hu-HU"/>
        </w:rPr>
        <w:t xml:space="preserve">db </w:t>
      </w:r>
      <w:r w:rsidRPr="004353FA">
        <w:rPr>
          <w:lang w:val="hu-HU"/>
        </w:rPr>
        <w:t>tabletta</w:t>
      </w:r>
    </w:p>
    <w:p w14:paraId="5B60845D" w14:textId="4BD3C796" w:rsidR="00D66B13" w:rsidRPr="004353FA" w:rsidRDefault="00D66B13">
      <w:pPr>
        <w:spacing w:line="240" w:lineRule="auto"/>
        <w:rPr>
          <w:lang w:val="hu-HU"/>
        </w:rPr>
      </w:pPr>
      <w:r w:rsidRPr="004353FA">
        <w:rPr>
          <w:lang w:val="hu-HU"/>
        </w:rPr>
        <w:t xml:space="preserve">50 </w:t>
      </w:r>
      <w:r w:rsidR="003010F3" w:rsidRPr="004353FA">
        <w:rPr>
          <w:lang w:val="hu-HU"/>
        </w:rPr>
        <w:t xml:space="preserve">db </w:t>
      </w:r>
      <w:r w:rsidRPr="004353FA">
        <w:rPr>
          <w:bCs/>
          <w:iCs/>
          <w:color w:val="000000"/>
          <w:spacing w:val="-2"/>
          <w:lang w:val="hu-HU"/>
        </w:rPr>
        <w:t>tablett</w:t>
      </w:r>
      <w:r w:rsidRPr="004353FA">
        <w:rPr>
          <w:lang w:val="hu-HU"/>
        </w:rPr>
        <w:t>a</w:t>
      </w:r>
    </w:p>
    <w:p w14:paraId="20C2B888" w14:textId="726AA8AB" w:rsidR="00D66B13" w:rsidRDefault="00D66B13">
      <w:pPr>
        <w:spacing w:line="240" w:lineRule="auto"/>
        <w:rPr>
          <w:lang w:val="hu-HU"/>
        </w:rPr>
      </w:pPr>
      <w:r w:rsidRPr="004353FA">
        <w:rPr>
          <w:lang w:val="hu-HU"/>
        </w:rPr>
        <w:t>100</w:t>
      </w:r>
      <w:r w:rsidR="003010F3" w:rsidRPr="004353FA">
        <w:rPr>
          <w:lang w:val="hu-HU"/>
        </w:rPr>
        <w:t xml:space="preserve"> db</w:t>
      </w:r>
      <w:r w:rsidRPr="004353FA">
        <w:rPr>
          <w:lang w:val="hu-HU"/>
        </w:rPr>
        <w:t xml:space="preserve"> </w:t>
      </w:r>
      <w:r w:rsidRPr="004353FA">
        <w:rPr>
          <w:bCs/>
          <w:iCs/>
          <w:color w:val="000000"/>
          <w:spacing w:val="-2"/>
          <w:lang w:val="hu-HU"/>
        </w:rPr>
        <w:t>tablett</w:t>
      </w:r>
      <w:r w:rsidRPr="004353FA">
        <w:rPr>
          <w:lang w:val="hu-HU"/>
        </w:rPr>
        <w:t>a</w:t>
      </w:r>
    </w:p>
    <w:p w14:paraId="7DD5A608" w14:textId="69C3C680" w:rsidR="00E10A6E" w:rsidRDefault="00E10A6E">
      <w:pPr>
        <w:spacing w:line="240" w:lineRule="auto"/>
        <w:rPr>
          <w:lang w:val="hu-HU"/>
        </w:rPr>
      </w:pPr>
    </w:p>
    <w:p w14:paraId="16A31BCE" w14:textId="77777777" w:rsidR="003010F3" w:rsidRPr="00D94F42" w:rsidRDefault="003010F3">
      <w:pPr>
        <w:spacing w:line="240" w:lineRule="auto"/>
        <w:rPr>
          <w:lang w:val="hu-HU"/>
        </w:rPr>
      </w:pPr>
    </w:p>
    <w:p w14:paraId="084F7FC3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5.</w:t>
      </w:r>
      <w:r w:rsidRPr="00D94F42">
        <w:rPr>
          <w:b/>
          <w:bCs/>
          <w:lang w:val="hu-HU"/>
        </w:rPr>
        <w:tab/>
        <w:t xml:space="preserve">AZ ALKALMAZÁSSAL KAPCSOLATOS TUDNIVALÓK ÉS AZ ALKALMAZÁS </w:t>
      </w:r>
      <w:proofErr w:type="gramStart"/>
      <w:r w:rsidRPr="00D94F42">
        <w:rPr>
          <w:b/>
          <w:bCs/>
          <w:lang w:val="hu-HU"/>
        </w:rPr>
        <w:t>MÓDJA(</w:t>
      </w:r>
      <w:proofErr w:type="gramEnd"/>
      <w:r w:rsidRPr="00D94F42">
        <w:rPr>
          <w:b/>
          <w:bCs/>
          <w:lang w:val="hu-HU"/>
        </w:rPr>
        <w:t>I)</w:t>
      </w:r>
    </w:p>
    <w:p w14:paraId="6CE5233E" w14:textId="77777777" w:rsidR="00E10A6E" w:rsidRPr="00D94F42" w:rsidRDefault="00E10A6E">
      <w:pPr>
        <w:spacing w:line="240" w:lineRule="auto"/>
        <w:rPr>
          <w:lang w:val="hu-HU"/>
        </w:rPr>
      </w:pPr>
    </w:p>
    <w:p w14:paraId="2D8605B3" w14:textId="4BC23B96" w:rsidR="00E10A6E" w:rsidRPr="00D94F42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 xml:space="preserve">Szájon át </w:t>
      </w:r>
      <w:r w:rsidRPr="00D94F42">
        <w:rPr>
          <w:bCs/>
          <w:iCs/>
          <w:color w:val="000000"/>
          <w:spacing w:val="-2"/>
          <w:lang w:val="hu-HU"/>
        </w:rPr>
        <w:t>történő</w:t>
      </w:r>
      <w:r w:rsidRPr="00D94F42">
        <w:rPr>
          <w:lang w:val="hu-HU"/>
        </w:rPr>
        <w:t xml:space="preserve"> </w:t>
      </w:r>
      <w:r w:rsidRPr="00D94F42">
        <w:rPr>
          <w:bCs/>
          <w:iCs/>
          <w:color w:val="000000"/>
          <w:spacing w:val="-2"/>
          <w:lang w:val="hu-HU"/>
        </w:rPr>
        <w:t>alkalmazás</w:t>
      </w:r>
      <w:r w:rsidRPr="00D94F42">
        <w:rPr>
          <w:lang w:val="hu-HU"/>
        </w:rPr>
        <w:t>ra</w:t>
      </w:r>
      <w:r w:rsidR="003010F3">
        <w:rPr>
          <w:lang w:val="hu-HU"/>
        </w:rPr>
        <w:t>.</w:t>
      </w:r>
    </w:p>
    <w:p w14:paraId="09956764" w14:textId="77777777" w:rsidR="00E10A6E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Használat előtt olvassa el a mellékelt betegtájékoztatót!</w:t>
      </w:r>
    </w:p>
    <w:p w14:paraId="43AC261E" w14:textId="77777777" w:rsidR="00085754" w:rsidRPr="00D94F42" w:rsidRDefault="00085754">
      <w:pPr>
        <w:spacing w:line="240" w:lineRule="auto"/>
        <w:rPr>
          <w:lang w:val="hu-HU"/>
        </w:rPr>
      </w:pPr>
    </w:p>
    <w:p w14:paraId="3E3F2EFB" w14:textId="77777777" w:rsidR="00E10A6E" w:rsidRPr="00D94F42" w:rsidRDefault="00E10A6E">
      <w:pPr>
        <w:spacing w:line="240" w:lineRule="auto"/>
        <w:rPr>
          <w:lang w:val="hu-HU"/>
        </w:rPr>
      </w:pPr>
    </w:p>
    <w:p w14:paraId="18FA241C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6.</w:t>
      </w:r>
      <w:r w:rsidRPr="00D94F42">
        <w:rPr>
          <w:b/>
          <w:bCs/>
          <w:lang w:val="hu-HU"/>
        </w:rPr>
        <w:tab/>
        <w:t>KÜLÖN FIGYELMEZTETÉS, MELY SZERINT A GYÓGYSZERT GYERMEKEKTŐL ELZÁRVA KELL TARTANI</w:t>
      </w:r>
    </w:p>
    <w:p w14:paraId="4F48003E" w14:textId="77777777" w:rsidR="00E10A6E" w:rsidRPr="00D94F42" w:rsidRDefault="00E10A6E">
      <w:pPr>
        <w:spacing w:line="240" w:lineRule="auto"/>
        <w:rPr>
          <w:lang w:val="hu-HU"/>
        </w:rPr>
      </w:pPr>
    </w:p>
    <w:p w14:paraId="183E1B99" w14:textId="77777777" w:rsidR="00E10A6E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A gyógyszer gyermekektől elzárva tartandó!</w:t>
      </w:r>
    </w:p>
    <w:p w14:paraId="21B58497" w14:textId="77777777" w:rsidR="00085754" w:rsidRPr="00D94F42" w:rsidRDefault="00085754">
      <w:pPr>
        <w:spacing w:line="240" w:lineRule="auto"/>
        <w:rPr>
          <w:lang w:val="hu-HU"/>
        </w:rPr>
      </w:pPr>
    </w:p>
    <w:p w14:paraId="4BAC5DAF" w14:textId="77777777" w:rsidR="00E10A6E" w:rsidRPr="00D94F42" w:rsidRDefault="00E10A6E">
      <w:pPr>
        <w:spacing w:line="240" w:lineRule="auto"/>
        <w:rPr>
          <w:lang w:val="hu-HU"/>
        </w:rPr>
      </w:pPr>
    </w:p>
    <w:p w14:paraId="2E92F1B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7.</w:t>
      </w:r>
      <w:r w:rsidRPr="00D94F42">
        <w:rPr>
          <w:b/>
          <w:bCs/>
          <w:lang w:val="hu-HU"/>
        </w:rPr>
        <w:tab/>
        <w:t xml:space="preserve">TOVÁBBI </w:t>
      </w:r>
      <w:proofErr w:type="gramStart"/>
      <w:r w:rsidRPr="00D94F42">
        <w:rPr>
          <w:b/>
          <w:bCs/>
          <w:lang w:val="hu-HU"/>
        </w:rPr>
        <w:t>FIGYELMEZTETÉS(</w:t>
      </w:r>
      <w:proofErr w:type="gramEnd"/>
      <w:r w:rsidRPr="00D94F42">
        <w:rPr>
          <w:b/>
          <w:bCs/>
          <w:lang w:val="hu-HU"/>
        </w:rPr>
        <w:t>EK), AMENNYIBEN SZÜKSÉGES</w:t>
      </w:r>
    </w:p>
    <w:p w14:paraId="564EFB73" w14:textId="77777777" w:rsidR="00E10A6E" w:rsidRPr="00D94F42" w:rsidRDefault="00E10A6E">
      <w:pPr>
        <w:spacing w:line="240" w:lineRule="auto"/>
        <w:rPr>
          <w:lang w:val="hu-HU"/>
        </w:rPr>
      </w:pPr>
    </w:p>
    <w:p w14:paraId="2F11570D" w14:textId="77777777" w:rsidR="00E10A6E" w:rsidRPr="00D94F42" w:rsidRDefault="00E10A6E">
      <w:pPr>
        <w:spacing w:line="240" w:lineRule="auto"/>
        <w:rPr>
          <w:lang w:val="hu-HU"/>
        </w:rPr>
      </w:pPr>
    </w:p>
    <w:p w14:paraId="4745534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8.</w:t>
      </w:r>
      <w:r w:rsidRPr="00D94F42">
        <w:rPr>
          <w:b/>
          <w:bCs/>
          <w:lang w:val="hu-HU"/>
        </w:rPr>
        <w:tab/>
        <w:t>LEJÁRATI IDŐ</w:t>
      </w:r>
    </w:p>
    <w:p w14:paraId="4997D408" w14:textId="77777777" w:rsidR="00E10A6E" w:rsidRPr="00D94F42" w:rsidRDefault="00E10A6E">
      <w:pPr>
        <w:spacing w:line="240" w:lineRule="auto"/>
        <w:rPr>
          <w:lang w:val="hu-HU"/>
        </w:rPr>
      </w:pPr>
    </w:p>
    <w:p w14:paraId="60AE1491" w14:textId="77777777" w:rsidR="00E10A6E" w:rsidRPr="00D94F42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EXP:</w:t>
      </w:r>
    </w:p>
    <w:p w14:paraId="1157DA77" w14:textId="602D795C" w:rsidR="00E10A6E" w:rsidRDefault="00E10A6E">
      <w:pPr>
        <w:spacing w:line="240" w:lineRule="auto"/>
        <w:rPr>
          <w:lang w:val="hu-HU"/>
        </w:rPr>
      </w:pPr>
    </w:p>
    <w:p w14:paraId="4B9597F6" w14:textId="77777777" w:rsidR="003010F3" w:rsidRPr="00D94F42" w:rsidRDefault="003010F3">
      <w:pPr>
        <w:spacing w:line="240" w:lineRule="auto"/>
        <w:rPr>
          <w:lang w:val="hu-HU"/>
        </w:rPr>
      </w:pPr>
    </w:p>
    <w:p w14:paraId="7264CE4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9.</w:t>
      </w:r>
      <w:r w:rsidRPr="00D94F42">
        <w:rPr>
          <w:b/>
          <w:bCs/>
          <w:lang w:val="hu-HU"/>
        </w:rPr>
        <w:tab/>
        <w:t>KÜLÖNLEGES TÁROLÁSI ELŐÍRÁSOK</w:t>
      </w:r>
    </w:p>
    <w:p w14:paraId="2049C1AD" w14:textId="77777777" w:rsidR="00E10A6E" w:rsidRPr="00D94F42" w:rsidRDefault="00E10A6E">
      <w:pPr>
        <w:spacing w:line="240" w:lineRule="auto"/>
        <w:rPr>
          <w:lang w:val="hu-HU"/>
        </w:rPr>
      </w:pPr>
    </w:p>
    <w:p w14:paraId="4897BB86" w14:textId="4DE2E858" w:rsidR="00E10A6E" w:rsidRDefault="003010F3" w:rsidP="00BF590F">
      <w:pPr>
        <w:spacing w:line="240" w:lineRule="auto"/>
        <w:rPr>
          <w:bCs/>
          <w:iCs/>
          <w:color w:val="000000"/>
          <w:spacing w:val="-2"/>
          <w:lang w:val="hu-HU"/>
        </w:rPr>
      </w:pPr>
      <w:r>
        <w:rPr>
          <w:lang w:val="hu-HU"/>
        </w:rPr>
        <w:t>A fénytől való védelem érdekében az eredeti csomagolásban tárolandó</w:t>
      </w:r>
      <w:r w:rsidR="00E10A6E" w:rsidRPr="00D94F42">
        <w:rPr>
          <w:bCs/>
          <w:iCs/>
          <w:color w:val="000000"/>
          <w:spacing w:val="-2"/>
          <w:lang w:val="hu-HU"/>
        </w:rPr>
        <w:t>.</w:t>
      </w:r>
    </w:p>
    <w:p w14:paraId="0001EDEF" w14:textId="77777777" w:rsidR="00085754" w:rsidRPr="00D94F42" w:rsidRDefault="00085754" w:rsidP="00BF590F">
      <w:pPr>
        <w:spacing w:line="240" w:lineRule="auto"/>
        <w:rPr>
          <w:lang w:val="hu-HU"/>
        </w:rPr>
      </w:pPr>
    </w:p>
    <w:p w14:paraId="65118CAA" w14:textId="77777777" w:rsidR="00E10A6E" w:rsidRPr="00D94F42" w:rsidRDefault="00E10A6E" w:rsidP="0028109F">
      <w:pPr>
        <w:spacing w:line="240" w:lineRule="auto"/>
        <w:rPr>
          <w:lang w:val="hu-HU"/>
        </w:rPr>
      </w:pPr>
    </w:p>
    <w:p w14:paraId="6D4E415B" w14:textId="77777777" w:rsidR="00E10A6E" w:rsidRPr="00D94F42" w:rsidRDefault="00E10A6E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10.</w:t>
      </w:r>
      <w:r w:rsidRPr="00D94F42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E2E2176" w14:textId="77777777" w:rsidR="00E10A6E" w:rsidRPr="00D94F42" w:rsidRDefault="00E10A6E" w:rsidP="0028109F">
      <w:pPr>
        <w:spacing w:line="240" w:lineRule="auto"/>
        <w:rPr>
          <w:lang w:val="hu-HU"/>
        </w:rPr>
      </w:pPr>
    </w:p>
    <w:p w14:paraId="3387777E" w14:textId="77777777" w:rsidR="00E10A6E" w:rsidRPr="00D94F42" w:rsidRDefault="00E10A6E">
      <w:pPr>
        <w:spacing w:line="240" w:lineRule="auto"/>
        <w:rPr>
          <w:lang w:val="hu-HU"/>
        </w:rPr>
      </w:pPr>
    </w:p>
    <w:p w14:paraId="6EFFF184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11.</w:t>
      </w:r>
      <w:r w:rsidRPr="00D94F42">
        <w:rPr>
          <w:b/>
          <w:bCs/>
          <w:lang w:val="hu-HU"/>
        </w:rPr>
        <w:tab/>
        <w:t>A FORGALOMBA HOZATALI ENGEDÉLY JOGOSULTJÁNAK NEVE ÉS CÍME</w:t>
      </w:r>
    </w:p>
    <w:p w14:paraId="6BE13F80" w14:textId="77777777" w:rsidR="00E10A6E" w:rsidRPr="00D94F42" w:rsidRDefault="00E10A6E">
      <w:pPr>
        <w:spacing w:line="240" w:lineRule="auto"/>
        <w:rPr>
          <w:lang w:val="hu-HU"/>
        </w:rPr>
      </w:pPr>
    </w:p>
    <w:p w14:paraId="32C39601" w14:textId="5B2617D8" w:rsidR="00D66B13" w:rsidRDefault="0002733A">
      <w:pPr>
        <w:spacing w:line="240" w:lineRule="auto"/>
        <w:rPr>
          <w:lang w:val="hu-HU"/>
        </w:rPr>
      </w:pPr>
      <w:r>
        <w:rPr>
          <w:lang w:val="hu-HU"/>
        </w:rPr>
        <w:t xml:space="preserve">Vitabalans </w:t>
      </w:r>
      <w:proofErr w:type="spellStart"/>
      <w:r>
        <w:rPr>
          <w:lang w:val="hu-HU"/>
        </w:rPr>
        <w:t>Oy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Varastokatu</w:t>
      </w:r>
      <w:proofErr w:type="spellEnd"/>
      <w:r>
        <w:rPr>
          <w:lang w:val="hu-HU"/>
        </w:rPr>
        <w:t xml:space="preserve"> 8, 13500 </w:t>
      </w:r>
      <w:proofErr w:type="spellStart"/>
      <w:r>
        <w:rPr>
          <w:lang w:val="hu-HU"/>
        </w:rPr>
        <w:t>Hämeenlinna</w:t>
      </w:r>
      <w:proofErr w:type="spellEnd"/>
      <w:r w:rsidR="00D66B13" w:rsidRPr="00D94F42">
        <w:rPr>
          <w:lang w:val="hu-HU"/>
        </w:rPr>
        <w:t>, Finnország</w:t>
      </w:r>
    </w:p>
    <w:p w14:paraId="38FF26B2" w14:textId="77777777" w:rsidR="00085754" w:rsidRPr="00D94F42" w:rsidRDefault="00085754">
      <w:pPr>
        <w:spacing w:line="240" w:lineRule="auto"/>
        <w:rPr>
          <w:lang w:val="hu-HU"/>
        </w:rPr>
      </w:pPr>
    </w:p>
    <w:p w14:paraId="2F7C4E6F" w14:textId="77777777" w:rsidR="00E10A6E" w:rsidRPr="00D94F42" w:rsidRDefault="00E10A6E">
      <w:pPr>
        <w:spacing w:line="240" w:lineRule="auto"/>
        <w:rPr>
          <w:lang w:val="hu-HU"/>
        </w:rPr>
      </w:pPr>
    </w:p>
    <w:p w14:paraId="4ED9D503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12.</w:t>
      </w:r>
      <w:r w:rsidRPr="00D94F42">
        <w:rPr>
          <w:b/>
          <w:bCs/>
          <w:lang w:val="hu-HU"/>
        </w:rPr>
        <w:tab/>
        <w:t xml:space="preserve">A FORGALOMBA HOZATALI ENGEDÉLY </w:t>
      </w:r>
      <w:proofErr w:type="gramStart"/>
      <w:r w:rsidRPr="00D94F42">
        <w:rPr>
          <w:b/>
          <w:bCs/>
          <w:lang w:val="hu-HU"/>
        </w:rPr>
        <w:t>SZÁMA(</w:t>
      </w:r>
      <w:proofErr w:type="gramEnd"/>
      <w:r w:rsidRPr="00D94F42">
        <w:rPr>
          <w:b/>
          <w:bCs/>
          <w:lang w:val="hu-HU"/>
        </w:rPr>
        <w:t>I)</w:t>
      </w:r>
    </w:p>
    <w:p w14:paraId="15CDA205" w14:textId="77777777" w:rsidR="00E10A6E" w:rsidRPr="00D94F42" w:rsidRDefault="00E10A6E">
      <w:pPr>
        <w:spacing w:line="240" w:lineRule="auto"/>
        <w:rPr>
          <w:lang w:val="hu-HU"/>
        </w:rPr>
      </w:pPr>
    </w:p>
    <w:p w14:paraId="59BE4A46" w14:textId="77777777" w:rsidR="009A0C75" w:rsidRDefault="009A0C75" w:rsidP="009A0C75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OGYI-T-24732/02</w:t>
      </w:r>
      <w:r>
        <w:rPr>
          <w:lang w:val="hu-HU"/>
        </w:rPr>
        <w:tab/>
        <w:t>30×</w:t>
      </w:r>
      <w:r>
        <w:rPr>
          <w:lang w:val="hu-HU"/>
        </w:rPr>
        <w:tab/>
        <w:t>HDPE tartályban</w:t>
      </w:r>
    </w:p>
    <w:p w14:paraId="137D129F" w14:textId="77777777" w:rsidR="009A0C75" w:rsidRDefault="009A0C75" w:rsidP="009A0C75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OGYI-T-24732/04</w:t>
      </w:r>
      <w:r>
        <w:rPr>
          <w:lang w:val="hu-HU"/>
        </w:rPr>
        <w:tab/>
        <w:t>50×</w:t>
      </w:r>
      <w:r>
        <w:rPr>
          <w:lang w:val="hu-HU"/>
        </w:rPr>
        <w:tab/>
        <w:t>HDPE tartályban</w:t>
      </w:r>
    </w:p>
    <w:p w14:paraId="73723362" w14:textId="77777777" w:rsidR="009A0C75" w:rsidRDefault="009A0C75" w:rsidP="009A0C75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OGYI-T-24732/06</w:t>
      </w:r>
      <w:r>
        <w:rPr>
          <w:lang w:val="hu-HU"/>
        </w:rPr>
        <w:tab/>
        <w:t>100×</w:t>
      </w:r>
      <w:r>
        <w:rPr>
          <w:lang w:val="hu-HU"/>
        </w:rPr>
        <w:tab/>
        <w:t>HDPE tartályban</w:t>
      </w:r>
    </w:p>
    <w:p w14:paraId="5DABA17D" w14:textId="77777777" w:rsidR="00E53854" w:rsidRDefault="00E53854">
      <w:pPr>
        <w:spacing w:line="240" w:lineRule="auto"/>
        <w:rPr>
          <w:lang w:val="hu-HU"/>
        </w:rPr>
      </w:pPr>
      <w:bookmarkStart w:id="0" w:name="_GoBack"/>
      <w:bookmarkEnd w:id="0"/>
    </w:p>
    <w:p w14:paraId="2F424425" w14:textId="77777777" w:rsidR="003010F3" w:rsidRPr="00D94F42" w:rsidRDefault="003010F3">
      <w:pPr>
        <w:spacing w:line="240" w:lineRule="auto"/>
        <w:rPr>
          <w:lang w:val="hu-HU"/>
        </w:rPr>
      </w:pPr>
    </w:p>
    <w:p w14:paraId="7CFD0BED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13.</w:t>
      </w:r>
      <w:r w:rsidRPr="00D94F42">
        <w:rPr>
          <w:b/>
          <w:bCs/>
          <w:lang w:val="hu-HU"/>
        </w:rPr>
        <w:tab/>
        <w:t>A GYÁRTÁSI TÉTEL SZÁMA</w:t>
      </w:r>
    </w:p>
    <w:p w14:paraId="12BF7D29" w14:textId="77777777" w:rsidR="00E10A6E" w:rsidRPr="00D94F42" w:rsidRDefault="00E10A6E">
      <w:pPr>
        <w:spacing w:line="240" w:lineRule="auto"/>
        <w:rPr>
          <w:lang w:val="hu-HU"/>
        </w:rPr>
      </w:pPr>
    </w:p>
    <w:p w14:paraId="57313D53" w14:textId="73C36DC2" w:rsidR="00E10A6E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Gy</w:t>
      </w:r>
      <w:r w:rsidR="00ED3353">
        <w:rPr>
          <w:lang w:val="hu-HU"/>
        </w:rPr>
        <w:t>.</w:t>
      </w:r>
      <w:r w:rsidRPr="00D94F42">
        <w:rPr>
          <w:lang w:val="hu-HU"/>
        </w:rPr>
        <w:t>sz:</w:t>
      </w:r>
    </w:p>
    <w:p w14:paraId="170A722C" w14:textId="77777777" w:rsidR="00085754" w:rsidRPr="00D94F42" w:rsidRDefault="00085754">
      <w:pPr>
        <w:spacing w:line="240" w:lineRule="auto"/>
        <w:rPr>
          <w:lang w:val="hu-HU"/>
        </w:rPr>
      </w:pPr>
    </w:p>
    <w:p w14:paraId="06CAAD5F" w14:textId="77777777" w:rsidR="00E10A6E" w:rsidRPr="00D94F42" w:rsidRDefault="00E10A6E">
      <w:pPr>
        <w:spacing w:line="240" w:lineRule="auto"/>
        <w:rPr>
          <w:lang w:val="hu-HU"/>
        </w:rPr>
      </w:pPr>
    </w:p>
    <w:p w14:paraId="2869CF82" w14:textId="14CC0ADC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14.</w:t>
      </w:r>
      <w:r w:rsidRPr="00D94F42">
        <w:rPr>
          <w:b/>
          <w:bCs/>
          <w:lang w:val="hu-HU"/>
        </w:rPr>
        <w:tab/>
        <w:t xml:space="preserve">A GYÓGYSZER </w:t>
      </w:r>
      <w:r w:rsidR="003010F3">
        <w:rPr>
          <w:b/>
          <w:bCs/>
          <w:lang w:val="hu-HU"/>
        </w:rPr>
        <w:t xml:space="preserve">ÁLTALÁNOS BESOROLÁSA </w:t>
      </w:r>
      <w:r w:rsidRPr="00D94F42">
        <w:rPr>
          <w:b/>
          <w:bCs/>
          <w:lang w:val="hu-HU"/>
        </w:rPr>
        <w:t>RENDELHETŐSÉG</w:t>
      </w:r>
      <w:r w:rsidR="003010F3">
        <w:rPr>
          <w:b/>
          <w:bCs/>
          <w:lang w:val="hu-HU"/>
        </w:rPr>
        <w:t xml:space="preserve"> SZEMPONTJÁBÓL</w:t>
      </w:r>
    </w:p>
    <w:p w14:paraId="7E4A7854" w14:textId="77777777" w:rsidR="00E10A6E" w:rsidRPr="00D94F42" w:rsidRDefault="00E10A6E">
      <w:pPr>
        <w:spacing w:line="240" w:lineRule="auto"/>
        <w:rPr>
          <w:lang w:val="hu-HU"/>
        </w:rPr>
      </w:pPr>
    </w:p>
    <w:p w14:paraId="1EDF8C36" w14:textId="77777777" w:rsidR="00DE3F44" w:rsidRPr="00B02AD8" w:rsidRDefault="00DE3F44" w:rsidP="00DE3F44">
      <w:pPr>
        <w:spacing w:line="240" w:lineRule="auto"/>
        <w:rPr>
          <w:lang w:val="hu-HU"/>
        </w:rPr>
      </w:pPr>
      <w:r w:rsidRPr="00B02AD8">
        <w:rPr>
          <w:lang w:val="hu-HU"/>
        </w:rPr>
        <w:t>Orvosi rendelvényhez kötött gyógyszer (V).</w:t>
      </w:r>
    </w:p>
    <w:p w14:paraId="68BA122E" w14:textId="77777777" w:rsidR="00085754" w:rsidRPr="00415BBD" w:rsidRDefault="00085754" w:rsidP="0028109F">
      <w:pPr>
        <w:spacing w:line="240" w:lineRule="auto"/>
        <w:rPr>
          <w:lang w:val="hu-HU"/>
        </w:rPr>
      </w:pPr>
    </w:p>
    <w:p w14:paraId="4558615A" w14:textId="77777777" w:rsidR="00E10A6E" w:rsidRPr="00D94F42" w:rsidRDefault="00E10A6E" w:rsidP="0028109F">
      <w:pPr>
        <w:spacing w:line="240" w:lineRule="auto"/>
        <w:rPr>
          <w:lang w:val="hu-HU"/>
        </w:rPr>
      </w:pPr>
    </w:p>
    <w:p w14:paraId="6A9B9016" w14:textId="77777777" w:rsidR="00E10A6E" w:rsidRPr="00D94F42" w:rsidRDefault="00E10A6E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15.</w:t>
      </w:r>
      <w:r w:rsidRPr="00D94F42">
        <w:rPr>
          <w:b/>
          <w:bCs/>
          <w:lang w:val="hu-HU"/>
        </w:rPr>
        <w:tab/>
        <w:t>AZ ALKALMAZÁSRA VONATKOZÓ UTASÍTÁSOK</w:t>
      </w:r>
    </w:p>
    <w:p w14:paraId="6CF38663" w14:textId="77777777" w:rsidR="00E10A6E" w:rsidRPr="00D94F42" w:rsidRDefault="00E10A6E" w:rsidP="003010F3">
      <w:pPr>
        <w:spacing w:line="240" w:lineRule="auto"/>
        <w:rPr>
          <w:lang w:val="hu-HU"/>
        </w:rPr>
      </w:pPr>
    </w:p>
    <w:p w14:paraId="64AEBC06" w14:textId="77777777" w:rsidR="00085754" w:rsidRPr="00D94F42" w:rsidRDefault="00085754">
      <w:pPr>
        <w:spacing w:line="240" w:lineRule="auto"/>
        <w:rPr>
          <w:lang w:val="hu-HU"/>
        </w:rPr>
      </w:pPr>
    </w:p>
    <w:p w14:paraId="1E700D7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16.</w:t>
      </w:r>
      <w:r w:rsidRPr="00D94F42">
        <w:rPr>
          <w:b/>
          <w:bCs/>
          <w:lang w:val="hu-HU"/>
        </w:rPr>
        <w:tab/>
        <w:t>BRAILLE ÍRÁSSAL FELTÜNTETETT INFORMÁCIÓK</w:t>
      </w:r>
    </w:p>
    <w:p w14:paraId="4BC08B08" w14:textId="77777777" w:rsidR="00E10A6E" w:rsidRPr="00D94F42" w:rsidRDefault="00E10A6E">
      <w:pPr>
        <w:spacing w:line="240" w:lineRule="auto"/>
        <w:rPr>
          <w:lang w:val="hu-HU"/>
        </w:rPr>
      </w:pPr>
    </w:p>
    <w:p w14:paraId="75B85514" w14:textId="5F9522D4" w:rsidR="003010F3" w:rsidRPr="00BF590F" w:rsidRDefault="003010F3" w:rsidP="003010F3">
      <w:pPr>
        <w:spacing w:line="240" w:lineRule="auto"/>
        <w:rPr>
          <w:noProof/>
          <w:shd w:val="clear" w:color="auto" w:fill="CCCCCC"/>
          <w:lang w:val="hu-HU"/>
        </w:rPr>
      </w:pPr>
      <w:r w:rsidRPr="00BF590F">
        <w:rPr>
          <w:shd w:val="clear" w:color="auto" w:fill="CCCCCC"/>
          <w:lang w:val="hu-HU"/>
        </w:rPr>
        <w:t>Braille-írás feltüntetése alól felmentve.</w:t>
      </w:r>
    </w:p>
    <w:p w14:paraId="5A8A538D" w14:textId="77777777" w:rsidR="00085754" w:rsidRPr="00D94F42" w:rsidRDefault="00085754" w:rsidP="003010F3">
      <w:pPr>
        <w:spacing w:line="240" w:lineRule="auto"/>
        <w:rPr>
          <w:lang w:val="hu-HU"/>
        </w:rPr>
      </w:pPr>
    </w:p>
    <w:p w14:paraId="07B41DCB" w14:textId="77777777" w:rsidR="00E10A6E" w:rsidRPr="00D94F42" w:rsidRDefault="00E10A6E">
      <w:pPr>
        <w:spacing w:line="240" w:lineRule="auto"/>
        <w:rPr>
          <w:shd w:val="clear" w:color="auto" w:fill="CCCCCC"/>
          <w:lang w:val="hu-HU"/>
        </w:rPr>
      </w:pPr>
    </w:p>
    <w:p w14:paraId="23E7B8DC" w14:textId="77777777" w:rsidR="00E10A6E" w:rsidRPr="00D94F42" w:rsidRDefault="00E10A6E">
      <w:pPr>
        <w:pStyle w:val="Listaszerbekezds"/>
        <w:keepNext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142" w:hanging="54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 – 2D VONALKÓD</w:t>
      </w:r>
    </w:p>
    <w:p w14:paraId="0BAB87AC" w14:textId="77777777" w:rsidR="00E10A6E" w:rsidRPr="00D94F42" w:rsidRDefault="00E10A6E">
      <w:pPr>
        <w:tabs>
          <w:tab w:val="clear" w:pos="567"/>
        </w:tabs>
        <w:spacing w:line="240" w:lineRule="auto"/>
        <w:rPr>
          <w:lang w:val="hu-HU"/>
        </w:rPr>
      </w:pPr>
    </w:p>
    <w:p w14:paraId="4E808A5B" w14:textId="63824CF1" w:rsidR="00085754" w:rsidRDefault="00085754">
      <w:pPr>
        <w:spacing w:line="240" w:lineRule="auto"/>
        <w:rPr>
          <w:noProof/>
          <w:highlight w:val="lightGray"/>
        </w:rPr>
      </w:pPr>
      <w:r w:rsidRPr="001B7E82">
        <w:rPr>
          <w:noProof/>
          <w:highlight w:val="lightGray"/>
        </w:rPr>
        <w:t>Nem értelmezhető.</w:t>
      </w:r>
    </w:p>
    <w:p w14:paraId="314FCC0E" w14:textId="77777777" w:rsidR="003210F6" w:rsidRDefault="003210F6">
      <w:pPr>
        <w:spacing w:line="240" w:lineRule="auto"/>
        <w:rPr>
          <w:noProof/>
          <w:highlight w:val="lightGray"/>
        </w:rPr>
      </w:pPr>
    </w:p>
    <w:p w14:paraId="344899BB" w14:textId="77777777" w:rsidR="00085754" w:rsidRPr="00D94F42" w:rsidRDefault="00085754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73BC6819" w14:textId="77777777" w:rsidR="00E10A6E" w:rsidRPr="00D94F42" w:rsidRDefault="00E10A6E">
      <w:pPr>
        <w:tabs>
          <w:tab w:val="clear" w:pos="567"/>
        </w:tabs>
        <w:spacing w:line="240" w:lineRule="auto"/>
        <w:rPr>
          <w:lang w:val="hu-HU"/>
        </w:rPr>
      </w:pPr>
    </w:p>
    <w:p w14:paraId="1DF28603" w14:textId="77777777" w:rsidR="00E10A6E" w:rsidRPr="00D94F42" w:rsidRDefault="00E10A6E">
      <w:pPr>
        <w:pStyle w:val="Listaszerbekezds"/>
        <w:keepNext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142" w:hanging="54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 OLVASHATÓ FORMÁTUMA</w:t>
      </w:r>
    </w:p>
    <w:p w14:paraId="7C0BEF89" w14:textId="77777777" w:rsidR="00E10A6E" w:rsidRPr="00D94F42" w:rsidRDefault="00E10A6E">
      <w:pPr>
        <w:tabs>
          <w:tab w:val="clear" w:pos="567"/>
        </w:tabs>
        <w:spacing w:line="240" w:lineRule="auto"/>
        <w:rPr>
          <w:lang w:val="hu-HU"/>
        </w:rPr>
      </w:pPr>
    </w:p>
    <w:p w14:paraId="70F161CA" w14:textId="483E31E5" w:rsidR="00D50BFE" w:rsidRDefault="00085754">
      <w:pPr>
        <w:spacing w:line="240" w:lineRule="auto"/>
        <w:rPr>
          <w:noProof/>
          <w:highlight w:val="lightGray"/>
        </w:rPr>
      </w:pPr>
      <w:r w:rsidRPr="001B7E82">
        <w:rPr>
          <w:noProof/>
          <w:highlight w:val="lightGray"/>
        </w:rPr>
        <w:t>Nem értelmezhető.</w:t>
      </w:r>
    </w:p>
    <w:p w14:paraId="359F6AD8" w14:textId="6EB83C6F" w:rsidR="007629FF" w:rsidRDefault="007629FF">
      <w:pPr>
        <w:tabs>
          <w:tab w:val="clear" w:pos="567"/>
        </w:tabs>
        <w:spacing w:line="240" w:lineRule="auto"/>
        <w:rPr>
          <w:noProof/>
          <w:highlight w:val="lightGray"/>
        </w:rPr>
      </w:pPr>
      <w:r>
        <w:rPr>
          <w:noProof/>
          <w:highlight w:val="lightGray"/>
        </w:rPr>
        <w:br w:type="page"/>
      </w:r>
    </w:p>
    <w:p w14:paraId="79F90AC5" w14:textId="376EEDA4" w:rsidR="00EA1846" w:rsidRPr="00D94F42" w:rsidRDefault="00EA1846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>A BUBORÉKCSOMAGOLÁSON VAGY A FÓLIACSÍKON MINIMÁLISAN FELTÜNTETENDŐ ADATOK</w:t>
      </w:r>
    </w:p>
    <w:p w14:paraId="621F133D" w14:textId="77777777" w:rsidR="00EA1846" w:rsidRPr="00D94F42" w:rsidRDefault="00EA1846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5D31E5BF" w14:textId="7357EAF1" w:rsidR="00EA1846" w:rsidRPr="00D94F42" w:rsidRDefault="003010F3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5E47C161" w14:textId="77777777" w:rsidR="00EA1846" w:rsidRPr="00D94F42" w:rsidRDefault="00EA1846" w:rsidP="003010F3">
      <w:pPr>
        <w:spacing w:line="240" w:lineRule="auto"/>
        <w:rPr>
          <w:lang w:val="hu-HU"/>
        </w:rPr>
      </w:pPr>
    </w:p>
    <w:p w14:paraId="01D27CC9" w14:textId="77777777" w:rsidR="00643ECE" w:rsidRPr="00D94F42" w:rsidRDefault="00643ECE" w:rsidP="003010F3">
      <w:pPr>
        <w:spacing w:line="240" w:lineRule="auto"/>
        <w:rPr>
          <w:lang w:val="hu-HU"/>
        </w:rPr>
      </w:pPr>
    </w:p>
    <w:p w14:paraId="0309D6A2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1.</w:t>
      </w:r>
      <w:r w:rsidRPr="00D94F42">
        <w:rPr>
          <w:b/>
          <w:bCs/>
          <w:lang w:val="hu-HU"/>
        </w:rPr>
        <w:tab/>
        <w:t>A GYÓGYSZER NEVE</w:t>
      </w:r>
    </w:p>
    <w:p w14:paraId="0EEF9146" w14:textId="77777777" w:rsidR="00D50BFE" w:rsidRPr="001C3FFC" w:rsidRDefault="00D50BFE" w:rsidP="00BF590F">
      <w:pPr>
        <w:spacing w:line="240" w:lineRule="auto"/>
        <w:rPr>
          <w:lang w:val="hu-HU"/>
        </w:rPr>
      </w:pPr>
    </w:p>
    <w:p w14:paraId="4AA2F15A" w14:textId="60073B9A" w:rsidR="00D50BFE" w:rsidRPr="001C3FFC" w:rsidRDefault="005D6C02" w:rsidP="00BF590F">
      <w:pPr>
        <w:spacing w:line="240" w:lineRule="auto"/>
        <w:rPr>
          <w:noProof/>
          <w:lang w:val="hu-HU"/>
        </w:rPr>
      </w:pPr>
      <w:proofErr w:type="spellStart"/>
      <w:r>
        <w:rPr>
          <w:lang w:val="hu-HU"/>
        </w:rPr>
        <w:t>Melatonin</w:t>
      </w:r>
      <w:proofErr w:type="spellEnd"/>
      <w:r>
        <w:rPr>
          <w:lang w:val="hu-HU"/>
        </w:rPr>
        <w:t xml:space="preserve"> Vitabalans</w:t>
      </w:r>
      <w:r w:rsidR="00D50BFE" w:rsidRPr="001C3FFC" w:rsidDel="00D1031C">
        <w:rPr>
          <w:noProof/>
          <w:lang w:val="hu-HU"/>
        </w:rPr>
        <w:t xml:space="preserve"> </w:t>
      </w:r>
      <w:r w:rsidR="00AB499D">
        <w:rPr>
          <w:lang w:val="hu-HU"/>
        </w:rPr>
        <w:t>1</w:t>
      </w:r>
      <w:r w:rsidR="00D50BFE" w:rsidRPr="001C3FFC">
        <w:rPr>
          <w:lang w:val="hu-HU"/>
        </w:rPr>
        <w:t xml:space="preserve"> mg </w:t>
      </w:r>
      <w:r w:rsidR="00D50BFE" w:rsidRPr="001C3FFC">
        <w:rPr>
          <w:noProof/>
          <w:lang w:val="hu-HU"/>
        </w:rPr>
        <w:t>tabletta</w:t>
      </w:r>
    </w:p>
    <w:p w14:paraId="0F086AD4" w14:textId="6963EF96" w:rsidR="00D50BFE" w:rsidRPr="001C3FFC" w:rsidRDefault="00D50BFE" w:rsidP="0028109F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BE6F8C9" w14:textId="78F18BFA" w:rsidR="00B56255" w:rsidRPr="00EB50C0" w:rsidRDefault="00D50BFE" w:rsidP="0028109F">
      <w:pPr>
        <w:spacing w:line="240" w:lineRule="auto"/>
        <w:rPr>
          <w:lang w:val="hu-HU"/>
        </w:rPr>
      </w:pPr>
      <w:proofErr w:type="spellStart"/>
      <w:r w:rsidRPr="00EB50C0">
        <w:rPr>
          <w:lang w:val="hu-HU"/>
        </w:rPr>
        <w:t>melatonin</w:t>
      </w:r>
      <w:proofErr w:type="spellEnd"/>
    </w:p>
    <w:p w14:paraId="6593F652" w14:textId="53210988" w:rsidR="00327FF4" w:rsidRDefault="00327FF4" w:rsidP="0028109F">
      <w:pPr>
        <w:spacing w:line="240" w:lineRule="auto"/>
        <w:rPr>
          <w:lang w:val="hu-HU"/>
        </w:rPr>
      </w:pPr>
    </w:p>
    <w:p w14:paraId="357781E5" w14:textId="77777777" w:rsidR="003010F3" w:rsidRPr="00D94F42" w:rsidRDefault="003010F3" w:rsidP="0028109F">
      <w:pPr>
        <w:spacing w:line="240" w:lineRule="auto"/>
        <w:rPr>
          <w:lang w:val="hu-HU"/>
        </w:rPr>
      </w:pPr>
    </w:p>
    <w:p w14:paraId="56E30C36" w14:textId="77777777" w:rsidR="00EA1846" w:rsidRPr="00D94F42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2.</w:t>
      </w:r>
      <w:r w:rsidRPr="00D94F42">
        <w:rPr>
          <w:b/>
          <w:bCs/>
          <w:lang w:val="hu-HU"/>
        </w:rPr>
        <w:tab/>
        <w:t>A FORGALOMBA HOZATALI ENGEDÉLY JOGOSULTJÁNAK NEVE</w:t>
      </w:r>
    </w:p>
    <w:p w14:paraId="5F58619C" w14:textId="77777777" w:rsidR="00EA1846" w:rsidRPr="00D94F42" w:rsidRDefault="00EA1846" w:rsidP="003010F3">
      <w:pPr>
        <w:spacing w:line="240" w:lineRule="auto"/>
        <w:rPr>
          <w:lang w:val="hu-HU"/>
        </w:rPr>
      </w:pPr>
    </w:p>
    <w:p w14:paraId="5CA59063" w14:textId="0D1A4873" w:rsidR="00B56255" w:rsidRPr="00D94F42" w:rsidRDefault="0002733A">
      <w:pPr>
        <w:tabs>
          <w:tab w:val="clear" w:pos="567"/>
        </w:tabs>
        <w:spacing w:line="240" w:lineRule="auto"/>
        <w:rPr>
          <w:b/>
          <w:lang w:val="hu-HU"/>
        </w:rPr>
      </w:pPr>
      <w:r>
        <w:rPr>
          <w:lang w:val="hu-HU"/>
        </w:rPr>
        <w:t xml:space="preserve">Vitabalans </w:t>
      </w:r>
      <w:proofErr w:type="spellStart"/>
      <w:r w:rsidR="00D50BFE">
        <w:rPr>
          <w:lang w:val="hu-HU"/>
        </w:rPr>
        <w:t>Oy</w:t>
      </w:r>
      <w:proofErr w:type="spellEnd"/>
    </w:p>
    <w:p w14:paraId="56A10353" w14:textId="3BFD1E8B" w:rsidR="00EA1846" w:rsidRDefault="00EA1846">
      <w:pPr>
        <w:spacing w:line="240" w:lineRule="auto"/>
        <w:rPr>
          <w:lang w:val="hu-HU"/>
        </w:rPr>
      </w:pPr>
    </w:p>
    <w:p w14:paraId="78898F9D" w14:textId="77777777" w:rsidR="003010F3" w:rsidRPr="00D94F42" w:rsidRDefault="003010F3">
      <w:pPr>
        <w:spacing w:line="240" w:lineRule="auto"/>
        <w:rPr>
          <w:lang w:val="hu-HU"/>
        </w:rPr>
      </w:pPr>
    </w:p>
    <w:p w14:paraId="7A096D6D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3.</w:t>
      </w:r>
      <w:r w:rsidRPr="00D94F42">
        <w:rPr>
          <w:b/>
          <w:bCs/>
          <w:lang w:val="hu-HU"/>
        </w:rPr>
        <w:tab/>
        <w:t>LEJÁRATI IDŐ</w:t>
      </w:r>
    </w:p>
    <w:p w14:paraId="56B7EC7A" w14:textId="77777777" w:rsidR="00EA1846" w:rsidRPr="00D94F42" w:rsidRDefault="00EA1846">
      <w:pPr>
        <w:spacing w:line="240" w:lineRule="auto"/>
        <w:rPr>
          <w:lang w:val="hu-HU"/>
        </w:rPr>
      </w:pPr>
    </w:p>
    <w:p w14:paraId="68F7E427" w14:textId="77777777" w:rsidR="00B56255" w:rsidRPr="00D94F42" w:rsidRDefault="00B56255">
      <w:pPr>
        <w:spacing w:line="240" w:lineRule="auto"/>
        <w:rPr>
          <w:lang w:val="hu-HU"/>
        </w:rPr>
      </w:pPr>
      <w:r w:rsidRPr="00D94F42">
        <w:rPr>
          <w:lang w:val="hu-HU"/>
        </w:rPr>
        <w:t>EXP</w:t>
      </w:r>
    </w:p>
    <w:p w14:paraId="08F89239" w14:textId="10DB2963" w:rsidR="00EA1846" w:rsidRDefault="00EA1846">
      <w:pPr>
        <w:spacing w:line="240" w:lineRule="auto"/>
        <w:rPr>
          <w:lang w:val="hu-HU"/>
        </w:rPr>
      </w:pPr>
    </w:p>
    <w:p w14:paraId="42CF872B" w14:textId="77777777" w:rsidR="003010F3" w:rsidRPr="00D94F42" w:rsidRDefault="003010F3">
      <w:pPr>
        <w:spacing w:line="240" w:lineRule="auto"/>
        <w:rPr>
          <w:lang w:val="hu-HU"/>
        </w:rPr>
      </w:pPr>
    </w:p>
    <w:p w14:paraId="430E5752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4.</w:t>
      </w:r>
      <w:r w:rsidRPr="00D94F42">
        <w:rPr>
          <w:b/>
          <w:bCs/>
          <w:lang w:val="hu-HU"/>
        </w:rPr>
        <w:tab/>
        <w:t>A GYÁRTÁSI TÉTEL SZÁMA</w:t>
      </w:r>
    </w:p>
    <w:p w14:paraId="1838AAA0" w14:textId="77777777" w:rsidR="00EA1846" w:rsidRPr="00D94F42" w:rsidRDefault="00EA1846">
      <w:pPr>
        <w:spacing w:line="240" w:lineRule="auto"/>
        <w:rPr>
          <w:lang w:val="hu-HU"/>
        </w:rPr>
      </w:pPr>
    </w:p>
    <w:p w14:paraId="50F67AB0" w14:textId="39EB2FE0" w:rsidR="00D94F42" w:rsidRPr="00D94F42" w:rsidRDefault="00EB50C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1ACDA57B" w14:textId="0EE4C4B4" w:rsidR="00EA1846" w:rsidRDefault="00EA1846">
      <w:pPr>
        <w:spacing w:line="240" w:lineRule="auto"/>
        <w:rPr>
          <w:lang w:val="hu-HU"/>
        </w:rPr>
      </w:pPr>
    </w:p>
    <w:p w14:paraId="795AD4A6" w14:textId="77777777" w:rsidR="003010F3" w:rsidRPr="00D94F42" w:rsidRDefault="003010F3">
      <w:pPr>
        <w:spacing w:line="240" w:lineRule="auto"/>
        <w:rPr>
          <w:lang w:val="hu-HU"/>
        </w:rPr>
      </w:pPr>
    </w:p>
    <w:p w14:paraId="5E52169B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5.</w:t>
      </w:r>
      <w:r w:rsidRPr="00D94F42">
        <w:rPr>
          <w:b/>
          <w:bCs/>
          <w:lang w:val="hu-HU"/>
        </w:rPr>
        <w:tab/>
        <w:t>EGYÉB INFORMÁCIÓK</w:t>
      </w:r>
    </w:p>
    <w:p w14:paraId="0E3A179F" w14:textId="77777777" w:rsidR="00EA1846" w:rsidRPr="00D94F42" w:rsidRDefault="00EA1846">
      <w:pPr>
        <w:spacing w:line="240" w:lineRule="auto"/>
        <w:rPr>
          <w:lang w:val="hu-HU"/>
        </w:rPr>
      </w:pPr>
    </w:p>
    <w:sectPr w:rsidR="00EA1846" w:rsidRPr="00D94F42" w:rsidSect="00587609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EBB93" w14:textId="77777777" w:rsidR="00AF73CC" w:rsidRDefault="00AF73CC">
      <w:r>
        <w:separator/>
      </w:r>
    </w:p>
  </w:endnote>
  <w:endnote w:type="continuationSeparator" w:id="0">
    <w:p w14:paraId="53192DA2" w14:textId="77777777" w:rsidR="00AF73CC" w:rsidRDefault="00AF73CC">
      <w:r>
        <w:continuationSeparator/>
      </w:r>
    </w:p>
  </w:endnote>
  <w:endnote w:type="continuationNotice" w:id="1">
    <w:p w14:paraId="645B3636" w14:textId="77777777" w:rsidR="00AF73CC" w:rsidRDefault="00AF73C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A09C4" w14:textId="77777777" w:rsidR="007A1CC0" w:rsidRDefault="007A1CC0" w:rsidP="007A1CC0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67E0F" w14:textId="41CDE95F" w:rsidR="007A1CC0" w:rsidRPr="00BF590F" w:rsidRDefault="007629FF" w:rsidP="008A7CE9">
    <w:pPr>
      <w:pStyle w:val="llb"/>
      <w:tabs>
        <w:tab w:val="clear" w:pos="8306"/>
        <w:tab w:val="right" w:pos="9071"/>
      </w:tabs>
      <w:spacing w:line="240" w:lineRule="auto"/>
      <w:rPr>
        <w:sz w:val="18"/>
        <w:szCs w:val="18"/>
      </w:rPr>
    </w:pPr>
    <w:r w:rsidRPr="007629FF">
      <w:rPr>
        <w:sz w:val="18"/>
        <w:szCs w:val="18"/>
      </w:rPr>
      <w:t>NNGYK/ETGY/32065/2025</w:t>
    </w:r>
    <w:r w:rsidR="009A0C75">
      <w:rPr>
        <w:sz w:val="18"/>
        <w:szCs w:val="18"/>
      </w:rPr>
      <w:tab/>
    </w:r>
    <w:r w:rsidR="009A0C75">
      <w:rPr>
        <w:sz w:val="18"/>
        <w:szCs w:val="18"/>
      </w:rPr>
      <w:tab/>
      <w:t xml:space="preserve">2026. </w:t>
    </w:r>
    <w:proofErr w:type="spellStart"/>
    <w:proofErr w:type="gramStart"/>
    <w:r w:rsidR="009A0C75">
      <w:rPr>
        <w:sz w:val="18"/>
        <w:szCs w:val="18"/>
      </w:rPr>
      <w:t>április</w:t>
    </w:r>
    <w:proofErr w:type="spellEnd"/>
    <w:proofErr w:type="gramEnd"/>
    <w:r w:rsidR="009A0C75">
      <w:rPr>
        <w:sz w:val="18"/>
        <w:szCs w:val="18"/>
      </w:rPr>
      <w:t xml:space="preserve">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5BB5F" w14:textId="77777777" w:rsidR="00AF73CC" w:rsidRDefault="00AF73CC">
      <w:r>
        <w:separator/>
      </w:r>
    </w:p>
  </w:footnote>
  <w:footnote w:type="continuationSeparator" w:id="0">
    <w:p w14:paraId="4C9F2278" w14:textId="77777777" w:rsidR="00AF73CC" w:rsidRDefault="00AF73CC">
      <w:r>
        <w:continuationSeparator/>
      </w:r>
    </w:p>
  </w:footnote>
  <w:footnote w:type="continuationNotice" w:id="1">
    <w:p w14:paraId="0F3C217F" w14:textId="77777777" w:rsidR="00AF73CC" w:rsidRDefault="00AF73C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177442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4BC642" w14:textId="20A43D0F" w:rsidR="00AE09F9" w:rsidRPr="00BF590F" w:rsidRDefault="00085754" w:rsidP="00BF590F">
        <w:pPr>
          <w:pStyle w:val="lfej"/>
          <w:jc w:val="center"/>
          <w:rPr>
            <w:sz w:val="18"/>
            <w:szCs w:val="18"/>
          </w:rPr>
        </w:pPr>
        <w:r w:rsidRPr="00BF590F">
          <w:rPr>
            <w:sz w:val="18"/>
            <w:szCs w:val="18"/>
          </w:rPr>
          <w:fldChar w:fldCharType="begin"/>
        </w:r>
        <w:r w:rsidRPr="00BF590F">
          <w:rPr>
            <w:sz w:val="18"/>
            <w:szCs w:val="18"/>
          </w:rPr>
          <w:instrText>PAGE   \* MERGEFORMAT</w:instrText>
        </w:r>
        <w:r w:rsidRPr="00BF590F">
          <w:rPr>
            <w:sz w:val="18"/>
            <w:szCs w:val="18"/>
          </w:rPr>
          <w:fldChar w:fldCharType="separate"/>
        </w:r>
        <w:r w:rsidR="009A0C75" w:rsidRPr="009A0C75">
          <w:rPr>
            <w:noProof/>
            <w:sz w:val="18"/>
            <w:szCs w:val="18"/>
            <w:lang w:val="hu-HU"/>
          </w:rPr>
          <w:t>5</w:t>
        </w:r>
        <w:r w:rsidRPr="00BF590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23E0F40"/>
    <w:multiLevelType w:val="hybridMultilevel"/>
    <w:tmpl w:val="528296C0"/>
    <w:lvl w:ilvl="0" w:tplc="A176BE12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3"/>
  </w:num>
  <w:num w:numId="16">
    <w:abstractNumId w:val="18"/>
  </w:num>
  <w:num w:numId="17">
    <w:abstractNumId w:val="15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2733A"/>
    <w:rsid w:val="00030445"/>
    <w:rsid w:val="000311EF"/>
    <w:rsid w:val="000318C7"/>
    <w:rsid w:val="00033FDB"/>
    <w:rsid w:val="000344F6"/>
    <w:rsid w:val="0003638D"/>
    <w:rsid w:val="00042263"/>
    <w:rsid w:val="00043505"/>
    <w:rsid w:val="00044042"/>
    <w:rsid w:val="000474D2"/>
    <w:rsid w:val="000479C5"/>
    <w:rsid w:val="00050DFD"/>
    <w:rsid w:val="00053809"/>
    <w:rsid w:val="00053914"/>
    <w:rsid w:val="00054710"/>
    <w:rsid w:val="00054756"/>
    <w:rsid w:val="000560C5"/>
    <w:rsid w:val="00056C49"/>
    <w:rsid w:val="00056FE0"/>
    <w:rsid w:val="000575AD"/>
    <w:rsid w:val="000603C8"/>
    <w:rsid w:val="000608A4"/>
    <w:rsid w:val="00060AA1"/>
    <w:rsid w:val="00061B10"/>
    <w:rsid w:val="00062494"/>
    <w:rsid w:val="000631FD"/>
    <w:rsid w:val="00067D12"/>
    <w:rsid w:val="00071F8A"/>
    <w:rsid w:val="00073E04"/>
    <w:rsid w:val="0007628D"/>
    <w:rsid w:val="00076A01"/>
    <w:rsid w:val="00080676"/>
    <w:rsid w:val="000807C0"/>
    <w:rsid w:val="00081DAB"/>
    <w:rsid w:val="00085167"/>
    <w:rsid w:val="00085754"/>
    <w:rsid w:val="000917FF"/>
    <w:rsid w:val="00092E14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308F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522F"/>
    <w:rsid w:val="0010618D"/>
    <w:rsid w:val="0010704D"/>
    <w:rsid w:val="00107236"/>
    <w:rsid w:val="001101A2"/>
    <w:rsid w:val="001106F7"/>
    <w:rsid w:val="001108A9"/>
    <w:rsid w:val="00112904"/>
    <w:rsid w:val="00112EDA"/>
    <w:rsid w:val="00114174"/>
    <w:rsid w:val="00117C1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61701"/>
    <w:rsid w:val="00161B50"/>
    <w:rsid w:val="00161E87"/>
    <w:rsid w:val="0016566C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2D9"/>
    <w:rsid w:val="00193DD3"/>
    <w:rsid w:val="00195F65"/>
    <w:rsid w:val="001A07E2"/>
    <w:rsid w:val="001A2018"/>
    <w:rsid w:val="001A56F1"/>
    <w:rsid w:val="001B01C8"/>
    <w:rsid w:val="001B0B52"/>
    <w:rsid w:val="001B13F6"/>
    <w:rsid w:val="001B1747"/>
    <w:rsid w:val="001B2D44"/>
    <w:rsid w:val="001B4D0B"/>
    <w:rsid w:val="001B752A"/>
    <w:rsid w:val="001C12FB"/>
    <w:rsid w:val="001C2DB4"/>
    <w:rsid w:val="001C3228"/>
    <w:rsid w:val="001C35E9"/>
    <w:rsid w:val="001C36BD"/>
    <w:rsid w:val="001C3733"/>
    <w:rsid w:val="001C3FFC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2BB9"/>
    <w:rsid w:val="0022333D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51FEA"/>
    <w:rsid w:val="00252FFB"/>
    <w:rsid w:val="002542A8"/>
    <w:rsid w:val="0025726B"/>
    <w:rsid w:val="00260A11"/>
    <w:rsid w:val="0026169A"/>
    <w:rsid w:val="00262763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109F"/>
    <w:rsid w:val="00283B02"/>
    <w:rsid w:val="00283C5D"/>
    <w:rsid w:val="002844B0"/>
    <w:rsid w:val="00286322"/>
    <w:rsid w:val="002966E8"/>
    <w:rsid w:val="00296B03"/>
    <w:rsid w:val="00296C1F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10F3"/>
    <w:rsid w:val="00303CD7"/>
    <w:rsid w:val="00303DD5"/>
    <w:rsid w:val="00307B74"/>
    <w:rsid w:val="00310764"/>
    <w:rsid w:val="0031710B"/>
    <w:rsid w:val="00320203"/>
    <w:rsid w:val="003210F6"/>
    <w:rsid w:val="00321F52"/>
    <w:rsid w:val="00322002"/>
    <w:rsid w:val="00323B6B"/>
    <w:rsid w:val="003247B0"/>
    <w:rsid w:val="00324B47"/>
    <w:rsid w:val="00325E81"/>
    <w:rsid w:val="00326948"/>
    <w:rsid w:val="00327052"/>
    <w:rsid w:val="00327FF4"/>
    <w:rsid w:val="0033486D"/>
    <w:rsid w:val="003367C4"/>
    <w:rsid w:val="00336D8E"/>
    <w:rsid w:val="003376B3"/>
    <w:rsid w:val="003402F5"/>
    <w:rsid w:val="00341F90"/>
    <w:rsid w:val="00345F9C"/>
    <w:rsid w:val="00347204"/>
    <w:rsid w:val="00347776"/>
    <w:rsid w:val="00351A91"/>
    <w:rsid w:val="003520C4"/>
    <w:rsid w:val="003533AE"/>
    <w:rsid w:val="00354C26"/>
    <w:rsid w:val="00355E14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B2F"/>
    <w:rsid w:val="003B52D4"/>
    <w:rsid w:val="003C1CA5"/>
    <w:rsid w:val="003C1EC7"/>
    <w:rsid w:val="003C3D8E"/>
    <w:rsid w:val="003C64A0"/>
    <w:rsid w:val="003C6F0B"/>
    <w:rsid w:val="003C7BA3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6FDF"/>
    <w:rsid w:val="0040141F"/>
    <w:rsid w:val="004016F5"/>
    <w:rsid w:val="004045AA"/>
    <w:rsid w:val="0040549A"/>
    <w:rsid w:val="00405CC9"/>
    <w:rsid w:val="00407D67"/>
    <w:rsid w:val="004138DE"/>
    <w:rsid w:val="00414B2F"/>
    <w:rsid w:val="00415BBD"/>
    <w:rsid w:val="00415E58"/>
    <w:rsid w:val="00416231"/>
    <w:rsid w:val="00416AB2"/>
    <w:rsid w:val="004208AB"/>
    <w:rsid w:val="004219EF"/>
    <w:rsid w:val="00426CD9"/>
    <w:rsid w:val="00430FEB"/>
    <w:rsid w:val="004310EE"/>
    <w:rsid w:val="00431F4E"/>
    <w:rsid w:val="00433677"/>
    <w:rsid w:val="004340D5"/>
    <w:rsid w:val="00434880"/>
    <w:rsid w:val="0043526D"/>
    <w:rsid w:val="004353FA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AE9"/>
    <w:rsid w:val="00493B43"/>
    <w:rsid w:val="00494ABE"/>
    <w:rsid w:val="00494EB1"/>
    <w:rsid w:val="00496414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34A7"/>
    <w:rsid w:val="004B3B06"/>
    <w:rsid w:val="004B4643"/>
    <w:rsid w:val="004B7F67"/>
    <w:rsid w:val="004C0B77"/>
    <w:rsid w:val="004C1994"/>
    <w:rsid w:val="004C3475"/>
    <w:rsid w:val="004D4080"/>
    <w:rsid w:val="004E05FD"/>
    <w:rsid w:val="004E08BE"/>
    <w:rsid w:val="004E1A0D"/>
    <w:rsid w:val="004E23F5"/>
    <w:rsid w:val="004E4718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260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791F"/>
    <w:rsid w:val="00544AC8"/>
    <w:rsid w:val="00546264"/>
    <w:rsid w:val="0054689E"/>
    <w:rsid w:val="00546AA9"/>
    <w:rsid w:val="00547538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5DF"/>
    <w:rsid w:val="0058175B"/>
    <w:rsid w:val="00582A9B"/>
    <w:rsid w:val="005832AB"/>
    <w:rsid w:val="0058437C"/>
    <w:rsid w:val="00587609"/>
    <w:rsid w:val="00590B67"/>
    <w:rsid w:val="005935F4"/>
    <w:rsid w:val="00593AB1"/>
    <w:rsid w:val="00593E0A"/>
    <w:rsid w:val="005A0DCD"/>
    <w:rsid w:val="005A167F"/>
    <w:rsid w:val="005A2D37"/>
    <w:rsid w:val="005A346E"/>
    <w:rsid w:val="005A73CF"/>
    <w:rsid w:val="005B3F6F"/>
    <w:rsid w:val="005B407E"/>
    <w:rsid w:val="005B798B"/>
    <w:rsid w:val="005C1FAE"/>
    <w:rsid w:val="005C39E8"/>
    <w:rsid w:val="005C5660"/>
    <w:rsid w:val="005C5687"/>
    <w:rsid w:val="005D4B68"/>
    <w:rsid w:val="005D60D0"/>
    <w:rsid w:val="005D6C02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5342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7169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C2F"/>
    <w:rsid w:val="00660017"/>
    <w:rsid w:val="00660403"/>
    <w:rsid w:val="00661140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50D0A"/>
    <w:rsid w:val="00751D93"/>
    <w:rsid w:val="00752300"/>
    <w:rsid w:val="007546F8"/>
    <w:rsid w:val="00754710"/>
    <w:rsid w:val="00755BAB"/>
    <w:rsid w:val="0076080E"/>
    <w:rsid w:val="007629FF"/>
    <w:rsid w:val="0076411D"/>
    <w:rsid w:val="007670F8"/>
    <w:rsid w:val="007671D4"/>
    <w:rsid w:val="0076799B"/>
    <w:rsid w:val="00770A85"/>
    <w:rsid w:val="0077147F"/>
    <w:rsid w:val="00771E1B"/>
    <w:rsid w:val="00773DC9"/>
    <w:rsid w:val="0077572E"/>
    <w:rsid w:val="0078031B"/>
    <w:rsid w:val="0078176A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3FE"/>
    <w:rsid w:val="007D1584"/>
    <w:rsid w:val="007D2044"/>
    <w:rsid w:val="007D2A48"/>
    <w:rsid w:val="007D2D76"/>
    <w:rsid w:val="007D4F33"/>
    <w:rsid w:val="007D65C7"/>
    <w:rsid w:val="007D74D2"/>
    <w:rsid w:val="007D79B5"/>
    <w:rsid w:val="007E1455"/>
    <w:rsid w:val="007E2334"/>
    <w:rsid w:val="007E2370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1B32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2A3C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A7CE9"/>
    <w:rsid w:val="008B500A"/>
    <w:rsid w:val="008B55B1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2C45"/>
    <w:rsid w:val="008E3FB2"/>
    <w:rsid w:val="008E6A0D"/>
    <w:rsid w:val="008F2C49"/>
    <w:rsid w:val="008F36F0"/>
    <w:rsid w:val="008F4D76"/>
    <w:rsid w:val="008F7CFF"/>
    <w:rsid w:val="008F7ED1"/>
    <w:rsid w:val="00900F54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793C"/>
    <w:rsid w:val="009602CC"/>
    <w:rsid w:val="0096045D"/>
    <w:rsid w:val="0096111E"/>
    <w:rsid w:val="00961125"/>
    <w:rsid w:val="00963362"/>
    <w:rsid w:val="00963532"/>
    <w:rsid w:val="00963BD1"/>
    <w:rsid w:val="00966B1F"/>
    <w:rsid w:val="0097116E"/>
    <w:rsid w:val="00974518"/>
    <w:rsid w:val="00975617"/>
    <w:rsid w:val="00980FE0"/>
    <w:rsid w:val="00983A1C"/>
    <w:rsid w:val="00990C3B"/>
    <w:rsid w:val="00991CBD"/>
    <w:rsid w:val="009928B7"/>
    <w:rsid w:val="0099321A"/>
    <w:rsid w:val="00993A6C"/>
    <w:rsid w:val="009947E8"/>
    <w:rsid w:val="009954E5"/>
    <w:rsid w:val="009960B7"/>
    <w:rsid w:val="009972FE"/>
    <w:rsid w:val="009A0C75"/>
    <w:rsid w:val="009A3BEE"/>
    <w:rsid w:val="009A7FC2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12AB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4D0C"/>
    <w:rsid w:val="00A34D76"/>
    <w:rsid w:val="00A365D0"/>
    <w:rsid w:val="00A402B8"/>
    <w:rsid w:val="00A4043E"/>
    <w:rsid w:val="00A4108A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499D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5DF3"/>
    <w:rsid w:val="00AF73CC"/>
    <w:rsid w:val="00AF7506"/>
    <w:rsid w:val="00B007DD"/>
    <w:rsid w:val="00B0098A"/>
    <w:rsid w:val="00B00C3A"/>
    <w:rsid w:val="00B01016"/>
    <w:rsid w:val="00B0146E"/>
    <w:rsid w:val="00B02160"/>
    <w:rsid w:val="00B027CB"/>
    <w:rsid w:val="00B02AD8"/>
    <w:rsid w:val="00B0352B"/>
    <w:rsid w:val="00B073E6"/>
    <w:rsid w:val="00B074F8"/>
    <w:rsid w:val="00B117BD"/>
    <w:rsid w:val="00B121B0"/>
    <w:rsid w:val="00B131C2"/>
    <w:rsid w:val="00B17FAB"/>
    <w:rsid w:val="00B20A89"/>
    <w:rsid w:val="00B22C5F"/>
    <w:rsid w:val="00B23687"/>
    <w:rsid w:val="00B236A7"/>
    <w:rsid w:val="00B25710"/>
    <w:rsid w:val="00B27B03"/>
    <w:rsid w:val="00B31B62"/>
    <w:rsid w:val="00B33711"/>
    <w:rsid w:val="00B33DC3"/>
    <w:rsid w:val="00B34889"/>
    <w:rsid w:val="00B37550"/>
    <w:rsid w:val="00B402C6"/>
    <w:rsid w:val="00B41DC1"/>
    <w:rsid w:val="00B46EC7"/>
    <w:rsid w:val="00B50A91"/>
    <w:rsid w:val="00B50CE5"/>
    <w:rsid w:val="00B51761"/>
    <w:rsid w:val="00B52022"/>
    <w:rsid w:val="00B52187"/>
    <w:rsid w:val="00B52D05"/>
    <w:rsid w:val="00B54691"/>
    <w:rsid w:val="00B56255"/>
    <w:rsid w:val="00B60CCD"/>
    <w:rsid w:val="00B62854"/>
    <w:rsid w:val="00B62EF1"/>
    <w:rsid w:val="00B640CC"/>
    <w:rsid w:val="00B645B6"/>
    <w:rsid w:val="00B64B2F"/>
    <w:rsid w:val="00B667BF"/>
    <w:rsid w:val="00B6797D"/>
    <w:rsid w:val="00B735B8"/>
    <w:rsid w:val="00B74858"/>
    <w:rsid w:val="00B752EB"/>
    <w:rsid w:val="00B77BE4"/>
    <w:rsid w:val="00B812BE"/>
    <w:rsid w:val="00B813D5"/>
    <w:rsid w:val="00B86608"/>
    <w:rsid w:val="00B86F59"/>
    <w:rsid w:val="00B873BC"/>
    <w:rsid w:val="00B87847"/>
    <w:rsid w:val="00B90477"/>
    <w:rsid w:val="00B92AA5"/>
    <w:rsid w:val="00B955FE"/>
    <w:rsid w:val="00B96744"/>
    <w:rsid w:val="00BA0325"/>
    <w:rsid w:val="00BA0B9F"/>
    <w:rsid w:val="00BA6419"/>
    <w:rsid w:val="00BA6550"/>
    <w:rsid w:val="00BB3642"/>
    <w:rsid w:val="00BB59F6"/>
    <w:rsid w:val="00BB66AB"/>
    <w:rsid w:val="00BC0AD6"/>
    <w:rsid w:val="00BC122E"/>
    <w:rsid w:val="00BC3584"/>
    <w:rsid w:val="00BC7CE3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90F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4954"/>
    <w:rsid w:val="00C15995"/>
    <w:rsid w:val="00C179B0"/>
    <w:rsid w:val="00C20CA6"/>
    <w:rsid w:val="00C226F9"/>
    <w:rsid w:val="00C23398"/>
    <w:rsid w:val="00C23B23"/>
    <w:rsid w:val="00C26C22"/>
    <w:rsid w:val="00C27B03"/>
    <w:rsid w:val="00C27FBA"/>
    <w:rsid w:val="00C3089B"/>
    <w:rsid w:val="00C328EA"/>
    <w:rsid w:val="00C34B40"/>
    <w:rsid w:val="00C35836"/>
    <w:rsid w:val="00C35BB3"/>
    <w:rsid w:val="00C37800"/>
    <w:rsid w:val="00C41CD3"/>
    <w:rsid w:val="00C4270B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31AC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8659F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755"/>
    <w:rsid w:val="00CA2AEF"/>
    <w:rsid w:val="00CA325F"/>
    <w:rsid w:val="00CA33B8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6E88"/>
    <w:rsid w:val="00D07172"/>
    <w:rsid w:val="00D0750E"/>
    <w:rsid w:val="00D11F90"/>
    <w:rsid w:val="00D13527"/>
    <w:rsid w:val="00D15E4E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36BF5"/>
    <w:rsid w:val="00D423AC"/>
    <w:rsid w:val="00D44530"/>
    <w:rsid w:val="00D44DC6"/>
    <w:rsid w:val="00D50BFE"/>
    <w:rsid w:val="00D514E5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6B13"/>
    <w:rsid w:val="00D6711E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4F42"/>
    <w:rsid w:val="00D95457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3F8"/>
    <w:rsid w:val="00DB4701"/>
    <w:rsid w:val="00DB59C0"/>
    <w:rsid w:val="00DC0146"/>
    <w:rsid w:val="00DC03EE"/>
    <w:rsid w:val="00DC1771"/>
    <w:rsid w:val="00DC36B8"/>
    <w:rsid w:val="00DC53F2"/>
    <w:rsid w:val="00DC6B01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3F44"/>
    <w:rsid w:val="00DE48E4"/>
    <w:rsid w:val="00DE5B0F"/>
    <w:rsid w:val="00DF0DC5"/>
    <w:rsid w:val="00DF0FE3"/>
    <w:rsid w:val="00DF2CB1"/>
    <w:rsid w:val="00DF69F9"/>
    <w:rsid w:val="00E02579"/>
    <w:rsid w:val="00E02B50"/>
    <w:rsid w:val="00E04B3F"/>
    <w:rsid w:val="00E04C3E"/>
    <w:rsid w:val="00E060C1"/>
    <w:rsid w:val="00E067A1"/>
    <w:rsid w:val="00E06B1E"/>
    <w:rsid w:val="00E07787"/>
    <w:rsid w:val="00E108CE"/>
    <w:rsid w:val="00E10A6E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C4A"/>
    <w:rsid w:val="00E37DA6"/>
    <w:rsid w:val="00E37FE3"/>
    <w:rsid w:val="00E43AAA"/>
    <w:rsid w:val="00E44C62"/>
    <w:rsid w:val="00E46E02"/>
    <w:rsid w:val="00E47B3D"/>
    <w:rsid w:val="00E53854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0C5C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50C0"/>
    <w:rsid w:val="00EC098E"/>
    <w:rsid w:val="00EC0BCB"/>
    <w:rsid w:val="00EC0E71"/>
    <w:rsid w:val="00EC799E"/>
    <w:rsid w:val="00ED3353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4991"/>
    <w:rsid w:val="00EF5277"/>
    <w:rsid w:val="00EF5CAD"/>
    <w:rsid w:val="00EF5F69"/>
    <w:rsid w:val="00EF611F"/>
    <w:rsid w:val="00EF6A94"/>
    <w:rsid w:val="00EF76E1"/>
    <w:rsid w:val="00F03865"/>
    <w:rsid w:val="00F1030E"/>
    <w:rsid w:val="00F10925"/>
    <w:rsid w:val="00F12F6C"/>
    <w:rsid w:val="00F13DAE"/>
    <w:rsid w:val="00F157D8"/>
    <w:rsid w:val="00F201AD"/>
    <w:rsid w:val="00F20EF3"/>
    <w:rsid w:val="00F21481"/>
    <w:rsid w:val="00F21B21"/>
    <w:rsid w:val="00F222BB"/>
    <w:rsid w:val="00F227C8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1B7"/>
    <w:rsid w:val="00F75C02"/>
    <w:rsid w:val="00F77ECB"/>
    <w:rsid w:val="00F81E47"/>
    <w:rsid w:val="00F824EF"/>
    <w:rsid w:val="00F84408"/>
    <w:rsid w:val="00F86474"/>
    <w:rsid w:val="00F868B4"/>
    <w:rsid w:val="00F86AFF"/>
    <w:rsid w:val="00F8730A"/>
    <w:rsid w:val="00F9016F"/>
    <w:rsid w:val="00F90601"/>
    <w:rsid w:val="00F951ED"/>
    <w:rsid w:val="00FA3D28"/>
    <w:rsid w:val="00FA78FD"/>
    <w:rsid w:val="00FB11BE"/>
    <w:rsid w:val="00FB1357"/>
    <w:rsid w:val="00FB1B56"/>
    <w:rsid w:val="00FB27F1"/>
    <w:rsid w:val="00FB4C6F"/>
    <w:rsid w:val="00FB7F7E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7C4E18"/>
  <w15:docId w15:val="{A4EEEE6E-E600-4588-A645-6D4D61CC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473</Words>
  <Characters>3391</Characters>
  <Application>Microsoft Office Word</Application>
  <DocSecurity>0</DocSecurity>
  <Lines>28</Lines>
  <Paragraphs>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QRD Human Product Information Template</vt:lpstr>
      <vt:lpstr>QRD Human Product Information Template</vt:lpstr>
      <vt:lpstr>Hqrdtemplatecleanhu</vt:lpstr>
    </vt:vector>
  </TitlesOfParts>
  <Company>Translation Centre</Company>
  <LinksUpToDate>false</LinksUpToDate>
  <CharactersWithSpaces>3857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HU_OGYI_50.1</cp:lastModifiedBy>
  <cp:revision>3</cp:revision>
  <cp:lastPrinted>2013-03-04T10:58:00Z</cp:lastPrinted>
  <dcterms:created xsi:type="dcterms:W3CDTF">2026-04-07T07:58:00Z</dcterms:created>
  <dcterms:modified xsi:type="dcterms:W3CDTF">2026-04-20T12:51:00Z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