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A KÜLSŐ CSOMAGOLÁSON</w:t>
      </w:r>
      <w:r w:rsidR="007B0A1F" w:rsidRPr="00646258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646258">
        <w:rPr>
          <w:rFonts w:eastAsia="Times New Roman"/>
          <w:b/>
          <w:snapToGrid/>
          <w:szCs w:val="22"/>
          <w:lang w:val="hu-HU" w:eastAsia="en-US"/>
        </w:rPr>
        <w:t>FELTÜNTETENDŐ ADATOK</w:t>
      </w:r>
    </w:p>
    <w:p w14:paraId="77F1215C" w14:textId="77777777" w:rsidR="00F45C51" w:rsidRPr="006462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3798C56" w14:textId="155D7EE0" w:rsidR="00646258" w:rsidRPr="00646258" w:rsidRDefault="00646258" w:rsidP="00B63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6946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b/>
          <w:bCs/>
          <w:szCs w:val="22"/>
          <w:lang w:val="hu-HU"/>
        </w:rPr>
        <w:t>DOBOZ – EU teljes/</w:t>
      </w:r>
      <w:r w:rsidRPr="00646258">
        <w:rPr>
          <w:b/>
          <w:bCs/>
          <w:i/>
          <w:iCs/>
          <w:szCs w:val="22"/>
          <w:highlight w:val="darkGray"/>
          <w:lang w:val="hu-HU"/>
        </w:rPr>
        <w:t>rövidített</w:t>
      </w:r>
      <w:r w:rsidRPr="00646258">
        <w:rPr>
          <w:b/>
          <w:bCs/>
          <w:szCs w:val="22"/>
          <w:lang w:val="hu-HU"/>
        </w:rPr>
        <w:t xml:space="preserve"> harmonizált szöveg</w:t>
      </w:r>
      <w:r w:rsidR="005909A8">
        <w:rPr>
          <w:b/>
          <w:bCs/>
          <w:szCs w:val="22"/>
          <w:lang w:val="hu-HU"/>
        </w:rPr>
        <w:tab/>
      </w:r>
      <w:r w:rsidRPr="00646258">
        <w:rPr>
          <w:b/>
          <w:bCs/>
          <w:szCs w:val="22"/>
          <w:lang w:val="hu-HU"/>
        </w:rPr>
        <w:t>többnyelvű</w:t>
      </w:r>
      <w:r w:rsidR="00BA1223">
        <w:rPr>
          <w:b/>
          <w:bCs/>
          <w:szCs w:val="22"/>
          <w:lang w:val="hu-HU"/>
        </w:rPr>
        <w:t xml:space="preserve"> (HU+PL</w:t>
      </w:r>
      <w:r w:rsidR="005909A8">
        <w:rPr>
          <w:b/>
          <w:bCs/>
          <w:szCs w:val="22"/>
          <w:lang w:val="hu-HU"/>
        </w:rPr>
        <w:t>)</w:t>
      </w:r>
    </w:p>
    <w:p w14:paraId="3D2C680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BA04A3B" w14:textId="77777777" w:rsidR="00CA6136" w:rsidRPr="00646258" w:rsidRDefault="00CA6136" w:rsidP="00082A8E">
      <w:pPr>
        <w:spacing w:line="240" w:lineRule="auto"/>
        <w:rPr>
          <w:lang w:val="hu-HU"/>
        </w:rPr>
      </w:pPr>
    </w:p>
    <w:p w14:paraId="7F4CAA46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B2D2E8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F5F9916" w14:textId="6951150D" w:rsidR="00F45C51" w:rsidRPr="00646258" w:rsidRDefault="00646258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Yapnep</w:t>
      </w:r>
      <w:proofErr w:type="spellEnd"/>
      <w:r w:rsidR="007B0A1F" w:rsidRPr="00646258">
        <w:rPr>
          <w:lang w:val="hu-HU"/>
        </w:rPr>
        <w:t xml:space="preserve"> </w:t>
      </w:r>
      <w:r w:rsidR="00084DA1">
        <w:rPr>
          <w:lang w:val="hu-HU"/>
        </w:rPr>
        <w:t>10 mg</w:t>
      </w:r>
      <w:r w:rsidR="007B0A1F" w:rsidRPr="00646258">
        <w:rPr>
          <w:lang w:val="hu-HU"/>
        </w:rPr>
        <w:t xml:space="preserve"> filmtabletta</w:t>
      </w:r>
    </w:p>
    <w:p w14:paraId="4EA416AE" w14:textId="77777777" w:rsidR="00A12B81" w:rsidRPr="00646258" w:rsidRDefault="00A12B81" w:rsidP="00082A8E">
      <w:pPr>
        <w:spacing w:line="240" w:lineRule="auto"/>
        <w:rPr>
          <w:lang w:val="hu-HU"/>
        </w:rPr>
      </w:pPr>
    </w:p>
    <w:p w14:paraId="0806FEC3" w14:textId="3105C31D" w:rsidR="00F45C51" w:rsidRPr="00646258" w:rsidRDefault="007B0A1F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vortioxetin</w:t>
      </w:r>
      <w:proofErr w:type="spellEnd"/>
    </w:p>
    <w:p w14:paraId="0F68216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8D57C54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10F602F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HATÓANYAG(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OK) MEGNEVEZÉSE</w:t>
      </w:r>
    </w:p>
    <w:p w14:paraId="65E9B15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145D86F" w14:textId="7C249B70" w:rsidR="00F45C51" w:rsidRPr="00646258" w:rsidRDefault="00646258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1 </w:t>
      </w:r>
      <w:r w:rsidRPr="00646258">
        <w:rPr>
          <w:i/>
          <w:iCs/>
          <w:highlight w:val="darkGray"/>
          <w:lang w:val="hu-HU"/>
        </w:rPr>
        <w:t>film</w:t>
      </w:r>
      <w:r w:rsidRPr="00646258">
        <w:rPr>
          <w:lang w:val="hu-HU"/>
        </w:rPr>
        <w:t xml:space="preserve">tabletta: </w:t>
      </w:r>
      <w:r w:rsidR="00084DA1">
        <w:rPr>
          <w:lang w:val="hu-HU"/>
        </w:rPr>
        <w:t>10 mg</w:t>
      </w:r>
      <w:r w:rsidR="007B0A1F" w:rsidRPr="00646258">
        <w:rPr>
          <w:lang w:val="hu-HU"/>
        </w:rPr>
        <w:t xml:space="preserve"> </w:t>
      </w:r>
      <w:proofErr w:type="spellStart"/>
      <w:r w:rsidR="007B0A1F" w:rsidRPr="00646258">
        <w:rPr>
          <w:lang w:val="hu-HU"/>
        </w:rPr>
        <w:t>vortioxetin</w:t>
      </w:r>
      <w:r w:rsidRPr="00646258">
        <w:rPr>
          <w:lang w:val="hu-HU"/>
        </w:rPr>
        <w:t>nek</w:t>
      </w:r>
      <w:proofErr w:type="spellEnd"/>
      <w:r w:rsidRPr="00646258">
        <w:rPr>
          <w:lang w:val="hu-HU"/>
        </w:rPr>
        <w:t xml:space="preserve"> megfelelő </w:t>
      </w:r>
      <w:proofErr w:type="spellStart"/>
      <w:r w:rsidRPr="00646258">
        <w:rPr>
          <w:lang w:val="hu-HU"/>
        </w:rPr>
        <w:t>vortioxetin</w:t>
      </w:r>
      <w:proofErr w:type="spellEnd"/>
      <w:r w:rsidRPr="00646258">
        <w:rPr>
          <w:lang w:val="hu-HU"/>
        </w:rPr>
        <w:t>-</w:t>
      </w:r>
      <w:proofErr w:type="spellStart"/>
      <w:r w:rsidRPr="00646258">
        <w:rPr>
          <w:lang w:val="hu-HU"/>
        </w:rPr>
        <w:t>hidrobromid</w:t>
      </w:r>
      <w:proofErr w:type="spellEnd"/>
      <w:r w:rsidRPr="00646258">
        <w:rPr>
          <w:lang w:val="hu-HU"/>
        </w:rPr>
        <w:t>-</w:t>
      </w:r>
      <w:proofErr w:type="spellStart"/>
      <w:r w:rsidRPr="00646258">
        <w:rPr>
          <w:lang w:val="hu-HU"/>
        </w:rPr>
        <w:t>benzil</w:t>
      </w:r>
      <w:proofErr w:type="spellEnd"/>
      <w:r w:rsidRPr="00646258">
        <w:rPr>
          <w:lang w:val="hu-HU"/>
        </w:rPr>
        <w:t>-alkohol-</w:t>
      </w:r>
      <w:proofErr w:type="spellStart"/>
      <w:r w:rsidRPr="00646258">
        <w:rPr>
          <w:lang w:val="hu-HU"/>
        </w:rPr>
        <w:t>hemiszolvátot</w:t>
      </w:r>
      <w:proofErr w:type="spellEnd"/>
      <w:r w:rsidRPr="00646258">
        <w:rPr>
          <w:lang w:val="hu-HU"/>
        </w:rPr>
        <w:t xml:space="preserve"> tartalmaz</w:t>
      </w:r>
      <w:r w:rsidR="00C819BA" w:rsidRPr="00646258">
        <w:rPr>
          <w:lang w:val="hu-HU"/>
        </w:rPr>
        <w:t>.</w:t>
      </w:r>
    </w:p>
    <w:p w14:paraId="277206FE" w14:textId="5C8314AA" w:rsidR="007B0A1F" w:rsidRPr="00646258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646258" w:rsidRDefault="007B0A1F" w:rsidP="00082A8E">
      <w:pPr>
        <w:spacing w:line="240" w:lineRule="auto"/>
        <w:rPr>
          <w:lang w:val="hu-HU"/>
        </w:rPr>
      </w:pPr>
    </w:p>
    <w:p w14:paraId="7F8CF522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42FC2E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1C9D7FE6" w14:textId="606264BC" w:rsidR="00646258" w:rsidRPr="00646258" w:rsidRDefault="00646258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Benzil</w:t>
      </w:r>
      <w:proofErr w:type="spellEnd"/>
      <w:r w:rsidRPr="00646258">
        <w:rPr>
          <w:lang w:val="hu-HU"/>
        </w:rPr>
        <w:t>-alkoholt tartalmaz.</w:t>
      </w:r>
    </w:p>
    <w:p w14:paraId="2A958903" w14:textId="77777777" w:rsidR="00646258" w:rsidRPr="00646258" w:rsidRDefault="00646258" w:rsidP="00082A8E">
      <w:pPr>
        <w:spacing w:line="240" w:lineRule="auto"/>
        <w:rPr>
          <w:lang w:val="hu-HU"/>
        </w:rPr>
      </w:pPr>
    </w:p>
    <w:p w14:paraId="2402B0CD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45328DE0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3F7999B9" w14:textId="4A8AF673" w:rsidR="00A9482B" w:rsidRPr="00646258" w:rsidRDefault="00A9482B" w:rsidP="00082A8E">
      <w:pPr>
        <w:spacing w:line="240" w:lineRule="auto"/>
        <w:rPr>
          <w:lang w:val="hu-HU"/>
        </w:rPr>
      </w:pPr>
    </w:p>
    <w:p w14:paraId="501D860C" w14:textId="0FE240F0" w:rsidR="007B0A1F" w:rsidRPr="00646258" w:rsidRDefault="00646258" w:rsidP="00390E79">
      <w:pPr>
        <w:widowControl w:val="0"/>
        <w:tabs>
          <w:tab w:val="left" w:pos="1440"/>
        </w:tabs>
        <w:rPr>
          <w:i/>
          <w:szCs w:val="24"/>
          <w:highlight w:val="darkGray"/>
          <w:lang w:val="hu-HU"/>
        </w:rPr>
      </w:pPr>
      <w:r w:rsidRPr="00646258">
        <w:rPr>
          <w:i/>
          <w:szCs w:val="24"/>
          <w:highlight w:val="darkGray"/>
          <w:lang w:val="hu-HU"/>
        </w:rPr>
        <w:t>F</w:t>
      </w:r>
      <w:r w:rsidR="007B0A1F" w:rsidRPr="00646258">
        <w:rPr>
          <w:i/>
          <w:szCs w:val="24"/>
          <w:highlight w:val="darkGray"/>
          <w:lang w:val="hu-HU"/>
        </w:rPr>
        <w:t>ilmtabletta</w:t>
      </w:r>
    </w:p>
    <w:p w14:paraId="21447CF5" w14:textId="00C2C33B" w:rsidR="007B0A1F" w:rsidRPr="00646258" w:rsidRDefault="007B0A1F" w:rsidP="00082A8E">
      <w:pPr>
        <w:spacing w:line="240" w:lineRule="auto"/>
        <w:rPr>
          <w:lang w:val="hu-HU"/>
        </w:rPr>
      </w:pPr>
    </w:p>
    <w:p w14:paraId="03DB2177" w14:textId="1BD42573" w:rsidR="007B0A1F" w:rsidRPr="00646258" w:rsidRDefault="007B0A1F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14 </w:t>
      </w:r>
      <w:r w:rsidRPr="00646258">
        <w:rPr>
          <w:i/>
          <w:iCs/>
          <w:highlight w:val="darkGray"/>
          <w:lang w:val="hu-HU"/>
        </w:rPr>
        <w:t>film</w:t>
      </w:r>
      <w:r w:rsidRPr="00F07018">
        <w:rPr>
          <w:lang w:val="hu-HU"/>
        </w:rPr>
        <w:t>tabletta</w:t>
      </w:r>
    </w:p>
    <w:p w14:paraId="4DBBCF8C" w14:textId="55D816F0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28 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71C299C3" w14:textId="3778DF9D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56 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1D3D9CE1" w14:textId="1A1E0BA9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98 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3CB114BD" w14:textId="77777777" w:rsidR="007B0A1F" w:rsidRPr="00646258" w:rsidRDefault="007B0A1F" w:rsidP="00082A8E">
      <w:pPr>
        <w:spacing w:line="240" w:lineRule="auto"/>
        <w:rPr>
          <w:lang w:val="hu-HU"/>
        </w:rPr>
      </w:pPr>
    </w:p>
    <w:p w14:paraId="3B718C4A" w14:textId="77777777" w:rsidR="00CA6136" w:rsidRPr="00646258" w:rsidRDefault="00CA6136" w:rsidP="00082A8E">
      <w:pPr>
        <w:spacing w:line="240" w:lineRule="auto"/>
        <w:rPr>
          <w:lang w:val="hu-HU"/>
        </w:rPr>
      </w:pPr>
    </w:p>
    <w:p w14:paraId="0E1FB8F2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AZ ALKALMAZÁSSAL KAPCSOLATOS TUDNIVALÓK ÉS AZ ALKALMAZÁS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MÓDJA(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7206C905" w14:textId="77777777" w:rsidR="00A9482B" w:rsidRPr="00646258" w:rsidRDefault="00A9482B" w:rsidP="00082A8E">
      <w:pPr>
        <w:spacing w:line="240" w:lineRule="auto"/>
        <w:rPr>
          <w:lang w:val="hu-HU"/>
        </w:rPr>
      </w:pPr>
    </w:p>
    <w:p w14:paraId="11CA09E6" w14:textId="77777777" w:rsidR="00B76F4B" w:rsidRPr="00646258" w:rsidRDefault="00B76F4B" w:rsidP="00B76F4B">
      <w:pPr>
        <w:spacing w:line="240" w:lineRule="auto"/>
        <w:rPr>
          <w:i/>
          <w:iCs/>
          <w:lang w:val="hu-HU"/>
        </w:rPr>
      </w:pPr>
      <w:r w:rsidRPr="00646258">
        <w:rPr>
          <w:i/>
          <w:iCs/>
          <w:highlight w:val="darkGray"/>
          <w:lang w:val="hu-HU"/>
        </w:rPr>
        <w:t>Szájon át történő alkalmazásra.</w:t>
      </w:r>
    </w:p>
    <w:p w14:paraId="2E3FCC18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095AABFF" w14:textId="5010783B" w:rsidR="00F45C51" w:rsidRPr="00646258" w:rsidRDefault="00B76F4B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Alkalmazás</w:t>
      </w:r>
      <w:r w:rsidR="005E6769" w:rsidRPr="00646258">
        <w:rPr>
          <w:lang w:val="hu-HU"/>
        </w:rPr>
        <w:t xml:space="preserve"> előtt olvassa el a mellékelt betegtájékoztatót!</w:t>
      </w:r>
    </w:p>
    <w:p w14:paraId="090641A1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696DA73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EB3C2DE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6.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1477DB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EAF9340" w14:textId="77777777" w:rsidR="00F45C51" w:rsidRPr="00646258" w:rsidRDefault="005E6769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A gyógyszer gyermekektől elzárva tartandó!</w:t>
      </w:r>
    </w:p>
    <w:p w14:paraId="60B0E50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7D5005A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1F5C10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7.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TOVÁBBI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FIGYELMEZTETÉS(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EK), AMENNYIBEN SZÜKSÉGES</w:t>
      </w:r>
    </w:p>
    <w:p w14:paraId="4BFA9F4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8BD450E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00F07E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8.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BAEC5EB" w14:textId="525E615E" w:rsidR="00F45C51" w:rsidRPr="00646258" w:rsidRDefault="00F45C51" w:rsidP="00E320A0">
      <w:pPr>
        <w:spacing w:line="240" w:lineRule="auto"/>
        <w:rPr>
          <w:lang w:val="hu-HU"/>
        </w:rPr>
      </w:pPr>
    </w:p>
    <w:p w14:paraId="09CA2FC3" w14:textId="39BF6B5F" w:rsidR="00390E79" w:rsidRPr="00646258" w:rsidRDefault="00390E79" w:rsidP="00E320A0">
      <w:pPr>
        <w:spacing w:line="240" w:lineRule="auto"/>
        <w:rPr>
          <w:lang w:val="hu-HU"/>
        </w:rPr>
      </w:pPr>
      <w:r w:rsidRPr="00646258">
        <w:rPr>
          <w:lang w:val="hu-HU"/>
        </w:rPr>
        <w:t>EXP</w:t>
      </w:r>
      <w:r w:rsidR="00646258" w:rsidRPr="00646258">
        <w:rPr>
          <w:lang w:val="hu-HU"/>
        </w:rPr>
        <w:t>:</w:t>
      </w:r>
    </w:p>
    <w:p w14:paraId="1AEB872A" w14:textId="293A7AFC" w:rsidR="00F45C51" w:rsidRPr="00646258" w:rsidRDefault="00F45C51" w:rsidP="00082A8E">
      <w:pPr>
        <w:spacing w:line="240" w:lineRule="auto"/>
        <w:rPr>
          <w:lang w:val="hu-HU"/>
        </w:rPr>
      </w:pPr>
    </w:p>
    <w:p w14:paraId="438CDA7B" w14:textId="77777777" w:rsidR="00BC046B" w:rsidRPr="00646258" w:rsidRDefault="00BC046B" w:rsidP="00082A8E">
      <w:pPr>
        <w:spacing w:line="240" w:lineRule="auto"/>
        <w:rPr>
          <w:lang w:val="hu-HU"/>
        </w:rPr>
      </w:pPr>
    </w:p>
    <w:p w14:paraId="58AD11F9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lastRenderedPageBreak/>
        <w:t>9.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01E7C295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7767C58" w14:textId="77777777" w:rsidR="00646258" w:rsidRPr="00646258" w:rsidRDefault="00646258" w:rsidP="00646258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646258">
        <w:rPr>
          <w:lang w:val="hu-HU"/>
        </w:rPr>
        <w:t>Legfeljebb</w:t>
      </w:r>
      <w:r w:rsidRPr="00646258">
        <w:rPr>
          <w:b/>
          <w:lang w:val="hu-HU"/>
        </w:rPr>
        <w:t xml:space="preserve"> </w:t>
      </w:r>
      <w:r w:rsidRPr="00646258">
        <w:rPr>
          <w:lang w:val="hu-HU"/>
        </w:rPr>
        <w:t>25 °C</w:t>
      </w:r>
      <w:r w:rsidRPr="00646258">
        <w:rPr>
          <w:lang w:val="hu-HU"/>
        </w:rPr>
        <w:noBreakHyphen/>
      </w:r>
      <w:proofErr w:type="spellStart"/>
      <w:r w:rsidRPr="00646258">
        <w:rPr>
          <w:lang w:val="hu-HU"/>
        </w:rPr>
        <w:t>on</w:t>
      </w:r>
      <w:proofErr w:type="spellEnd"/>
      <w:r w:rsidRPr="00646258">
        <w:rPr>
          <w:lang w:val="hu-HU"/>
        </w:rPr>
        <w:t xml:space="preserve"> tárolandó.</w:t>
      </w:r>
    </w:p>
    <w:p w14:paraId="055420AF" w14:textId="77777777" w:rsidR="00646258" w:rsidRPr="00646258" w:rsidRDefault="00646258" w:rsidP="00082A8E">
      <w:pPr>
        <w:spacing w:line="240" w:lineRule="auto"/>
        <w:rPr>
          <w:lang w:val="hu-HU"/>
        </w:rPr>
      </w:pPr>
    </w:p>
    <w:p w14:paraId="332086C4" w14:textId="77777777" w:rsidR="00E320A0" w:rsidRPr="00646258" w:rsidRDefault="00E320A0" w:rsidP="00082A8E">
      <w:pPr>
        <w:spacing w:line="240" w:lineRule="auto"/>
        <w:rPr>
          <w:lang w:val="hu-HU"/>
        </w:rPr>
      </w:pPr>
    </w:p>
    <w:p w14:paraId="01DEE41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10.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86CC3E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FA34D7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26DF3641" w14:textId="77777777" w:rsidR="00A12B81" w:rsidRPr="00646258" w:rsidRDefault="00A12B81" w:rsidP="00082A8E">
      <w:pPr>
        <w:spacing w:line="240" w:lineRule="auto"/>
        <w:rPr>
          <w:lang w:val="hu-HU"/>
        </w:rPr>
      </w:pPr>
    </w:p>
    <w:p w14:paraId="641E5F34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Orion Corporation</w:t>
      </w:r>
    </w:p>
    <w:p w14:paraId="7C372AE0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proofErr w:type="spellStart"/>
      <w:r w:rsidRPr="00646258">
        <w:rPr>
          <w:rFonts w:eastAsia="Times New Roman"/>
          <w:bCs/>
          <w:snapToGrid/>
          <w:lang w:val="hu-HU" w:eastAsia="en-US"/>
        </w:rPr>
        <w:t>Orionintie</w:t>
      </w:r>
      <w:proofErr w:type="spellEnd"/>
      <w:r w:rsidRPr="00646258">
        <w:rPr>
          <w:rFonts w:eastAsia="Times New Roman"/>
          <w:bCs/>
          <w:snapToGrid/>
          <w:lang w:val="hu-HU" w:eastAsia="en-US"/>
        </w:rPr>
        <w:t> 1</w:t>
      </w:r>
    </w:p>
    <w:p w14:paraId="6B74BD2C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FI-02200 </w:t>
      </w:r>
      <w:proofErr w:type="spellStart"/>
      <w:r w:rsidRPr="00646258">
        <w:rPr>
          <w:rFonts w:eastAsia="Times New Roman"/>
          <w:bCs/>
          <w:snapToGrid/>
          <w:lang w:val="hu-HU" w:eastAsia="en-US"/>
        </w:rPr>
        <w:t>Espoo</w:t>
      </w:r>
      <w:proofErr w:type="spellEnd"/>
    </w:p>
    <w:p w14:paraId="25E036FF" w14:textId="77777777" w:rsidR="003E347B" w:rsidRPr="00646258" w:rsidRDefault="003E347B" w:rsidP="003E347B">
      <w:pPr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Finnország</w:t>
      </w:r>
    </w:p>
    <w:p w14:paraId="63B17799" w14:textId="77777777" w:rsidR="00390E79" w:rsidRPr="00646258" w:rsidRDefault="00390E79" w:rsidP="00390E79">
      <w:pPr>
        <w:spacing w:line="240" w:lineRule="auto"/>
        <w:rPr>
          <w:lang w:val="hu-HU"/>
        </w:rPr>
      </w:pPr>
    </w:p>
    <w:p w14:paraId="7831CF5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9EB2FE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29958FB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18BAE13D" w14:textId="79ED86CE" w:rsidR="007027E8" w:rsidRPr="00982CE8" w:rsidRDefault="007027E8" w:rsidP="007027E8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OGYI-T-24781/05</w:t>
      </w:r>
      <w:r>
        <w:rPr>
          <w:bCs/>
        </w:rPr>
        <w:tab/>
      </w:r>
      <w:r w:rsidRPr="00982CE8">
        <w:rPr>
          <w:bCs/>
        </w:rPr>
        <w:t>14</w:t>
      </w:r>
      <w:r>
        <w:rPr>
          <w:bCs/>
        </w:rPr>
        <w:t>×</w:t>
      </w:r>
      <w:bookmarkStart w:id="0" w:name="_GoBack"/>
      <w:bookmarkEnd w:id="0"/>
    </w:p>
    <w:p w14:paraId="545F8EF1" w14:textId="5C1D26E8" w:rsidR="007027E8" w:rsidRPr="00982CE8" w:rsidRDefault="007027E8" w:rsidP="007027E8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OGYI-T-24781/06</w:t>
      </w:r>
      <w:r>
        <w:rPr>
          <w:bCs/>
        </w:rPr>
        <w:tab/>
      </w:r>
      <w:r w:rsidRPr="00982CE8">
        <w:rPr>
          <w:bCs/>
        </w:rPr>
        <w:t>28</w:t>
      </w:r>
      <w:r>
        <w:rPr>
          <w:bCs/>
        </w:rPr>
        <w:t>×</w:t>
      </w:r>
    </w:p>
    <w:p w14:paraId="70FB8CB6" w14:textId="3AC1D69A" w:rsidR="007027E8" w:rsidRPr="00982CE8" w:rsidRDefault="007027E8" w:rsidP="007027E8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OGYI-T-24781/07</w:t>
      </w:r>
      <w:r>
        <w:rPr>
          <w:bCs/>
        </w:rPr>
        <w:tab/>
      </w:r>
      <w:r w:rsidRPr="00982CE8">
        <w:rPr>
          <w:bCs/>
        </w:rPr>
        <w:t>56</w:t>
      </w:r>
      <w:r>
        <w:rPr>
          <w:bCs/>
        </w:rPr>
        <w:t>×</w:t>
      </w:r>
    </w:p>
    <w:p w14:paraId="7D522829" w14:textId="60424862" w:rsidR="007027E8" w:rsidRPr="00982CE8" w:rsidRDefault="007027E8" w:rsidP="007027E8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OGYI-T-24781/08</w:t>
      </w:r>
      <w:r>
        <w:rPr>
          <w:bCs/>
        </w:rPr>
        <w:tab/>
      </w:r>
      <w:r w:rsidRPr="00982CE8">
        <w:rPr>
          <w:bCs/>
        </w:rPr>
        <w:t>98</w:t>
      </w:r>
      <w:r>
        <w:rPr>
          <w:bCs/>
        </w:rPr>
        <w:t>×</w:t>
      </w:r>
    </w:p>
    <w:p w14:paraId="68738BE3" w14:textId="6BE708F5" w:rsidR="002B06AA" w:rsidRPr="00646258" w:rsidRDefault="002B06AA" w:rsidP="002B06AA">
      <w:pPr>
        <w:widowControl w:val="0"/>
        <w:spacing w:line="240" w:lineRule="auto"/>
        <w:rPr>
          <w:lang w:val="hu-HU"/>
        </w:rPr>
      </w:pPr>
    </w:p>
    <w:p w14:paraId="75B507A4" w14:textId="77777777" w:rsidR="002B06AA" w:rsidRPr="00646258" w:rsidRDefault="002B06AA" w:rsidP="002B06AA">
      <w:pPr>
        <w:widowControl w:val="0"/>
        <w:spacing w:line="240" w:lineRule="auto"/>
        <w:rPr>
          <w:lang w:val="hu-HU"/>
        </w:rPr>
      </w:pPr>
    </w:p>
    <w:p w14:paraId="1903F42B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47BAC3ED" w14:textId="2A460904" w:rsidR="00F45C51" w:rsidRPr="00646258" w:rsidRDefault="00F45C51" w:rsidP="00082A8E">
      <w:pPr>
        <w:spacing w:line="240" w:lineRule="auto"/>
        <w:rPr>
          <w:lang w:val="hu-HU"/>
        </w:rPr>
      </w:pPr>
    </w:p>
    <w:p w14:paraId="5BD4AF86" w14:textId="54C32010" w:rsidR="00390E79" w:rsidRPr="00646258" w:rsidRDefault="00390E79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Lot</w:t>
      </w:r>
      <w:proofErr w:type="spellEnd"/>
      <w:r w:rsidR="00646258" w:rsidRPr="00646258">
        <w:rPr>
          <w:lang w:val="hu-HU"/>
        </w:rPr>
        <w:t>:</w:t>
      </w:r>
    </w:p>
    <w:p w14:paraId="62FB3EAD" w14:textId="0DA67EB9" w:rsidR="00F45C51" w:rsidRPr="00646258" w:rsidRDefault="00F45C51" w:rsidP="00082A8E">
      <w:pPr>
        <w:spacing w:line="240" w:lineRule="auto"/>
        <w:rPr>
          <w:lang w:val="hu-HU"/>
        </w:rPr>
      </w:pPr>
    </w:p>
    <w:p w14:paraId="4758311C" w14:textId="77777777" w:rsidR="00BC046B" w:rsidRPr="00646258" w:rsidRDefault="00BC046B" w:rsidP="00082A8E">
      <w:pPr>
        <w:spacing w:line="240" w:lineRule="auto"/>
        <w:rPr>
          <w:lang w:val="hu-HU"/>
        </w:rPr>
      </w:pPr>
    </w:p>
    <w:p w14:paraId="5BA05C0C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564749A" w14:textId="77211CAD" w:rsidR="00F45C51" w:rsidRPr="00646258" w:rsidRDefault="00F45C51" w:rsidP="00082A8E">
      <w:pPr>
        <w:spacing w:line="240" w:lineRule="auto"/>
        <w:rPr>
          <w:lang w:val="hu-HU"/>
        </w:rPr>
      </w:pPr>
    </w:p>
    <w:p w14:paraId="4C561202" w14:textId="0940DAF0" w:rsidR="00035D9F" w:rsidRPr="00646258" w:rsidRDefault="00035D9F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Orvosi rendelvényhez kötött gyógyszer (J).</w:t>
      </w:r>
    </w:p>
    <w:p w14:paraId="181BDF83" w14:textId="77777777" w:rsidR="00035D9F" w:rsidRPr="00646258" w:rsidRDefault="00035D9F" w:rsidP="00082A8E">
      <w:pPr>
        <w:spacing w:line="240" w:lineRule="auto"/>
        <w:rPr>
          <w:lang w:val="hu-HU"/>
        </w:rPr>
      </w:pPr>
    </w:p>
    <w:p w14:paraId="29DA3108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3297C7C3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4A2383A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F7F0412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6CC1548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16.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6E5956D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EEFED3F" w14:textId="391751B8" w:rsidR="00390E79" w:rsidRPr="00646258" w:rsidRDefault="00646258" w:rsidP="00390E79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yapnep</w:t>
      </w:r>
      <w:proofErr w:type="spellEnd"/>
      <w:r w:rsidR="00390E79" w:rsidRPr="00646258">
        <w:rPr>
          <w:lang w:val="hu-HU"/>
        </w:rPr>
        <w:t xml:space="preserve"> </w:t>
      </w:r>
      <w:r w:rsidR="00084DA1">
        <w:rPr>
          <w:lang w:val="hu-HU"/>
        </w:rPr>
        <w:t>10 mg</w:t>
      </w:r>
    </w:p>
    <w:p w14:paraId="5C936E11" w14:textId="77777777" w:rsidR="00E1258C" w:rsidRPr="00646258" w:rsidRDefault="00E1258C" w:rsidP="00082A8E">
      <w:pPr>
        <w:spacing w:line="240" w:lineRule="auto"/>
        <w:rPr>
          <w:rFonts w:eastAsia="Times New Roman"/>
          <w:snapToGrid/>
          <w:szCs w:val="22"/>
          <w:shd w:val="clear" w:color="auto" w:fill="CCCCCC"/>
          <w:lang w:val="hu-HU" w:eastAsia="en-US"/>
        </w:rPr>
      </w:pPr>
    </w:p>
    <w:p w14:paraId="77ABEA1C" w14:textId="77777777" w:rsidR="0018224D" w:rsidRPr="00646258" w:rsidRDefault="0018224D" w:rsidP="0018224D">
      <w:pPr>
        <w:spacing w:line="240" w:lineRule="auto"/>
        <w:rPr>
          <w:shd w:val="clear" w:color="auto" w:fill="CCCCCC"/>
          <w:lang w:val="hu-HU"/>
        </w:rPr>
      </w:pPr>
    </w:p>
    <w:p w14:paraId="19412265" w14:textId="77777777" w:rsidR="0018224D" w:rsidRPr="00646258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646258">
        <w:rPr>
          <w:b/>
          <w:lang w:val="hu-HU"/>
        </w:rPr>
        <w:t>EGYEDI AZONOSÍTÓ – 2D VONALKÓD</w:t>
      </w:r>
    </w:p>
    <w:p w14:paraId="72D137A8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F51265C" w14:textId="10E264E2" w:rsidR="0018224D" w:rsidRPr="00646258" w:rsidRDefault="005E6769" w:rsidP="0018224D">
      <w:pPr>
        <w:spacing w:line="240" w:lineRule="auto"/>
        <w:rPr>
          <w:shd w:val="clear" w:color="auto" w:fill="CCCCCC"/>
          <w:lang w:val="hu-HU"/>
        </w:rPr>
      </w:pPr>
      <w:r w:rsidRPr="00646258">
        <w:rPr>
          <w:highlight w:val="lightGray"/>
          <w:lang w:val="hu-HU"/>
        </w:rPr>
        <w:t xml:space="preserve">Egyedi </w:t>
      </w:r>
      <w:proofErr w:type="spellStart"/>
      <w:r w:rsidRPr="00646258">
        <w:rPr>
          <w:highlight w:val="lightGray"/>
          <w:lang w:val="hu-HU"/>
        </w:rPr>
        <w:t>azonosítójú</w:t>
      </w:r>
      <w:proofErr w:type="spellEnd"/>
      <w:r w:rsidRPr="00646258">
        <w:rPr>
          <w:highlight w:val="lightGray"/>
          <w:lang w:val="hu-HU"/>
        </w:rPr>
        <w:t xml:space="preserve"> 2D vonalkóddal ellátva.</w:t>
      </w:r>
    </w:p>
    <w:p w14:paraId="47397ADA" w14:textId="77777777" w:rsidR="0018224D" w:rsidRPr="00646258" w:rsidRDefault="0018224D" w:rsidP="0018224D">
      <w:pPr>
        <w:spacing w:line="240" w:lineRule="auto"/>
        <w:rPr>
          <w:shd w:val="clear" w:color="auto" w:fill="CCCCCC"/>
          <w:lang w:val="hu-HU"/>
        </w:rPr>
      </w:pPr>
    </w:p>
    <w:p w14:paraId="31D4F05B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11597FE" w14:textId="77777777" w:rsidR="0018224D" w:rsidRPr="00646258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646258">
        <w:rPr>
          <w:b/>
          <w:lang w:val="hu-HU"/>
        </w:rPr>
        <w:t xml:space="preserve">EGYEDI AZONOSÍTÓ </w:t>
      </w:r>
      <w:r w:rsidR="00111AC4" w:rsidRPr="00646258">
        <w:rPr>
          <w:b/>
          <w:lang w:val="hu-HU"/>
        </w:rPr>
        <w:t>OLVASHATÓ FORMÁTUMA</w:t>
      </w:r>
    </w:p>
    <w:p w14:paraId="4474C94F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AE2B72A" w14:textId="3FEF9F28" w:rsidR="00390E79" w:rsidRPr="00646258" w:rsidRDefault="00390E79" w:rsidP="00390E79">
      <w:pPr>
        <w:spacing w:line="240" w:lineRule="auto"/>
        <w:rPr>
          <w:lang w:val="hu-HU"/>
        </w:rPr>
      </w:pPr>
      <w:r w:rsidRPr="00646258">
        <w:rPr>
          <w:lang w:val="hu-HU"/>
        </w:rPr>
        <w:t>PC</w:t>
      </w:r>
      <w:r w:rsidR="00646258" w:rsidRPr="00646258">
        <w:rPr>
          <w:lang w:val="hu-HU"/>
        </w:rPr>
        <w:t>:</w:t>
      </w:r>
    </w:p>
    <w:p w14:paraId="1699A5A5" w14:textId="66B98F01" w:rsidR="00390E79" w:rsidRPr="00646258" w:rsidRDefault="00390E79" w:rsidP="00390E79">
      <w:pPr>
        <w:spacing w:line="240" w:lineRule="auto"/>
        <w:rPr>
          <w:lang w:val="hu-HU"/>
        </w:rPr>
      </w:pPr>
      <w:r w:rsidRPr="00646258">
        <w:rPr>
          <w:lang w:val="hu-HU"/>
        </w:rPr>
        <w:t>SN</w:t>
      </w:r>
      <w:r w:rsidR="00646258" w:rsidRPr="00646258">
        <w:rPr>
          <w:lang w:val="hu-HU"/>
        </w:rPr>
        <w:t>:</w:t>
      </w:r>
    </w:p>
    <w:p w14:paraId="637EC88B" w14:textId="75919FF5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EB27C4D" w14:textId="77777777" w:rsidR="00390E79" w:rsidRPr="00646258" w:rsidRDefault="00390E79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77C65FB" w14:textId="77777777" w:rsidR="00BD5B0B" w:rsidRPr="00646258" w:rsidRDefault="005E6769" w:rsidP="00082A8E">
      <w:pPr>
        <w:spacing w:line="240" w:lineRule="auto"/>
        <w:rPr>
          <w:szCs w:val="24"/>
          <w:lang w:val="hu-HU"/>
        </w:rPr>
      </w:pPr>
      <w:r w:rsidRPr="00646258">
        <w:rPr>
          <w:b/>
          <w:bCs/>
          <w:u w:val="single"/>
          <w:lang w:val="hu-HU"/>
        </w:rPr>
        <w:br w:type="page"/>
      </w:r>
    </w:p>
    <w:p w14:paraId="2A613177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A BUBORÉKCSOMAGOLÁSON VAGY A FÓLIACSÍKON M</w:t>
      </w:r>
      <w:r w:rsidR="00A9482B" w:rsidRPr="00646258">
        <w:rPr>
          <w:rFonts w:eastAsia="Times New Roman"/>
          <w:b/>
          <w:snapToGrid/>
          <w:szCs w:val="22"/>
          <w:lang w:val="hu-HU" w:eastAsia="en-US"/>
        </w:rPr>
        <w:t>INIMÁLISAN FELTÜNTETENDŐ ADATOK</w:t>
      </w:r>
    </w:p>
    <w:p w14:paraId="6DB36F8E" w14:textId="77777777" w:rsidR="00F45C51" w:rsidRPr="006462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7CB85D0" w14:textId="57102378" w:rsidR="00F45C51" w:rsidRPr="00646258" w:rsidRDefault="00777D63" w:rsidP="00223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70"/>
        </w:tabs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b/>
          <w:bCs/>
          <w:lang w:val="hu-HU"/>
        </w:rPr>
        <w:t>BUBORÉKCSOMAGOLÁS</w:t>
      </w:r>
    </w:p>
    <w:p w14:paraId="75D92D56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AD45F6" w14:textId="77777777" w:rsidR="00E320A0" w:rsidRPr="00646258" w:rsidRDefault="00E320A0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D61C2D0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A7B743C" w14:textId="77777777" w:rsidR="00F45C51" w:rsidRPr="00646258" w:rsidRDefault="00F45C51" w:rsidP="00082A8E">
      <w:pPr>
        <w:spacing w:line="240" w:lineRule="auto"/>
        <w:rPr>
          <w:i/>
          <w:lang w:val="hu-HU"/>
        </w:rPr>
      </w:pPr>
    </w:p>
    <w:p w14:paraId="1D27175D" w14:textId="6FC3B0B9" w:rsidR="00F45C51" w:rsidRPr="00646258" w:rsidRDefault="00646258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646258">
        <w:rPr>
          <w:lang w:val="hu-HU"/>
        </w:rPr>
        <w:t>Yapnep</w:t>
      </w:r>
      <w:proofErr w:type="spellEnd"/>
      <w:r w:rsidR="00777D63" w:rsidRPr="00646258">
        <w:rPr>
          <w:lang w:val="hu-HU"/>
        </w:rPr>
        <w:t xml:space="preserve"> </w:t>
      </w:r>
      <w:r w:rsidR="00084DA1">
        <w:rPr>
          <w:lang w:val="hu-HU"/>
        </w:rPr>
        <w:t>10 mg</w:t>
      </w:r>
      <w:r w:rsidR="00777D63" w:rsidRPr="00646258">
        <w:rPr>
          <w:lang w:val="hu-HU"/>
        </w:rPr>
        <w:t xml:space="preserve"> filmtabletta</w:t>
      </w:r>
    </w:p>
    <w:p w14:paraId="380F1484" w14:textId="54B79434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E305405" w14:textId="77777777" w:rsidR="004A2FC1" w:rsidRPr="00646258" w:rsidRDefault="004A2FC1" w:rsidP="004A2FC1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vortioxetin</w:t>
      </w:r>
      <w:proofErr w:type="spellEnd"/>
    </w:p>
    <w:p w14:paraId="21BD81FC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592E3B2" w14:textId="77777777" w:rsidR="00F45C51" w:rsidRPr="00646258" w:rsidRDefault="00F45C51" w:rsidP="00082A8E">
      <w:pPr>
        <w:spacing w:line="240" w:lineRule="auto"/>
        <w:rPr>
          <w:i/>
          <w:lang w:val="hu-HU"/>
        </w:rPr>
      </w:pPr>
    </w:p>
    <w:p w14:paraId="5F35F20A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46AFC236" w14:textId="6648F3BC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2E9F56" w14:textId="77777777" w:rsidR="002B06AA" w:rsidRPr="00646258" w:rsidRDefault="002B06AA" w:rsidP="002B06AA">
      <w:pPr>
        <w:spacing w:line="240" w:lineRule="auto"/>
        <w:rPr>
          <w:b/>
          <w:lang w:val="hu-HU"/>
        </w:rPr>
      </w:pPr>
      <w:r w:rsidRPr="00646258">
        <w:rPr>
          <w:bCs/>
          <w:lang w:val="hu-HU"/>
        </w:rPr>
        <w:t>Orion Corporation</w:t>
      </w:r>
    </w:p>
    <w:p w14:paraId="3F2FCB92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FBA6EC0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E37B37D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9ED7FEE" w14:textId="27A171B6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942C81" w14:textId="7504868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46258">
        <w:rPr>
          <w:rFonts w:eastAsia="Times New Roman"/>
          <w:snapToGrid/>
          <w:szCs w:val="22"/>
          <w:lang w:val="hu-HU" w:eastAsia="en-US"/>
        </w:rPr>
        <w:t>EXP</w:t>
      </w:r>
      <w:r w:rsidR="00646258" w:rsidRPr="00646258">
        <w:rPr>
          <w:rFonts w:eastAsia="Times New Roman"/>
          <w:snapToGrid/>
          <w:szCs w:val="22"/>
          <w:lang w:val="hu-HU" w:eastAsia="en-US"/>
        </w:rPr>
        <w:t>:</w:t>
      </w:r>
    </w:p>
    <w:p w14:paraId="73ADEE61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5185CE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D87207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13F4DC48" w14:textId="729EFB3E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196B0A" w14:textId="49A9CF9F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646258">
        <w:rPr>
          <w:rFonts w:eastAsia="Times New Roman"/>
          <w:snapToGrid/>
          <w:szCs w:val="22"/>
          <w:lang w:val="hu-HU" w:eastAsia="en-US"/>
        </w:rPr>
        <w:t>Lot</w:t>
      </w:r>
      <w:proofErr w:type="spellEnd"/>
      <w:r w:rsidR="00646258" w:rsidRPr="00646258">
        <w:rPr>
          <w:rFonts w:eastAsia="Times New Roman"/>
          <w:snapToGrid/>
          <w:szCs w:val="22"/>
          <w:lang w:val="hu-HU" w:eastAsia="en-US"/>
        </w:rPr>
        <w:t>:</w:t>
      </w:r>
    </w:p>
    <w:p w14:paraId="3117DBE8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3B37D5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7DC3B8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26E3E051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A8D859E" w14:textId="22CA6CCD" w:rsidR="00F45C51" w:rsidRPr="00646258" w:rsidRDefault="00F45C51" w:rsidP="005E6769">
      <w:pPr>
        <w:tabs>
          <w:tab w:val="clear" w:pos="567"/>
        </w:tabs>
        <w:spacing w:line="240" w:lineRule="auto"/>
        <w:rPr>
          <w:lang w:val="hu-HU"/>
        </w:rPr>
      </w:pPr>
    </w:p>
    <w:sectPr w:rsidR="00F45C51" w:rsidRPr="00646258" w:rsidSect="002D1F2D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5F8CB" w14:textId="77777777" w:rsidR="00E13780" w:rsidRDefault="00E13780">
      <w:pPr>
        <w:spacing w:line="240" w:lineRule="auto"/>
      </w:pPr>
      <w:r>
        <w:separator/>
      </w:r>
    </w:p>
  </w:endnote>
  <w:endnote w:type="continuationSeparator" w:id="0">
    <w:p w14:paraId="4B6D3222" w14:textId="77777777" w:rsidR="00E13780" w:rsidRDefault="00E137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843F2" w14:textId="3399D0C9" w:rsidR="005909A8" w:rsidRPr="00B631FB" w:rsidRDefault="005909A8" w:rsidP="007027E8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B631FB">
      <w:rPr>
        <w:rFonts w:ascii="Times New Roman" w:hAnsi="Times New Roman"/>
        <w:sz w:val="18"/>
        <w:szCs w:val="18"/>
      </w:rPr>
      <w:t>NNGYK/ETGY/26019/2025</w:t>
    </w:r>
    <w:r w:rsidR="007027E8">
      <w:rPr>
        <w:rFonts w:ascii="Times New Roman" w:hAnsi="Times New Roman"/>
        <w:sz w:val="18"/>
        <w:szCs w:val="18"/>
      </w:rPr>
      <w:tab/>
    </w:r>
    <w:r w:rsidR="007027E8">
      <w:rPr>
        <w:rFonts w:ascii="Times New Roman" w:hAnsi="Times New Roman"/>
        <w:sz w:val="18"/>
        <w:szCs w:val="18"/>
      </w:rPr>
      <w:tab/>
      <w:t>2026. augusztus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6E440" w14:textId="77777777" w:rsidR="00E13780" w:rsidRDefault="00E13780">
      <w:pPr>
        <w:spacing w:line="240" w:lineRule="auto"/>
      </w:pPr>
      <w:r>
        <w:separator/>
      </w:r>
    </w:p>
  </w:footnote>
  <w:footnote w:type="continuationSeparator" w:id="0">
    <w:p w14:paraId="0E8DF7BF" w14:textId="77777777" w:rsidR="00E13780" w:rsidRDefault="00E137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515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98F368" w14:textId="7ACEFEE6" w:rsidR="00035D9F" w:rsidRPr="002F297D" w:rsidRDefault="00035D9F" w:rsidP="002F297D">
        <w:pPr>
          <w:pStyle w:val="lfej"/>
          <w:jc w:val="center"/>
          <w:rPr>
            <w:sz w:val="18"/>
            <w:szCs w:val="18"/>
          </w:rPr>
        </w:pPr>
        <w:r w:rsidRPr="002F297D">
          <w:rPr>
            <w:sz w:val="18"/>
            <w:szCs w:val="18"/>
          </w:rPr>
          <w:fldChar w:fldCharType="begin"/>
        </w:r>
        <w:r w:rsidRPr="002F297D">
          <w:rPr>
            <w:sz w:val="18"/>
            <w:szCs w:val="18"/>
          </w:rPr>
          <w:instrText>PAGE   \* MERGEFORMAT</w:instrText>
        </w:r>
        <w:r w:rsidRPr="002F297D">
          <w:rPr>
            <w:sz w:val="18"/>
            <w:szCs w:val="18"/>
          </w:rPr>
          <w:fldChar w:fldCharType="separate"/>
        </w:r>
        <w:r w:rsidR="007027E8" w:rsidRPr="007027E8">
          <w:rPr>
            <w:noProof/>
            <w:sz w:val="18"/>
            <w:szCs w:val="18"/>
            <w:lang w:val="hu-HU"/>
          </w:rPr>
          <w:t>4</w:t>
        </w:r>
        <w:r w:rsidRPr="002F29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6C1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29C5"/>
    <w:rsid w:val="00023F29"/>
    <w:rsid w:val="00025EBE"/>
    <w:rsid w:val="00030445"/>
    <w:rsid w:val="000318C7"/>
    <w:rsid w:val="00033FDB"/>
    <w:rsid w:val="00034204"/>
    <w:rsid w:val="000344F6"/>
    <w:rsid w:val="00035D9F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4DA1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66FE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96EE9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683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6AA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777"/>
    <w:rsid w:val="002F297D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39F8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E79"/>
    <w:rsid w:val="00392A9F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47B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5F47"/>
    <w:rsid w:val="004460E9"/>
    <w:rsid w:val="00447B6F"/>
    <w:rsid w:val="0045178B"/>
    <w:rsid w:val="00453C11"/>
    <w:rsid w:val="004557B0"/>
    <w:rsid w:val="00457946"/>
    <w:rsid w:val="00457BB9"/>
    <w:rsid w:val="00457D8B"/>
    <w:rsid w:val="00460A17"/>
    <w:rsid w:val="00464B3D"/>
    <w:rsid w:val="00466A17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7FB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09A8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258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27E8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000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DEB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0B4B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06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77C"/>
    <w:rsid w:val="009E3CC7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17297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75F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2879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31FB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6F4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1223"/>
    <w:rsid w:val="00BA6419"/>
    <w:rsid w:val="00BA6550"/>
    <w:rsid w:val="00BB0EDC"/>
    <w:rsid w:val="00BB2437"/>
    <w:rsid w:val="00BB2F21"/>
    <w:rsid w:val="00BB32A1"/>
    <w:rsid w:val="00BB3642"/>
    <w:rsid w:val="00BB66AB"/>
    <w:rsid w:val="00BC046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9B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D7E8B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0699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1DA1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3780"/>
    <w:rsid w:val="00E147D5"/>
    <w:rsid w:val="00E14C0E"/>
    <w:rsid w:val="00E16642"/>
    <w:rsid w:val="00E1787C"/>
    <w:rsid w:val="00E2249E"/>
    <w:rsid w:val="00E22B76"/>
    <w:rsid w:val="00E234F1"/>
    <w:rsid w:val="00E24762"/>
    <w:rsid w:val="00E255BB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22CF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22C4"/>
    <w:rsid w:val="00F06234"/>
    <w:rsid w:val="00F07018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35D9F"/>
    <w:rPr>
      <w:snapToGrid w:val="0"/>
      <w:sz w:val="22"/>
      <w:lang w:eastAsia="zh-CN"/>
    </w:rPr>
  </w:style>
  <w:style w:type="character" w:customStyle="1" w:styleId="ema-glossary-term">
    <w:name w:val="ema-glossary-term"/>
    <w:basedOn w:val="Bekezdsalapbettpusa"/>
    <w:rsid w:val="00590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241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2026-08-25T11:50:00Z</dcterms:created>
  <dcterms:modified xsi:type="dcterms:W3CDTF">2026-08-26T06:28:00Z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