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0FAC4D" w14:textId="77777777" w:rsidR="00F45C51" w:rsidRPr="00F06234" w:rsidRDefault="00801963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 xml:space="preserve">A </w:t>
      </w:r>
      <w:r w:rsidR="00192777" w:rsidRPr="00F06234">
        <w:rPr>
          <w:rFonts w:eastAsia="Times New Roman"/>
          <w:b/>
          <w:noProof/>
          <w:snapToGrid/>
          <w:szCs w:val="22"/>
          <w:lang w:eastAsia="en-US"/>
        </w:rPr>
        <w:t>KÜLSŐ CSOMAGOLÁSON FELTÜNTETENDŐ ADATOK</w:t>
      </w:r>
    </w:p>
    <w:p w14:paraId="0451F1F3" w14:textId="77777777" w:rsidR="00F45C51" w:rsidRPr="00F06234" w:rsidRDefault="00F45C51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</w:p>
    <w:p w14:paraId="1D145A15" w14:textId="77777777" w:rsidR="00F42450" w:rsidRPr="00F06234" w:rsidRDefault="00F42450" w:rsidP="00F4245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t>DOBOZ</w:t>
      </w:r>
    </w:p>
    <w:p w14:paraId="7719F0B9" w14:textId="77777777" w:rsidR="00F45C51" w:rsidRPr="00F06234" w:rsidRDefault="00F45C51" w:rsidP="00082A8E">
      <w:pPr>
        <w:spacing w:line="240" w:lineRule="auto"/>
      </w:pPr>
    </w:p>
    <w:p w14:paraId="3934EBBC" w14:textId="77777777" w:rsidR="00CA6136" w:rsidRPr="00F06234" w:rsidRDefault="00CA6136" w:rsidP="00082A8E">
      <w:pPr>
        <w:spacing w:line="240" w:lineRule="auto"/>
      </w:pPr>
    </w:p>
    <w:p w14:paraId="3E444EF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5D95E7AA" w14:textId="77777777" w:rsidR="00F45C51" w:rsidRPr="00F06234" w:rsidRDefault="00F45C51" w:rsidP="00082A8E">
      <w:pPr>
        <w:spacing w:line="240" w:lineRule="auto"/>
      </w:pPr>
    </w:p>
    <w:p w14:paraId="73BC3BB8" w14:textId="795EEAE1" w:rsidR="00E41753" w:rsidRDefault="00167EFB" w:rsidP="00082A8E">
      <w:pPr>
        <w:spacing w:line="240" w:lineRule="auto"/>
      </w:pPr>
      <w:proofErr w:type="spellStart"/>
      <w:r>
        <w:t>Ruxolitinib</w:t>
      </w:r>
      <w:proofErr w:type="spellEnd"/>
      <w:r w:rsidR="00E41753">
        <w:t xml:space="preserve"> </w:t>
      </w:r>
      <w:proofErr w:type="spellStart"/>
      <w:r w:rsidR="00E41753">
        <w:t>Sandoz</w:t>
      </w:r>
      <w:proofErr w:type="spellEnd"/>
      <w:r w:rsidR="00E41753">
        <w:t xml:space="preserve"> </w:t>
      </w:r>
      <w:r w:rsidR="00771639">
        <w:t>20</w:t>
      </w:r>
      <w:r w:rsidR="006F365B">
        <w:t> </w:t>
      </w:r>
      <w:r w:rsidR="00E41753">
        <w:t>mg tabletta</w:t>
      </w:r>
    </w:p>
    <w:p w14:paraId="4EC2F00C" w14:textId="22108C77" w:rsidR="00F45C51" w:rsidRPr="00F06234" w:rsidRDefault="00167EFB" w:rsidP="00082A8E">
      <w:pPr>
        <w:spacing w:line="240" w:lineRule="auto"/>
      </w:pPr>
      <w:proofErr w:type="spellStart"/>
      <w:r>
        <w:t>ruxolitinib</w:t>
      </w:r>
      <w:proofErr w:type="spellEnd"/>
    </w:p>
    <w:p w14:paraId="277FEE1A" w14:textId="77777777" w:rsidR="00F45C51" w:rsidRPr="00F06234" w:rsidRDefault="00F45C51" w:rsidP="00082A8E">
      <w:pPr>
        <w:spacing w:line="240" w:lineRule="auto"/>
      </w:pPr>
    </w:p>
    <w:p w14:paraId="71DE2AF1" w14:textId="77777777" w:rsidR="00F45C51" w:rsidRPr="00F06234" w:rsidRDefault="00F45C51" w:rsidP="00082A8E">
      <w:pPr>
        <w:spacing w:line="240" w:lineRule="auto"/>
      </w:pPr>
    </w:p>
    <w:p w14:paraId="73225509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HATÓANYAG(OK) MEGNEVEZÉSE</w:t>
      </w:r>
    </w:p>
    <w:p w14:paraId="07253348" w14:textId="77777777" w:rsidR="00F45C51" w:rsidRDefault="00F45C51" w:rsidP="00082A8E">
      <w:pPr>
        <w:spacing w:line="240" w:lineRule="auto"/>
      </w:pPr>
    </w:p>
    <w:p w14:paraId="401B9CC1" w14:textId="4965B0A6" w:rsidR="00CC74B8" w:rsidRDefault="00771639" w:rsidP="00082A8E">
      <w:pPr>
        <w:spacing w:line="240" w:lineRule="auto"/>
      </w:pPr>
      <w:r>
        <w:t>20</w:t>
      </w:r>
      <w:r w:rsidR="006F365B">
        <w:t> </w:t>
      </w:r>
      <w:r w:rsidR="00067268">
        <w:t xml:space="preserve">mg </w:t>
      </w:r>
      <w:proofErr w:type="spellStart"/>
      <w:r w:rsidR="00067268">
        <w:t>ruxolitinibet</w:t>
      </w:r>
      <w:proofErr w:type="spellEnd"/>
      <w:r w:rsidR="00067268">
        <w:t xml:space="preserve"> tartalmaz </w:t>
      </w:r>
      <w:proofErr w:type="spellStart"/>
      <w:r w:rsidR="00067268">
        <w:t>tablettánként</w:t>
      </w:r>
      <w:proofErr w:type="spellEnd"/>
      <w:r w:rsidR="00067268">
        <w:t xml:space="preserve"> (</w:t>
      </w:r>
      <w:proofErr w:type="spellStart"/>
      <w:r w:rsidR="00067268">
        <w:t>hidroklorid</w:t>
      </w:r>
      <w:proofErr w:type="spellEnd"/>
      <w:r w:rsidR="00067268">
        <w:t xml:space="preserve"> formájában).</w:t>
      </w:r>
    </w:p>
    <w:p w14:paraId="2C374BA2" w14:textId="77777777" w:rsidR="006F365B" w:rsidRPr="00F06234" w:rsidRDefault="006F365B" w:rsidP="00082A8E">
      <w:pPr>
        <w:spacing w:line="240" w:lineRule="auto"/>
      </w:pPr>
    </w:p>
    <w:p w14:paraId="111CF53F" w14:textId="77777777" w:rsidR="00F45C51" w:rsidRPr="00F06234" w:rsidRDefault="00F45C51" w:rsidP="00082A8E">
      <w:pPr>
        <w:spacing w:line="240" w:lineRule="auto"/>
      </w:pPr>
    </w:p>
    <w:p w14:paraId="1EF93E64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SEGÉDANYAGOK FELSOROLÁSA</w:t>
      </w:r>
    </w:p>
    <w:p w14:paraId="5ADB4743" w14:textId="77777777" w:rsidR="00F45C51" w:rsidRPr="006F365B" w:rsidRDefault="00F45C51" w:rsidP="00082A8E">
      <w:pPr>
        <w:spacing w:line="240" w:lineRule="auto"/>
      </w:pPr>
    </w:p>
    <w:p w14:paraId="5D27BF78" w14:textId="557DACE0" w:rsidR="00067268" w:rsidRDefault="00067268" w:rsidP="00082A8E">
      <w:pPr>
        <w:spacing w:line="240" w:lineRule="auto"/>
      </w:pPr>
      <w:proofErr w:type="spellStart"/>
      <w:r w:rsidRPr="006F365B">
        <w:t>Laktózt</w:t>
      </w:r>
      <w:proofErr w:type="spellEnd"/>
      <w:r w:rsidRPr="006F365B">
        <w:t xml:space="preserve"> tartalmaz.</w:t>
      </w:r>
    </w:p>
    <w:p w14:paraId="1AC70CC5" w14:textId="77777777" w:rsidR="006F365B" w:rsidRPr="006F365B" w:rsidRDefault="006F365B" w:rsidP="00082A8E">
      <w:pPr>
        <w:spacing w:line="240" w:lineRule="auto"/>
      </w:pPr>
    </w:p>
    <w:p w14:paraId="0B734225" w14:textId="77777777" w:rsidR="00CA6136" w:rsidRPr="00F06234" w:rsidRDefault="00CA6136" w:rsidP="00082A8E">
      <w:pPr>
        <w:spacing w:line="240" w:lineRule="auto"/>
      </w:pPr>
    </w:p>
    <w:p w14:paraId="5FBD37D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GYÓGYSZERFORMA ÉS TARTALOM</w:t>
      </w:r>
    </w:p>
    <w:p w14:paraId="48DB8D6D" w14:textId="75433512" w:rsidR="00801963" w:rsidRDefault="00801963" w:rsidP="00497F75">
      <w:pPr>
        <w:spacing w:line="240" w:lineRule="auto"/>
      </w:pPr>
    </w:p>
    <w:p w14:paraId="61CD553C" w14:textId="5F191146" w:rsidR="00801963" w:rsidRDefault="00067268" w:rsidP="00497F75">
      <w:pPr>
        <w:spacing w:line="240" w:lineRule="auto"/>
        <w:rPr>
          <w:noProof/>
        </w:rPr>
      </w:pPr>
      <w:r w:rsidRPr="00067268">
        <w:rPr>
          <w:noProof/>
          <w:highlight w:val="lightGray"/>
        </w:rPr>
        <w:t>Tabletta</w:t>
      </w:r>
    </w:p>
    <w:p w14:paraId="33C873ED" w14:textId="77777777" w:rsidR="00067268" w:rsidRDefault="00067268" w:rsidP="00497F75">
      <w:pPr>
        <w:spacing w:line="240" w:lineRule="auto"/>
        <w:rPr>
          <w:noProof/>
        </w:rPr>
      </w:pPr>
    </w:p>
    <w:p w14:paraId="1BAE6CDD" w14:textId="2D16540E" w:rsidR="00067268" w:rsidRDefault="002050D8" w:rsidP="00497F75">
      <w:pPr>
        <w:spacing w:line="240" w:lineRule="auto"/>
        <w:rPr>
          <w:noProof/>
        </w:rPr>
      </w:pPr>
      <w:r>
        <w:rPr>
          <w:noProof/>
        </w:rPr>
        <w:t>56 db</w:t>
      </w:r>
    </w:p>
    <w:p w14:paraId="2A77C057" w14:textId="77777777" w:rsidR="00067268" w:rsidRDefault="00067268" w:rsidP="00497F75">
      <w:pPr>
        <w:spacing w:line="240" w:lineRule="auto"/>
        <w:rPr>
          <w:noProof/>
        </w:rPr>
      </w:pPr>
    </w:p>
    <w:p w14:paraId="7E1689F3" w14:textId="77777777" w:rsidR="00CA6136" w:rsidRPr="00F06234" w:rsidRDefault="00CA6136" w:rsidP="00082A8E">
      <w:pPr>
        <w:spacing w:line="240" w:lineRule="auto"/>
      </w:pPr>
    </w:p>
    <w:p w14:paraId="41B738EC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AZ ALKALMAZÁSSAL KAPCSOLATOS TUDNIVALÓK ÉS AZ ALKALMAZÁS MÓDJA(I)</w:t>
      </w:r>
    </w:p>
    <w:p w14:paraId="2D0F8323" w14:textId="77777777" w:rsidR="00A9482B" w:rsidRPr="00F06234" w:rsidRDefault="00A9482B" w:rsidP="00082A8E">
      <w:pPr>
        <w:spacing w:line="240" w:lineRule="auto"/>
      </w:pPr>
    </w:p>
    <w:p w14:paraId="556541CE" w14:textId="77777777" w:rsidR="002871A8" w:rsidRDefault="002871A8" w:rsidP="002871A8">
      <w:pPr>
        <w:spacing w:line="240" w:lineRule="auto"/>
      </w:pPr>
      <w:r w:rsidRPr="00067268">
        <w:t>Szájon át történő alkalmazásra.</w:t>
      </w:r>
    </w:p>
    <w:p w14:paraId="6BD5E33D" w14:textId="77777777" w:rsidR="00067268" w:rsidRPr="00E04756" w:rsidRDefault="00067268" w:rsidP="00067268">
      <w:pPr>
        <w:spacing w:line="240" w:lineRule="auto"/>
      </w:pPr>
      <w:r>
        <w:t>Alkalmazás</w:t>
      </w:r>
      <w:r w:rsidRPr="00E04756">
        <w:t xml:space="preserve"> előtt olvassa el a mellékelt betegtájékoztatót!</w:t>
      </w:r>
    </w:p>
    <w:p w14:paraId="64610374" w14:textId="77777777" w:rsidR="00F45C51" w:rsidRPr="006F365B" w:rsidRDefault="00F45C51" w:rsidP="00082A8E">
      <w:pPr>
        <w:spacing w:line="240" w:lineRule="auto"/>
      </w:pPr>
    </w:p>
    <w:p w14:paraId="78CE71B2" w14:textId="77777777" w:rsidR="00F45C51" w:rsidRPr="006F365B" w:rsidRDefault="00F45C51" w:rsidP="00082A8E">
      <w:pPr>
        <w:spacing w:line="240" w:lineRule="auto"/>
      </w:pPr>
    </w:p>
    <w:p w14:paraId="22ECC3D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 FIGYELMEZTETÉS, MELY SZERINT A GYÓGYSZERT GYERMEKEKTŐL ELZÁRVA KELL TARTANI</w:t>
      </w:r>
    </w:p>
    <w:p w14:paraId="70219A1E" w14:textId="77777777" w:rsidR="00F45C51" w:rsidRPr="006F365B" w:rsidRDefault="00F45C51" w:rsidP="00082A8E">
      <w:pPr>
        <w:spacing w:line="240" w:lineRule="auto"/>
      </w:pPr>
    </w:p>
    <w:p w14:paraId="542265A3" w14:textId="77777777" w:rsidR="00F45C51" w:rsidRPr="00E04756" w:rsidRDefault="00192777" w:rsidP="00082A8E">
      <w:pPr>
        <w:spacing w:line="240" w:lineRule="auto"/>
      </w:pPr>
      <w:r w:rsidRPr="00E04756">
        <w:t>A gyógyszer gyermekektől elzárva tartandó!</w:t>
      </w:r>
    </w:p>
    <w:p w14:paraId="46A1F80E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4EB602C2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3794A5D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7.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TOVÁBBI FIGYELMEZTETÉS(EK), AMENNYIBEN SZÜKSÉGES</w:t>
      </w:r>
    </w:p>
    <w:p w14:paraId="573054BD" w14:textId="77777777" w:rsidR="00625AE6" w:rsidRPr="00F06234" w:rsidRDefault="00625AE6" w:rsidP="00082A8E">
      <w:pPr>
        <w:spacing w:line="240" w:lineRule="auto"/>
        <w:rPr>
          <w:lang w:val="es-ES"/>
        </w:rPr>
      </w:pPr>
    </w:p>
    <w:p w14:paraId="4E1D7421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5AFCE1F7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8.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LEJÁRATI IDŐ</w:t>
      </w:r>
    </w:p>
    <w:p w14:paraId="3275A19D" w14:textId="77777777" w:rsidR="00F45C51" w:rsidRDefault="00F45C51" w:rsidP="00E320A0">
      <w:pPr>
        <w:spacing w:line="240" w:lineRule="auto"/>
        <w:rPr>
          <w:lang w:val="es-ES"/>
        </w:rPr>
      </w:pPr>
    </w:p>
    <w:p w14:paraId="65C5D88D" w14:textId="5D36B455" w:rsidR="00E04756" w:rsidRDefault="00E04756" w:rsidP="006F365B">
      <w:pPr>
        <w:spacing w:line="240" w:lineRule="auto"/>
        <w:rPr>
          <w:lang w:val="es-ES"/>
        </w:rPr>
      </w:pPr>
      <w:r>
        <w:rPr>
          <w:lang w:val="es-ES"/>
        </w:rPr>
        <w:t>Felh</w:t>
      </w:r>
      <w:r w:rsidR="006F365B" w:rsidRPr="006F365B">
        <w:rPr>
          <w:lang w:val="es-ES"/>
        </w:rPr>
        <w:t>asználható:</w:t>
      </w:r>
    </w:p>
    <w:p w14:paraId="66DD55CA" w14:textId="77777777" w:rsidR="00625AE6" w:rsidRPr="00F06234" w:rsidRDefault="00625AE6" w:rsidP="00E320A0">
      <w:pPr>
        <w:spacing w:line="240" w:lineRule="auto"/>
        <w:rPr>
          <w:lang w:val="es-ES"/>
        </w:rPr>
      </w:pPr>
    </w:p>
    <w:p w14:paraId="7211953A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2796C383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9.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TÁROLÁSI ELŐÍRÁSOK</w:t>
      </w:r>
    </w:p>
    <w:p w14:paraId="2636D9B1" w14:textId="77777777" w:rsidR="002871A8" w:rsidRDefault="002871A8" w:rsidP="00E320A0">
      <w:pPr>
        <w:spacing w:line="240" w:lineRule="auto"/>
      </w:pPr>
    </w:p>
    <w:p w14:paraId="559FF457" w14:textId="77777777" w:rsidR="00E41753" w:rsidRPr="006F365B" w:rsidRDefault="00E41753" w:rsidP="00E320A0">
      <w:pPr>
        <w:spacing w:line="240" w:lineRule="auto"/>
        <w:rPr>
          <w:lang w:val="es-ES"/>
        </w:rPr>
      </w:pPr>
    </w:p>
    <w:p w14:paraId="09A30890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lastRenderedPageBreak/>
        <w:t>10.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4E8C39FA" w14:textId="7BA6A8BB" w:rsidR="00F45C51" w:rsidRPr="006F365B" w:rsidRDefault="00F45C51" w:rsidP="00082A8E">
      <w:pPr>
        <w:spacing w:line="240" w:lineRule="auto"/>
        <w:rPr>
          <w:lang w:val="es-ES"/>
        </w:rPr>
      </w:pPr>
    </w:p>
    <w:p w14:paraId="74991877" w14:textId="77777777" w:rsidR="00F45C51" w:rsidRPr="006F365B" w:rsidRDefault="00F45C51" w:rsidP="00082A8E">
      <w:pPr>
        <w:spacing w:line="240" w:lineRule="auto"/>
        <w:rPr>
          <w:lang w:val="es-ES"/>
        </w:rPr>
      </w:pPr>
    </w:p>
    <w:p w14:paraId="304C759B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 ÉS CÍME</w:t>
      </w:r>
    </w:p>
    <w:p w14:paraId="00489633" w14:textId="77777777" w:rsidR="00A12B81" w:rsidRPr="00F06234" w:rsidRDefault="00A12B81" w:rsidP="00082A8E">
      <w:pPr>
        <w:spacing w:line="240" w:lineRule="auto"/>
      </w:pPr>
    </w:p>
    <w:p w14:paraId="6EA5FF1C" w14:textId="1E848E79" w:rsidR="00D9715D" w:rsidRDefault="00E41753" w:rsidP="007C15DE">
      <w:pPr>
        <w:spacing w:line="240" w:lineRule="auto"/>
      </w:pPr>
      <w:proofErr w:type="spellStart"/>
      <w:r>
        <w:t>Sandoz</w:t>
      </w:r>
      <w:proofErr w:type="spellEnd"/>
      <w:r>
        <w:t xml:space="preserve"> Hungária Kft.</w:t>
      </w:r>
    </w:p>
    <w:p w14:paraId="4DB2F4AD" w14:textId="73205463" w:rsidR="00E41753" w:rsidRDefault="00E41753" w:rsidP="007C15DE">
      <w:pPr>
        <w:spacing w:line="240" w:lineRule="auto"/>
      </w:pPr>
      <w:r>
        <w:t>1114 Budapest</w:t>
      </w:r>
    </w:p>
    <w:p w14:paraId="7FDC2918" w14:textId="182C7842" w:rsidR="00E41753" w:rsidRDefault="00E41753" w:rsidP="007C15DE">
      <w:pPr>
        <w:spacing w:line="240" w:lineRule="auto"/>
      </w:pPr>
      <w:r>
        <w:t>Bartók Béla út 43-47.</w:t>
      </w:r>
    </w:p>
    <w:p w14:paraId="2586F812" w14:textId="4C423AA9" w:rsidR="00E41753" w:rsidRDefault="00E41753" w:rsidP="007C15DE">
      <w:pPr>
        <w:spacing w:line="240" w:lineRule="auto"/>
        <w:rPr>
          <w:szCs w:val="22"/>
        </w:rPr>
      </w:pPr>
      <w:r>
        <w:t>Magyarország</w:t>
      </w:r>
    </w:p>
    <w:p w14:paraId="34916EE8" w14:textId="77777777" w:rsidR="007C15DE" w:rsidRPr="006F365B" w:rsidRDefault="007C15DE" w:rsidP="007C15DE">
      <w:pPr>
        <w:spacing w:line="240" w:lineRule="auto"/>
      </w:pPr>
    </w:p>
    <w:p w14:paraId="288731FF" w14:textId="77777777" w:rsidR="00F45C51" w:rsidRPr="006F365B" w:rsidRDefault="00F45C51" w:rsidP="00082A8E">
      <w:pPr>
        <w:spacing w:line="240" w:lineRule="auto"/>
      </w:pPr>
    </w:p>
    <w:p w14:paraId="6595CA71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SZÁMA(I)</w:t>
      </w:r>
    </w:p>
    <w:p w14:paraId="6DB1A222" w14:textId="27D98FED" w:rsidR="000B0FE7" w:rsidRPr="000B0FE7" w:rsidRDefault="000B0FE7" w:rsidP="000B0FE7">
      <w:pPr>
        <w:jc w:val="both"/>
        <w:rPr>
          <w:szCs w:val="22"/>
          <w:u w:val="single"/>
          <w:lang w:eastAsia="hu-HU"/>
        </w:rPr>
      </w:pPr>
    </w:p>
    <w:p w14:paraId="3EDEEAFA" w14:textId="52A5E4EB" w:rsidR="0018433A" w:rsidRPr="002871A8" w:rsidRDefault="000B0FE7" w:rsidP="000B0FE7">
      <w:pPr>
        <w:jc w:val="both"/>
        <w:rPr>
          <w:szCs w:val="22"/>
          <w:lang w:eastAsia="hu-HU"/>
        </w:rPr>
      </w:pPr>
      <w:r w:rsidRPr="000B0FE7">
        <w:rPr>
          <w:szCs w:val="22"/>
          <w:lang w:eastAsia="hu-HU"/>
        </w:rPr>
        <w:t>OGYI-T-24759/04</w:t>
      </w:r>
      <w:r w:rsidRPr="000B0FE7">
        <w:rPr>
          <w:szCs w:val="22"/>
          <w:lang w:eastAsia="hu-HU"/>
        </w:rPr>
        <w:tab/>
      </w:r>
      <w:r w:rsidRPr="000B0FE7">
        <w:rPr>
          <w:szCs w:val="22"/>
          <w:highlight w:val="lightGray"/>
          <w:lang w:eastAsia="hu-HU"/>
        </w:rPr>
        <w:t>56×</w:t>
      </w:r>
      <w:r w:rsidRPr="000B0FE7">
        <w:rPr>
          <w:szCs w:val="22"/>
          <w:highlight w:val="lightGray"/>
          <w:lang w:eastAsia="hu-HU"/>
        </w:rPr>
        <w:tab/>
        <w:t>PVDC/PE/PVC//</w:t>
      </w:r>
      <w:proofErr w:type="spellStart"/>
      <w:r w:rsidRPr="000B0FE7">
        <w:rPr>
          <w:szCs w:val="22"/>
          <w:highlight w:val="lightGray"/>
          <w:lang w:eastAsia="hu-HU"/>
        </w:rPr>
        <w:t>Al</w:t>
      </w:r>
      <w:proofErr w:type="spellEnd"/>
      <w:r w:rsidRPr="000B0FE7">
        <w:rPr>
          <w:szCs w:val="22"/>
          <w:highlight w:val="lightGray"/>
          <w:lang w:eastAsia="hu-HU"/>
        </w:rPr>
        <w:t xml:space="preserve"> buborékcsomagolásban</w:t>
      </w:r>
    </w:p>
    <w:p w14:paraId="35BF174D" w14:textId="77777777" w:rsidR="0018433A" w:rsidRDefault="0018433A" w:rsidP="0018433A">
      <w:pPr>
        <w:jc w:val="both"/>
        <w:rPr>
          <w:szCs w:val="22"/>
          <w:lang w:eastAsia="hu-HU"/>
        </w:rPr>
      </w:pPr>
    </w:p>
    <w:p w14:paraId="2F620A79" w14:textId="77777777" w:rsidR="009D4C4E" w:rsidRPr="009D4C4E" w:rsidRDefault="009D4C4E" w:rsidP="009D4C4E">
      <w:pPr>
        <w:spacing w:line="240" w:lineRule="auto"/>
      </w:pPr>
    </w:p>
    <w:p w14:paraId="253AF475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13.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 xml:space="preserve">A GYÁRTÁSI TÉTEL SZÁMA </w:t>
      </w:r>
    </w:p>
    <w:p w14:paraId="61C0F5B5" w14:textId="77777777" w:rsidR="00F45C51" w:rsidRDefault="00F45C51" w:rsidP="00082A8E">
      <w:pPr>
        <w:spacing w:line="240" w:lineRule="auto"/>
        <w:rPr>
          <w:lang w:val="es-ES"/>
        </w:rPr>
      </w:pPr>
    </w:p>
    <w:p w14:paraId="429F0C5A" w14:textId="77777777" w:rsidR="00E04756" w:rsidRDefault="00E04756" w:rsidP="00082A8E">
      <w:pPr>
        <w:spacing w:line="240" w:lineRule="auto"/>
        <w:rPr>
          <w:lang w:val="es-ES"/>
        </w:rPr>
      </w:pPr>
      <w:r>
        <w:rPr>
          <w:lang w:val="es-ES"/>
        </w:rPr>
        <w:t>Gy.sz.:</w:t>
      </w:r>
    </w:p>
    <w:p w14:paraId="6AA9AC3D" w14:textId="77777777" w:rsidR="00E04756" w:rsidRPr="00F06234" w:rsidRDefault="00E04756" w:rsidP="00082A8E">
      <w:pPr>
        <w:spacing w:line="240" w:lineRule="auto"/>
        <w:rPr>
          <w:lang w:val="es-ES"/>
        </w:rPr>
      </w:pPr>
    </w:p>
    <w:p w14:paraId="0A418E4F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0FFD20A1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14.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 GYÓGYSZER ÁLTALÁNOS BESOROLÁSA RENDELHETŐSÉG SZEMPONTJÁBÓL</w:t>
      </w:r>
    </w:p>
    <w:p w14:paraId="7CD96F3D" w14:textId="77777777" w:rsidR="00A9482B" w:rsidRPr="00F06234" w:rsidRDefault="00A9482B" w:rsidP="00082A8E">
      <w:pPr>
        <w:spacing w:line="240" w:lineRule="auto"/>
        <w:rPr>
          <w:lang w:val="es-ES"/>
        </w:rPr>
      </w:pPr>
    </w:p>
    <w:p w14:paraId="1531F423" w14:textId="77777777" w:rsidR="002050D8" w:rsidRDefault="002050D8" w:rsidP="002050D8">
      <w:pPr>
        <w:rPr>
          <w:snapToGrid/>
          <w:szCs w:val="22"/>
          <w:lang w:eastAsia="en-US"/>
        </w:rPr>
      </w:pPr>
      <w:r>
        <w:rPr>
          <w:szCs w:val="22"/>
        </w:rPr>
        <w:t>Orvosi rendelvényhez kötött gyógyszer (Sz).</w:t>
      </w:r>
    </w:p>
    <w:p w14:paraId="1C22E5C6" w14:textId="77777777" w:rsidR="00E04756" w:rsidRPr="00F06234" w:rsidRDefault="00E04756" w:rsidP="00082A8E">
      <w:pPr>
        <w:spacing w:line="240" w:lineRule="auto"/>
        <w:rPr>
          <w:lang w:val="es-ES"/>
        </w:rPr>
      </w:pPr>
    </w:p>
    <w:p w14:paraId="01D59A86" w14:textId="77777777" w:rsidR="00F45C51" w:rsidRPr="00F06234" w:rsidRDefault="00F45C51" w:rsidP="00082A8E">
      <w:pPr>
        <w:spacing w:line="240" w:lineRule="auto"/>
        <w:rPr>
          <w:lang w:val="es-ES"/>
        </w:rPr>
      </w:pPr>
    </w:p>
    <w:p w14:paraId="7A95C5FE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es-ES" w:eastAsia="en-US"/>
        </w:rPr>
      </w:pP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>15.</w:t>
      </w:r>
      <w:r w:rsidRPr="00F06234">
        <w:rPr>
          <w:rFonts w:eastAsia="Times New Roman"/>
          <w:b/>
          <w:noProof/>
          <w:snapToGrid/>
          <w:szCs w:val="22"/>
          <w:lang w:val="es-ES" w:eastAsia="en-US"/>
        </w:rPr>
        <w:tab/>
        <w:t>AZ ALKALMAZÁSRA VONATKOZÓ UTASÍTÁSOK</w:t>
      </w:r>
    </w:p>
    <w:p w14:paraId="5ED98DC5" w14:textId="77777777" w:rsidR="00A12B81" w:rsidRPr="00F06234" w:rsidRDefault="00A12B81" w:rsidP="00082A8E">
      <w:pPr>
        <w:spacing w:line="240" w:lineRule="auto"/>
        <w:rPr>
          <w:lang w:val="es-ES"/>
        </w:rPr>
      </w:pPr>
    </w:p>
    <w:p w14:paraId="100FF697" w14:textId="77777777" w:rsidR="00F45C51" w:rsidRPr="006F365B" w:rsidRDefault="00F45C51" w:rsidP="00082A8E">
      <w:pPr>
        <w:spacing w:line="240" w:lineRule="auto"/>
        <w:rPr>
          <w:lang w:val="es-ES"/>
        </w:rPr>
      </w:pPr>
    </w:p>
    <w:p w14:paraId="4F73B3FB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16.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BRAILLE ÍRÁSSAL FELTÜNTETETT INFORMÁCIÓK</w:t>
      </w:r>
    </w:p>
    <w:p w14:paraId="097B9B37" w14:textId="77777777" w:rsidR="0018224D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68CBA391" w14:textId="6BB27094" w:rsidR="00067268" w:rsidRDefault="00067268" w:rsidP="00067268">
      <w:proofErr w:type="spellStart"/>
      <w:r>
        <w:t>Ruxolitinib</w:t>
      </w:r>
      <w:proofErr w:type="spellEnd"/>
      <w:r>
        <w:t xml:space="preserve"> </w:t>
      </w:r>
      <w:proofErr w:type="spellStart"/>
      <w:r>
        <w:t>Sandoz</w:t>
      </w:r>
      <w:proofErr w:type="spellEnd"/>
      <w:r>
        <w:t xml:space="preserve"> </w:t>
      </w:r>
      <w:r w:rsidR="00771639">
        <w:t>20</w:t>
      </w:r>
      <w:r>
        <w:t xml:space="preserve"> mg</w:t>
      </w:r>
    </w:p>
    <w:p w14:paraId="7FE51E29" w14:textId="77777777" w:rsidR="00067268" w:rsidRPr="00F06234" w:rsidRDefault="00067268" w:rsidP="00067268">
      <w:pPr>
        <w:rPr>
          <w:color w:val="008000"/>
        </w:rPr>
      </w:pPr>
    </w:p>
    <w:p w14:paraId="67C40332" w14:textId="77777777" w:rsidR="00067268" w:rsidRPr="00F06234" w:rsidRDefault="00067268" w:rsidP="0018224D">
      <w:pPr>
        <w:spacing w:line="240" w:lineRule="auto"/>
        <w:rPr>
          <w:noProof/>
          <w:shd w:val="clear" w:color="auto" w:fill="CCCCCC"/>
        </w:rPr>
      </w:pPr>
    </w:p>
    <w:p w14:paraId="65FE39A3" w14:textId="77777777" w:rsidR="0018224D" w:rsidRPr="00F06234" w:rsidRDefault="00192777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</w:rPr>
      </w:pPr>
      <w:r w:rsidRPr="00F06234">
        <w:rPr>
          <w:b/>
          <w:noProof/>
        </w:rPr>
        <w:t>EGYEDI AZONOSÍTÓ – 2D VONALKÓD</w:t>
      </w:r>
    </w:p>
    <w:p w14:paraId="64F605F1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D4EE5B0" w14:textId="77777777" w:rsidR="0018224D" w:rsidRPr="00F06234" w:rsidRDefault="00192777" w:rsidP="0018224D">
      <w:pPr>
        <w:spacing w:line="240" w:lineRule="auto"/>
        <w:rPr>
          <w:noProof/>
          <w:shd w:val="clear" w:color="auto" w:fill="CCCCCC"/>
        </w:rPr>
      </w:pPr>
      <w:r w:rsidRPr="00F06234">
        <w:rPr>
          <w:noProof/>
          <w:highlight w:val="lightGray"/>
        </w:rPr>
        <w:t>Egyedi azon</w:t>
      </w:r>
      <w:r w:rsidR="00E04756">
        <w:rPr>
          <w:noProof/>
          <w:highlight w:val="lightGray"/>
        </w:rPr>
        <w:t>osítójú 2D vonalkóddal ellátva.</w:t>
      </w:r>
    </w:p>
    <w:p w14:paraId="66CE636E" w14:textId="77777777" w:rsidR="0018224D" w:rsidRPr="00F06234" w:rsidRDefault="0018224D" w:rsidP="0018224D">
      <w:pPr>
        <w:spacing w:line="240" w:lineRule="auto"/>
        <w:rPr>
          <w:noProof/>
          <w:shd w:val="clear" w:color="auto" w:fill="CCCCCC"/>
        </w:rPr>
      </w:pPr>
    </w:p>
    <w:p w14:paraId="16C972A4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493FC4D6" w14:textId="77777777" w:rsidR="0018224D" w:rsidRPr="00F06234" w:rsidRDefault="00192777" w:rsidP="0018224D">
      <w:pPr>
        <w:keepNext/>
        <w:numPr>
          <w:ilvl w:val="1"/>
          <w:numId w:val="4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</w:rPr>
      </w:pPr>
      <w:r w:rsidRPr="00F06234">
        <w:rPr>
          <w:b/>
          <w:noProof/>
        </w:rPr>
        <w:t xml:space="preserve">EGYEDI AZONOSÍTÓ </w:t>
      </w:r>
      <w:r w:rsidR="00111AC4" w:rsidRPr="00F06234">
        <w:rPr>
          <w:b/>
          <w:noProof/>
        </w:rPr>
        <w:t>OLVASHATÓ FORMÁTUMA</w:t>
      </w:r>
    </w:p>
    <w:p w14:paraId="2E6F159E" w14:textId="77777777" w:rsidR="0018224D" w:rsidRPr="00F06234" w:rsidRDefault="0018224D" w:rsidP="0018224D">
      <w:pPr>
        <w:tabs>
          <w:tab w:val="clear" w:pos="567"/>
          <w:tab w:val="left" w:pos="720"/>
        </w:tabs>
        <w:spacing w:line="240" w:lineRule="auto"/>
        <w:rPr>
          <w:noProof/>
        </w:rPr>
      </w:pPr>
    </w:p>
    <w:p w14:paraId="769D1A00" w14:textId="3CD17840" w:rsidR="0018224D" w:rsidRPr="00F06234" w:rsidRDefault="00192777" w:rsidP="0018224D">
      <w:pPr>
        <w:rPr>
          <w:color w:val="008000"/>
        </w:rPr>
      </w:pPr>
      <w:r w:rsidRPr="00F06234">
        <w:t>PC</w:t>
      </w:r>
    </w:p>
    <w:p w14:paraId="182B56E6" w14:textId="77777777" w:rsidR="00485A14" w:rsidRDefault="00192777" w:rsidP="0018224D">
      <w:r w:rsidRPr="00F06234">
        <w:t>SN</w:t>
      </w:r>
    </w:p>
    <w:p w14:paraId="2492DB64" w14:textId="16B10D87" w:rsidR="00F45C51" w:rsidRDefault="00192777" w:rsidP="00E41753">
      <w:pPr>
        <w:spacing w:line="240" w:lineRule="auto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b/>
          <w:bCs/>
          <w:u w:val="single"/>
        </w:rPr>
        <w:br w:type="page"/>
      </w:r>
    </w:p>
    <w:p w14:paraId="06E76DE1" w14:textId="1EB3C15E" w:rsidR="00E41753" w:rsidRPr="00E41753" w:rsidRDefault="006F365B" w:rsidP="00E4175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>
        <w:rPr>
          <w:rFonts w:eastAsia="Times New Roman"/>
          <w:b/>
          <w:noProof/>
          <w:snapToGrid/>
          <w:szCs w:val="22"/>
          <w:lang w:eastAsia="en-US"/>
        </w:rPr>
        <w:lastRenderedPageBreak/>
        <w:t xml:space="preserve">A </w:t>
      </w:r>
      <w:r w:rsidR="00E41753" w:rsidRPr="00E41753">
        <w:rPr>
          <w:rFonts w:eastAsia="Times New Roman"/>
          <w:b/>
          <w:noProof/>
          <w:snapToGrid/>
          <w:szCs w:val="22"/>
          <w:lang w:eastAsia="en-US"/>
        </w:rPr>
        <w:t>BUBORÉKCSOMAGOLÁSON VAGY A FÓLIACSÍKON MINIMÁLISAN FELTÜNTETENDŐ ADATOK</w:t>
      </w:r>
    </w:p>
    <w:p w14:paraId="30F75942" w14:textId="77777777" w:rsidR="00B96D12" w:rsidRDefault="00B96D12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</w:p>
    <w:p w14:paraId="5ACE7EBB" w14:textId="6AFF5589" w:rsidR="00D9715D" w:rsidRDefault="00E41753" w:rsidP="00F476B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eastAsia="en-US"/>
        </w:rPr>
      </w:pPr>
      <w:bookmarkStart w:id="0" w:name="_Hlk144305182"/>
      <w:r>
        <w:rPr>
          <w:rFonts w:eastAsia="Times New Roman"/>
          <w:b/>
          <w:noProof/>
          <w:snapToGrid/>
          <w:szCs w:val="22"/>
          <w:lang w:eastAsia="en-US"/>
        </w:rPr>
        <w:t>Buborékcsomagolás</w:t>
      </w:r>
    </w:p>
    <w:bookmarkEnd w:id="0"/>
    <w:p w14:paraId="3D809E62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A48E9F9" w14:textId="77777777" w:rsidR="00E320A0" w:rsidRPr="00F06234" w:rsidRDefault="00E320A0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2A44BD2A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1.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GYÓGYSZER NEVE</w:t>
      </w:r>
    </w:p>
    <w:p w14:paraId="2A19C794" w14:textId="77777777" w:rsidR="00F45C51" w:rsidRDefault="00F45C51" w:rsidP="00082A8E">
      <w:pPr>
        <w:spacing w:line="240" w:lineRule="auto"/>
        <w:rPr>
          <w:i/>
        </w:rPr>
      </w:pPr>
    </w:p>
    <w:p w14:paraId="48486F01" w14:textId="2160B60F" w:rsidR="00F476B5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 xml:space="preserve">Ruxolitinib Sandoz </w:t>
      </w:r>
      <w:r w:rsidR="00771639">
        <w:rPr>
          <w:rFonts w:eastAsia="Times New Roman"/>
          <w:noProof/>
          <w:snapToGrid/>
          <w:szCs w:val="22"/>
          <w:lang w:eastAsia="en-US"/>
        </w:rPr>
        <w:t>20</w:t>
      </w:r>
      <w:r w:rsidR="006F365B">
        <w:rPr>
          <w:rFonts w:eastAsia="Times New Roman"/>
          <w:noProof/>
          <w:snapToGrid/>
          <w:szCs w:val="22"/>
          <w:lang w:eastAsia="en-US"/>
        </w:rPr>
        <w:t> </w:t>
      </w:r>
      <w:r>
        <w:rPr>
          <w:rFonts w:eastAsia="Times New Roman"/>
          <w:noProof/>
          <w:snapToGrid/>
          <w:szCs w:val="22"/>
          <w:lang w:eastAsia="en-US"/>
        </w:rPr>
        <w:t>mg tabletta</w:t>
      </w:r>
    </w:p>
    <w:p w14:paraId="5AD83DA2" w14:textId="328E4739" w:rsidR="00067268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ruxolitinib</w:t>
      </w:r>
    </w:p>
    <w:p w14:paraId="4C143DE3" w14:textId="77777777" w:rsidR="00067268" w:rsidRPr="00F476B5" w:rsidRDefault="00067268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DD7614B" w14:textId="77777777" w:rsidR="00F45C51" w:rsidRPr="00F06234" w:rsidRDefault="00F45C51" w:rsidP="00082A8E">
      <w:pPr>
        <w:spacing w:line="240" w:lineRule="auto"/>
        <w:rPr>
          <w:i/>
        </w:rPr>
      </w:pPr>
    </w:p>
    <w:p w14:paraId="6ABC2B3F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2.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FORGALOMBA HOZATALI ENGEDÉLY JOGOSULTJÁNAK NEVE</w:t>
      </w:r>
    </w:p>
    <w:p w14:paraId="4FD4082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44961BD" w14:textId="29732BF7" w:rsidR="00F45C51" w:rsidRPr="00F06234" w:rsidRDefault="00E41753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proofErr w:type="spellStart"/>
      <w:r>
        <w:t>Sandoz</w:t>
      </w:r>
      <w:proofErr w:type="spellEnd"/>
      <w:r>
        <w:t xml:space="preserve"> Hungária Kft.</w:t>
      </w:r>
    </w:p>
    <w:p w14:paraId="5E375185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B3F4E8F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16B5855D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3.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LEJÁRATI IDŐ</w:t>
      </w:r>
    </w:p>
    <w:p w14:paraId="4CCA0A37" w14:textId="77777777" w:rsidR="00F45C51" w:rsidRPr="00F06234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DF6BA1E" w14:textId="20220440" w:rsidR="00F45C51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Felh.:</w:t>
      </w:r>
    </w:p>
    <w:p w14:paraId="5409C59E" w14:textId="77777777" w:rsidR="006318D9" w:rsidRDefault="006318D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7D4EFE71" w14:textId="77777777" w:rsidR="00F476B5" w:rsidRPr="00F06234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5A842478" w14:textId="163511E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4.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A GYÁRTÁSI TÉTEL SZÁMA</w:t>
      </w:r>
    </w:p>
    <w:p w14:paraId="1A77ED55" w14:textId="77777777" w:rsidR="00F45C51" w:rsidRDefault="00F45C51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05D89246" w14:textId="6401A49C" w:rsidR="00F476B5" w:rsidRDefault="00F476B5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  <w:r>
        <w:rPr>
          <w:rFonts w:eastAsia="Times New Roman"/>
          <w:noProof/>
          <w:snapToGrid/>
          <w:szCs w:val="22"/>
          <w:lang w:eastAsia="en-US"/>
        </w:rPr>
        <w:t>Gy.sz.:</w:t>
      </w:r>
    </w:p>
    <w:p w14:paraId="2E14DE9F" w14:textId="77777777" w:rsidR="006318D9" w:rsidRPr="00F06234" w:rsidRDefault="006318D9" w:rsidP="00082A8E">
      <w:pPr>
        <w:spacing w:line="240" w:lineRule="auto"/>
        <w:rPr>
          <w:rFonts w:eastAsia="Times New Roman"/>
          <w:noProof/>
          <w:snapToGrid/>
          <w:szCs w:val="22"/>
          <w:lang w:eastAsia="en-US"/>
        </w:rPr>
      </w:pPr>
    </w:p>
    <w:p w14:paraId="60704A57" w14:textId="77777777" w:rsidR="00F45C51" w:rsidRPr="00F06234" w:rsidRDefault="00F45C51" w:rsidP="00082A8E">
      <w:pPr>
        <w:spacing w:line="240" w:lineRule="auto"/>
      </w:pPr>
    </w:p>
    <w:p w14:paraId="4EE0CD50" w14:textId="77777777" w:rsidR="00F45C51" w:rsidRPr="00F06234" w:rsidRDefault="00192777" w:rsidP="00082A8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eastAsia="en-US"/>
        </w:rPr>
      </w:pPr>
      <w:r w:rsidRPr="00F06234">
        <w:rPr>
          <w:rFonts w:eastAsia="Times New Roman"/>
          <w:b/>
          <w:noProof/>
          <w:snapToGrid/>
          <w:szCs w:val="22"/>
          <w:lang w:eastAsia="en-US"/>
        </w:rPr>
        <w:t>5.</w:t>
      </w:r>
      <w:r w:rsidRPr="00F06234">
        <w:rPr>
          <w:rFonts w:eastAsia="Times New Roman"/>
          <w:b/>
          <w:noProof/>
          <w:snapToGrid/>
          <w:szCs w:val="22"/>
          <w:lang w:eastAsia="en-US"/>
        </w:rPr>
        <w:tab/>
        <w:t>EGYÉB INFORMÁCIÓK</w:t>
      </w:r>
    </w:p>
    <w:p w14:paraId="21314A82" w14:textId="77777777" w:rsidR="00F45C51" w:rsidRPr="00F06234" w:rsidRDefault="00F45C51" w:rsidP="00082A8E">
      <w:pPr>
        <w:spacing w:line="240" w:lineRule="auto"/>
      </w:pPr>
    </w:p>
    <w:p w14:paraId="42BD35C9" w14:textId="77777777" w:rsidR="007A013D" w:rsidRDefault="007A013D" w:rsidP="00082A8E">
      <w:pPr>
        <w:spacing w:line="240" w:lineRule="auto"/>
      </w:pPr>
    </w:p>
    <w:sectPr w:rsidR="007A013D" w:rsidSect="00356DCB">
      <w:headerReference w:type="default" r:id="rId7"/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C4FE1B" w14:textId="77777777" w:rsidR="00203285" w:rsidRDefault="00203285">
      <w:pPr>
        <w:spacing w:line="240" w:lineRule="auto"/>
      </w:pPr>
      <w:r>
        <w:separator/>
      </w:r>
    </w:p>
  </w:endnote>
  <w:endnote w:type="continuationSeparator" w:id="0">
    <w:p w14:paraId="279D2CD8" w14:textId="77777777" w:rsidR="00203285" w:rsidRDefault="0020328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E8BA5" w14:textId="020A0FD3" w:rsidR="00CC1F08" w:rsidRPr="00F06234" w:rsidRDefault="00CC1F08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8C421" w14:textId="7D517445" w:rsidR="00FB617F" w:rsidRPr="00356DCB" w:rsidRDefault="006F365B" w:rsidP="000B0FE7">
    <w:pPr>
      <w:pStyle w:val="llb"/>
      <w:tabs>
        <w:tab w:val="clear" w:pos="8306"/>
        <w:tab w:val="right" w:pos="8931"/>
      </w:tabs>
      <w:ind w:right="96"/>
      <w:rPr>
        <w:rFonts w:asciiTheme="majorBidi" w:hAnsiTheme="majorBidi" w:cstheme="majorBidi"/>
        <w:szCs w:val="24"/>
      </w:rPr>
    </w:pPr>
    <w:r w:rsidRPr="00356DCB">
      <w:rPr>
        <w:rFonts w:asciiTheme="majorBidi" w:hAnsiTheme="majorBidi" w:cstheme="majorBidi"/>
        <w:sz w:val="18"/>
        <w:szCs w:val="18"/>
      </w:rPr>
      <w:t>NNGYK/ETGY/4630/2025</w:t>
    </w:r>
    <w:r w:rsidR="00CC1F08" w:rsidRPr="00356DCB">
      <w:rPr>
        <w:rFonts w:asciiTheme="majorBidi" w:hAnsiTheme="majorBidi" w:cstheme="majorBidi"/>
        <w:sz w:val="18"/>
        <w:szCs w:val="18"/>
      </w:rPr>
      <w:fldChar w:fldCharType="begin"/>
    </w:r>
    <w:r w:rsidR="00CC1F08" w:rsidRPr="00356DCB">
      <w:rPr>
        <w:rFonts w:asciiTheme="majorBidi" w:hAnsiTheme="majorBidi" w:cstheme="majorBidi"/>
        <w:sz w:val="18"/>
        <w:szCs w:val="18"/>
      </w:rPr>
      <w:instrText xml:space="preserve"> EQ </w:instrText>
    </w:r>
    <w:r w:rsidR="00CC1F08" w:rsidRPr="00356DCB">
      <w:rPr>
        <w:rFonts w:asciiTheme="majorBidi" w:hAnsiTheme="majorBidi" w:cstheme="majorBidi"/>
        <w:sz w:val="18"/>
        <w:szCs w:val="18"/>
      </w:rPr>
      <w:fldChar w:fldCharType="end"/>
    </w:r>
    <w:r w:rsidR="000B0FE7">
      <w:rPr>
        <w:rFonts w:asciiTheme="majorBidi" w:hAnsiTheme="majorBidi" w:cstheme="majorBidi"/>
        <w:sz w:val="18"/>
        <w:szCs w:val="18"/>
      </w:rPr>
      <w:tab/>
    </w:r>
    <w:r w:rsidR="000B0FE7">
      <w:rPr>
        <w:rFonts w:asciiTheme="majorBidi" w:hAnsiTheme="majorBidi" w:cstheme="majorBidi"/>
        <w:sz w:val="18"/>
        <w:szCs w:val="18"/>
      </w:rPr>
      <w:tab/>
      <w:t>2026. június 30.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380572" w14:textId="77777777" w:rsidR="00203285" w:rsidRDefault="00203285">
      <w:pPr>
        <w:spacing w:line="240" w:lineRule="auto"/>
      </w:pPr>
      <w:r>
        <w:separator/>
      </w:r>
    </w:p>
  </w:footnote>
  <w:footnote w:type="continuationSeparator" w:id="0">
    <w:p w14:paraId="447FCCBF" w14:textId="77777777" w:rsidR="00203285" w:rsidRDefault="0020328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28344617"/>
      <w:docPartObj>
        <w:docPartGallery w:val="Page Numbers (Top of Page)"/>
        <w:docPartUnique/>
      </w:docPartObj>
    </w:sdtPr>
    <w:sdtEndPr/>
    <w:sdtContent>
      <w:p w14:paraId="10C7825A" w14:textId="3A0FC39C" w:rsidR="00D4201A" w:rsidRDefault="00D4201A">
        <w:pPr>
          <w:pStyle w:val="lfej"/>
          <w:jc w:val="center"/>
        </w:pPr>
        <w:r w:rsidRPr="00356DCB">
          <w:rPr>
            <w:sz w:val="18"/>
            <w:szCs w:val="18"/>
          </w:rPr>
          <w:fldChar w:fldCharType="begin"/>
        </w:r>
        <w:r w:rsidRPr="00356DCB">
          <w:rPr>
            <w:sz w:val="18"/>
            <w:szCs w:val="18"/>
          </w:rPr>
          <w:instrText>PAGE   \* MERGEFORMAT</w:instrText>
        </w:r>
        <w:r w:rsidRPr="00356DCB">
          <w:rPr>
            <w:sz w:val="18"/>
            <w:szCs w:val="18"/>
          </w:rPr>
          <w:fldChar w:fldCharType="separate"/>
        </w:r>
        <w:r w:rsidR="00FB617F" w:rsidRPr="00356DCB">
          <w:rPr>
            <w:noProof/>
            <w:sz w:val="18"/>
            <w:szCs w:val="18"/>
          </w:rPr>
          <w:t>2</w:t>
        </w:r>
        <w:r w:rsidRPr="00356DCB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E92CD41C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584866C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8704191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EB4E4AE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D809AFC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3BA6D170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23C3170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D24677A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5136D33C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3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05874684"/>
    <w:multiLevelType w:val="hybridMultilevel"/>
    <w:tmpl w:val="789C5BEC"/>
    <w:lvl w:ilvl="0" w:tplc="A3EACAEA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A3A96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B04FF7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860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040F7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5E8E3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AE60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42DC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9A0B81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9C44CC1"/>
    <w:multiLevelType w:val="hybridMultilevel"/>
    <w:tmpl w:val="7FF2C56E"/>
    <w:lvl w:ilvl="0" w:tplc="329AAA3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646E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47AC21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CBE9C3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7309C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DE2CBF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89C195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0C0E7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54409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A932B0"/>
    <w:multiLevelType w:val="hybridMultilevel"/>
    <w:tmpl w:val="F0B6138A"/>
    <w:lvl w:ilvl="0" w:tplc="040E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300A6B88">
      <w:numFmt w:val="bullet"/>
      <w:lvlText w:val="•"/>
      <w:lvlJc w:val="left"/>
      <w:pPr>
        <w:ind w:left="1492" w:hanging="360"/>
      </w:pPr>
      <w:rPr>
        <w:rFonts w:ascii="Times New Roman" w:eastAsia="SimSu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6C93704"/>
    <w:multiLevelType w:val="hybridMultilevel"/>
    <w:tmpl w:val="E2266F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B41B60"/>
    <w:multiLevelType w:val="hybridMultilevel"/>
    <w:tmpl w:val="C0005D3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E541609"/>
    <w:multiLevelType w:val="hybridMultilevel"/>
    <w:tmpl w:val="1E5AABE8"/>
    <w:lvl w:ilvl="0" w:tplc="19D8D7E6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1CDC6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57CC8D7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C5852B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193EA62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33C3BA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22AEC4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995E29A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C756AF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 w15:restartNumberingAfterBreak="0">
    <w:nsid w:val="363A07FE"/>
    <w:multiLevelType w:val="hybridMultilevel"/>
    <w:tmpl w:val="7C7C062C"/>
    <w:lvl w:ilvl="0" w:tplc="0900A884">
      <w:start w:val="4"/>
      <w:numFmt w:val="bullet"/>
      <w:lvlText w:val="•"/>
      <w:lvlJc w:val="left"/>
      <w:pPr>
        <w:ind w:left="4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2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3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4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00F0A91"/>
    <w:multiLevelType w:val="hybridMultilevel"/>
    <w:tmpl w:val="2B94116C"/>
    <w:lvl w:ilvl="0" w:tplc="E0FE2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576ED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020C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442E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0CC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084BC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727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5AD9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78F3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8716FB"/>
    <w:multiLevelType w:val="hybridMultilevel"/>
    <w:tmpl w:val="96D2815C"/>
    <w:lvl w:ilvl="0" w:tplc="685E6406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8" w15:restartNumberingAfterBreak="0">
    <w:nsid w:val="56E43258"/>
    <w:multiLevelType w:val="hybridMultilevel"/>
    <w:tmpl w:val="A1A0FBA8"/>
    <w:lvl w:ilvl="0" w:tplc="040E0001">
      <w:start w:val="1"/>
      <w:numFmt w:val="bullet"/>
      <w:lvlText w:val=""/>
      <w:lvlJc w:val="left"/>
      <w:pPr>
        <w:ind w:left="772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29" w15:restartNumberingAfterBreak="0">
    <w:nsid w:val="58B56C73"/>
    <w:multiLevelType w:val="hybridMultilevel"/>
    <w:tmpl w:val="5BA42128"/>
    <w:lvl w:ilvl="0" w:tplc="7916C1D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7AEEF5A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EA682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C8DC2750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B106B75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2064227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1CC75E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7276B63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CC0F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5CB13BD7"/>
    <w:multiLevelType w:val="hybridMultilevel"/>
    <w:tmpl w:val="E8CED8CC"/>
    <w:lvl w:ilvl="0" w:tplc="0BE0D666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2723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1E27CA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466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749A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F8281E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824A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F8C0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F4497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2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3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5" w15:restartNumberingAfterBreak="0">
    <w:nsid w:val="72AB50F1"/>
    <w:multiLevelType w:val="hybridMultilevel"/>
    <w:tmpl w:val="64CEA6CC"/>
    <w:lvl w:ilvl="0" w:tplc="979831F4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C706B33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12500BC0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5A4E42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D7C9CD0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7E90FCDE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9B8E2C76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8068A04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65E2336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A100D28"/>
    <w:multiLevelType w:val="hybridMultilevel"/>
    <w:tmpl w:val="979479BE"/>
    <w:lvl w:ilvl="0" w:tplc="D116B2E8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A6021F6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4E06C856">
      <w:start w:val="1"/>
      <w:numFmt w:val="lowerRoman"/>
      <w:lvlText w:val="%3."/>
      <w:lvlJc w:val="right"/>
      <w:pPr>
        <w:ind w:left="2160" w:hanging="180"/>
      </w:pPr>
    </w:lvl>
    <w:lvl w:ilvl="3" w:tplc="39026E1A">
      <w:start w:val="1"/>
      <w:numFmt w:val="decimal"/>
      <w:lvlText w:val="%4."/>
      <w:lvlJc w:val="left"/>
      <w:pPr>
        <w:ind w:left="2880" w:hanging="360"/>
      </w:pPr>
    </w:lvl>
    <w:lvl w:ilvl="4" w:tplc="63C2715C">
      <w:start w:val="1"/>
      <w:numFmt w:val="lowerLetter"/>
      <w:lvlText w:val="%5."/>
      <w:lvlJc w:val="left"/>
      <w:pPr>
        <w:ind w:left="3600" w:hanging="360"/>
      </w:pPr>
    </w:lvl>
    <w:lvl w:ilvl="5" w:tplc="73A4FA3C">
      <w:start w:val="1"/>
      <w:numFmt w:val="lowerRoman"/>
      <w:lvlText w:val="%6."/>
      <w:lvlJc w:val="right"/>
      <w:pPr>
        <w:ind w:left="4320" w:hanging="180"/>
      </w:pPr>
    </w:lvl>
    <w:lvl w:ilvl="6" w:tplc="5874C68E">
      <w:start w:val="1"/>
      <w:numFmt w:val="decimal"/>
      <w:lvlText w:val="%7."/>
      <w:lvlJc w:val="left"/>
      <w:pPr>
        <w:ind w:left="5040" w:hanging="360"/>
      </w:pPr>
    </w:lvl>
    <w:lvl w:ilvl="7" w:tplc="A8F6975C">
      <w:start w:val="1"/>
      <w:numFmt w:val="lowerLetter"/>
      <w:lvlText w:val="%8."/>
      <w:lvlJc w:val="left"/>
      <w:pPr>
        <w:ind w:left="5760" w:hanging="360"/>
      </w:pPr>
    </w:lvl>
    <w:lvl w:ilvl="8" w:tplc="24E829AE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846728">
    <w:abstractNumId w:val="12"/>
  </w:num>
  <w:num w:numId="2" w16cid:durableId="1935160827">
    <w:abstractNumId w:val="31"/>
  </w:num>
  <w:num w:numId="3" w16cid:durableId="140884248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68285769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629171944">
    <w:abstractNumId w:val="32"/>
  </w:num>
  <w:num w:numId="6" w16cid:durableId="1236359069">
    <w:abstractNumId w:val="29"/>
  </w:num>
  <w:num w:numId="7" w16cid:durableId="772630988">
    <w:abstractNumId w:val="20"/>
  </w:num>
  <w:num w:numId="8" w16cid:durableId="218635365">
    <w:abstractNumId w:val="23"/>
  </w:num>
  <w:num w:numId="9" w16cid:durableId="1590457025">
    <w:abstractNumId w:val="35"/>
  </w:num>
  <w:num w:numId="10" w16cid:durableId="1153452708">
    <w:abstractNumId w:val="11"/>
  </w:num>
  <w:num w:numId="11" w16cid:durableId="1233198510">
    <w:abstractNumId w:val="33"/>
  </w:num>
  <w:num w:numId="12" w16cid:durableId="2109886983">
    <w:abstractNumId w:val="22"/>
  </w:num>
  <w:num w:numId="13" w16cid:durableId="1822501550">
    <w:abstractNumId w:val="17"/>
  </w:num>
  <w:num w:numId="14" w16cid:durableId="1268924621">
    <w:abstractNumId w:val="15"/>
  </w:num>
  <w:num w:numId="15" w16cid:durableId="364915751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398623423">
    <w:abstractNumId w:val="34"/>
  </w:num>
  <w:num w:numId="17" w16cid:durableId="1109550842">
    <w:abstractNumId w:val="24"/>
  </w:num>
  <w:num w:numId="18" w16cid:durableId="317460034">
    <w:abstractNumId w:val="27"/>
  </w:num>
  <w:num w:numId="19" w16cid:durableId="1757246914">
    <w:abstractNumId w:val="14"/>
  </w:num>
  <w:num w:numId="20" w16cid:durableId="24630298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6351210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38872256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829516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4012008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135668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60877822">
    <w:abstractNumId w:val="8"/>
  </w:num>
  <w:num w:numId="27" w16cid:durableId="832532513">
    <w:abstractNumId w:val="9"/>
  </w:num>
  <w:num w:numId="28" w16cid:durableId="163501634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397437459">
    <w:abstractNumId w:val="1"/>
  </w:num>
  <w:num w:numId="30" w16cid:durableId="459298329">
    <w:abstractNumId w:val="2"/>
  </w:num>
  <w:num w:numId="31" w16cid:durableId="925916652">
    <w:abstractNumId w:val="3"/>
  </w:num>
  <w:num w:numId="32" w16cid:durableId="279075959">
    <w:abstractNumId w:val="4"/>
  </w:num>
  <w:num w:numId="33" w16cid:durableId="574628543">
    <w:abstractNumId w:val="5"/>
  </w:num>
  <w:num w:numId="34" w16cid:durableId="1836219179">
    <w:abstractNumId w:val="6"/>
  </w:num>
  <w:num w:numId="35" w16cid:durableId="857236265">
    <w:abstractNumId w:val="7"/>
  </w:num>
  <w:num w:numId="36" w16cid:durableId="215626290">
    <w:abstractNumId w:val="8"/>
  </w:num>
  <w:num w:numId="37" w16cid:durableId="879242647">
    <w:abstractNumId w:val="9"/>
  </w:num>
  <w:num w:numId="38" w16cid:durableId="4216883">
    <w:abstractNumId w:val="10"/>
  </w:num>
  <w:num w:numId="39" w16cid:durableId="241918811">
    <w:abstractNumId w:val="25"/>
  </w:num>
  <w:num w:numId="40" w16cid:durableId="1548643602">
    <w:abstractNumId w:val="13"/>
  </w:num>
  <w:num w:numId="41" w16cid:durableId="82235129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1855680273">
    <w:abstractNumId w:val="30"/>
  </w:num>
  <w:num w:numId="43" w16cid:durableId="470366844">
    <w:abstractNumId w:val="36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1590307815">
    <w:abstractNumId w:val="21"/>
  </w:num>
  <w:num w:numId="45" w16cid:durableId="1493830828">
    <w:abstractNumId w:val="26"/>
  </w:num>
  <w:num w:numId="46" w16cid:durableId="225724624">
    <w:abstractNumId w:val="19"/>
  </w:num>
  <w:num w:numId="47" w16cid:durableId="1096756187">
    <w:abstractNumId w:val="16"/>
  </w:num>
  <w:num w:numId="48" w16cid:durableId="2084985663">
    <w:abstractNumId w:val="28"/>
  </w:num>
  <w:num w:numId="49" w16cid:durableId="209894119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hu-HU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079E5"/>
    <w:rsid w:val="0001164F"/>
    <w:rsid w:val="000121D6"/>
    <w:rsid w:val="000150D3"/>
    <w:rsid w:val="000166C1"/>
    <w:rsid w:val="000177FF"/>
    <w:rsid w:val="00020AE8"/>
    <w:rsid w:val="00023F29"/>
    <w:rsid w:val="00025EBE"/>
    <w:rsid w:val="00030445"/>
    <w:rsid w:val="000318C7"/>
    <w:rsid w:val="00031DEB"/>
    <w:rsid w:val="00033FDB"/>
    <w:rsid w:val="00034204"/>
    <w:rsid w:val="000344F6"/>
    <w:rsid w:val="000359B1"/>
    <w:rsid w:val="00035DAC"/>
    <w:rsid w:val="00036493"/>
    <w:rsid w:val="000367D4"/>
    <w:rsid w:val="00042263"/>
    <w:rsid w:val="000422C9"/>
    <w:rsid w:val="00043CBA"/>
    <w:rsid w:val="00043F0F"/>
    <w:rsid w:val="00044042"/>
    <w:rsid w:val="00044F37"/>
    <w:rsid w:val="00046DCE"/>
    <w:rsid w:val="000472DF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E78"/>
    <w:rsid w:val="0006247C"/>
    <w:rsid w:val="000631FD"/>
    <w:rsid w:val="00067268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56A9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0FE7"/>
    <w:rsid w:val="000B101F"/>
    <w:rsid w:val="000B1F4B"/>
    <w:rsid w:val="000B2F27"/>
    <w:rsid w:val="000B2F58"/>
    <w:rsid w:val="000B3762"/>
    <w:rsid w:val="000B37A8"/>
    <w:rsid w:val="000B51D9"/>
    <w:rsid w:val="000B6240"/>
    <w:rsid w:val="000B7455"/>
    <w:rsid w:val="000C1738"/>
    <w:rsid w:val="000C308F"/>
    <w:rsid w:val="000C5A4E"/>
    <w:rsid w:val="000C635D"/>
    <w:rsid w:val="000C700C"/>
    <w:rsid w:val="000C7F49"/>
    <w:rsid w:val="000D1AEE"/>
    <w:rsid w:val="000D1F4F"/>
    <w:rsid w:val="000D4D07"/>
    <w:rsid w:val="000D7535"/>
    <w:rsid w:val="000E0192"/>
    <w:rsid w:val="000E1515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2FDE"/>
    <w:rsid w:val="00103501"/>
    <w:rsid w:val="00103B2D"/>
    <w:rsid w:val="00103CD2"/>
    <w:rsid w:val="00104061"/>
    <w:rsid w:val="00107236"/>
    <w:rsid w:val="001101A2"/>
    <w:rsid w:val="001106F7"/>
    <w:rsid w:val="00111AC4"/>
    <w:rsid w:val="00111F79"/>
    <w:rsid w:val="00112EDA"/>
    <w:rsid w:val="00114174"/>
    <w:rsid w:val="00117C1D"/>
    <w:rsid w:val="0012137D"/>
    <w:rsid w:val="00122AD8"/>
    <w:rsid w:val="00122D9F"/>
    <w:rsid w:val="00123688"/>
    <w:rsid w:val="00124CAB"/>
    <w:rsid w:val="00127562"/>
    <w:rsid w:val="00127949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46F0A"/>
    <w:rsid w:val="00147524"/>
    <w:rsid w:val="00151BA4"/>
    <w:rsid w:val="00151E9D"/>
    <w:rsid w:val="001529E1"/>
    <w:rsid w:val="00152F3B"/>
    <w:rsid w:val="0015672B"/>
    <w:rsid w:val="0015704C"/>
    <w:rsid w:val="00161E87"/>
    <w:rsid w:val="00162EDD"/>
    <w:rsid w:val="00163D6C"/>
    <w:rsid w:val="0016566C"/>
    <w:rsid w:val="00167EFB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433A"/>
    <w:rsid w:val="00186A9D"/>
    <w:rsid w:val="001874A6"/>
    <w:rsid w:val="0018765B"/>
    <w:rsid w:val="00190913"/>
    <w:rsid w:val="00192777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21EC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D719C"/>
    <w:rsid w:val="001E0943"/>
    <w:rsid w:val="001E0CC1"/>
    <w:rsid w:val="001E1CD5"/>
    <w:rsid w:val="001E3CC0"/>
    <w:rsid w:val="001E4326"/>
    <w:rsid w:val="001E64BD"/>
    <w:rsid w:val="001E64D1"/>
    <w:rsid w:val="001E77C3"/>
    <w:rsid w:val="001E77F1"/>
    <w:rsid w:val="001F03B3"/>
    <w:rsid w:val="001F090B"/>
    <w:rsid w:val="001F180A"/>
    <w:rsid w:val="001F1A28"/>
    <w:rsid w:val="001F35E8"/>
    <w:rsid w:val="001F38F9"/>
    <w:rsid w:val="001F4014"/>
    <w:rsid w:val="001F445E"/>
    <w:rsid w:val="001F77FB"/>
    <w:rsid w:val="0020024D"/>
    <w:rsid w:val="00201213"/>
    <w:rsid w:val="00201323"/>
    <w:rsid w:val="0020165E"/>
    <w:rsid w:val="00202E50"/>
    <w:rsid w:val="00203285"/>
    <w:rsid w:val="002050D8"/>
    <w:rsid w:val="00205180"/>
    <w:rsid w:val="002059AF"/>
    <w:rsid w:val="00207F81"/>
    <w:rsid w:val="002109F4"/>
    <w:rsid w:val="00211B2E"/>
    <w:rsid w:val="00211FDA"/>
    <w:rsid w:val="00214132"/>
    <w:rsid w:val="002160C2"/>
    <w:rsid w:val="00217BC1"/>
    <w:rsid w:val="00217D6E"/>
    <w:rsid w:val="00222BB9"/>
    <w:rsid w:val="002258D6"/>
    <w:rsid w:val="00226DFC"/>
    <w:rsid w:val="002274FB"/>
    <w:rsid w:val="002309D2"/>
    <w:rsid w:val="0023315B"/>
    <w:rsid w:val="002347FE"/>
    <w:rsid w:val="00235DA3"/>
    <w:rsid w:val="0024178D"/>
    <w:rsid w:val="002421D4"/>
    <w:rsid w:val="00245DCF"/>
    <w:rsid w:val="00246C65"/>
    <w:rsid w:val="0025261B"/>
    <w:rsid w:val="00252FFB"/>
    <w:rsid w:val="002542A8"/>
    <w:rsid w:val="00260A11"/>
    <w:rsid w:val="00260EC2"/>
    <w:rsid w:val="0026169A"/>
    <w:rsid w:val="00262763"/>
    <w:rsid w:val="00264BEA"/>
    <w:rsid w:val="00271032"/>
    <w:rsid w:val="00273C1C"/>
    <w:rsid w:val="00273E3E"/>
    <w:rsid w:val="0027400F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71A8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7E5E"/>
    <w:rsid w:val="002E07AC"/>
    <w:rsid w:val="002E07EF"/>
    <w:rsid w:val="002E0D06"/>
    <w:rsid w:val="002E4E94"/>
    <w:rsid w:val="002E7C28"/>
    <w:rsid w:val="002F1F28"/>
    <w:rsid w:val="002F43CA"/>
    <w:rsid w:val="002F57AA"/>
    <w:rsid w:val="002F714C"/>
    <w:rsid w:val="002F77BF"/>
    <w:rsid w:val="003004A2"/>
    <w:rsid w:val="00302993"/>
    <w:rsid w:val="00303DD5"/>
    <w:rsid w:val="003045E3"/>
    <w:rsid w:val="003046D6"/>
    <w:rsid w:val="003062F8"/>
    <w:rsid w:val="003079DE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0131"/>
    <w:rsid w:val="00332E57"/>
    <w:rsid w:val="0033486D"/>
    <w:rsid w:val="003367C4"/>
    <w:rsid w:val="00336D8E"/>
    <w:rsid w:val="003376B3"/>
    <w:rsid w:val="00341F90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56DCB"/>
    <w:rsid w:val="00361280"/>
    <w:rsid w:val="003615F1"/>
    <w:rsid w:val="00361A6E"/>
    <w:rsid w:val="00362983"/>
    <w:rsid w:val="00362EBC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069F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FDF"/>
    <w:rsid w:val="004016F5"/>
    <w:rsid w:val="004045AA"/>
    <w:rsid w:val="00404A0D"/>
    <w:rsid w:val="00405229"/>
    <w:rsid w:val="00405CC9"/>
    <w:rsid w:val="00410E7D"/>
    <w:rsid w:val="004138DE"/>
    <w:rsid w:val="00413D56"/>
    <w:rsid w:val="00414B2F"/>
    <w:rsid w:val="00415E58"/>
    <w:rsid w:val="00416231"/>
    <w:rsid w:val="004179C1"/>
    <w:rsid w:val="004208AB"/>
    <w:rsid w:val="004219EF"/>
    <w:rsid w:val="00424F31"/>
    <w:rsid w:val="00424F4E"/>
    <w:rsid w:val="00426CD9"/>
    <w:rsid w:val="00430FEB"/>
    <w:rsid w:val="004310EE"/>
    <w:rsid w:val="00431F8A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0B21"/>
    <w:rsid w:val="00461631"/>
    <w:rsid w:val="00464157"/>
    <w:rsid w:val="00464B3D"/>
    <w:rsid w:val="00470CB5"/>
    <w:rsid w:val="004716C1"/>
    <w:rsid w:val="00471EAB"/>
    <w:rsid w:val="004723EE"/>
    <w:rsid w:val="0047451B"/>
    <w:rsid w:val="00475A92"/>
    <w:rsid w:val="00477BB9"/>
    <w:rsid w:val="00477FC7"/>
    <w:rsid w:val="00484793"/>
    <w:rsid w:val="00485A14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257D"/>
    <w:rsid w:val="004B2CDE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2FA"/>
    <w:rsid w:val="005165AB"/>
    <w:rsid w:val="005169AD"/>
    <w:rsid w:val="005208B9"/>
    <w:rsid w:val="00521FAD"/>
    <w:rsid w:val="005221F0"/>
    <w:rsid w:val="00524807"/>
    <w:rsid w:val="00525361"/>
    <w:rsid w:val="00525FF9"/>
    <w:rsid w:val="00526CF5"/>
    <w:rsid w:val="00531D11"/>
    <w:rsid w:val="00532D3F"/>
    <w:rsid w:val="0053383B"/>
    <w:rsid w:val="0053386D"/>
    <w:rsid w:val="00535C97"/>
    <w:rsid w:val="0053791F"/>
    <w:rsid w:val="00547538"/>
    <w:rsid w:val="00553BFA"/>
    <w:rsid w:val="00553D8D"/>
    <w:rsid w:val="0055599F"/>
    <w:rsid w:val="0055608E"/>
    <w:rsid w:val="00557755"/>
    <w:rsid w:val="0056077E"/>
    <w:rsid w:val="00561E41"/>
    <w:rsid w:val="005629EE"/>
    <w:rsid w:val="005648FA"/>
    <w:rsid w:val="00564D50"/>
    <w:rsid w:val="005655B6"/>
    <w:rsid w:val="00567346"/>
    <w:rsid w:val="00573269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A346E"/>
    <w:rsid w:val="005A73CF"/>
    <w:rsid w:val="005B14D5"/>
    <w:rsid w:val="005B364E"/>
    <w:rsid w:val="005B3C9D"/>
    <w:rsid w:val="005B409C"/>
    <w:rsid w:val="005B798B"/>
    <w:rsid w:val="005C1FAE"/>
    <w:rsid w:val="005C2162"/>
    <w:rsid w:val="005C39E8"/>
    <w:rsid w:val="005C5660"/>
    <w:rsid w:val="005C7731"/>
    <w:rsid w:val="005D4B68"/>
    <w:rsid w:val="005D639E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21CD"/>
    <w:rsid w:val="006237D8"/>
    <w:rsid w:val="00625AE6"/>
    <w:rsid w:val="006266A9"/>
    <w:rsid w:val="00630286"/>
    <w:rsid w:val="00630426"/>
    <w:rsid w:val="006316C1"/>
    <w:rsid w:val="006318D9"/>
    <w:rsid w:val="00631ED4"/>
    <w:rsid w:val="00633BC7"/>
    <w:rsid w:val="00635E9C"/>
    <w:rsid w:val="006364C7"/>
    <w:rsid w:val="00637163"/>
    <w:rsid w:val="00637B41"/>
    <w:rsid w:val="006414EE"/>
    <w:rsid w:val="00642D0A"/>
    <w:rsid w:val="00645BC8"/>
    <w:rsid w:val="006460EB"/>
    <w:rsid w:val="00646130"/>
    <w:rsid w:val="00646FE1"/>
    <w:rsid w:val="006470ED"/>
    <w:rsid w:val="00647E20"/>
    <w:rsid w:val="00650899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87950"/>
    <w:rsid w:val="00690127"/>
    <w:rsid w:val="006908A8"/>
    <w:rsid w:val="00691BFF"/>
    <w:rsid w:val="00695227"/>
    <w:rsid w:val="006953C1"/>
    <w:rsid w:val="00696175"/>
    <w:rsid w:val="00696EB2"/>
    <w:rsid w:val="0069715A"/>
    <w:rsid w:val="006A16E9"/>
    <w:rsid w:val="006A18FE"/>
    <w:rsid w:val="006A5450"/>
    <w:rsid w:val="006A75AA"/>
    <w:rsid w:val="006B0199"/>
    <w:rsid w:val="006B0A32"/>
    <w:rsid w:val="006B0BD8"/>
    <w:rsid w:val="006B22A3"/>
    <w:rsid w:val="006B2572"/>
    <w:rsid w:val="006B285F"/>
    <w:rsid w:val="006B3279"/>
    <w:rsid w:val="006B7CDB"/>
    <w:rsid w:val="006C0251"/>
    <w:rsid w:val="006C2B9A"/>
    <w:rsid w:val="006C38EA"/>
    <w:rsid w:val="006C39BB"/>
    <w:rsid w:val="006C4502"/>
    <w:rsid w:val="006D159F"/>
    <w:rsid w:val="006D2F02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365B"/>
    <w:rsid w:val="006F417D"/>
    <w:rsid w:val="006F5C83"/>
    <w:rsid w:val="006F67CC"/>
    <w:rsid w:val="006F77F8"/>
    <w:rsid w:val="006F7BC2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19DB"/>
    <w:rsid w:val="00713CB5"/>
    <w:rsid w:val="007153E5"/>
    <w:rsid w:val="0071558B"/>
    <w:rsid w:val="00721189"/>
    <w:rsid w:val="007221C3"/>
    <w:rsid w:val="00722F2C"/>
    <w:rsid w:val="007253A4"/>
    <w:rsid w:val="007254D1"/>
    <w:rsid w:val="00725B32"/>
    <w:rsid w:val="00725B3C"/>
    <w:rsid w:val="007264B0"/>
    <w:rsid w:val="007276FC"/>
    <w:rsid w:val="00733D54"/>
    <w:rsid w:val="00736A4F"/>
    <w:rsid w:val="00736E76"/>
    <w:rsid w:val="00737753"/>
    <w:rsid w:val="00740CE9"/>
    <w:rsid w:val="007428E3"/>
    <w:rsid w:val="00743511"/>
    <w:rsid w:val="0074394E"/>
    <w:rsid w:val="007471D2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1639"/>
    <w:rsid w:val="00772F2D"/>
    <w:rsid w:val="0077307F"/>
    <w:rsid w:val="007732BD"/>
    <w:rsid w:val="00773DC9"/>
    <w:rsid w:val="0077572E"/>
    <w:rsid w:val="0078031B"/>
    <w:rsid w:val="00781EBC"/>
    <w:rsid w:val="007829BA"/>
    <w:rsid w:val="00784F44"/>
    <w:rsid w:val="00786672"/>
    <w:rsid w:val="007872CF"/>
    <w:rsid w:val="0079201C"/>
    <w:rsid w:val="00792495"/>
    <w:rsid w:val="0079307F"/>
    <w:rsid w:val="007947C4"/>
    <w:rsid w:val="00795CE1"/>
    <w:rsid w:val="00796FA6"/>
    <w:rsid w:val="0079764E"/>
    <w:rsid w:val="007A013D"/>
    <w:rsid w:val="007A06AC"/>
    <w:rsid w:val="007B1014"/>
    <w:rsid w:val="007B103F"/>
    <w:rsid w:val="007B1484"/>
    <w:rsid w:val="007B1A10"/>
    <w:rsid w:val="007B6659"/>
    <w:rsid w:val="007B6681"/>
    <w:rsid w:val="007B76AB"/>
    <w:rsid w:val="007B7DBD"/>
    <w:rsid w:val="007C15DE"/>
    <w:rsid w:val="007C45D3"/>
    <w:rsid w:val="007C597B"/>
    <w:rsid w:val="007C5C54"/>
    <w:rsid w:val="007C61CB"/>
    <w:rsid w:val="007C760C"/>
    <w:rsid w:val="007C76E4"/>
    <w:rsid w:val="007C7939"/>
    <w:rsid w:val="007D08FD"/>
    <w:rsid w:val="007D0AD2"/>
    <w:rsid w:val="007D1584"/>
    <w:rsid w:val="007D2044"/>
    <w:rsid w:val="007D2D55"/>
    <w:rsid w:val="007D4F33"/>
    <w:rsid w:val="007D65C7"/>
    <w:rsid w:val="007D68F1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963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3758"/>
    <w:rsid w:val="0082433D"/>
    <w:rsid w:val="00826509"/>
    <w:rsid w:val="0083354D"/>
    <w:rsid w:val="0083561B"/>
    <w:rsid w:val="0083685F"/>
    <w:rsid w:val="00836C13"/>
    <w:rsid w:val="008371F6"/>
    <w:rsid w:val="00837371"/>
    <w:rsid w:val="00837D78"/>
    <w:rsid w:val="008406E6"/>
    <w:rsid w:val="00840D79"/>
    <w:rsid w:val="00842A21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6C80"/>
    <w:rsid w:val="0086784F"/>
    <w:rsid w:val="00870394"/>
    <w:rsid w:val="0087073B"/>
    <w:rsid w:val="00872991"/>
    <w:rsid w:val="00875DC8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681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13C"/>
    <w:rsid w:val="008C1610"/>
    <w:rsid w:val="008C2F1E"/>
    <w:rsid w:val="008C30E5"/>
    <w:rsid w:val="008C3B5B"/>
    <w:rsid w:val="008C409F"/>
    <w:rsid w:val="008C52A8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E480E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2EF1"/>
    <w:rsid w:val="0091520A"/>
    <w:rsid w:val="00917C0F"/>
    <w:rsid w:val="00917D2A"/>
    <w:rsid w:val="0092040E"/>
    <w:rsid w:val="00920C6C"/>
    <w:rsid w:val="00921986"/>
    <w:rsid w:val="009227D9"/>
    <w:rsid w:val="009253FC"/>
    <w:rsid w:val="00925D9E"/>
    <w:rsid w:val="00927791"/>
    <w:rsid w:val="00930607"/>
    <w:rsid w:val="00930D0A"/>
    <w:rsid w:val="00931C8F"/>
    <w:rsid w:val="009329BA"/>
    <w:rsid w:val="0093304D"/>
    <w:rsid w:val="009356C6"/>
    <w:rsid w:val="009356D3"/>
    <w:rsid w:val="00936939"/>
    <w:rsid w:val="0094053B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3BD1"/>
    <w:rsid w:val="00965C1B"/>
    <w:rsid w:val="00966B1F"/>
    <w:rsid w:val="00970C06"/>
    <w:rsid w:val="00974518"/>
    <w:rsid w:val="00975B88"/>
    <w:rsid w:val="00980FE0"/>
    <w:rsid w:val="00982B54"/>
    <w:rsid w:val="00983A15"/>
    <w:rsid w:val="00983D7E"/>
    <w:rsid w:val="009927BB"/>
    <w:rsid w:val="009928B7"/>
    <w:rsid w:val="0099321A"/>
    <w:rsid w:val="00993BF7"/>
    <w:rsid w:val="009960B7"/>
    <w:rsid w:val="00997986"/>
    <w:rsid w:val="009A09F6"/>
    <w:rsid w:val="009A1B3A"/>
    <w:rsid w:val="009A324E"/>
    <w:rsid w:val="009A3D53"/>
    <w:rsid w:val="009B39D3"/>
    <w:rsid w:val="009B536C"/>
    <w:rsid w:val="009B5F9C"/>
    <w:rsid w:val="009B6496"/>
    <w:rsid w:val="009B69D5"/>
    <w:rsid w:val="009C01DA"/>
    <w:rsid w:val="009C070E"/>
    <w:rsid w:val="009C20CC"/>
    <w:rsid w:val="009C3558"/>
    <w:rsid w:val="009C562E"/>
    <w:rsid w:val="009C7531"/>
    <w:rsid w:val="009C7E9B"/>
    <w:rsid w:val="009D220C"/>
    <w:rsid w:val="009D221F"/>
    <w:rsid w:val="009D4C4E"/>
    <w:rsid w:val="009D53E0"/>
    <w:rsid w:val="009D5FB5"/>
    <w:rsid w:val="009D68E9"/>
    <w:rsid w:val="009E09F0"/>
    <w:rsid w:val="009E19E8"/>
    <w:rsid w:val="009E377C"/>
    <w:rsid w:val="009E458A"/>
    <w:rsid w:val="009E5DFC"/>
    <w:rsid w:val="009F1789"/>
    <w:rsid w:val="009F36D2"/>
    <w:rsid w:val="009F3B5A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1EA4"/>
    <w:rsid w:val="00A02C07"/>
    <w:rsid w:val="00A0391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05AF"/>
    <w:rsid w:val="00A330C5"/>
    <w:rsid w:val="00A34D76"/>
    <w:rsid w:val="00A365D0"/>
    <w:rsid w:val="00A37428"/>
    <w:rsid w:val="00A402B8"/>
    <w:rsid w:val="00A434DD"/>
    <w:rsid w:val="00A4360E"/>
    <w:rsid w:val="00A443A6"/>
    <w:rsid w:val="00A45A1A"/>
    <w:rsid w:val="00A47F32"/>
    <w:rsid w:val="00A53220"/>
    <w:rsid w:val="00A538E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2934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0569"/>
    <w:rsid w:val="00AC0829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56D"/>
    <w:rsid w:val="00B027CB"/>
    <w:rsid w:val="00B0352B"/>
    <w:rsid w:val="00B03A73"/>
    <w:rsid w:val="00B06321"/>
    <w:rsid w:val="00B074F8"/>
    <w:rsid w:val="00B145CD"/>
    <w:rsid w:val="00B17FAB"/>
    <w:rsid w:val="00B2099F"/>
    <w:rsid w:val="00B209F9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25A1"/>
    <w:rsid w:val="00B43058"/>
    <w:rsid w:val="00B46EC7"/>
    <w:rsid w:val="00B50A91"/>
    <w:rsid w:val="00B52022"/>
    <w:rsid w:val="00B52187"/>
    <w:rsid w:val="00B54691"/>
    <w:rsid w:val="00B5744E"/>
    <w:rsid w:val="00B60CCD"/>
    <w:rsid w:val="00B620B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847"/>
    <w:rsid w:val="00B90477"/>
    <w:rsid w:val="00B92AA5"/>
    <w:rsid w:val="00B92ED6"/>
    <w:rsid w:val="00B96744"/>
    <w:rsid w:val="00B96D12"/>
    <w:rsid w:val="00BA6419"/>
    <w:rsid w:val="00BA6550"/>
    <w:rsid w:val="00BA7F9C"/>
    <w:rsid w:val="00BB0EDC"/>
    <w:rsid w:val="00BB2437"/>
    <w:rsid w:val="00BB2F21"/>
    <w:rsid w:val="00BB32A1"/>
    <w:rsid w:val="00BB3642"/>
    <w:rsid w:val="00BB45AB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768"/>
    <w:rsid w:val="00BE7920"/>
    <w:rsid w:val="00BE793B"/>
    <w:rsid w:val="00BF04DD"/>
    <w:rsid w:val="00BF067C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49FE"/>
    <w:rsid w:val="00C16BEB"/>
    <w:rsid w:val="00C1743B"/>
    <w:rsid w:val="00C17D23"/>
    <w:rsid w:val="00C20CA6"/>
    <w:rsid w:val="00C23398"/>
    <w:rsid w:val="00C23B23"/>
    <w:rsid w:val="00C248F6"/>
    <w:rsid w:val="00C26C22"/>
    <w:rsid w:val="00C27B03"/>
    <w:rsid w:val="00C3089B"/>
    <w:rsid w:val="00C34B40"/>
    <w:rsid w:val="00C35836"/>
    <w:rsid w:val="00C35DA9"/>
    <w:rsid w:val="00C37642"/>
    <w:rsid w:val="00C41CD3"/>
    <w:rsid w:val="00C41D29"/>
    <w:rsid w:val="00C43438"/>
    <w:rsid w:val="00C43DF2"/>
    <w:rsid w:val="00C44264"/>
    <w:rsid w:val="00C4519A"/>
    <w:rsid w:val="00C46251"/>
    <w:rsid w:val="00C4790F"/>
    <w:rsid w:val="00C47FC0"/>
    <w:rsid w:val="00C5072A"/>
    <w:rsid w:val="00C50987"/>
    <w:rsid w:val="00C51BA5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4F91"/>
    <w:rsid w:val="00C7697F"/>
    <w:rsid w:val="00C8136C"/>
    <w:rsid w:val="00C82FFA"/>
    <w:rsid w:val="00C85521"/>
    <w:rsid w:val="00C863EE"/>
    <w:rsid w:val="00C879CA"/>
    <w:rsid w:val="00C92646"/>
    <w:rsid w:val="00C92AF7"/>
    <w:rsid w:val="00C9316A"/>
    <w:rsid w:val="00C9380B"/>
    <w:rsid w:val="00C93B5E"/>
    <w:rsid w:val="00C93FF3"/>
    <w:rsid w:val="00C9524B"/>
    <w:rsid w:val="00C95D8D"/>
    <w:rsid w:val="00CA0F7B"/>
    <w:rsid w:val="00CA24F2"/>
    <w:rsid w:val="00CA2883"/>
    <w:rsid w:val="00CA2AEF"/>
    <w:rsid w:val="00CA32A9"/>
    <w:rsid w:val="00CA6136"/>
    <w:rsid w:val="00CA6BCC"/>
    <w:rsid w:val="00CA71DA"/>
    <w:rsid w:val="00CB5032"/>
    <w:rsid w:val="00CB5C65"/>
    <w:rsid w:val="00CB62AC"/>
    <w:rsid w:val="00CB77EA"/>
    <w:rsid w:val="00CB7DF6"/>
    <w:rsid w:val="00CC1F08"/>
    <w:rsid w:val="00CC303F"/>
    <w:rsid w:val="00CC3C96"/>
    <w:rsid w:val="00CC74B8"/>
    <w:rsid w:val="00CD077C"/>
    <w:rsid w:val="00CD1ACE"/>
    <w:rsid w:val="00CD342A"/>
    <w:rsid w:val="00CD3940"/>
    <w:rsid w:val="00CD3B1F"/>
    <w:rsid w:val="00CD4E32"/>
    <w:rsid w:val="00CD7DCB"/>
    <w:rsid w:val="00CD7E60"/>
    <w:rsid w:val="00CE2D43"/>
    <w:rsid w:val="00CE3AE5"/>
    <w:rsid w:val="00CE5429"/>
    <w:rsid w:val="00CE6A0B"/>
    <w:rsid w:val="00CF0950"/>
    <w:rsid w:val="00CF3B07"/>
    <w:rsid w:val="00CF4C13"/>
    <w:rsid w:val="00CF4DC9"/>
    <w:rsid w:val="00CF625A"/>
    <w:rsid w:val="00CF6384"/>
    <w:rsid w:val="00CF6902"/>
    <w:rsid w:val="00CF7924"/>
    <w:rsid w:val="00D03BE9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01A"/>
    <w:rsid w:val="00D423AC"/>
    <w:rsid w:val="00D44DC6"/>
    <w:rsid w:val="00D45FF7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3AEB"/>
    <w:rsid w:val="00D84FA6"/>
    <w:rsid w:val="00D85ECC"/>
    <w:rsid w:val="00D864C7"/>
    <w:rsid w:val="00D86552"/>
    <w:rsid w:val="00D86EB7"/>
    <w:rsid w:val="00D91608"/>
    <w:rsid w:val="00D92B5E"/>
    <w:rsid w:val="00D93388"/>
    <w:rsid w:val="00D95457"/>
    <w:rsid w:val="00D9715D"/>
    <w:rsid w:val="00D97A7B"/>
    <w:rsid w:val="00DA0D4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4B7D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756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6642"/>
    <w:rsid w:val="00E1787C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1753"/>
    <w:rsid w:val="00E43AAA"/>
    <w:rsid w:val="00E44C62"/>
    <w:rsid w:val="00E5197E"/>
    <w:rsid w:val="00E54EF2"/>
    <w:rsid w:val="00E55FD9"/>
    <w:rsid w:val="00E57949"/>
    <w:rsid w:val="00E60DC5"/>
    <w:rsid w:val="00E61A93"/>
    <w:rsid w:val="00E6231F"/>
    <w:rsid w:val="00E63559"/>
    <w:rsid w:val="00E64078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6AF"/>
    <w:rsid w:val="00E93F3F"/>
    <w:rsid w:val="00E97944"/>
    <w:rsid w:val="00EA05D9"/>
    <w:rsid w:val="00EA0C7F"/>
    <w:rsid w:val="00EA1104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6BBB"/>
    <w:rsid w:val="00EC799E"/>
    <w:rsid w:val="00ED281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7AE8"/>
    <w:rsid w:val="00F35D19"/>
    <w:rsid w:val="00F37007"/>
    <w:rsid w:val="00F3760A"/>
    <w:rsid w:val="00F41269"/>
    <w:rsid w:val="00F41319"/>
    <w:rsid w:val="00F42450"/>
    <w:rsid w:val="00F44B13"/>
    <w:rsid w:val="00F44FAB"/>
    <w:rsid w:val="00F45BE7"/>
    <w:rsid w:val="00F45C51"/>
    <w:rsid w:val="00F463D7"/>
    <w:rsid w:val="00F470B4"/>
    <w:rsid w:val="00F476B5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37A"/>
    <w:rsid w:val="00F57D1C"/>
    <w:rsid w:val="00F6086A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601"/>
    <w:rsid w:val="00F961BB"/>
    <w:rsid w:val="00F97406"/>
    <w:rsid w:val="00FA072C"/>
    <w:rsid w:val="00FB11BE"/>
    <w:rsid w:val="00FB1357"/>
    <w:rsid w:val="00FB13FA"/>
    <w:rsid w:val="00FB1B56"/>
    <w:rsid w:val="00FB3363"/>
    <w:rsid w:val="00FB4C6F"/>
    <w:rsid w:val="00FB617F"/>
    <w:rsid w:val="00FB6181"/>
    <w:rsid w:val="00FC04FC"/>
    <w:rsid w:val="00FC30DF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29FB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A61BF7"/>
  <w15:docId w15:val="{04BC5A20-B269-4185-B710-1A76DFB8E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hu-HU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</w:rPr>
  </w:style>
  <w:style w:type="paragraph" w:customStyle="1" w:styleId="Default">
    <w:name w:val="Default"/>
    <w:rsid w:val="00C4519A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  <w:style w:type="paragraph" w:styleId="Listaszerbekezds">
    <w:name w:val="List Paragraph"/>
    <w:basedOn w:val="Norml"/>
    <w:uiPriority w:val="34"/>
    <w:qFormat/>
    <w:rsid w:val="00031DEB"/>
    <w:pPr>
      <w:ind w:left="720"/>
      <w:contextualSpacing/>
    </w:pPr>
  </w:style>
  <w:style w:type="table" w:styleId="Rcsostblzat">
    <w:name w:val="Table Grid"/>
    <w:basedOn w:val="Normltblzat"/>
    <w:rsid w:val="00FF29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7C15DE"/>
    <w:rPr>
      <w:snapToGrid w:val="0"/>
      <w:sz w:val="22"/>
      <w:lang w:val="hu-HU" w:eastAsia="zh-CN"/>
    </w:rPr>
  </w:style>
  <w:style w:type="character" w:customStyle="1" w:styleId="lfejChar">
    <w:name w:val="Élőfej Char"/>
    <w:basedOn w:val="Bekezdsalapbettpusa"/>
    <w:link w:val="lfej"/>
    <w:uiPriority w:val="99"/>
    <w:rsid w:val="00D4201A"/>
    <w:rPr>
      <w:snapToGrid w:val="0"/>
      <w:sz w:val="22"/>
      <w:lang w:val="hu-H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62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235</Words>
  <Characters>1626</Characters>
  <Application>Microsoft Office Word</Application>
  <DocSecurity>0</DocSecurity>
  <Lines>13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mutual-recognition-decentralised-referral-pi-template-version-42_en_CLEAN_HU</vt:lpstr>
    </vt:vector>
  </TitlesOfParts>
  <Company>CDT</Company>
  <LinksUpToDate>false</LinksUpToDate>
  <CharactersWithSpaces>1858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subject/>
  <dc:creator>CDT</dc:creator>
  <cp:keywords/>
  <dc:description/>
  <cp:lastModifiedBy>HU_OGYI_64.1</cp:lastModifiedBy>
  <cp:revision>5</cp:revision>
  <dcterms:created xsi:type="dcterms:W3CDTF">2026-06-23T14:09:00Z</dcterms:created>
  <dcterms:modified xsi:type="dcterms:W3CDTF">2026-06-30T08:22:00Z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  <property fmtid="{D5CDD505-2E9C-101B-9397-08002B2CF9AE}" pid="63" name="MSIP_Label_4929bff8-5b33-42aa-95d2-28f72e792cb0_Enabled">
    <vt:lpwstr>true</vt:lpwstr>
  </property>
  <property fmtid="{D5CDD505-2E9C-101B-9397-08002B2CF9AE}" pid="64" name="MSIP_Label_4929bff8-5b33-42aa-95d2-28f72e792cb0_SetDate">
    <vt:lpwstr>2021-05-27T14:53:24Z</vt:lpwstr>
  </property>
  <property fmtid="{D5CDD505-2E9C-101B-9397-08002B2CF9AE}" pid="65" name="MSIP_Label_4929bff8-5b33-42aa-95d2-28f72e792cb0_Method">
    <vt:lpwstr>Standard</vt:lpwstr>
  </property>
  <property fmtid="{D5CDD505-2E9C-101B-9397-08002B2CF9AE}" pid="66" name="MSIP_Label_4929bff8-5b33-42aa-95d2-28f72e792cb0_Name">
    <vt:lpwstr>Internal</vt:lpwstr>
  </property>
  <property fmtid="{D5CDD505-2E9C-101B-9397-08002B2CF9AE}" pid="67" name="MSIP_Label_4929bff8-5b33-42aa-95d2-28f72e792cb0_SiteId">
    <vt:lpwstr>f35a6974-607f-47d4-82d7-ff31d7dc53a5</vt:lpwstr>
  </property>
  <property fmtid="{D5CDD505-2E9C-101B-9397-08002B2CF9AE}" pid="68" name="MSIP_Label_4929bff8-5b33-42aa-95d2-28f72e792cb0_ActionId">
    <vt:lpwstr>2d04eb94-24aa-4721-8495-6826669925bc</vt:lpwstr>
  </property>
  <property fmtid="{D5CDD505-2E9C-101B-9397-08002B2CF9AE}" pid="69" name="MSIP_Label_4929bff8-5b33-42aa-95d2-28f72e792cb0_ContentBits">
    <vt:lpwstr>0</vt:lpwstr>
  </property>
</Properties>
</file>