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FAC4D" w14:textId="77777777" w:rsidR="00F45C51" w:rsidRPr="00F06234" w:rsidRDefault="008019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="00192777" w:rsidRPr="00F06234">
        <w:rPr>
          <w:rFonts w:eastAsia="Times New Roman"/>
          <w:b/>
          <w:noProof/>
          <w:snapToGrid/>
          <w:szCs w:val="22"/>
          <w:lang w:eastAsia="en-US"/>
        </w:rPr>
        <w:t>KÜLSŐ CSOMAGOLÁSON FELTÜNTETENDŐ ADATOK</w:t>
      </w:r>
    </w:p>
    <w:p w14:paraId="0451F1F3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D145A15" w14:textId="77777777" w:rsidR="00F42450" w:rsidRPr="00F06234" w:rsidRDefault="00F42450" w:rsidP="00F4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7719F0B9" w14:textId="77777777" w:rsidR="00F45C51" w:rsidRPr="00F06234" w:rsidRDefault="00F45C51" w:rsidP="00082A8E">
      <w:pPr>
        <w:spacing w:line="240" w:lineRule="auto"/>
      </w:pPr>
    </w:p>
    <w:p w14:paraId="3934EBBC" w14:textId="77777777" w:rsidR="00CA6136" w:rsidRPr="00F06234" w:rsidRDefault="00CA6136" w:rsidP="00082A8E">
      <w:pPr>
        <w:spacing w:line="240" w:lineRule="auto"/>
      </w:pPr>
    </w:p>
    <w:p w14:paraId="3E444EF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D95E7AA" w14:textId="77777777" w:rsidR="00F45C51" w:rsidRPr="00F06234" w:rsidRDefault="00F45C51" w:rsidP="00082A8E">
      <w:pPr>
        <w:spacing w:line="240" w:lineRule="auto"/>
      </w:pPr>
    </w:p>
    <w:p w14:paraId="73BC3BB8" w14:textId="61383D21" w:rsidR="00E41753" w:rsidRDefault="00167EFB" w:rsidP="00082A8E">
      <w:pPr>
        <w:spacing w:line="240" w:lineRule="auto"/>
      </w:pPr>
      <w:proofErr w:type="spellStart"/>
      <w:r>
        <w:t>Ruxolitinib</w:t>
      </w:r>
      <w:proofErr w:type="spellEnd"/>
      <w:r w:rsidR="00E41753">
        <w:t xml:space="preserve"> </w:t>
      </w:r>
      <w:proofErr w:type="spellStart"/>
      <w:r w:rsidR="00E41753">
        <w:t>Sandoz</w:t>
      </w:r>
      <w:proofErr w:type="spellEnd"/>
      <w:r w:rsidR="00E41753">
        <w:t xml:space="preserve"> </w:t>
      </w:r>
      <w:r w:rsidR="00FF245D">
        <w:t>1</w:t>
      </w:r>
      <w:r>
        <w:t>5</w:t>
      </w:r>
      <w:r w:rsidR="00F43275">
        <w:t> </w:t>
      </w:r>
      <w:r w:rsidR="00E41753">
        <w:t>mg tabletta</w:t>
      </w:r>
    </w:p>
    <w:p w14:paraId="4EC2F00C" w14:textId="22108C77" w:rsidR="00F45C51" w:rsidRPr="00F06234" w:rsidRDefault="00167EFB" w:rsidP="00082A8E">
      <w:pPr>
        <w:spacing w:line="240" w:lineRule="auto"/>
      </w:pPr>
      <w:proofErr w:type="spellStart"/>
      <w:r>
        <w:t>ruxolitinib</w:t>
      </w:r>
      <w:proofErr w:type="spellEnd"/>
    </w:p>
    <w:p w14:paraId="277FEE1A" w14:textId="77777777" w:rsidR="00F45C51" w:rsidRPr="00F06234" w:rsidRDefault="00F45C51" w:rsidP="00082A8E">
      <w:pPr>
        <w:spacing w:line="240" w:lineRule="auto"/>
      </w:pPr>
    </w:p>
    <w:p w14:paraId="71DE2AF1" w14:textId="77777777" w:rsidR="00F45C51" w:rsidRPr="00F06234" w:rsidRDefault="00F45C51" w:rsidP="00082A8E">
      <w:pPr>
        <w:spacing w:line="240" w:lineRule="auto"/>
      </w:pPr>
    </w:p>
    <w:p w14:paraId="73225509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07253348" w14:textId="77777777" w:rsidR="00F45C51" w:rsidRDefault="00F45C51" w:rsidP="00082A8E">
      <w:pPr>
        <w:spacing w:line="240" w:lineRule="auto"/>
      </w:pPr>
    </w:p>
    <w:p w14:paraId="401B9CC1" w14:textId="458E09CF" w:rsidR="00CC74B8" w:rsidRDefault="00FF245D" w:rsidP="00082A8E">
      <w:pPr>
        <w:spacing w:line="240" w:lineRule="auto"/>
      </w:pPr>
      <w:r>
        <w:t>1</w:t>
      </w:r>
      <w:r w:rsidR="00067268">
        <w:t>5</w:t>
      </w:r>
      <w:r w:rsidR="00F43275">
        <w:t> </w:t>
      </w:r>
      <w:r w:rsidR="00067268">
        <w:t xml:space="preserve">mg </w:t>
      </w:r>
      <w:proofErr w:type="spellStart"/>
      <w:r w:rsidR="00067268">
        <w:t>ruxolitinibet</w:t>
      </w:r>
      <w:proofErr w:type="spellEnd"/>
      <w:r w:rsidR="00067268">
        <w:t xml:space="preserve"> tartalmaz </w:t>
      </w:r>
      <w:proofErr w:type="spellStart"/>
      <w:r w:rsidR="00067268">
        <w:t>tablettánként</w:t>
      </w:r>
      <w:proofErr w:type="spellEnd"/>
      <w:r w:rsidR="00067268">
        <w:t xml:space="preserve"> (</w:t>
      </w:r>
      <w:proofErr w:type="spellStart"/>
      <w:r w:rsidR="00067268">
        <w:t>hidroklorid</w:t>
      </w:r>
      <w:proofErr w:type="spellEnd"/>
      <w:r w:rsidR="00067268">
        <w:t xml:space="preserve"> formájában).</w:t>
      </w:r>
    </w:p>
    <w:p w14:paraId="071CB32F" w14:textId="77777777" w:rsidR="00F43275" w:rsidRPr="00F06234" w:rsidRDefault="00F43275" w:rsidP="00082A8E">
      <w:pPr>
        <w:spacing w:line="240" w:lineRule="auto"/>
      </w:pPr>
    </w:p>
    <w:p w14:paraId="111CF53F" w14:textId="77777777" w:rsidR="00F45C51" w:rsidRPr="00F06234" w:rsidRDefault="00F45C51" w:rsidP="00082A8E">
      <w:pPr>
        <w:spacing w:line="240" w:lineRule="auto"/>
      </w:pPr>
    </w:p>
    <w:p w14:paraId="1EF93E64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ADB4743" w14:textId="77777777" w:rsidR="00F45C51" w:rsidRPr="00F43275" w:rsidRDefault="00F45C51" w:rsidP="00082A8E">
      <w:pPr>
        <w:spacing w:line="240" w:lineRule="auto"/>
      </w:pPr>
    </w:p>
    <w:p w14:paraId="5D27BF78" w14:textId="557DACE0" w:rsidR="00067268" w:rsidRDefault="00067268" w:rsidP="00082A8E">
      <w:pPr>
        <w:spacing w:line="240" w:lineRule="auto"/>
      </w:pPr>
      <w:proofErr w:type="spellStart"/>
      <w:r w:rsidRPr="00F43275">
        <w:t>Laktózt</w:t>
      </w:r>
      <w:proofErr w:type="spellEnd"/>
      <w:r w:rsidRPr="00F43275">
        <w:t xml:space="preserve"> tartalmaz.</w:t>
      </w:r>
    </w:p>
    <w:p w14:paraId="092BC1FB" w14:textId="77777777" w:rsidR="00F43275" w:rsidRPr="00F43275" w:rsidRDefault="00F43275" w:rsidP="00082A8E">
      <w:pPr>
        <w:spacing w:line="240" w:lineRule="auto"/>
      </w:pPr>
    </w:p>
    <w:p w14:paraId="0B734225" w14:textId="77777777" w:rsidR="00CA6136" w:rsidRPr="00F06234" w:rsidRDefault="00CA6136" w:rsidP="00082A8E">
      <w:pPr>
        <w:spacing w:line="240" w:lineRule="auto"/>
      </w:pPr>
    </w:p>
    <w:p w14:paraId="5FBD37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8DB8D6D" w14:textId="75433512" w:rsidR="00801963" w:rsidRDefault="00801963" w:rsidP="00497F75">
      <w:pPr>
        <w:spacing w:line="240" w:lineRule="auto"/>
      </w:pPr>
    </w:p>
    <w:p w14:paraId="61CD553C" w14:textId="5F191146" w:rsidR="00801963" w:rsidRDefault="00067268" w:rsidP="00497F75">
      <w:pPr>
        <w:spacing w:line="240" w:lineRule="auto"/>
        <w:rPr>
          <w:noProof/>
        </w:rPr>
      </w:pPr>
      <w:r w:rsidRPr="00067268">
        <w:rPr>
          <w:noProof/>
          <w:highlight w:val="lightGray"/>
        </w:rPr>
        <w:t>Tabletta</w:t>
      </w:r>
    </w:p>
    <w:p w14:paraId="33C873ED" w14:textId="77777777" w:rsidR="00067268" w:rsidRDefault="00067268" w:rsidP="00497F75">
      <w:pPr>
        <w:spacing w:line="240" w:lineRule="auto"/>
        <w:rPr>
          <w:noProof/>
        </w:rPr>
      </w:pPr>
    </w:p>
    <w:p w14:paraId="1BAE6CDD" w14:textId="2E4DE5F5" w:rsidR="00067268" w:rsidRDefault="00ED0D73" w:rsidP="00497F75">
      <w:pPr>
        <w:spacing w:line="240" w:lineRule="auto"/>
        <w:rPr>
          <w:noProof/>
        </w:rPr>
      </w:pPr>
      <w:r>
        <w:rPr>
          <w:noProof/>
        </w:rPr>
        <w:t>56 db</w:t>
      </w:r>
    </w:p>
    <w:p w14:paraId="2A77C057" w14:textId="77777777" w:rsidR="00067268" w:rsidRDefault="00067268" w:rsidP="00497F75">
      <w:pPr>
        <w:spacing w:line="240" w:lineRule="auto"/>
        <w:rPr>
          <w:noProof/>
        </w:rPr>
      </w:pPr>
    </w:p>
    <w:p w14:paraId="7E1689F3" w14:textId="77777777" w:rsidR="00CA6136" w:rsidRPr="00F06234" w:rsidRDefault="00CA6136" w:rsidP="00082A8E">
      <w:pPr>
        <w:spacing w:line="240" w:lineRule="auto"/>
      </w:pPr>
    </w:p>
    <w:p w14:paraId="41B738EC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D0F8323" w14:textId="77777777" w:rsidR="00A9482B" w:rsidRPr="00F06234" w:rsidRDefault="00A9482B" w:rsidP="00082A8E">
      <w:pPr>
        <w:spacing w:line="240" w:lineRule="auto"/>
      </w:pPr>
    </w:p>
    <w:p w14:paraId="556541CE" w14:textId="77777777" w:rsidR="002871A8" w:rsidRDefault="002871A8" w:rsidP="002871A8">
      <w:pPr>
        <w:spacing w:line="240" w:lineRule="auto"/>
      </w:pPr>
      <w:r w:rsidRPr="00067268">
        <w:t>Szájon át történő alkalmazásra.</w:t>
      </w:r>
    </w:p>
    <w:p w14:paraId="6BD5E33D" w14:textId="77777777" w:rsidR="00067268" w:rsidRPr="00E04756" w:rsidRDefault="00067268" w:rsidP="00067268">
      <w:pPr>
        <w:spacing w:line="240" w:lineRule="auto"/>
      </w:pPr>
      <w:r>
        <w:t>Alkalmazás</w:t>
      </w:r>
      <w:r w:rsidRPr="00E04756">
        <w:t xml:space="preserve"> előtt olvassa el a mellékelt betegtájékoztatót!</w:t>
      </w:r>
    </w:p>
    <w:p w14:paraId="64610374" w14:textId="77777777" w:rsidR="00F45C51" w:rsidRPr="00F43275" w:rsidRDefault="00F45C51" w:rsidP="00082A8E">
      <w:pPr>
        <w:spacing w:line="240" w:lineRule="auto"/>
      </w:pPr>
    </w:p>
    <w:p w14:paraId="78CE71B2" w14:textId="77777777" w:rsidR="00F45C51" w:rsidRPr="00F43275" w:rsidRDefault="00F45C51" w:rsidP="00082A8E">
      <w:pPr>
        <w:spacing w:line="240" w:lineRule="auto"/>
      </w:pPr>
    </w:p>
    <w:p w14:paraId="22ECC3D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0219A1E" w14:textId="77777777" w:rsidR="00F45C51" w:rsidRPr="00F43275" w:rsidRDefault="00F45C51" w:rsidP="00082A8E">
      <w:pPr>
        <w:spacing w:line="240" w:lineRule="auto"/>
      </w:pPr>
    </w:p>
    <w:p w14:paraId="542265A3" w14:textId="77777777" w:rsidR="00F45C51" w:rsidRPr="00E04756" w:rsidRDefault="00192777" w:rsidP="00082A8E">
      <w:pPr>
        <w:spacing w:line="240" w:lineRule="auto"/>
      </w:pPr>
      <w:r w:rsidRPr="00E04756">
        <w:t>A gyógyszer gyermekektől elzárva tartandó!</w:t>
      </w:r>
    </w:p>
    <w:p w14:paraId="46A1F8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EB602C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794A5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573054BD" w14:textId="77777777" w:rsidR="00625AE6" w:rsidRPr="00F06234" w:rsidRDefault="00625AE6" w:rsidP="00082A8E">
      <w:pPr>
        <w:spacing w:line="240" w:lineRule="auto"/>
        <w:rPr>
          <w:lang w:val="es-ES"/>
        </w:rPr>
      </w:pPr>
    </w:p>
    <w:p w14:paraId="4E1D742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AFCE1F7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3275A19D" w14:textId="77777777" w:rsidR="00F45C51" w:rsidRDefault="00F45C51" w:rsidP="00E320A0">
      <w:pPr>
        <w:spacing w:line="240" w:lineRule="auto"/>
        <w:rPr>
          <w:lang w:val="es-ES"/>
        </w:rPr>
      </w:pPr>
    </w:p>
    <w:p w14:paraId="66DD55CA" w14:textId="6F6C5C96" w:rsidR="00625AE6" w:rsidRPr="00F06234" w:rsidRDefault="00E04756" w:rsidP="00F43275">
      <w:pPr>
        <w:spacing w:line="240" w:lineRule="auto"/>
        <w:rPr>
          <w:lang w:val="es-ES"/>
        </w:rPr>
      </w:pPr>
      <w:r>
        <w:rPr>
          <w:lang w:val="es-ES"/>
        </w:rPr>
        <w:t>Felh</w:t>
      </w:r>
      <w:r w:rsidR="00F43275" w:rsidRPr="00F43275">
        <w:rPr>
          <w:lang w:val="es-ES"/>
        </w:rPr>
        <w:t>asználható:</w:t>
      </w:r>
    </w:p>
    <w:p w14:paraId="7211953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796C383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2636D9B1" w14:textId="77777777" w:rsidR="002871A8" w:rsidRDefault="002871A8" w:rsidP="00E320A0">
      <w:pPr>
        <w:spacing w:line="240" w:lineRule="auto"/>
      </w:pPr>
    </w:p>
    <w:p w14:paraId="559FF457" w14:textId="77777777" w:rsidR="00E41753" w:rsidRPr="00F43275" w:rsidRDefault="00E41753" w:rsidP="00E320A0">
      <w:pPr>
        <w:spacing w:line="240" w:lineRule="auto"/>
        <w:rPr>
          <w:lang w:val="es-ES"/>
        </w:rPr>
      </w:pPr>
    </w:p>
    <w:p w14:paraId="09A30890" w14:textId="77777777" w:rsidR="00F45C51" w:rsidRPr="00F06234" w:rsidRDefault="00192777" w:rsidP="00BF2A1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3A3FD21" w14:textId="77777777" w:rsidR="000367D4" w:rsidRPr="00F43275" w:rsidRDefault="000367D4" w:rsidP="00BF2A15">
      <w:pPr>
        <w:keepNext/>
        <w:spacing w:line="240" w:lineRule="auto"/>
        <w:rPr>
          <w:lang w:val="es-ES"/>
        </w:rPr>
      </w:pPr>
    </w:p>
    <w:p w14:paraId="74991877" w14:textId="77777777" w:rsidR="00F45C51" w:rsidRPr="00F43275" w:rsidRDefault="00F45C51" w:rsidP="00082A8E">
      <w:pPr>
        <w:spacing w:line="240" w:lineRule="auto"/>
        <w:rPr>
          <w:lang w:val="es-ES"/>
        </w:rPr>
      </w:pPr>
    </w:p>
    <w:p w14:paraId="304C759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0489633" w14:textId="77777777" w:rsidR="00A12B81" w:rsidRPr="00F06234" w:rsidRDefault="00A12B81" w:rsidP="00082A8E">
      <w:pPr>
        <w:spacing w:line="240" w:lineRule="auto"/>
      </w:pPr>
    </w:p>
    <w:p w14:paraId="6EA5FF1C" w14:textId="1E848E79" w:rsidR="00D9715D" w:rsidRDefault="00E41753" w:rsidP="007C15DE">
      <w:pPr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4DB2F4AD" w14:textId="73205463" w:rsidR="00E41753" w:rsidRDefault="00E41753" w:rsidP="007C15DE">
      <w:pPr>
        <w:spacing w:line="240" w:lineRule="auto"/>
      </w:pPr>
      <w:r>
        <w:t>1114 Budapest</w:t>
      </w:r>
    </w:p>
    <w:p w14:paraId="7FDC2918" w14:textId="182C7842" w:rsidR="00E41753" w:rsidRDefault="00E41753" w:rsidP="007C15DE">
      <w:pPr>
        <w:spacing w:line="240" w:lineRule="auto"/>
      </w:pPr>
      <w:r>
        <w:t>Bartók Béla út 43-47.</w:t>
      </w:r>
    </w:p>
    <w:p w14:paraId="2586F812" w14:textId="4C423AA9" w:rsidR="00E41753" w:rsidRDefault="00E41753" w:rsidP="007C15DE">
      <w:pPr>
        <w:spacing w:line="240" w:lineRule="auto"/>
        <w:rPr>
          <w:szCs w:val="22"/>
        </w:rPr>
      </w:pPr>
      <w:r>
        <w:t>Magyarország</w:t>
      </w:r>
    </w:p>
    <w:p w14:paraId="34916EE8" w14:textId="77777777" w:rsidR="007C15DE" w:rsidRPr="00F43275" w:rsidRDefault="007C15DE" w:rsidP="007C15DE">
      <w:pPr>
        <w:spacing w:line="240" w:lineRule="auto"/>
      </w:pPr>
    </w:p>
    <w:p w14:paraId="288731FF" w14:textId="77777777" w:rsidR="00F45C51" w:rsidRPr="00F43275" w:rsidRDefault="00F45C51" w:rsidP="00082A8E">
      <w:pPr>
        <w:spacing w:line="240" w:lineRule="auto"/>
      </w:pPr>
    </w:p>
    <w:p w14:paraId="6595CA7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18092C0" w14:textId="5DEBC6E9" w:rsidR="008846F9" w:rsidRPr="008846F9" w:rsidRDefault="008846F9" w:rsidP="008846F9">
      <w:pPr>
        <w:jc w:val="both"/>
        <w:rPr>
          <w:szCs w:val="22"/>
          <w:u w:val="single"/>
          <w:lang w:eastAsia="hu-HU"/>
        </w:rPr>
      </w:pPr>
    </w:p>
    <w:p w14:paraId="3EDEEAFA" w14:textId="1CDB0557" w:rsidR="0018433A" w:rsidRPr="002871A8" w:rsidRDefault="008846F9" w:rsidP="008846F9">
      <w:pPr>
        <w:jc w:val="both"/>
        <w:rPr>
          <w:szCs w:val="22"/>
          <w:lang w:eastAsia="hu-HU"/>
        </w:rPr>
      </w:pPr>
      <w:r w:rsidRPr="008846F9">
        <w:rPr>
          <w:szCs w:val="22"/>
          <w:lang w:eastAsia="hu-HU"/>
        </w:rPr>
        <w:t>OGYI-T-24759/03</w:t>
      </w:r>
      <w:r w:rsidRPr="008846F9">
        <w:rPr>
          <w:szCs w:val="22"/>
          <w:lang w:eastAsia="hu-HU"/>
        </w:rPr>
        <w:tab/>
      </w:r>
      <w:r w:rsidRPr="008846F9">
        <w:rPr>
          <w:szCs w:val="22"/>
          <w:highlight w:val="lightGray"/>
          <w:lang w:eastAsia="hu-HU"/>
        </w:rPr>
        <w:t>56×</w:t>
      </w:r>
      <w:r w:rsidRPr="008846F9">
        <w:rPr>
          <w:szCs w:val="22"/>
          <w:highlight w:val="lightGray"/>
          <w:lang w:eastAsia="hu-HU"/>
        </w:rPr>
        <w:tab/>
        <w:t>PVDC/PE/PVC//</w:t>
      </w:r>
      <w:proofErr w:type="spellStart"/>
      <w:r w:rsidRPr="008846F9">
        <w:rPr>
          <w:szCs w:val="22"/>
          <w:highlight w:val="lightGray"/>
          <w:lang w:eastAsia="hu-HU"/>
        </w:rPr>
        <w:t>Al</w:t>
      </w:r>
      <w:proofErr w:type="spellEnd"/>
      <w:r w:rsidRPr="008846F9">
        <w:rPr>
          <w:szCs w:val="22"/>
          <w:highlight w:val="lightGray"/>
          <w:lang w:eastAsia="hu-HU"/>
        </w:rPr>
        <w:t xml:space="preserve"> buborékcsomagolásban</w:t>
      </w:r>
    </w:p>
    <w:p w14:paraId="35BF174D" w14:textId="77777777" w:rsidR="0018433A" w:rsidRDefault="0018433A" w:rsidP="0018433A">
      <w:pPr>
        <w:jc w:val="both"/>
        <w:rPr>
          <w:szCs w:val="22"/>
          <w:lang w:eastAsia="hu-HU"/>
        </w:rPr>
      </w:pPr>
    </w:p>
    <w:p w14:paraId="2F620A79" w14:textId="77777777" w:rsidR="009D4C4E" w:rsidRPr="009D4C4E" w:rsidRDefault="009D4C4E" w:rsidP="009D4C4E">
      <w:pPr>
        <w:spacing w:line="240" w:lineRule="auto"/>
      </w:pPr>
    </w:p>
    <w:p w14:paraId="253AF47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61C0F5B5" w14:textId="77777777" w:rsidR="00F45C51" w:rsidRDefault="00F45C51" w:rsidP="00082A8E">
      <w:pPr>
        <w:spacing w:line="240" w:lineRule="auto"/>
        <w:rPr>
          <w:lang w:val="es-ES"/>
        </w:rPr>
      </w:pPr>
    </w:p>
    <w:p w14:paraId="429F0C5A" w14:textId="77777777" w:rsidR="00E04756" w:rsidRDefault="00E04756" w:rsidP="00082A8E">
      <w:pPr>
        <w:spacing w:line="240" w:lineRule="auto"/>
        <w:rPr>
          <w:lang w:val="es-ES"/>
        </w:rPr>
      </w:pPr>
      <w:r>
        <w:rPr>
          <w:lang w:val="es-ES"/>
        </w:rPr>
        <w:t>Gy.sz.:</w:t>
      </w:r>
    </w:p>
    <w:p w14:paraId="6AA9AC3D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A418E4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FFD20A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CD96F3D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7D7BAE0F" w14:textId="77777777" w:rsidR="00ED0D73" w:rsidRDefault="00ED0D73" w:rsidP="00ED0D73">
      <w:pPr>
        <w:rPr>
          <w:szCs w:val="22"/>
        </w:rPr>
      </w:pPr>
      <w:r w:rsidRPr="00DF1057">
        <w:rPr>
          <w:szCs w:val="22"/>
        </w:rPr>
        <w:t>Orvosi rendelvényhez kötött gyógysz</w:t>
      </w:r>
      <w:r w:rsidRPr="00B2768A">
        <w:rPr>
          <w:szCs w:val="22"/>
        </w:rPr>
        <w:t>er (Sz).</w:t>
      </w:r>
    </w:p>
    <w:p w14:paraId="1C22E5C6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1D59A8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A95C5F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5B20B015" w14:textId="77777777" w:rsidR="00F45C51" w:rsidRPr="00F06234" w:rsidRDefault="00F45C51" w:rsidP="00082A8E">
      <w:pPr>
        <w:spacing w:line="240" w:lineRule="auto"/>
      </w:pPr>
    </w:p>
    <w:p w14:paraId="100FF697" w14:textId="77777777" w:rsidR="00F45C51" w:rsidRPr="00F43275" w:rsidRDefault="00F45C51" w:rsidP="00082A8E">
      <w:pPr>
        <w:spacing w:line="240" w:lineRule="auto"/>
        <w:rPr>
          <w:lang w:val="es-ES"/>
        </w:rPr>
      </w:pPr>
    </w:p>
    <w:p w14:paraId="4F73B3F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097B9B37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68CBA391" w14:textId="0E4FA2C4" w:rsidR="00067268" w:rsidRDefault="00067268" w:rsidP="00067268">
      <w:proofErr w:type="spellStart"/>
      <w:r>
        <w:t>Ruxolitinib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</w:t>
      </w:r>
      <w:r w:rsidR="00FF245D">
        <w:t>1</w:t>
      </w:r>
      <w:r>
        <w:t>5 mg</w:t>
      </w:r>
    </w:p>
    <w:p w14:paraId="7FE51E29" w14:textId="77777777" w:rsidR="00067268" w:rsidRPr="00F06234" w:rsidRDefault="00067268" w:rsidP="00067268">
      <w:pPr>
        <w:rPr>
          <w:color w:val="008000"/>
        </w:rPr>
      </w:pPr>
    </w:p>
    <w:p w14:paraId="67C40332" w14:textId="77777777" w:rsidR="00067268" w:rsidRPr="00F06234" w:rsidRDefault="00067268" w:rsidP="0018224D">
      <w:pPr>
        <w:spacing w:line="240" w:lineRule="auto"/>
        <w:rPr>
          <w:noProof/>
          <w:shd w:val="clear" w:color="auto" w:fill="CCCCCC"/>
        </w:rPr>
      </w:pPr>
    </w:p>
    <w:p w14:paraId="65FE39A3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4F605F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D4EE5B0" w14:textId="77777777" w:rsidR="0018224D" w:rsidRPr="00F06234" w:rsidRDefault="00192777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</w:t>
      </w:r>
      <w:r w:rsidR="00E04756">
        <w:rPr>
          <w:noProof/>
          <w:highlight w:val="lightGray"/>
        </w:rPr>
        <w:t>osítójú 2D vonalkóddal ellátva.</w:t>
      </w:r>
    </w:p>
    <w:p w14:paraId="66CE636E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6C972A4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93FC4D6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E6F159E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69D1A00" w14:textId="3CD17840" w:rsidR="0018224D" w:rsidRPr="00F06234" w:rsidRDefault="00192777" w:rsidP="0018224D">
      <w:pPr>
        <w:rPr>
          <w:color w:val="008000"/>
        </w:rPr>
      </w:pPr>
      <w:r w:rsidRPr="00F06234">
        <w:t>PC</w:t>
      </w:r>
    </w:p>
    <w:p w14:paraId="182B56E6" w14:textId="77777777" w:rsidR="00485A14" w:rsidRDefault="00192777" w:rsidP="0018224D">
      <w:r w:rsidRPr="00F06234">
        <w:t>SN</w:t>
      </w:r>
    </w:p>
    <w:p w14:paraId="2492DB64" w14:textId="2B28EAF8" w:rsidR="00F45C51" w:rsidRDefault="00192777" w:rsidP="00E41753">
      <w:pP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</w:rPr>
        <w:br w:type="page"/>
      </w:r>
    </w:p>
    <w:p w14:paraId="06E76DE1" w14:textId="0DA3585D" w:rsidR="00E41753" w:rsidRPr="00E41753" w:rsidRDefault="00F43275" w:rsidP="00E4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</w:t>
      </w:r>
      <w:r w:rsidR="00E41753" w:rsidRPr="00E41753">
        <w:rPr>
          <w:rFonts w:eastAsia="Times New Roman"/>
          <w:b/>
          <w:noProof/>
          <w:snapToGrid/>
          <w:szCs w:val="22"/>
          <w:lang w:eastAsia="en-US"/>
        </w:rPr>
        <w:t>BUBORÉKCSOMAGOLÁSON VAGY A FÓLIACSÍKON MINIMÁLISAN FELTÜNTETENDŐ ADATOK</w:t>
      </w:r>
    </w:p>
    <w:p w14:paraId="30F75942" w14:textId="77777777" w:rsidR="00B96D12" w:rsidRDefault="00B96D1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ACE7EBB" w14:textId="6AFF5589" w:rsidR="00D9715D" w:rsidRDefault="00E41753" w:rsidP="00F47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Hlk144305182"/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bookmarkEnd w:id="0"/>
    <w:p w14:paraId="3D809E62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48E9F9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44BD2A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A19C794" w14:textId="77777777" w:rsidR="00F45C51" w:rsidRDefault="00F45C51" w:rsidP="00082A8E">
      <w:pPr>
        <w:spacing w:line="240" w:lineRule="auto"/>
        <w:rPr>
          <w:i/>
        </w:rPr>
      </w:pPr>
    </w:p>
    <w:p w14:paraId="48486F01" w14:textId="5BCAE4F7" w:rsid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Ruxolitinib Sandoz </w:t>
      </w:r>
      <w:r w:rsidR="00FF245D">
        <w:rPr>
          <w:rFonts w:eastAsia="Times New Roman"/>
          <w:noProof/>
          <w:snapToGrid/>
          <w:szCs w:val="22"/>
          <w:lang w:eastAsia="en-US"/>
        </w:rPr>
        <w:t>1</w:t>
      </w:r>
      <w:r>
        <w:rPr>
          <w:rFonts w:eastAsia="Times New Roman"/>
          <w:noProof/>
          <w:snapToGrid/>
          <w:szCs w:val="22"/>
          <w:lang w:eastAsia="en-US"/>
        </w:rPr>
        <w:t>5</w:t>
      </w:r>
      <w:r w:rsidR="00F43275">
        <w:rPr>
          <w:rFonts w:eastAsia="Times New Roman"/>
          <w:noProof/>
          <w:snapToGrid/>
          <w:szCs w:val="22"/>
          <w:lang w:eastAsia="en-US"/>
        </w:rPr>
        <w:t> </w:t>
      </w:r>
      <w:r>
        <w:rPr>
          <w:rFonts w:eastAsia="Times New Roman"/>
          <w:noProof/>
          <w:snapToGrid/>
          <w:szCs w:val="22"/>
          <w:lang w:eastAsia="en-US"/>
        </w:rPr>
        <w:t>mg tabletta</w:t>
      </w:r>
    </w:p>
    <w:p w14:paraId="5AD83DA2" w14:textId="328E4739" w:rsidR="00067268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</w:t>
      </w:r>
    </w:p>
    <w:p w14:paraId="4C143DE3" w14:textId="77777777" w:rsidR="00067268" w:rsidRP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D7614B" w14:textId="77777777" w:rsidR="00F45C51" w:rsidRPr="00F06234" w:rsidRDefault="00F45C51" w:rsidP="00082A8E">
      <w:pPr>
        <w:spacing w:line="240" w:lineRule="auto"/>
        <w:rPr>
          <w:i/>
        </w:rPr>
      </w:pPr>
    </w:p>
    <w:p w14:paraId="6ABC2B3F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FD4082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4961BD" w14:textId="29732BF7" w:rsidR="00F45C51" w:rsidRPr="00F06234" w:rsidRDefault="00E41753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Sandoz</w:t>
      </w:r>
      <w:proofErr w:type="spellEnd"/>
      <w:r>
        <w:t xml:space="preserve"> Hungária Kft.</w:t>
      </w:r>
    </w:p>
    <w:p w14:paraId="5E37518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3F4E8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B5855D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CCA0A3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F6BA1E" w14:textId="20220440" w:rsidR="00F45C51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Felh.:</w:t>
      </w:r>
    </w:p>
    <w:p w14:paraId="5409C59E" w14:textId="77777777" w:rsidR="006318D9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4EFE71" w14:textId="77777777" w:rsidR="00F476B5" w:rsidRPr="00F06234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842478" w14:textId="11BEAC6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1A77ED55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D89246" w14:textId="6401A49C" w:rsidR="00F476B5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Gy.sz.:</w:t>
      </w:r>
    </w:p>
    <w:p w14:paraId="2E14DE9F" w14:textId="77777777" w:rsidR="006318D9" w:rsidRPr="00F06234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704A57" w14:textId="77777777" w:rsidR="00F45C51" w:rsidRPr="00F06234" w:rsidRDefault="00F45C51" w:rsidP="00082A8E">
      <w:pPr>
        <w:spacing w:line="240" w:lineRule="auto"/>
      </w:pPr>
    </w:p>
    <w:p w14:paraId="4EE0CD5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1314A82" w14:textId="77777777" w:rsidR="00F45C51" w:rsidRPr="00F06234" w:rsidRDefault="00F45C51" w:rsidP="00082A8E">
      <w:pPr>
        <w:spacing w:line="240" w:lineRule="auto"/>
      </w:pPr>
    </w:p>
    <w:p w14:paraId="42BD35C9" w14:textId="77777777" w:rsidR="007A013D" w:rsidRDefault="007A013D" w:rsidP="00082A8E">
      <w:pPr>
        <w:spacing w:line="240" w:lineRule="auto"/>
      </w:pPr>
    </w:p>
    <w:sectPr w:rsidR="007A013D" w:rsidSect="00BF2A15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67DC7" w14:textId="77777777" w:rsidR="00A027AD" w:rsidRDefault="00A027AD">
      <w:pPr>
        <w:spacing w:line="240" w:lineRule="auto"/>
      </w:pPr>
      <w:r>
        <w:separator/>
      </w:r>
    </w:p>
  </w:endnote>
  <w:endnote w:type="continuationSeparator" w:id="0">
    <w:p w14:paraId="0C4D97A6" w14:textId="77777777" w:rsidR="00A027AD" w:rsidRDefault="00A02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8BA5" w14:textId="020A0FD3" w:rsidR="00CC1F08" w:rsidRPr="00F06234" w:rsidRDefault="00CC1F0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C421" w14:textId="1EF1047C" w:rsidR="00FB617F" w:rsidRPr="00BF2A15" w:rsidRDefault="00F43275" w:rsidP="008846F9">
    <w:pPr>
      <w:pStyle w:val="llb"/>
      <w:tabs>
        <w:tab w:val="clear" w:pos="8306"/>
        <w:tab w:val="right" w:pos="8931"/>
      </w:tabs>
      <w:ind w:right="96"/>
      <w:rPr>
        <w:rFonts w:asciiTheme="majorBidi" w:hAnsiTheme="majorBidi" w:cstheme="majorBidi"/>
        <w:szCs w:val="24"/>
      </w:rPr>
    </w:pPr>
    <w:r w:rsidRPr="00BF2A15">
      <w:rPr>
        <w:rFonts w:asciiTheme="majorBidi" w:hAnsiTheme="majorBidi" w:cstheme="majorBidi"/>
        <w:sz w:val="18"/>
        <w:szCs w:val="18"/>
      </w:rPr>
      <w:t>NNGYK/ETGY/4624/2025</w:t>
    </w:r>
    <w:r w:rsidR="00CC1F08" w:rsidRPr="00BF2A15">
      <w:rPr>
        <w:rFonts w:asciiTheme="majorBidi" w:hAnsiTheme="majorBidi" w:cstheme="majorBidi"/>
        <w:sz w:val="18"/>
        <w:szCs w:val="18"/>
      </w:rPr>
      <w:fldChar w:fldCharType="begin"/>
    </w:r>
    <w:r w:rsidR="00CC1F08" w:rsidRPr="00BF2A15">
      <w:rPr>
        <w:rFonts w:asciiTheme="majorBidi" w:hAnsiTheme="majorBidi" w:cstheme="majorBidi"/>
        <w:sz w:val="18"/>
        <w:szCs w:val="18"/>
      </w:rPr>
      <w:instrText xml:space="preserve"> EQ </w:instrText>
    </w:r>
    <w:r w:rsidR="00CC1F08" w:rsidRPr="00BF2A15">
      <w:rPr>
        <w:rFonts w:asciiTheme="majorBidi" w:hAnsiTheme="majorBidi" w:cstheme="majorBidi"/>
        <w:sz w:val="18"/>
        <w:szCs w:val="18"/>
      </w:rPr>
      <w:fldChar w:fldCharType="end"/>
    </w:r>
    <w:r w:rsidR="008846F9">
      <w:rPr>
        <w:rFonts w:asciiTheme="majorBidi" w:hAnsiTheme="majorBidi" w:cstheme="majorBidi"/>
        <w:sz w:val="18"/>
        <w:szCs w:val="18"/>
      </w:rPr>
      <w:tab/>
    </w:r>
    <w:r w:rsidR="008846F9">
      <w:rPr>
        <w:rFonts w:asciiTheme="majorBidi" w:hAnsiTheme="majorBidi" w:cstheme="majorBidi"/>
        <w:sz w:val="18"/>
        <w:szCs w:val="18"/>
      </w:rPr>
      <w:tab/>
      <w:t>2026. június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6841C" w14:textId="77777777" w:rsidR="00A027AD" w:rsidRDefault="00A027AD">
      <w:pPr>
        <w:spacing w:line="240" w:lineRule="auto"/>
      </w:pPr>
      <w:r>
        <w:separator/>
      </w:r>
    </w:p>
  </w:footnote>
  <w:footnote w:type="continuationSeparator" w:id="0">
    <w:p w14:paraId="2A44E884" w14:textId="77777777" w:rsidR="00A027AD" w:rsidRDefault="00A02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344617"/>
      <w:docPartObj>
        <w:docPartGallery w:val="Page Numbers (Top of Page)"/>
        <w:docPartUnique/>
      </w:docPartObj>
    </w:sdtPr>
    <w:sdtEndPr/>
    <w:sdtContent>
      <w:p w14:paraId="10C7825A" w14:textId="3A0FC39C" w:rsidR="00D4201A" w:rsidRDefault="00D4201A">
        <w:pPr>
          <w:pStyle w:val="lfej"/>
          <w:jc w:val="center"/>
        </w:pPr>
        <w:r w:rsidRPr="00BF2A15">
          <w:rPr>
            <w:sz w:val="18"/>
            <w:szCs w:val="18"/>
          </w:rPr>
          <w:fldChar w:fldCharType="begin"/>
        </w:r>
        <w:r w:rsidRPr="00BF2A15">
          <w:rPr>
            <w:sz w:val="18"/>
            <w:szCs w:val="18"/>
          </w:rPr>
          <w:instrText>PAGE   \* MERGEFORMAT</w:instrText>
        </w:r>
        <w:r w:rsidRPr="00BF2A15">
          <w:rPr>
            <w:sz w:val="18"/>
            <w:szCs w:val="18"/>
          </w:rPr>
          <w:fldChar w:fldCharType="separate"/>
        </w:r>
        <w:r w:rsidR="00FB617F" w:rsidRPr="00BF2A15">
          <w:rPr>
            <w:noProof/>
            <w:sz w:val="18"/>
            <w:szCs w:val="18"/>
          </w:rPr>
          <w:t>2</w:t>
        </w:r>
        <w:r w:rsidRPr="00BF2A1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A932B0"/>
    <w:multiLevelType w:val="hybridMultilevel"/>
    <w:tmpl w:val="F0B6138A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300A6B88">
      <w:numFmt w:val="bullet"/>
      <w:lvlText w:val="•"/>
      <w:lvlJc w:val="left"/>
      <w:pPr>
        <w:ind w:left="1492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6C93704"/>
    <w:multiLevelType w:val="hybridMultilevel"/>
    <w:tmpl w:val="E2266F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41B60"/>
    <w:multiLevelType w:val="hybridMultilevel"/>
    <w:tmpl w:val="C0005D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8" w15:restartNumberingAfterBreak="0">
    <w:nsid w:val="56E43258"/>
    <w:multiLevelType w:val="hybridMultilevel"/>
    <w:tmpl w:val="A1A0FBA8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46728">
    <w:abstractNumId w:val="12"/>
  </w:num>
  <w:num w:numId="2" w16cid:durableId="1935160827">
    <w:abstractNumId w:val="31"/>
  </w:num>
  <w:num w:numId="3" w16cid:durableId="140884248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8285769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9171944">
    <w:abstractNumId w:val="32"/>
  </w:num>
  <w:num w:numId="6" w16cid:durableId="1236359069">
    <w:abstractNumId w:val="29"/>
  </w:num>
  <w:num w:numId="7" w16cid:durableId="772630988">
    <w:abstractNumId w:val="20"/>
  </w:num>
  <w:num w:numId="8" w16cid:durableId="218635365">
    <w:abstractNumId w:val="23"/>
  </w:num>
  <w:num w:numId="9" w16cid:durableId="1590457025">
    <w:abstractNumId w:val="35"/>
  </w:num>
  <w:num w:numId="10" w16cid:durableId="1153452708">
    <w:abstractNumId w:val="11"/>
  </w:num>
  <w:num w:numId="11" w16cid:durableId="1233198510">
    <w:abstractNumId w:val="33"/>
  </w:num>
  <w:num w:numId="12" w16cid:durableId="2109886983">
    <w:abstractNumId w:val="22"/>
  </w:num>
  <w:num w:numId="13" w16cid:durableId="1822501550">
    <w:abstractNumId w:val="17"/>
  </w:num>
  <w:num w:numId="14" w16cid:durableId="1268924621">
    <w:abstractNumId w:val="15"/>
  </w:num>
  <w:num w:numId="15" w16cid:durableId="36491575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98623423">
    <w:abstractNumId w:val="34"/>
  </w:num>
  <w:num w:numId="17" w16cid:durableId="1109550842">
    <w:abstractNumId w:val="24"/>
  </w:num>
  <w:num w:numId="18" w16cid:durableId="317460034">
    <w:abstractNumId w:val="27"/>
  </w:num>
  <w:num w:numId="19" w16cid:durableId="1757246914">
    <w:abstractNumId w:val="14"/>
  </w:num>
  <w:num w:numId="20" w16cid:durableId="2463029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351210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87225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829516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401200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35668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0877822">
    <w:abstractNumId w:val="8"/>
  </w:num>
  <w:num w:numId="27" w16cid:durableId="832532513">
    <w:abstractNumId w:val="9"/>
  </w:num>
  <w:num w:numId="28" w16cid:durableId="16350163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7437459">
    <w:abstractNumId w:val="1"/>
  </w:num>
  <w:num w:numId="30" w16cid:durableId="459298329">
    <w:abstractNumId w:val="2"/>
  </w:num>
  <w:num w:numId="31" w16cid:durableId="925916652">
    <w:abstractNumId w:val="3"/>
  </w:num>
  <w:num w:numId="32" w16cid:durableId="279075959">
    <w:abstractNumId w:val="4"/>
  </w:num>
  <w:num w:numId="33" w16cid:durableId="574628543">
    <w:abstractNumId w:val="5"/>
  </w:num>
  <w:num w:numId="34" w16cid:durableId="1836219179">
    <w:abstractNumId w:val="6"/>
  </w:num>
  <w:num w:numId="35" w16cid:durableId="857236265">
    <w:abstractNumId w:val="7"/>
  </w:num>
  <w:num w:numId="36" w16cid:durableId="215626290">
    <w:abstractNumId w:val="8"/>
  </w:num>
  <w:num w:numId="37" w16cid:durableId="879242647">
    <w:abstractNumId w:val="9"/>
  </w:num>
  <w:num w:numId="38" w16cid:durableId="4216883">
    <w:abstractNumId w:val="10"/>
  </w:num>
  <w:num w:numId="39" w16cid:durableId="241918811">
    <w:abstractNumId w:val="25"/>
  </w:num>
  <w:num w:numId="40" w16cid:durableId="1548643602">
    <w:abstractNumId w:val="13"/>
  </w:num>
  <w:num w:numId="41" w16cid:durableId="8223512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55680273">
    <w:abstractNumId w:val="30"/>
  </w:num>
  <w:num w:numId="43" w16cid:durableId="470366844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90307815">
    <w:abstractNumId w:val="21"/>
  </w:num>
  <w:num w:numId="45" w16cid:durableId="1493830828">
    <w:abstractNumId w:val="26"/>
  </w:num>
  <w:num w:numId="46" w16cid:durableId="225724624">
    <w:abstractNumId w:val="19"/>
  </w:num>
  <w:num w:numId="47" w16cid:durableId="1096756187">
    <w:abstractNumId w:val="16"/>
  </w:num>
  <w:num w:numId="48" w16cid:durableId="2084985663">
    <w:abstractNumId w:val="28"/>
  </w:num>
  <w:num w:numId="49" w16cid:durableId="2098941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079E5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DEB"/>
    <w:rsid w:val="00033FDB"/>
    <w:rsid w:val="00034204"/>
    <w:rsid w:val="000344F6"/>
    <w:rsid w:val="000359B1"/>
    <w:rsid w:val="00036493"/>
    <w:rsid w:val="000367D4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E78"/>
    <w:rsid w:val="0006247C"/>
    <w:rsid w:val="000631FD"/>
    <w:rsid w:val="0006726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7455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51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949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704C"/>
    <w:rsid w:val="00161E87"/>
    <w:rsid w:val="00162EDD"/>
    <w:rsid w:val="00163D6C"/>
    <w:rsid w:val="0016566C"/>
    <w:rsid w:val="00167EFB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33A"/>
    <w:rsid w:val="00186A9D"/>
    <w:rsid w:val="001874A6"/>
    <w:rsid w:val="0018765B"/>
    <w:rsid w:val="00190913"/>
    <w:rsid w:val="0019277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19C"/>
    <w:rsid w:val="001E0943"/>
    <w:rsid w:val="001E0CC1"/>
    <w:rsid w:val="001E1CD5"/>
    <w:rsid w:val="001E3CC0"/>
    <w:rsid w:val="001E4326"/>
    <w:rsid w:val="001E4930"/>
    <w:rsid w:val="001E64BD"/>
    <w:rsid w:val="001E64D1"/>
    <w:rsid w:val="001E77C3"/>
    <w:rsid w:val="001E77F1"/>
    <w:rsid w:val="001F03B3"/>
    <w:rsid w:val="001F090B"/>
    <w:rsid w:val="001F180A"/>
    <w:rsid w:val="001F1A28"/>
    <w:rsid w:val="001F35E8"/>
    <w:rsid w:val="001F38F9"/>
    <w:rsid w:val="001F4014"/>
    <w:rsid w:val="001F445E"/>
    <w:rsid w:val="001F77FB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132"/>
    <w:rsid w:val="002160C2"/>
    <w:rsid w:val="00217BC1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00F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71A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7C28"/>
    <w:rsid w:val="002F1F28"/>
    <w:rsid w:val="002F43CA"/>
    <w:rsid w:val="002F57AA"/>
    <w:rsid w:val="002F714C"/>
    <w:rsid w:val="002F77BF"/>
    <w:rsid w:val="003004A2"/>
    <w:rsid w:val="00302993"/>
    <w:rsid w:val="00303DD5"/>
    <w:rsid w:val="003045E3"/>
    <w:rsid w:val="003046D6"/>
    <w:rsid w:val="003062F8"/>
    <w:rsid w:val="003079DE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013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69F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3D56"/>
    <w:rsid w:val="00414B2F"/>
    <w:rsid w:val="00415E58"/>
    <w:rsid w:val="00416231"/>
    <w:rsid w:val="004179C1"/>
    <w:rsid w:val="004208AB"/>
    <w:rsid w:val="004219EF"/>
    <w:rsid w:val="00424F31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B21"/>
    <w:rsid w:val="00461631"/>
    <w:rsid w:val="00464157"/>
    <w:rsid w:val="00464B3D"/>
    <w:rsid w:val="00470CB5"/>
    <w:rsid w:val="004716C1"/>
    <w:rsid w:val="00471EAB"/>
    <w:rsid w:val="004723EE"/>
    <w:rsid w:val="0047451B"/>
    <w:rsid w:val="00475A92"/>
    <w:rsid w:val="00477BB9"/>
    <w:rsid w:val="00477FC7"/>
    <w:rsid w:val="00484793"/>
    <w:rsid w:val="00485A14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57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2FA"/>
    <w:rsid w:val="005165AB"/>
    <w:rsid w:val="005169AD"/>
    <w:rsid w:val="005208B9"/>
    <w:rsid w:val="00521FAD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5C97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269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364E"/>
    <w:rsid w:val="005B3C9D"/>
    <w:rsid w:val="005B3F3E"/>
    <w:rsid w:val="005B409C"/>
    <w:rsid w:val="005B798B"/>
    <w:rsid w:val="005C1FAE"/>
    <w:rsid w:val="005C2162"/>
    <w:rsid w:val="005C39E8"/>
    <w:rsid w:val="005C5660"/>
    <w:rsid w:val="005C7731"/>
    <w:rsid w:val="005D4B68"/>
    <w:rsid w:val="005D639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08EA"/>
    <w:rsid w:val="00611473"/>
    <w:rsid w:val="00611B36"/>
    <w:rsid w:val="00613A34"/>
    <w:rsid w:val="00615ADA"/>
    <w:rsid w:val="00615CC5"/>
    <w:rsid w:val="006221CD"/>
    <w:rsid w:val="006237D8"/>
    <w:rsid w:val="00625AE6"/>
    <w:rsid w:val="006266A9"/>
    <w:rsid w:val="00630286"/>
    <w:rsid w:val="00630426"/>
    <w:rsid w:val="006316C1"/>
    <w:rsid w:val="006318D9"/>
    <w:rsid w:val="00631ED4"/>
    <w:rsid w:val="00633BC7"/>
    <w:rsid w:val="00635E9C"/>
    <w:rsid w:val="006364C7"/>
    <w:rsid w:val="00637163"/>
    <w:rsid w:val="00637B41"/>
    <w:rsid w:val="006414EE"/>
    <w:rsid w:val="00642D0A"/>
    <w:rsid w:val="00645BC8"/>
    <w:rsid w:val="006460EB"/>
    <w:rsid w:val="00646130"/>
    <w:rsid w:val="00646FE1"/>
    <w:rsid w:val="006470ED"/>
    <w:rsid w:val="00647E20"/>
    <w:rsid w:val="0065089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A75AA"/>
    <w:rsid w:val="006B0199"/>
    <w:rsid w:val="006B0A32"/>
    <w:rsid w:val="006B0BD8"/>
    <w:rsid w:val="006B22A3"/>
    <w:rsid w:val="006B2572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77F8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BDF"/>
    <w:rsid w:val="007119DB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76FC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07F"/>
    <w:rsid w:val="007732B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6FA6"/>
    <w:rsid w:val="0079764E"/>
    <w:rsid w:val="007A013D"/>
    <w:rsid w:val="007A06AC"/>
    <w:rsid w:val="007B1014"/>
    <w:rsid w:val="007B103F"/>
    <w:rsid w:val="007B1484"/>
    <w:rsid w:val="007B1A10"/>
    <w:rsid w:val="007B6659"/>
    <w:rsid w:val="007B6681"/>
    <w:rsid w:val="007B7290"/>
    <w:rsid w:val="007B76AB"/>
    <w:rsid w:val="007B7DBD"/>
    <w:rsid w:val="007C15DE"/>
    <w:rsid w:val="007C45D3"/>
    <w:rsid w:val="007C597B"/>
    <w:rsid w:val="007C5C54"/>
    <w:rsid w:val="007C61CB"/>
    <w:rsid w:val="007C760C"/>
    <w:rsid w:val="007C76E4"/>
    <w:rsid w:val="007C7939"/>
    <w:rsid w:val="007D08FD"/>
    <w:rsid w:val="007D0AD2"/>
    <w:rsid w:val="007D1584"/>
    <w:rsid w:val="007D2044"/>
    <w:rsid w:val="007D2D55"/>
    <w:rsid w:val="007D4F33"/>
    <w:rsid w:val="007D65C7"/>
    <w:rsid w:val="007D68F1"/>
    <w:rsid w:val="007D74D2"/>
    <w:rsid w:val="007D79B5"/>
    <w:rsid w:val="007E09F0"/>
    <w:rsid w:val="007E12F8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96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758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6E6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5DC8"/>
    <w:rsid w:val="008770D4"/>
    <w:rsid w:val="008770F3"/>
    <w:rsid w:val="0088127F"/>
    <w:rsid w:val="008815EF"/>
    <w:rsid w:val="008846F9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13C"/>
    <w:rsid w:val="008C1610"/>
    <w:rsid w:val="008C2F1E"/>
    <w:rsid w:val="008C30E5"/>
    <w:rsid w:val="008C3B5B"/>
    <w:rsid w:val="008C409F"/>
    <w:rsid w:val="008C52A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2EF1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C1B"/>
    <w:rsid w:val="00966B1F"/>
    <w:rsid w:val="00970C06"/>
    <w:rsid w:val="00974518"/>
    <w:rsid w:val="00975B88"/>
    <w:rsid w:val="00980FE0"/>
    <w:rsid w:val="00982B54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536C"/>
    <w:rsid w:val="009B5F9C"/>
    <w:rsid w:val="009B6496"/>
    <w:rsid w:val="009B69D5"/>
    <w:rsid w:val="009C01DA"/>
    <w:rsid w:val="009C070E"/>
    <w:rsid w:val="009C20CC"/>
    <w:rsid w:val="009C3558"/>
    <w:rsid w:val="009C562E"/>
    <w:rsid w:val="009C7531"/>
    <w:rsid w:val="009C7E9B"/>
    <w:rsid w:val="009D220C"/>
    <w:rsid w:val="009D221F"/>
    <w:rsid w:val="009D4C4E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3B5A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EA4"/>
    <w:rsid w:val="00A027AD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569"/>
    <w:rsid w:val="00AC082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56D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2022"/>
    <w:rsid w:val="00B52187"/>
    <w:rsid w:val="00B54691"/>
    <w:rsid w:val="00B5744E"/>
    <w:rsid w:val="00B60CCD"/>
    <w:rsid w:val="00B620B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ED6"/>
    <w:rsid w:val="00B96744"/>
    <w:rsid w:val="00B96D12"/>
    <w:rsid w:val="00BA0E53"/>
    <w:rsid w:val="00BA6419"/>
    <w:rsid w:val="00BA6550"/>
    <w:rsid w:val="00BA7F9C"/>
    <w:rsid w:val="00BB0EDC"/>
    <w:rsid w:val="00BB2437"/>
    <w:rsid w:val="00BB2F21"/>
    <w:rsid w:val="00BB32A1"/>
    <w:rsid w:val="00BB3642"/>
    <w:rsid w:val="00BB45AB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4DD"/>
    <w:rsid w:val="00BF067C"/>
    <w:rsid w:val="00BF2A15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35DA9"/>
    <w:rsid w:val="00C37642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79CA"/>
    <w:rsid w:val="00C92646"/>
    <w:rsid w:val="00C92AF7"/>
    <w:rsid w:val="00C9316A"/>
    <w:rsid w:val="00C9380B"/>
    <w:rsid w:val="00C93B5E"/>
    <w:rsid w:val="00C93FF3"/>
    <w:rsid w:val="00C9524B"/>
    <w:rsid w:val="00C95D8D"/>
    <w:rsid w:val="00CA0F7B"/>
    <w:rsid w:val="00CA24F2"/>
    <w:rsid w:val="00CA2883"/>
    <w:rsid w:val="00CA2AEF"/>
    <w:rsid w:val="00CA32A9"/>
    <w:rsid w:val="00CA6136"/>
    <w:rsid w:val="00CA6BCC"/>
    <w:rsid w:val="00CA71DA"/>
    <w:rsid w:val="00CB5032"/>
    <w:rsid w:val="00CB5C65"/>
    <w:rsid w:val="00CB62AC"/>
    <w:rsid w:val="00CB77EA"/>
    <w:rsid w:val="00CB7DF6"/>
    <w:rsid w:val="00CC1F08"/>
    <w:rsid w:val="00CC303F"/>
    <w:rsid w:val="00CC3C96"/>
    <w:rsid w:val="00CC74B8"/>
    <w:rsid w:val="00CD077C"/>
    <w:rsid w:val="00CD1ACE"/>
    <w:rsid w:val="00CD342A"/>
    <w:rsid w:val="00CD3940"/>
    <w:rsid w:val="00CD3B1F"/>
    <w:rsid w:val="00CD4E32"/>
    <w:rsid w:val="00CD7DCB"/>
    <w:rsid w:val="00CD7E60"/>
    <w:rsid w:val="00CE2D4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BE9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01A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AEB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15D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756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753"/>
    <w:rsid w:val="00E43AAA"/>
    <w:rsid w:val="00E44C62"/>
    <w:rsid w:val="00E5197E"/>
    <w:rsid w:val="00E54EF2"/>
    <w:rsid w:val="00E55FD9"/>
    <w:rsid w:val="00E5794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6AF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6BBB"/>
    <w:rsid w:val="00EC799E"/>
    <w:rsid w:val="00ED0D73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450"/>
    <w:rsid w:val="00F43275"/>
    <w:rsid w:val="00F44B13"/>
    <w:rsid w:val="00F44FAB"/>
    <w:rsid w:val="00F45BE7"/>
    <w:rsid w:val="00F45C51"/>
    <w:rsid w:val="00F463D7"/>
    <w:rsid w:val="00F470B4"/>
    <w:rsid w:val="00F476B5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37A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7F"/>
    <w:rsid w:val="00FB6181"/>
    <w:rsid w:val="00FC04FC"/>
    <w:rsid w:val="00FC30DF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45D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61BF7"/>
  <w15:docId w15:val="{04BC5A20-B269-4185-B710-1A76DFB8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C15D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D4201A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HU_OGYI_64.1</cp:lastModifiedBy>
  <cp:revision>5</cp:revision>
  <dcterms:created xsi:type="dcterms:W3CDTF">2026-06-23T14:09:00Z</dcterms:created>
  <dcterms:modified xsi:type="dcterms:W3CDTF">2026-06-30T08:21:00Z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