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D8A3A" w14:textId="2310DE52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7E0336">
        <w:rPr>
          <w:b/>
          <w:bCs/>
          <w:lang w:val="hu-HU"/>
        </w:rPr>
        <w:t>A KÜLSŐ CSOMAGOLÁSON FELTÜNTETENDŐ ADATOK</w:t>
      </w:r>
    </w:p>
    <w:p w14:paraId="4E7CA4AB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EC6068B" w14:textId="6BBB9B76" w:rsidR="00EA1846" w:rsidRPr="007E0336" w:rsidRDefault="000D4CBC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14:paraId="2DF5D4D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4AF32DD9" w14:textId="77777777" w:rsidR="00643ECE" w:rsidRPr="007E0336" w:rsidRDefault="00643ECE" w:rsidP="002A6F0E">
      <w:pPr>
        <w:spacing w:line="240" w:lineRule="auto"/>
        <w:rPr>
          <w:lang w:val="hu-HU"/>
        </w:rPr>
      </w:pPr>
    </w:p>
    <w:p w14:paraId="6E32AD54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1.</w:t>
      </w:r>
      <w:r w:rsidRPr="007E0336">
        <w:rPr>
          <w:b/>
          <w:bCs/>
          <w:lang w:val="hu-HU"/>
        </w:rPr>
        <w:tab/>
        <w:t>A GYÓGYSZER NEVE</w:t>
      </w:r>
    </w:p>
    <w:p w14:paraId="29306501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4823AF26" w14:textId="5943E577" w:rsidR="000D4CBC" w:rsidRPr="007E0336" w:rsidRDefault="00B21C82" w:rsidP="000D4CBC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Azacitidin</w:t>
      </w:r>
      <w:proofErr w:type="spellEnd"/>
      <w:r>
        <w:rPr>
          <w:lang w:val="hu-HU"/>
        </w:rPr>
        <w:t xml:space="preserve"> STADA</w:t>
      </w:r>
      <w:r w:rsidR="000D4CBC" w:rsidRPr="007E0336">
        <w:rPr>
          <w:lang w:val="hu-HU"/>
        </w:rPr>
        <w:t xml:space="preserve"> </w:t>
      </w:r>
      <w:proofErr w:type="spellStart"/>
      <w:r w:rsidR="004666BB">
        <w:rPr>
          <w:lang w:val="hu-HU"/>
        </w:rPr>
        <w:t>Arzneimittel</w:t>
      </w:r>
      <w:proofErr w:type="spellEnd"/>
      <w:r w:rsidR="004666BB">
        <w:rPr>
          <w:lang w:val="hu-HU"/>
        </w:rPr>
        <w:t xml:space="preserve"> AG </w:t>
      </w:r>
      <w:r w:rsidR="000D4CBC" w:rsidRPr="007E0336">
        <w:rPr>
          <w:lang w:val="hu-HU"/>
        </w:rPr>
        <w:t>25 mg/ml por szuszpenziós injekcióhoz</w:t>
      </w:r>
    </w:p>
    <w:p w14:paraId="4849F5FA" w14:textId="188F2459" w:rsidR="00EA1846" w:rsidRPr="007E0336" w:rsidRDefault="000D4CBC" w:rsidP="002A6F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azacitidin</w:t>
      </w:r>
      <w:proofErr w:type="spellEnd"/>
    </w:p>
    <w:p w14:paraId="586E5D32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1CFA3E27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472F22BA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2.</w:t>
      </w:r>
      <w:r w:rsidRPr="007E0336">
        <w:rPr>
          <w:b/>
          <w:bCs/>
          <w:lang w:val="hu-HU"/>
        </w:rPr>
        <w:tab/>
        <w:t>HATÓANYAG(OK) MEGNEVEZÉSE</w:t>
      </w:r>
    </w:p>
    <w:p w14:paraId="76541B20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6D7EA21" w14:textId="0153622E" w:rsidR="00EA1846" w:rsidRDefault="000D4CBC" w:rsidP="000D4CBC">
      <w:pPr>
        <w:spacing w:line="240" w:lineRule="auto"/>
        <w:rPr>
          <w:lang w:val="hu-HU"/>
        </w:rPr>
      </w:pPr>
      <w:r w:rsidRPr="000D4CBC">
        <w:rPr>
          <w:lang w:val="hu-HU"/>
        </w:rPr>
        <w:t>100</w:t>
      </w:r>
      <w:r>
        <w:rPr>
          <w:lang w:val="hu-HU"/>
        </w:rPr>
        <w:t> </w:t>
      </w:r>
      <w:r w:rsidRPr="000D4CBC">
        <w:rPr>
          <w:lang w:val="hu-HU"/>
        </w:rPr>
        <w:t xml:space="preserve">mg </w:t>
      </w:r>
      <w:proofErr w:type="spellStart"/>
      <w:r w:rsidRPr="000D4CBC">
        <w:rPr>
          <w:lang w:val="hu-HU"/>
        </w:rPr>
        <w:t>azacitidint</w:t>
      </w:r>
      <w:proofErr w:type="spellEnd"/>
      <w:r w:rsidRPr="000D4CBC">
        <w:rPr>
          <w:lang w:val="hu-HU"/>
        </w:rPr>
        <w:t xml:space="preserve"> tartalmaz injekciós üvegenként. </w:t>
      </w:r>
      <w:r w:rsidR="004924DC">
        <w:rPr>
          <w:lang w:val="hu-HU"/>
        </w:rPr>
        <w:t>Az elkészített</w:t>
      </w:r>
      <w:r w:rsidRPr="000D4CBC">
        <w:rPr>
          <w:lang w:val="hu-HU"/>
        </w:rPr>
        <w:t xml:space="preserve"> szuszpenzió 25</w:t>
      </w:r>
      <w:r>
        <w:rPr>
          <w:lang w:val="hu-HU"/>
        </w:rPr>
        <w:t> </w:t>
      </w:r>
      <w:r w:rsidRPr="000D4CBC">
        <w:rPr>
          <w:lang w:val="hu-HU"/>
        </w:rPr>
        <w:t xml:space="preserve">mg </w:t>
      </w:r>
      <w:proofErr w:type="spellStart"/>
      <w:r w:rsidRPr="000D4CBC">
        <w:rPr>
          <w:lang w:val="hu-HU"/>
        </w:rPr>
        <w:t>azacitidint</w:t>
      </w:r>
      <w:proofErr w:type="spellEnd"/>
      <w:r>
        <w:rPr>
          <w:lang w:val="hu-HU"/>
        </w:rPr>
        <w:t xml:space="preserve"> </w:t>
      </w:r>
      <w:r w:rsidRPr="000D4CBC">
        <w:rPr>
          <w:lang w:val="hu-HU"/>
        </w:rPr>
        <w:t>tartalmaz milliliterenként.</w:t>
      </w:r>
    </w:p>
    <w:p w14:paraId="1F6B27B1" w14:textId="77777777" w:rsidR="000D4CBC" w:rsidRPr="007E0336" w:rsidRDefault="000D4CBC" w:rsidP="000D4CBC">
      <w:pPr>
        <w:spacing w:line="240" w:lineRule="auto"/>
        <w:rPr>
          <w:lang w:val="hu-HU"/>
        </w:rPr>
      </w:pPr>
    </w:p>
    <w:p w14:paraId="143DC969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21647752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3.</w:t>
      </w:r>
      <w:r w:rsidRPr="007E0336">
        <w:rPr>
          <w:b/>
          <w:bCs/>
          <w:lang w:val="hu-HU"/>
        </w:rPr>
        <w:tab/>
        <w:t>SEGÉDANYAGOK FELSOROLÁSA</w:t>
      </w:r>
    </w:p>
    <w:p w14:paraId="264244C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0841C6CB" w14:textId="29D4BF77" w:rsidR="00397F8D" w:rsidRDefault="000D4CBC" w:rsidP="002A6F0E">
      <w:pPr>
        <w:spacing w:line="240" w:lineRule="auto"/>
        <w:rPr>
          <w:lang w:val="hu-HU"/>
        </w:rPr>
      </w:pPr>
      <w:proofErr w:type="spellStart"/>
      <w:r w:rsidRPr="000D4CBC">
        <w:rPr>
          <w:lang w:val="hu-HU"/>
        </w:rPr>
        <w:t>Mannitot</w:t>
      </w:r>
      <w:proofErr w:type="spellEnd"/>
      <w:r w:rsidRPr="000D4CBC">
        <w:rPr>
          <w:lang w:val="hu-HU"/>
        </w:rPr>
        <w:t xml:space="preserve"> is tartalmaz.</w:t>
      </w:r>
    </w:p>
    <w:p w14:paraId="61C20182" w14:textId="77777777" w:rsidR="000D4CBC" w:rsidRPr="007E0336" w:rsidRDefault="000D4CBC" w:rsidP="002A6F0E">
      <w:pPr>
        <w:spacing w:line="240" w:lineRule="auto"/>
        <w:rPr>
          <w:lang w:val="hu-HU"/>
        </w:rPr>
      </w:pPr>
    </w:p>
    <w:p w14:paraId="5E7418D6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26E9B854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4.</w:t>
      </w:r>
      <w:r w:rsidRPr="007E0336">
        <w:rPr>
          <w:b/>
          <w:bCs/>
          <w:lang w:val="hu-HU"/>
        </w:rPr>
        <w:tab/>
        <w:t>GYÓGYSZERFORMA ÉS TARTALOM</w:t>
      </w:r>
    </w:p>
    <w:p w14:paraId="6F513CF7" w14:textId="6AC0CACA" w:rsidR="00EA1846" w:rsidRDefault="00EA1846" w:rsidP="002A6F0E">
      <w:pPr>
        <w:spacing w:line="240" w:lineRule="auto"/>
        <w:rPr>
          <w:lang w:val="hu-HU"/>
        </w:rPr>
      </w:pPr>
    </w:p>
    <w:p w14:paraId="4B9A3DF5" w14:textId="77777777" w:rsidR="000D4CBC" w:rsidRPr="000D4CBC" w:rsidRDefault="000D4CBC" w:rsidP="000D4CBC">
      <w:pPr>
        <w:spacing w:line="240" w:lineRule="auto"/>
        <w:rPr>
          <w:lang w:val="hu-HU"/>
        </w:rPr>
      </w:pPr>
      <w:r w:rsidRPr="00C61397">
        <w:rPr>
          <w:highlight w:val="lightGray"/>
          <w:lang w:val="hu-HU"/>
        </w:rPr>
        <w:t>Por szuszpenziós injekcióhoz.</w:t>
      </w:r>
    </w:p>
    <w:p w14:paraId="477060D9" w14:textId="72246395" w:rsidR="000D4CBC" w:rsidRDefault="000D4CBC" w:rsidP="002A6F0E">
      <w:pPr>
        <w:spacing w:line="240" w:lineRule="auto"/>
        <w:rPr>
          <w:lang w:val="hu-HU"/>
        </w:rPr>
      </w:pPr>
      <w:r w:rsidRPr="000D4CBC">
        <w:rPr>
          <w:lang w:val="hu-HU"/>
        </w:rPr>
        <w:t>1</w:t>
      </w:r>
      <w:r>
        <w:rPr>
          <w:lang w:val="hu-HU"/>
        </w:rPr>
        <w:t> </w:t>
      </w:r>
      <w:r w:rsidRPr="000D4CBC">
        <w:rPr>
          <w:lang w:val="hu-HU"/>
        </w:rPr>
        <w:t>injekciós üveg – 100</w:t>
      </w:r>
      <w:r>
        <w:rPr>
          <w:lang w:val="hu-HU"/>
        </w:rPr>
        <w:t> </w:t>
      </w:r>
      <w:r w:rsidRPr="000D4CBC">
        <w:rPr>
          <w:lang w:val="hu-HU"/>
        </w:rPr>
        <w:t>mg</w:t>
      </w:r>
    </w:p>
    <w:p w14:paraId="629D5614" w14:textId="77777777" w:rsidR="000D4CBC" w:rsidRPr="007E0336" w:rsidRDefault="000D4CBC" w:rsidP="002A6F0E">
      <w:pPr>
        <w:spacing w:line="240" w:lineRule="auto"/>
        <w:rPr>
          <w:lang w:val="hu-HU"/>
        </w:rPr>
      </w:pPr>
    </w:p>
    <w:p w14:paraId="1A9CB064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0827AC19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5.</w:t>
      </w:r>
      <w:r w:rsidRPr="007E0336">
        <w:rPr>
          <w:b/>
          <w:bCs/>
          <w:lang w:val="hu-HU"/>
        </w:rPr>
        <w:tab/>
        <w:t>AZ ALKALMAZÁSSAL KAPCSOLATOS TUDNIVALÓK ÉS AZ ALKALMAZÁS MÓDJA(I)</w:t>
      </w:r>
    </w:p>
    <w:p w14:paraId="7501DE4C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63B9F1AF" w14:textId="3D2E3269" w:rsidR="00EA1846" w:rsidRDefault="004666BB" w:rsidP="002A6F0E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7E0336">
        <w:rPr>
          <w:lang w:val="hu-HU"/>
        </w:rPr>
        <w:t xml:space="preserve"> </w:t>
      </w:r>
      <w:r w:rsidR="00EA1846" w:rsidRPr="007E0336">
        <w:rPr>
          <w:lang w:val="hu-HU"/>
        </w:rPr>
        <w:t>előtt olvassa el a mellékelt betegtájékoztatót!</w:t>
      </w:r>
    </w:p>
    <w:p w14:paraId="6A6F3D60" w14:textId="77777777" w:rsidR="00D15859" w:rsidRPr="00D15859" w:rsidRDefault="00D15859" w:rsidP="00D15859">
      <w:pPr>
        <w:spacing w:line="240" w:lineRule="auto"/>
        <w:rPr>
          <w:lang w:val="hu-HU"/>
        </w:rPr>
      </w:pPr>
      <w:r w:rsidRPr="00D15859">
        <w:rPr>
          <w:lang w:val="hu-HU"/>
        </w:rPr>
        <w:t>Kizárólag egyszeri felhasználásra. Beadás előtt erőteljesen rázza fel a szuszpenziót.</w:t>
      </w:r>
    </w:p>
    <w:p w14:paraId="5AD43C12" w14:textId="48928D80" w:rsidR="00D15859" w:rsidRPr="007E0336" w:rsidRDefault="00D15859" w:rsidP="00D15859">
      <w:pPr>
        <w:spacing w:line="240" w:lineRule="auto"/>
        <w:rPr>
          <w:lang w:val="hu-HU"/>
        </w:rPr>
      </w:pPr>
      <w:r w:rsidRPr="00D15859">
        <w:rPr>
          <w:lang w:val="hu-HU"/>
        </w:rPr>
        <w:t>Bőr alá történő beadásra.</w:t>
      </w:r>
    </w:p>
    <w:p w14:paraId="6F79ABF3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29C68044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F337543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6.</w:t>
      </w:r>
      <w:r w:rsidRPr="007E0336">
        <w:rPr>
          <w:b/>
          <w:bCs/>
          <w:lang w:val="hu-HU"/>
        </w:rPr>
        <w:tab/>
        <w:t>KÜLÖN FIGYELMEZTETÉS, MELY SZERINT A GYÓGYSZERT GYERMEKEKTŐL ELZÁRVA KELL TARTANI</w:t>
      </w:r>
    </w:p>
    <w:p w14:paraId="34266CE6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412C7A10" w14:textId="77777777" w:rsidR="00EA1846" w:rsidRPr="007E0336" w:rsidRDefault="00EA1846" w:rsidP="002A6F0E">
      <w:pPr>
        <w:spacing w:line="240" w:lineRule="auto"/>
        <w:rPr>
          <w:lang w:val="hu-HU"/>
        </w:rPr>
      </w:pPr>
      <w:r w:rsidRPr="007E0336">
        <w:rPr>
          <w:lang w:val="hu-HU"/>
        </w:rPr>
        <w:t>A gyógyszer gyermekektől elzárva tartandó!</w:t>
      </w:r>
    </w:p>
    <w:p w14:paraId="62538EBA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A976A62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DD91242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7.</w:t>
      </w:r>
      <w:r w:rsidRPr="007E0336">
        <w:rPr>
          <w:b/>
          <w:bCs/>
          <w:lang w:val="hu-HU"/>
        </w:rPr>
        <w:tab/>
        <w:t>TOVÁBBI FIGYELMEZTETÉS(EK), AMENNYIBEN SZÜKSÉGES</w:t>
      </w:r>
    </w:p>
    <w:p w14:paraId="6B9E53F4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229E3F43" w14:textId="6858148C" w:rsidR="00EA1846" w:rsidRDefault="00D15859" w:rsidP="002A6F0E">
      <w:pPr>
        <w:spacing w:line="240" w:lineRule="auto"/>
        <w:rPr>
          <w:lang w:val="hu-HU"/>
        </w:rPr>
      </w:pPr>
      <w:proofErr w:type="spellStart"/>
      <w:r w:rsidRPr="00D15859">
        <w:rPr>
          <w:lang w:val="hu-HU"/>
        </w:rPr>
        <w:t>Citotoxikus</w:t>
      </w:r>
      <w:proofErr w:type="spellEnd"/>
    </w:p>
    <w:p w14:paraId="16192357" w14:textId="77777777" w:rsidR="00D15859" w:rsidRPr="007E0336" w:rsidRDefault="00D15859" w:rsidP="002A6F0E">
      <w:pPr>
        <w:spacing w:line="240" w:lineRule="auto"/>
        <w:rPr>
          <w:lang w:val="hu-HU"/>
        </w:rPr>
      </w:pPr>
    </w:p>
    <w:p w14:paraId="2BEDAB8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7DA511A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8.</w:t>
      </w:r>
      <w:r w:rsidRPr="007E0336">
        <w:rPr>
          <w:b/>
          <w:bCs/>
          <w:lang w:val="hu-HU"/>
        </w:rPr>
        <w:tab/>
        <w:t>LEJÁRATI IDŐ</w:t>
      </w:r>
    </w:p>
    <w:p w14:paraId="6D664455" w14:textId="5D6D8A55" w:rsidR="00EA1846" w:rsidRDefault="00EA1846" w:rsidP="002A6F0E">
      <w:pPr>
        <w:spacing w:line="240" w:lineRule="auto"/>
        <w:rPr>
          <w:lang w:val="hu-HU"/>
        </w:rPr>
      </w:pPr>
    </w:p>
    <w:p w14:paraId="4E60D4E4" w14:textId="76DC5787" w:rsidR="00D15859" w:rsidRDefault="00D15859" w:rsidP="002A6F0E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26011D17" w14:textId="77777777" w:rsidR="004666BB" w:rsidRDefault="004666BB" w:rsidP="002A6F0E">
      <w:pPr>
        <w:spacing w:line="240" w:lineRule="auto"/>
        <w:rPr>
          <w:lang w:val="hu-HU"/>
        </w:rPr>
      </w:pPr>
    </w:p>
    <w:p w14:paraId="3A89CEE7" w14:textId="76EA34CE" w:rsidR="00D15859" w:rsidRDefault="00D15859" w:rsidP="002A6F0E">
      <w:pPr>
        <w:spacing w:line="240" w:lineRule="auto"/>
        <w:rPr>
          <w:lang w:val="hu-HU"/>
        </w:rPr>
      </w:pPr>
      <w:r w:rsidRPr="00D15859">
        <w:rPr>
          <w:lang w:val="hu-HU"/>
        </w:rPr>
        <w:t>A</w:t>
      </w:r>
      <w:r w:rsidR="004924DC">
        <w:rPr>
          <w:lang w:val="hu-HU"/>
        </w:rPr>
        <w:t>z elkészített szuszpenzió</w:t>
      </w:r>
      <w:r w:rsidRPr="00D15859">
        <w:rPr>
          <w:lang w:val="hu-HU"/>
        </w:rPr>
        <w:t xml:space="preserve"> felhasználhatósági időtartamára vonatkozóan olvassa el a betegtájékoztatót.</w:t>
      </w:r>
    </w:p>
    <w:p w14:paraId="2E265FCA" w14:textId="77777777" w:rsidR="00D15859" w:rsidRPr="007E0336" w:rsidRDefault="00D15859" w:rsidP="002A6F0E">
      <w:pPr>
        <w:spacing w:line="240" w:lineRule="auto"/>
        <w:rPr>
          <w:lang w:val="hu-HU"/>
        </w:rPr>
      </w:pPr>
    </w:p>
    <w:p w14:paraId="075874AE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6780FE2A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9.</w:t>
      </w:r>
      <w:r w:rsidRPr="007E0336">
        <w:rPr>
          <w:b/>
          <w:bCs/>
          <w:lang w:val="hu-HU"/>
        </w:rPr>
        <w:tab/>
        <w:t>KÜLÖNLEGES TÁROLÁSI ELŐÍRÁSOK</w:t>
      </w:r>
    </w:p>
    <w:p w14:paraId="5AA391FC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01B1DA44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1F0F222C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10.</w:t>
      </w:r>
      <w:r w:rsidRPr="007E0336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29EB6B1" w14:textId="11358F31" w:rsidR="00EA1846" w:rsidRDefault="00EA1846" w:rsidP="002A6F0E">
      <w:pPr>
        <w:spacing w:line="240" w:lineRule="auto"/>
        <w:rPr>
          <w:lang w:val="hu-HU"/>
        </w:rPr>
      </w:pPr>
    </w:p>
    <w:p w14:paraId="4EC3173A" w14:textId="6BC35DC5" w:rsidR="00D15859" w:rsidRDefault="00D15859" w:rsidP="00D15859">
      <w:pPr>
        <w:spacing w:line="240" w:lineRule="auto"/>
        <w:rPr>
          <w:lang w:val="hu-HU"/>
        </w:rPr>
      </w:pPr>
      <w:r w:rsidRPr="00C61397">
        <w:rPr>
          <w:highlight w:val="lightGray"/>
          <w:lang w:val="hu-HU"/>
        </w:rPr>
        <w:t>Bármilyen fel nem használt gyógyszer, illetve hulladékanyag megsemmisítését a gyógyszerekre vonatkozó előírások szerint kell végrehajtani.</w:t>
      </w:r>
    </w:p>
    <w:p w14:paraId="4DBF73C3" w14:textId="77777777" w:rsidR="00D15859" w:rsidRPr="007E0336" w:rsidRDefault="00D15859" w:rsidP="00D15859">
      <w:pPr>
        <w:spacing w:line="240" w:lineRule="auto"/>
        <w:rPr>
          <w:lang w:val="hu-HU"/>
        </w:rPr>
      </w:pPr>
    </w:p>
    <w:p w14:paraId="3DD365CA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71F4C6C7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11.</w:t>
      </w:r>
      <w:r w:rsidRPr="007E0336">
        <w:rPr>
          <w:b/>
          <w:bCs/>
          <w:lang w:val="hu-HU"/>
        </w:rPr>
        <w:tab/>
        <w:t>A FORGALOMBA HOZATALI ENGEDÉLY JOGOSULTJÁNAK NEVE ÉS CÍME</w:t>
      </w:r>
    </w:p>
    <w:p w14:paraId="567ABCAC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76BA44C7" w14:textId="77777777" w:rsidR="00D15859" w:rsidRPr="007E0336" w:rsidRDefault="00D15859" w:rsidP="00D15859">
      <w:pPr>
        <w:spacing w:line="240" w:lineRule="auto"/>
        <w:ind w:left="567" w:hanging="567"/>
        <w:outlineLvl w:val="0"/>
        <w:rPr>
          <w:lang w:val="hu-HU"/>
        </w:rPr>
      </w:pPr>
      <w:r w:rsidRPr="007E0336">
        <w:rPr>
          <w:lang w:val="hu-HU"/>
        </w:rPr>
        <w:t xml:space="preserve">STADA </w:t>
      </w:r>
      <w:proofErr w:type="spellStart"/>
      <w:r w:rsidRPr="007E0336">
        <w:rPr>
          <w:lang w:val="hu-HU"/>
        </w:rPr>
        <w:t>Arzneimittel</w:t>
      </w:r>
      <w:proofErr w:type="spellEnd"/>
      <w:r w:rsidRPr="007E0336">
        <w:rPr>
          <w:lang w:val="hu-HU"/>
        </w:rPr>
        <w:t xml:space="preserve"> AG</w:t>
      </w:r>
    </w:p>
    <w:p w14:paraId="62ED8239" w14:textId="77777777" w:rsidR="00D15859" w:rsidRPr="007E0336" w:rsidRDefault="00D15859" w:rsidP="00D15859">
      <w:pPr>
        <w:spacing w:line="240" w:lineRule="auto"/>
        <w:ind w:left="567" w:hanging="567"/>
        <w:outlineLvl w:val="0"/>
        <w:rPr>
          <w:lang w:val="hu-HU"/>
        </w:rPr>
      </w:pPr>
      <w:proofErr w:type="spellStart"/>
      <w:r w:rsidRPr="007E0336">
        <w:rPr>
          <w:lang w:val="hu-HU"/>
        </w:rPr>
        <w:t>Stadastrasse</w:t>
      </w:r>
      <w:proofErr w:type="spellEnd"/>
      <w:r w:rsidRPr="007E0336">
        <w:rPr>
          <w:lang w:val="hu-HU"/>
        </w:rPr>
        <w:t xml:space="preserve"> 2-18</w:t>
      </w:r>
    </w:p>
    <w:p w14:paraId="4CA9AF54" w14:textId="77777777" w:rsidR="00D15859" w:rsidRPr="007E0336" w:rsidRDefault="00D15859" w:rsidP="00D15859">
      <w:pPr>
        <w:spacing w:line="240" w:lineRule="auto"/>
        <w:ind w:left="567" w:hanging="567"/>
        <w:outlineLvl w:val="0"/>
        <w:rPr>
          <w:lang w:val="hu-HU"/>
        </w:rPr>
      </w:pPr>
      <w:r w:rsidRPr="007E0336">
        <w:rPr>
          <w:lang w:val="hu-HU"/>
        </w:rPr>
        <w:t xml:space="preserve">D-61118 </w:t>
      </w:r>
      <w:proofErr w:type="spellStart"/>
      <w:r w:rsidRPr="007E0336">
        <w:rPr>
          <w:lang w:val="hu-HU"/>
        </w:rPr>
        <w:t>Bad</w:t>
      </w:r>
      <w:proofErr w:type="spellEnd"/>
      <w:r w:rsidRPr="007E0336">
        <w:rPr>
          <w:lang w:val="hu-HU"/>
        </w:rPr>
        <w:t xml:space="preserve"> </w:t>
      </w:r>
      <w:proofErr w:type="spellStart"/>
      <w:r w:rsidRPr="007E0336">
        <w:rPr>
          <w:lang w:val="hu-HU"/>
        </w:rPr>
        <w:t>Vilbel</w:t>
      </w:r>
      <w:proofErr w:type="spellEnd"/>
    </w:p>
    <w:p w14:paraId="24B81590" w14:textId="77777777" w:rsidR="00D15859" w:rsidRPr="007E0336" w:rsidRDefault="00D15859" w:rsidP="00D15859">
      <w:pPr>
        <w:spacing w:line="240" w:lineRule="auto"/>
        <w:ind w:left="567" w:hanging="567"/>
        <w:outlineLvl w:val="0"/>
        <w:rPr>
          <w:lang w:val="hu-HU"/>
        </w:rPr>
      </w:pPr>
      <w:r w:rsidRPr="007E0336">
        <w:rPr>
          <w:lang w:val="hu-HU"/>
        </w:rPr>
        <w:t>Németország</w:t>
      </w:r>
    </w:p>
    <w:p w14:paraId="3B52FA39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795626A9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79161CF3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12.</w:t>
      </w:r>
      <w:r w:rsidRPr="007E0336">
        <w:rPr>
          <w:b/>
          <w:bCs/>
          <w:lang w:val="hu-HU"/>
        </w:rPr>
        <w:tab/>
        <w:t>A FORGALOMBA HOZATALI ENGEDÉLY SZÁMA(I)</w:t>
      </w:r>
    </w:p>
    <w:p w14:paraId="6061845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7A1CE34" w14:textId="77777777" w:rsidR="00B71A45" w:rsidRPr="001245C2" w:rsidRDefault="00B71A45" w:rsidP="00B71A45">
      <w:pPr>
        <w:tabs>
          <w:tab w:val="clear" w:pos="567"/>
          <w:tab w:val="left" w:pos="1985"/>
          <w:tab w:val="left" w:pos="2552"/>
        </w:tabs>
        <w:spacing w:line="240" w:lineRule="auto"/>
        <w:outlineLvl w:val="0"/>
      </w:pPr>
      <w:r w:rsidRPr="002838A3">
        <w:t>OGYI-T-2474</w:t>
      </w:r>
      <w:r>
        <w:t>5</w:t>
      </w:r>
      <w:r w:rsidRPr="002838A3">
        <w:t>/01</w:t>
      </w:r>
      <w:r>
        <w:tab/>
      </w:r>
      <w:r w:rsidRPr="00B71A45">
        <w:rPr>
          <w:highlight w:val="lightGray"/>
        </w:rPr>
        <w:t>1×</w:t>
      </w:r>
      <w:r w:rsidRPr="00B71A45">
        <w:rPr>
          <w:highlight w:val="lightGray"/>
        </w:rPr>
        <w:tab/>
      </w:r>
      <w:proofErr w:type="spellStart"/>
      <w:r w:rsidRPr="00B71A45">
        <w:rPr>
          <w:highlight w:val="lightGray"/>
        </w:rPr>
        <w:t>brómbutil</w:t>
      </w:r>
      <w:proofErr w:type="spellEnd"/>
      <w:r w:rsidRPr="00B71A45">
        <w:rPr>
          <w:highlight w:val="lightGray"/>
        </w:rPr>
        <w:t xml:space="preserve"> </w:t>
      </w:r>
      <w:proofErr w:type="spellStart"/>
      <w:r w:rsidRPr="00B71A45">
        <w:rPr>
          <w:highlight w:val="lightGray"/>
        </w:rPr>
        <w:t>gumidugóval</w:t>
      </w:r>
      <w:proofErr w:type="spellEnd"/>
      <w:r w:rsidRPr="00B71A45">
        <w:rPr>
          <w:highlight w:val="lightGray"/>
        </w:rPr>
        <w:t xml:space="preserve"> </w:t>
      </w:r>
      <w:proofErr w:type="spellStart"/>
      <w:r w:rsidRPr="00B71A45">
        <w:rPr>
          <w:highlight w:val="lightGray"/>
        </w:rPr>
        <w:t>lezárt</w:t>
      </w:r>
      <w:proofErr w:type="spellEnd"/>
      <w:r w:rsidRPr="00B71A45">
        <w:rPr>
          <w:highlight w:val="lightGray"/>
        </w:rPr>
        <w:t xml:space="preserve">, </w:t>
      </w:r>
      <w:proofErr w:type="spellStart"/>
      <w:r w:rsidRPr="00B71A45">
        <w:rPr>
          <w:highlight w:val="lightGray"/>
        </w:rPr>
        <w:t>színtelen</w:t>
      </w:r>
      <w:proofErr w:type="spellEnd"/>
      <w:r w:rsidRPr="00B71A45">
        <w:rPr>
          <w:highlight w:val="lightGray"/>
        </w:rPr>
        <w:t xml:space="preserve">, I-es </w:t>
      </w:r>
      <w:proofErr w:type="spellStart"/>
      <w:r w:rsidRPr="00B71A45">
        <w:rPr>
          <w:highlight w:val="lightGray"/>
        </w:rPr>
        <w:t>típusú</w:t>
      </w:r>
      <w:proofErr w:type="spellEnd"/>
      <w:r w:rsidRPr="00B71A45">
        <w:rPr>
          <w:highlight w:val="lightGray"/>
        </w:rPr>
        <w:t xml:space="preserve"> </w:t>
      </w:r>
      <w:proofErr w:type="spellStart"/>
      <w:r w:rsidRPr="00B71A45">
        <w:rPr>
          <w:highlight w:val="lightGray"/>
        </w:rPr>
        <w:t>injekciós</w:t>
      </w:r>
      <w:proofErr w:type="spellEnd"/>
      <w:r w:rsidRPr="00B71A45">
        <w:rPr>
          <w:highlight w:val="lightGray"/>
        </w:rPr>
        <w:t xml:space="preserve"> </w:t>
      </w:r>
      <w:proofErr w:type="spellStart"/>
      <w:r w:rsidRPr="00B71A45">
        <w:rPr>
          <w:highlight w:val="lightGray"/>
        </w:rPr>
        <w:t>üvegben</w:t>
      </w:r>
      <w:proofErr w:type="spellEnd"/>
    </w:p>
    <w:p w14:paraId="7CC448C6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1128DCD4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67AC5F18" w14:textId="4DBE67DD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13.</w:t>
      </w:r>
      <w:r w:rsidRPr="007E0336">
        <w:rPr>
          <w:b/>
          <w:bCs/>
          <w:lang w:val="hu-HU"/>
        </w:rPr>
        <w:tab/>
        <w:t>A GYÁRTÁSI TÉTEL SZÁMA</w:t>
      </w:r>
    </w:p>
    <w:p w14:paraId="5AC910C1" w14:textId="1CA37436" w:rsidR="00EA1846" w:rsidRDefault="00EA1846" w:rsidP="002A6F0E">
      <w:pPr>
        <w:spacing w:line="240" w:lineRule="auto"/>
        <w:rPr>
          <w:lang w:val="hu-HU"/>
        </w:rPr>
      </w:pPr>
    </w:p>
    <w:p w14:paraId="45ADF6CF" w14:textId="583DD04C" w:rsidR="00D15859" w:rsidRDefault="00D15859" w:rsidP="002A6F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566CD996" w14:textId="77777777" w:rsidR="00D15859" w:rsidRPr="007E0336" w:rsidRDefault="00D15859" w:rsidP="002A6F0E">
      <w:pPr>
        <w:spacing w:line="240" w:lineRule="auto"/>
        <w:rPr>
          <w:lang w:val="hu-HU"/>
        </w:rPr>
      </w:pPr>
    </w:p>
    <w:p w14:paraId="6E94B1AC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9711376" w14:textId="11F8C896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14.</w:t>
      </w:r>
      <w:r w:rsidRPr="007E0336">
        <w:rPr>
          <w:b/>
          <w:bCs/>
          <w:lang w:val="hu-HU"/>
        </w:rPr>
        <w:tab/>
        <w:t xml:space="preserve">A GYÓGYSZER </w:t>
      </w:r>
      <w:r w:rsidR="00EA1781">
        <w:rPr>
          <w:b/>
          <w:bCs/>
          <w:lang w:val="hu-HU"/>
        </w:rPr>
        <w:t>ÁLTALÁNOS BESOROLÁSA RENDELHETŐSÉG SZEMPONTJÁBÓL</w:t>
      </w:r>
    </w:p>
    <w:p w14:paraId="620478FF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60A2B463" w14:textId="45713A38" w:rsidR="00EA1846" w:rsidRDefault="00D15859" w:rsidP="002A6F0E">
      <w:pPr>
        <w:spacing w:line="240" w:lineRule="auto"/>
        <w:rPr>
          <w:lang w:val="hu-HU"/>
        </w:rPr>
      </w:pPr>
      <w:r w:rsidRPr="00D15859">
        <w:rPr>
          <w:lang w:val="hu-HU"/>
        </w:rPr>
        <w:t>Orvosi rendelvényhez kötött gyógyszer</w:t>
      </w:r>
      <w:r>
        <w:rPr>
          <w:lang w:val="hu-HU"/>
        </w:rPr>
        <w:t xml:space="preserve"> (I)</w:t>
      </w:r>
      <w:r w:rsidRPr="00D15859">
        <w:rPr>
          <w:lang w:val="hu-HU"/>
        </w:rPr>
        <w:t>.</w:t>
      </w:r>
    </w:p>
    <w:p w14:paraId="330B6F68" w14:textId="77777777" w:rsidR="00D15859" w:rsidRPr="007E0336" w:rsidRDefault="00D15859" w:rsidP="002A6F0E">
      <w:pPr>
        <w:spacing w:line="240" w:lineRule="auto"/>
        <w:rPr>
          <w:lang w:val="hu-HU"/>
        </w:rPr>
      </w:pPr>
    </w:p>
    <w:p w14:paraId="5CEF2D6E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EAEAB47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15.</w:t>
      </w:r>
      <w:r w:rsidRPr="007E0336">
        <w:rPr>
          <w:b/>
          <w:bCs/>
          <w:lang w:val="hu-HU"/>
        </w:rPr>
        <w:tab/>
        <w:t>AZ ALKALMAZÁSRA VONATKOZÓ UTASÍTÁSOK</w:t>
      </w:r>
    </w:p>
    <w:p w14:paraId="6DEDA63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10EB3F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C1B1439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16.</w:t>
      </w:r>
      <w:r w:rsidRPr="007E0336">
        <w:rPr>
          <w:b/>
          <w:bCs/>
          <w:lang w:val="hu-HU"/>
        </w:rPr>
        <w:tab/>
        <w:t>BRAILLE ÍRÁSSAL FELTÜNTETETT INFORMÁCIÓK</w:t>
      </w:r>
    </w:p>
    <w:p w14:paraId="75E3B475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B8EDFF8" w14:textId="7DB2017E" w:rsidR="00EA1846" w:rsidRPr="007E0336" w:rsidRDefault="00EA1846" w:rsidP="002A6F0E">
      <w:pPr>
        <w:spacing w:line="240" w:lineRule="auto"/>
        <w:rPr>
          <w:shd w:val="clear" w:color="auto" w:fill="CCCCCC"/>
          <w:lang w:val="hu-HU"/>
        </w:rPr>
      </w:pPr>
      <w:r w:rsidRPr="007E0336">
        <w:rPr>
          <w:shd w:val="clear" w:color="auto" w:fill="CCCCCC"/>
          <w:lang w:val="hu-HU"/>
        </w:rPr>
        <w:t>Braille-írás feltüntetése alól felmentve.</w:t>
      </w:r>
    </w:p>
    <w:p w14:paraId="7333037C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07199673" w14:textId="77777777" w:rsidR="00473DC3" w:rsidRPr="007E0336" w:rsidRDefault="00473DC3" w:rsidP="002A6F0E">
      <w:pPr>
        <w:spacing w:line="240" w:lineRule="auto"/>
        <w:rPr>
          <w:shd w:val="clear" w:color="auto" w:fill="CCCCCC"/>
          <w:lang w:val="hu-HU"/>
        </w:rPr>
      </w:pPr>
    </w:p>
    <w:p w14:paraId="7BAD6A8D" w14:textId="77777777" w:rsidR="00473DC3" w:rsidRPr="007E0336" w:rsidRDefault="007424CF" w:rsidP="0037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lang w:val="hu-HU"/>
        </w:rPr>
      </w:pPr>
      <w:r w:rsidRPr="007E0336">
        <w:rPr>
          <w:b/>
          <w:lang w:val="hu-HU"/>
        </w:rPr>
        <w:t>17.</w:t>
      </w:r>
      <w:r w:rsidRPr="007E0336">
        <w:rPr>
          <w:b/>
          <w:lang w:val="hu-HU"/>
        </w:rPr>
        <w:tab/>
      </w:r>
      <w:r w:rsidR="00473DC3" w:rsidRPr="007E0336">
        <w:rPr>
          <w:b/>
          <w:lang w:val="hu-HU"/>
        </w:rPr>
        <w:t>EGYEDI AZONOSÍTÓ – 2D VONALKÓD</w:t>
      </w:r>
    </w:p>
    <w:p w14:paraId="46DDACF1" w14:textId="77777777" w:rsidR="00473DC3" w:rsidRPr="007E0336" w:rsidRDefault="00473DC3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41406DFF" w14:textId="77777777" w:rsidR="00473DC3" w:rsidRPr="007E0336" w:rsidRDefault="00473DC3" w:rsidP="002A6F0E">
      <w:pPr>
        <w:spacing w:line="240" w:lineRule="auto"/>
        <w:rPr>
          <w:shd w:val="clear" w:color="auto" w:fill="CCCCCC"/>
          <w:lang w:val="hu-HU"/>
        </w:rPr>
      </w:pPr>
      <w:r w:rsidRPr="007E0336">
        <w:rPr>
          <w:highlight w:val="lightGray"/>
          <w:lang w:val="hu-HU"/>
        </w:rPr>
        <w:t>Egyedi azon</w:t>
      </w:r>
      <w:r w:rsidR="005F74AB" w:rsidRPr="007E0336">
        <w:rPr>
          <w:highlight w:val="lightGray"/>
          <w:lang w:val="hu-HU"/>
        </w:rPr>
        <w:t>osítójú 2D vonalkóddal ellátva.</w:t>
      </w:r>
    </w:p>
    <w:p w14:paraId="0FF96753" w14:textId="77777777" w:rsidR="00473DC3" w:rsidRPr="007E0336" w:rsidRDefault="00473DC3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6DFD820A" w14:textId="77777777" w:rsidR="00473DC3" w:rsidRPr="007E0336" w:rsidRDefault="00473DC3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31729DE3" w14:textId="77777777" w:rsidR="00473DC3" w:rsidRPr="007E0336" w:rsidRDefault="007424CF" w:rsidP="0037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rPr>
          <w:i/>
          <w:lang w:val="hu-HU"/>
        </w:rPr>
      </w:pPr>
      <w:r w:rsidRPr="007E0336">
        <w:rPr>
          <w:b/>
          <w:lang w:val="hu-HU"/>
        </w:rPr>
        <w:t>18.</w:t>
      </w:r>
      <w:r w:rsidRPr="007E0336">
        <w:rPr>
          <w:b/>
          <w:lang w:val="hu-HU"/>
        </w:rPr>
        <w:tab/>
      </w:r>
      <w:r w:rsidR="00CD7A7D" w:rsidRPr="007E0336">
        <w:rPr>
          <w:b/>
          <w:lang w:val="hu-HU"/>
        </w:rPr>
        <w:t>EGYEDI AZONOSÍTÓ</w:t>
      </w:r>
      <w:r w:rsidR="00473DC3" w:rsidRPr="007E0336">
        <w:rPr>
          <w:b/>
          <w:lang w:val="hu-HU"/>
        </w:rPr>
        <w:t xml:space="preserve"> OLVASHATÓ FORMÁTUMA</w:t>
      </w:r>
    </w:p>
    <w:p w14:paraId="151FE8CE" w14:textId="77777777" w:rsidR="00473DC3" w:rsidRPr="007E0336" w:rsidRDefault="00473DC3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0432EA6D" w14:textId="1033EA5A" w:rsidR="00473DC3" w:rsidRPr="007E0336" w:rsidRDefault="0092789D" w:rsidP="002A6F0E">
      <w:pPr>
        <w:rPr>
          <w:lang w:val="hu-HU"/>
        </w:rPr>
      </w:pPr>
      <w:r w:rsidRPr="007E0336">
        <w:rPr>
          <w:lang w:val="hu-HU"/>
        </w:rPr>
        <w:t>PC</w:t>
      </w:r>
    </w:p>
    <w:p w14:paraId="305804EE" w14:textId="32B23997" w:rsidR="00473DC3" w:rsidRPr="007E0336" w:rsidRDefault="0092789D" w:rsidP="002A6F0E">
      <w:pPr>
        <w:rPr>
          <w:lang w:val="hu-HU"/>
        </w:rPr>
      </w:pPr>
      <w:r w:rsidRPr="007E0336">
        <w:rPr>
          <w:lang w:val="hu-HU"/>
        </w:rPr>
        <w:t>SN</w:t>
      </w:r>
    </w:p>
    <w:p w14:paraId="7028BB44" w14:textId="77BD15C1" w:rsidR="00473DC3" w:rsidRDefault="00473DC3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2BF8848D" w14:textId="77777777" w:rsidR="004924DC" w:rsidRPr="007E0336" w:rsidRDefault="004924DC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071AFF82" w14:textId="77777777" w:rsidR="00EA1846" w:rsidRPr="007E0336" w:rsidRDefault="00EA1846" w:rsidP="002A6F0E">
      <w:pPr>
        <w:spacing w:line="240" w:lineRule="auto"/>
        <w:rPr>
          <w:lang w:val="hu-HU"/>
        </w:rPr>
      </w:pPr>
      <w:r w:rsidRPr="007E0336">
        <w:rPr>
          <w:lang w:val="hu-HU"/>
        </w:rPr>
        <w:br w:type="page"/>
      </w:r>
    </w:p>
    <w:p w14:paraId="31C8C557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7E0336">
        <w:rPr>
          <w:b/>
          <w:bCs/>
          <w:lang w:val="hu-HU"/>
        </w:rPr>
        <w:lastRenderedPageBreak/>
        <w:t>A KIS KÖZVETLEN CSOMAGOLÁSI EGYSÉGEKEN MINIMÁLISAN FELTÜNTETENDŐ ADATOK</w:t>
      </w:r>
    </w:p>
    <w:p w14:paraId="7E476D66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53CD73F" w14:textId="32772FFC" w:rsidR="00EA1846" w:rsidRPr="007E0336" w:rsidRDefault="00D15859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INJEKCIÓS ÜVEG CÍMKÉJE</w:t>
      </w:r>
    </w:p>
    <w:p w14:paraId="5A1A42A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C7C1EC4" w14:textId="77777777" w:rsidR="00EA1846" w:rsidRPr="007E0336" w:rsidRDefault="00EA1846" w:rsidP="002A6F0E">
      <w:pPr>
        <w:spacing w:line="240" w:lineRule="auto"/>
        <w:rPr>
          <w:b/>
          <w:bCs/>
          <w:lang w:val="hu-HU"/>
        </w:rPr>
      </w:pPr>
    </w:p>
    <w:p w14:paraId="00B52916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1.</w:t>
      </w:r>
      <w:r w:rsidRPr="007E0336">
        <w:rPr>
          <w:b/>
          <w:bCs/>
          <w:lang w:val="hu-HU"/>
        </w:rPr>
        <w:tab/>
        <w:t>A GYÓGYSZER NEVE ÉS AZ ALKALMAZÁS MÓDJA(I)</w:t>
      </w:r>
    </w:p>
    <w:p w14:paraId="40F5E957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0F3BBAEB" w14:textId="0654612C" w:rsidR="00D15859" w:rsidRPr="007E0336" w:rsidRDefault="00B21C82" w:rsidP="00D15859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Azacitidin</w:t>
      </w:r>
      <w:proofErr w:type="spellEnd"/>
      <w:r>
        <w:rPr>
          <w:lang w:val="hu-HU"/>
        </w:rPr>
        <w:t xml:space="preserve"> STADA</w:t>
      </w:r>
      <w:r w:rsidR="00D15859" w:rsidRPr="007E0336">
        <w:rPr>
          <w:lang w:val="hu-HU"/>
        </w:rPr>
        <w:t xml:space="preserve"> </w:t>
      </w:r>
      <w:proofErr w:type="spellStart"/>
      <w:r w:rsidR="004666BB">
        <w:rPr>
          <w:lang w:val="hu-HU"/>
        </w:rPr>
        <w:t>Arzneimittel</w:t>
      </w:r>
      <w:proofErr w:type="spellEnd"/>
      <w:r w:rsidR="004666BB">
        <w:rPr>
          <w:lang w:val="hu-HU"/>
        </w:rPr>
        <w:t xml:space="preserve"> AG </w:t>
      </w:r>
      <w:r w:rsidR="00D15859" w:rsidRPr="007E0336">
        <w:rPr>
          <w:lang w:val="hu-HU"/>
        </w:rPr>
        <w:t>25 mg/ml por szuszpenziós injekcióhoz</w:t>
      </w:r>
    </w:p>
    <w:p w14:paraId="017E8CBC" w14:textId="6EE9C716" w:rsidR="00D15859" w:rsidRDefault="00D15859" w:rsidP="00D1585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azacitidin</w:t>
      </w:r>
      <w:proofErr w:type="spellEnd"/>
    </w:p>
    <w:p w14:paraId="19877914" w14:textId="3BA19A89" w:rsidR="00D15859" w:rsidRDefault="00DC0708" w:rsidP="00D15859">
      <w:pPr>
        <w:spacing w:line="240" w:lineRule="auto"/>
        <w:rPr>
          <w:lang w:val="hu-HU"/>
        </w:rPr>
      </w:pPr>
      <w:r>
        <w:rPr>
          <w:lang w:val="hu-HU"/>
        </w:rPr>
        <w:t>Bőr alá történő beadásra</w:t>
      </w:r>
      <w:r w:rsidR="00D15859">
        <w:rPr>
          <w:lang w:val="hu-HU"/>
        </w:rPr>
        <w:t>.</w:t>
      </w:r>
    </w:p>
    <w:p w14:paraId="39EC14EC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30EB841E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56383954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2.</w:t>
      </w:r>
      <w:r w:rsidRPr="007E0336">
        <w:rPr>
          <w:b/>
          <w:bCs/>
          <w:lang w:val="hu-HU"/>
        </w:rPr>
        <w:tab/>
        <w:t>AZ ALKALMAZÁSSAL KAPCSOLATOS TUDNIVALÓK</w:t>
      </w:r>
    </w:p>
    <w:p w14:paraId="45FC41D4" w14:textId="6A5CAF09" w:rsidR="00EA1846" w:rsidRDefault="00EA1846" w:rsidP="002A6F0E">
      <w:pPr>
        <w:spacing w:line="240" w:lineRule="auto"/>
        <w:ind w:left="567" w:hanging="567"/>
        <w:rPr>
          <w:lang w:val="hu-HU"/>
        </w:rPr>
      </w:pPr>
    </w:p>
    <w:p w14:paraId="00B3CFDA" w14:textId="1EE08321" w:rsidR="00D15859" w:rsidRDefault="004666BB" w:rsidP="002A6F0E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Alkalmazás</w:t>
      </w:r>
      <w:r w:rsidRPr="00D15859">
        <w:rPr>
          <w:lang w:val="hu-HU"/>
        </w:rPr>
        <w:t xml:space="preserve"> </w:t>
      </w:r>
      <w:r w:rsidR="00D15859" w:rsidRPr="00D15859">
        <w:rPr>
          <w:lang w:val="hu-HU"/>
        </w:rPr>
        <w:t>előtt olvassa el a mellékelt betegtájékoztatót!</w:t>
      </w:r>
    </w:p>
    <w:p w14:paraId="44D267F8" w14:textId="77777777" w:rsidR="00D15859" w:rsidRPr="007E0336" w:rsidRDefault="00D15859" w:rsidP="002A6F0E">
      <w:pPr>
        <w:spacing w:line="240" w:lineRule="auto"/>
        <w:ind w:left="567" w:hanging="567"/>
        <w:rPr>
          <w:lang w:val="hu-HU"/>
        </w:rPr>
      </w:pPr>
    </w:p>
    <w:p w14:paraId="79763495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46CC3EC6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3.</w:t>
      </w:r>
      <w:r w:rsidRPr="007E0336">
        <w:rPr>
          <w:b/>
          <w:bCs/>
          <w:lang w:val="hu-HU"/>
        </w:rPr>
        <w:tab/>
        <w:t>LEJÁRATI IDŐ</w:t>
      </w:r>
    </w:p>
    <w:p w14:paraId="24911B81" w14:textId="56EB70A8" w:rsidR="00EA1846" w:rsidRDefault="00EA1846" w:rsidP="002A6F0E">
      <w:pPr>
        <w:spacing w:line="240" w:lineRule="auto"/>
        <w:ind w:left="567" w:hanging="567"/>
        <w:rPr>
          <w:lang w:val="hu-HU"/>
        </w:rPr>
      </w:pPr>
    </w:p>
    <w:p w14:paraId="214DB586" w14:textId="516B2F1D" w:rsidR="00D15859" w:rsidRDefault="00D15859" w:rsidP="002A6F0E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EXP</w:t>
      </w:r>
    </w:p>
    <w:p w14:paraId="17FB5124" w14:textId="77777777" w:rsidR="00D15859" w:rsidRPr="007E0336" w:rsidRDefault="00D15859" w:rsidP="002A6F0E">
      <w:pPr>
        <w:spacing w:line="240" w:lineRule="auto"/>
        <w:ind w:left="567" w:hanging="567"/>
        <w:rPr>
          <w:lang w:val="hu-HU"/>
        </w:rPr>
      </w:pPr>
    </w:p>
    <w:p w14:paraId="6DD8FB14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38251897" w14:textId="0ED94DF1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4.</w:t>
      </w:r>
      <w:r w:rsidRPr="007E0336">
        <w:rPr>
          <w:b/>
          <w:bCs/>
          <w:lang w:val="hu-HU"/>
        </w:rPr>
        <w:tab/>
        <w:t>A GYÁRTÁSI TÉTEL SZÁMA</w:t>
      </w:r>
    </w:p>
    <w:p w14:paraId="022D291C" w14:textId="418FCDFF" w:rsidR="00EA1846" w:rsidRDefault="00EA1846" w:rsidP="002A6F0E">
      <w:pPr>
        <w:spacing w:line="240" w:lineRule="auto"/>
        <w:ind w:left="567" w:hanging="567"/>
        <w:rPr>
          <w:lang w:val="hu-HU"/>
        </w:rPr>
      </w:pPr>
    </w:p>
    <w:p w14:paraId="44DE995C" w14:textId="3CC4FB87" w:rsidR="00D15859" w:rsidRDefault="00D15859" w:rsidP="002A6F0E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6BF23B1D" w14:textId="77777777" w:rsidR="00D15859" w:rsidRPr="007E0336" w:rsidRDefault="00D15859" w:rsidP="002A6F0E">
      <w:pPr>
        <w:spacing w:line="240" w:lineRule="auto"/>
        <w:ind w:left="567" w:hanging="567"/>
        <w:rPr>
          <w:lang w:val="hu-HU"/>
        </w:rPr>
      </w:pPr>
    </w:p>
    <w:p w14:paraId="198EB8E4" w14:textId="77777777" w:rsidR="00643ECE" w:rsidRPr="007E0336" w:rsidRDefault="00643ECE" w:rsidP="002A6F0E">
      <w:pPr>
        <w:spacing w:line="240" w:lineRule="auto"/>
        <w:ind w:left="567" w:hanging="567"/>
        <w:rPr>
          <w:lang w:val="hu-HU"/>
        </w:rPr>
      </w:pPr>
    </w:p>
    <w:p w14:paraId="1357D2A2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5.</w:t>
      </w:r>
      <w:r w:rsidRPr="007E0336">
        <w:rPr>
          <w:b/>
          <w:bCs/>
          <w:lang w:val="hu-HU"/>
        </w:rPr>
        <w:tab/>
        <w:t>A TARTALOM SÚLYRA, TÉRFOGATRA, VAGY EGYSÉGRE VONATKOZTATVA</w:t>
      </w:r>
    </w:p>
    <w:p w14:paraId="2B384621" w14:textId="46D2B5E8" w:rsidR="00EA1846" w:rsidRDefault="00EA1846" w:rsidP="002A6F0E">
      <w:pPr>
        <w:spacing w:line="240" w:lineRule="auto"/>
        <w:ind w:left="567" w:hanging="567"/>
        <w:rPr>
          <w:lang w:val="hu-HU"/>
        </w:rPr>
      </w:pPr>
    </w:p>
    <w:p w14:paraId="1C994E30" w14:textId="4988E354" w:rsidR="00D15859" w:rsidRDefault="00D15859" w:rsidP="002A6F0E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100 mg</w:t>
      </w:r>
    </w:p>
    <w:p w14:paraId="2385E09D" w14:textId="77777777" w:rsidR="00D15859" w:rsidRPr="007E0336" w:rsidRDefault="00D15859" w:rsidP="002A6F0E">
      <w:pPr>
        <w:spacing w:line="240" w:lineRule="auto"/>
        <w:ind w:left="567" w:hanging="567"/>
        <w:rPr>
          <w:lang w:val="hu-HU"/>
        </w:rPr>
      </w:pPr>
    </w:p>
    <w:p w14:paraId="28E71916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44BA2434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6.</w:t>
      </w:r>
      <w:r w:rsidRPr="007E0336">
        <w:rPr>
          <w:b/>
          <w:bCs/>
          <w:lang w:val="hu-HU"/>
        </w:rPr>
        <w:tab/>
        <w:t>EGYÉB INFORMÁCIÓK</w:t>
      </w:r>
    </w:p>
    <w:p w14:paraId="340BB61C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2399FD80" w14:textId="77777777" w:rsidR="000D4CBC" w:rsidRDefault="000D4CBC" w:rsidP="002A6F0E">
      <w:pPr>
        <w:spacing w:line="240" w:lineRule="auto"/>
        <w:rPr>
          <w:lang w:val="hu-HU"/>
        </w:rPr>
      </w:pPr>
    </w:p>
    <w:sectPr w:rsidR="000D4CBC" w:rsidSect="00587609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532C9" w14:textId="77777777" w:rsidR="003B526F" w:rsidRDefault="003B526F">
      <w:r>
        <w:separator/>
      </w:r>
    </w:p>
  </w:endnote>
  <w:endnote w:type="continuationSeparator" w:id="0">
    <w:p w14:paraId="0FDECD71" w14:textId="77777777" w:rsidR="003B526F" w:rsidRDefault="003B526F">
      <w:r>
        <w:continuationSeparator/>
      </w:r>
    </w:p>
  </w:endnote>
  <w:endnote w:type="continuationNotice" w:id="1">
    <w:p w14:paraId="4318E61E" w14:textId="77777777" w:rsidR="003B526F" w:rsidRDefault="003B52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76B7" w14:textId="5CC82207" w:rsidR="003B4A5E" w:rsidRPr="00AB6CFB" w:rsidRDefault="003B4A5E" w:rsidP="007A1CC0">
    <w:pPr>
      <w:pStyle w:val="llb"/>
      <w:jc w:val="center"/>
    </w:pPr>
    <w:r w:rsidRPr="00AB6CFB">
      <w:rPr>
        <w:sz w:val="16"/>
        <w:szCs w:val="16"/>
      </w:rPr>
      <w:fldChar w:fldCharType="begin"/>
    </w:r>
    <w:r w:rsidRPr="00AB6CFB">
      <w:rPr>
        <w:sz w:val="16"/>
        <w:szCs w:val="16"/>
      </w:rPr>
      <w:instrText xml:space="preserve"> PAGE   \* MERGEFORMAT </w:instrText>
    </w:r>
    <w:r w:rsidRPr="00AB6CFB">
      <w:rPr>
        <w:sz w:val="16"/>
        <w:szCs w:val="16"/>
      </w:rPr>
      <w:fldChar w:fldCharType="separate"/>
    </w:r>
    <w:r w:rsidR="00DC0708">
      <w:rPr>
        <w:noProof/>
        <w:sz w:val="16"/>
        <w:szCs w:val="16"/>
      </w:rPr>
      <w:t>3</w:t>
    </w:r>
    <w:r w:rsidRPr="00AB6CFB"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03F7B" w14:textId="1BB7075A" w:rsidR="003B4A5E" w:rsidRPr="00E007E0" w:rsidRDefault="000A1ED6" w:rsidP="00E81E14">
    <w:pPr>
      <w:pStyle w:val="llb"/>
      <w:tabs>
        <w:tab w:val="clear" w:pos="567"/>
        <w:tab w:val="clear" w:pos="4536"/>
        <w:tab w:val="clear" w:pos="8306"/>
        <w:tab w:val="right" w:pos="9071"/>
      </w:tabs>
      <w:rPr>
        <w:sz w:val="18"/>
        <w:szCs w:val="18"/>
      </w:rPr>
    </w:pPr>
    <w:r w:rsidRPr="000A1ED6">
      <w:rPr>
        <w:sz w:val="18"/>
        <w:szCs w:val="18"/>
      </w:rPr>
      <w:t>NNGYK/ETGY/4525/2025</w:t>
    </w:r>
    <w:r>
      <w:rPr>
        <w:sz w:val="18"/>
        <w:szCs w:val="18"/>
      </w:rPr>
      <w:tab/>
      <w:t>202</w:t>
    </w:r>
    <w:r w:rsidR="00B71A45">
      <w:rPr>
        <w:sz w:val="18"/>
        <w:szCs w:val="18"/>
      </w:rPr>
      <w:t xml:space="preserve">6. </w:t>
    </w:r>
    <w:proofErr w:type="spellStart"/>
    <w:r w:rsidR="00B71A45">
      <w:rPr>
        <w:sz w:val="18"/>
        <w:szCs w:val="18"/>
      </w:rPr>
      <w:t>május</w:t>
    </w:r>
    <w:proofErr w:type="spellEnd"/>
    <w:r w:rsidR="00B71A45">
      <w:rPr>
        <w:sz w:val="18"/>
        <w:szCs w:val="18"/>
      </w:rPr>
      <w:t xml:space="preserve"> 19.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C173A" w14:textId="77777777" w:rsidR="003B526F" w:rsidRDefault="003B526F">
      <w:r>
        <w:separator/>
      </w:r>
    </w:p>
  </w:footnote>
  <w:footnote w:type="continuationSeparator" w:id="0">
    <w:p w14:paraId="58B51E00" w14:textId="77777777" w:rsidR="003B526F" w:rsidRDefault="003B526F">
      <w:r>
        <w:continuationSeparator/>
      </w:r>
    </w:p>
  </w:footnote>
  <w:footnote w:type="continuationNotice" w:id="1">
    <w:p w14:paraId="158556FF" w14:textId="77777777" w:rsidR="003B526F" w:rsidRDefault="003B526F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0475A3D"/>
    <w:multiLevelType w:val="hybridMultilevel"/>
    <w:tmpl w:val="3F2CF3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67370322"/>
    <w:multiLevelType w:val="hybridMultilevel"/>
    <w:tmpl w:val="8392F4C4"/>
    <w:lvl w:ilvl="0" w:tplc="85E058F8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45735C"/>
    <w:multiLevelType w:val="hybridMultilevel"/>
    <w:tmpl w:val="C2BE73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687163">
    <w:abstractNumId w:val="17"/>
  </w:num>
  <w:num w:numId="2" w16cid:durableId="58491910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1826589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86958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533805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2329714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582524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022362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0260993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626256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623459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0807299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25587741">
    <w:abstractNumId w:val="8"/>
  </w:num>
  <w:num w:numId="14" w16cid:durableId="2106146341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363021046">
    <w:abstractNumId w:val="13"/>
  </w:num>
  <w:num w:numId="16" w16cid:durableId="823081493">
    <w:abstractNumId w:val="20"/>
  </w:num>
  <w:num w:numId="17" w16cid:durableId="1305895634">
    <w:abstractNumId w:val="15"/>
  </w:num>
  <w:num w:numId="18" w16cid:durableId="706293936">
    <w:abstractNumId w:val="12"/>
  </w:num>
  <w:num w:numId="19" w16cid:durableId="1267037636">
    <w:abstractNumId w:val="19"/>
  </w:num>
  <w:num w:numId="20" w16cid:durableId="826945219">
    <w:abstractNumId w:val="18"/>
  </w:num>
  <w:num w:numId="21" w16cid:durableId="1524526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0965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27D51"/>
    <w:rsid w:val="00030445"/>
    <w:rsid w:val="000318C7"/>
    <w:rsid w:val="000318FC"/>
    <w:rsid w:val="00033FDB"/>
    <w:rsid w:val="000344F6"/>
    <w:rsid w:val="00042263"/>
    <w:rsid w:val="00043505"/>
    <w:rsid w:val="00044042"/>
    <w:rsid w:val="000474D2"/>
    <w:rsid w:val="000479C5"/>
    <w:rsid w:val="00050DFD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1B10"/>
    <w:rsid w:val="00062494"/>
    <w:rsid w:val="000631FD"/>
    <w:rsid w:val="00067D12"/>
    <w:rsid w:val="00071F8A"/>
    <w:rsid w:val="00073E04"/>
    <w:rsid w:val="0007628D"/>
    <w:rsid w:val="00076A01"/>
    <w:rsid w:val="00080676"/>
    <w:rsid w:val="00080F6D"/>
    <w:rsid w:val="00081DAB"/>
    <w:rsid w:val="00085167"/>
    <w:rsid w:val="00090196"/>
    <w:rsid w:val="000917FF"/>
    <w:rsid w:val="0009351E"/>
    <w:rsid w:val="0009479A"/>
    <w:rsid w:val="00095E44"/>
    <w:rsid w:val="00096D8D"/>
    <w:rsid w:val="0009755A"/>
    <w:rsid w:val="000A00B3"/>
    <w:rsid w:val="000A0A35"/>
    <w:rsid w:val="000A1232"/>
    <w:rsid w:val="000A16F2"/>
    <w:rsid w:val="000A1ED6"/>
    <w:rsid w:val="000A40D0"/>
    <w:rsid w:val="000A56A5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5A4E"/>
    <w:rsid w:val="000C5B45"/>
    <w:rsid w:val="000C635D"/>
    <w:rsid w:val="000C785C"/>
    <w:rsid w:val="000C7F49"/>
    <w:rsid w:val="000D1AEE"/>
    <w:rsid w:val="000D1F4F"/>
    <w:rsid w:val="000D4CBC"/>
    <w:rsid w:val="000D4D07"/>
    <w:rsid w:val="000D7535"/>
    <w:rsid w:val="000E0F4D"/>
    <w:rsid w:val="000E165D"/>
    <w:rsid w:val="000E1BAF"/>
    <w:rsid w:val="000E1DA3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5761"/>
    <w:rsid w:val="0010618D"/>
    <w:rsid w:val="00107236"/>
    <w:rsid w:val="001101A2"/>
    <w:rsid w:val="001106F7"/>
    <w:rsid w:val="001108A9"/>
    <w:rsid w:val="00112D69"/>
    <w:rsid w:val="00112EDA"/>
    <w:rsid w:val="00114174"/>
    <w:rsid w:val="00117C1D"/>
    <w:rsid w:val="00123688"/>
    <w:rsid w:val="00127F47"/>
    <w:rsid w:val="00130037"/>
    <w:rsid w:val="00133572"/>
    <w:rsid w:val="00136D7A"/>
    <w:rsid w:val="00140458"/>
    <w:rsid w:val="00141470"/>
    <w:rsid w:val="00141540"/>
    <w:rsid w:val="001439E8"/>
    <w:rsid w:val="001449DF"/>
    <w:rsid w:val="001451BE"/>
    <w:rsid w:val="0014569B"/>
    <w:rsid w:val="001470E0"/>
    <w:rsid w:val="00150060"/>
    <w:rsid w:val="00152421"/>
    <w:rsid w:val="0015471A"/>
    <w:rsid w:val="00154C69"/>
    <w:rsid w:val="0015704C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6F37"/>
    <w:rsid w:val="00177EC4"/>
    <w:rsid w:val="001817EF"/>
    <w:rsid w:val="0018238B"/>
    <w:rsid w:val="0018272A"/>
    <w:rsid w:val="00183419"/>
    <w:rsid w:val="0018394A"/>
    <w:rsid w:val="00184DCC"/>
    <w:rsid w:val="00186A9D"/>
    <w:rsid w:val="001874A6"/>
    <w:rsid w:val="0018765B"/>
    <w:rsid w:val="00190913"/>
    <w:rsid w:val="00193DD3"/>
    <w:rsid w:val="00195F65"/>
    <w:rsid w:val="001A07E2"/>
    <w:rsid w:val="001A1BAD"/>
    <w:rsid w:val="001A2018"/>
    <w:rsid w:val="001A56F1"/>
    <w:rsid w:val="001B01C8"/>
    <w:rsid w:val="001B07E8"/>
    <w:rsid w:val="001B0B52"/>
    <w:rsid w:val="001B13F6"/>
    <w:rsid w:val="001B1747"/>
    <w:rsid w:val="001B2D44"/>
    <w:rsid w:val="001B4D0B"/>
    <w:rsid w:val="001B752A"/>
    <w:rsid w:val="001C12FB"/>
    <w:rsid w:val="001C2BA5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1F5F8E"/>
    <w:rsid w:val="001F60D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0D4B"/>
    <w:rsid w:val="00222BB9"/>
    <w:rsid w:val="0022333D"/>
    <w:rsid w:val="00223EA6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2C41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B02"/>
    <w:rsid w:val="00283C5D"/>
    <w:rsid w:val="002844B0"/>
    <w:rsid w:val="00285CC6"/>
    <w:rsid w:val="00286322"/>
    <w:rsid w:val="002966E8"/>
    <w:rsid w:val="00296B03"/>
    <w:rsid w:val="00296C1F"/>
    <w:rsid w:val="002A315B"/>
    <w:rsid w:val="002A41E6"/>
    <w:rsid w:val="002A44C8"/>
    <w:rsid w:val="002A5E48"/>
    <w:rsid w:val="002A6F0E"/>
    <w:rsid w:val="002B0059"/>
    <w:rsid w:val="002B0455"/>
    <w:rsid w:val="002B0ED8"/>
    <w:rsid w:val="002B210C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19AD"/>
    <w:rsid w:val="002C33B3"/>
    <w:rsid w:val="002C367F"/>
    <w:rsid w:val="002C44B0"/>
    <w:rsid w:val="002C4E07"/>
    <w:rsid w:val="002D0586"/>
    <w:rsid w:val="002D1023"/>
    <w:rsid w:val="002D1267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3CD7"/>
    <w:rsid w:val="00303DD5"/>
    <w:rsid w:val="00307B74"/>
    <w:rsid w:val="00310764"/>
    <w:rsid w:val="0031710B"/>
    <w:rsid w:val="00320203"/>
    <w:rsid w:val="00321F52"/>
    <w:rsid w:val="00322002"/>
    <w:rsid w:val="003236DE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F90"/>
    <w:rsid w:val="00345DF3"/>
    <w:rsid w:val="00345F9C"/>
    <w:rsid w:val="00347776"/>
    <w:rsid w:val="00351A91"/>
    <w:rsid w:val="003520C4"/>
    <w:rsid w:val="003533AE"/>
    <w:rsid w:val="00353427"/>
    <w:rsid w:val="00355E14"/>
    <w:rsid w:val="00357148"/>
    <w:rsid w:val="00361280"/>
    <w:rsid w:val="003615F1"/>
    <w:rsid w:val="00361A6E"/>
    <w:rsid w:val="0036393C"/>
    <w:rsid w:val="00363D7F"/>
    <w:rsid w:val="00367C66"/>
    <w:rsid w:val="003700B2"/>
    <w:rsid w:val="00370D4B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97F8D"/>
    <w:rsid w:val="003A161A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A5E"/>
    <w:rsid w:val="003B4B2F"/>
    <w:rsid w:val="003B526F"/>
    <w:rsid w:val="003B52D4"/>
    <w:rsid w:val="003C00DC"/>
    <w:rsid w:val="003C1CA5"/>
    <w:rsid w:val="003C1EC7"/>
    <w:rsid w:val="003C3D8E"/>
    <w:rsid w:val="003C64A0"/>
    <w:rsid w:val="003C6F0B"/>
    <w:rsid w:val="003C7BA3"/>
    <w:rsid w:val="003D035B"/>
    <w:rsid w:val="003D4E9C"/>
    <w:rsid w:val="003D5F3D"/>
    <w:rsid w:val="003E0D78"/>
    <w:rsid w:val="003E1CB1"/>
    <w:rsid w:val="003E3A1D"/>
    <w:rsid w:val="003E523E"/>
    <w:rsid w:val="003E6CA0"/>
    <w:rsid w:val="003F059A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40392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666BB"/>
    <w:rsid w:val="00470CB5"/>
    <w:rsid w:val="00471EAB"/>
    <w:rsid w:val="004723EE"/>
    <w:rsid w:val="00473DC3"/>
    <w:rsid w:val="00475A92"/>
    <w:rsid w:val="00477BB9"/>
    <w:rsid w:val="004805EA"/>
    <w:rsid w:val="004813A4"/>
    <w:rsid w:val="004815CB"/>
    <w:rsid w:val="00487366"/>
    <w:rsid w:val="004873E4"/>
    <w:rsid w:val="0049072C"/>
    <w:rsid w:val="00490FD1"/>
    <w:rsid w:val="00491AD2"/>
    <w:rsid w:val="004924DC"/>
    <w:rsid w:val="004935C0"/>
    <w:rsid w:val="00493B43"/>
    <w:rsid w:val="00494EB1"/>
    <w:rsid w:val="00496414"/>
    <w:rsid w:val="00497A38"/>
    <w:rsid w:val="00497F93"/>
    <w:rsid w:val="004A093F"/>
    <w:rsid w:val="004A11B7"/>
    <w:rsid w:val="004A45BD"/>
    <w:rsid w:val="004A4656"/>
    <w:rsid w:val="004A7645"/>
    <w:rsid w:val="004A77B0"/>
    <w:rsid w:val="004B08A9"/>
    <w:rsid w:val="004B161A"/>
    <w:rsid w:val="004B1731"/>
    <w:rsid w:val="004B1CED"/>
    <w:rsid w:val="004B34A7"/>
    <w:rsid w:val="004B3B06"/>
    <w:rsid w:val="004B4643"/>
    <w:rsid w:val="004B7F67"/>
    <w:rsid w:val="004C1994"/>
    <w:rsid w:val="004D4080"/>
    <w:rsid w:val="004E05FD"/>
    <w:rsid w:val="004E08BE"/>
    <w:rsid w:val="004E091B"/>
    <w:rsid w:val="004E1A0D"/>
    <w:rsid w:val="004E23F5"/>
    <w:rsid w:val="004E5418"/>
    <w:rsid w:val="004E5FB0"/>
    <w:rsid w:val="004E6175"/>
    <w:rsid w:val="004E63E5"/>
    <w:rsid w:val="004E6B76"/>
    <w:rsid w:val="004F07BC"/>
    <w:rsid w:val="004F3540"/>
    <w:rsid w:val="004F52DB"/>
    <w:rsid w:val="004F5624"/>
    <w:rsid w:val="004F5DA4"/>
    <w:rsid w:val="004F603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120"/>
    <w:rsid w:val="005208B9"/>
    <w:rsid w:val="005221F0"/>
    <w:rsid w:val="00524807"/>
    <w:rsid w:val="00525FF9"/>
    <w:rsid w:val="0052605A"/>
    <w:rsid w:val="00532C41"/>
    <w:rsid w:val="00532D3F"/>
    <w:rsid w:val="0053386D"/>
    <w:rsid w:val="00534700"/>
    <w:rsid w:val="0053791F"/>
    <w:rsid w:val="00544AC8"/>
    <w:rsid w:val="00546264"/>
    <w:rsid w:val="0054689E"/>
    <w:rsid w:val="00547538"/>
    <w:rsid w:val="00553BFA"/>
    <w:rsid w:val="00554D05"/>
    <w:rsid w:val="00556848"/>
    <w:rsid w:val="0056077E"/>
    <w:rsid w:val="00560EDA"/>
    <w:rsid w:val="00560F60"/>
    <w:rsid w:val="005629EE"/>
    <w:rsid w:val="005648FA"/>
    <w:rsid w:val="00564D50"/>
    <w:rsid w:val="00567346"/>
    <w:rsid w:val="00570A8D"/>
    <w:rsid w:val="0057371B"/>
    <w:rsid w:val="00575EB8"/>
    <w:rsid w:val="0058175B"/>
    <w:rsid w:val="00582A9B"/>
    <w:rsid w:val="005832AB"/>
    <w:rsid w:val="0058437C"/>
    <w:rsid w:val="00587609"/>
    <w:rsid w:val="00590D3C"/>
    <w:rsid w:val="005935F4"/>
    <w:rsid w:val="00593AB1"/>
    <w:rsid w:val="00593E0A"/>
    <w:rsid w:val="005A0DCD"/>
    <w:rsid w:val="005A167F"/>
    <w:rsid w:val="005A2D37"/>
    <w:rsid w:val="005A346E"/>
    <w:rsid w:val="005A73CF"/>
    <w:rsid w:val="005B3F6F"/>
    <w:rsid w:val="005B407E"/>
    <w:rsid w:val="005B798B"/>
    <w:rsid w:val="005C0066"/>
    <w:rsid w:val="005C1FAE"/>
    <w:rsid w:val="005C2E08"/>
    <w:rsid w:val="005C39E8"/>
    <w:rsid w:val="005C5660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08A"/>
    <w:rsid w:val="005F4914"/>
    <w:rsid w:val="005F62B7"/>
    <w:rsid w:val="005F6869"/>
    <w:rsid w:val="005F6BB9"/>
    <w:rsid w:val="005F74AB"/>
    <w:rsid w:val="00603148"/>
    <w:rsid w:val="00606FC7"/>
    <w:rsid w:val="00610456"/>
    <w:rsid w:val="00611473"/>
    <w:rsid w:val="00611B36"/>
    <w:rsid w:val="00613A34"/>
    <w:rsid w:val="0061414E"/>
    <w:rsid w:val="00615ADA"/>
    <w:rsid w:val="00617169"/>
    <w:rsid w:val="006221CD"/>
    <w:rsid w:val="00623574"/>
    <w:rsid w:val="006266A9"/>
    <w:rsid w:val="00630426"/>
    <w:rsid w:val="006316C1"/>
    <w:rsid w:val="00631ED4"/>
    <w:rsid w:val="00633BC7"/>
    <w:rsid w:val="00635E9C"/>
    <w:rsid w:val="00636F09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172"/>
    <w:rsid w:val="006528FC"/>
    <w:rsid w:val="0065581D"/>
    <w:rsid w:val="00655B4B"/>
    <w:rsid w:val="00655C2F"/>
    <w:rsid w:val="00656889"/>
    <w:rsid w:val="00660403"/>
    <w:rsid w:val="00661140"/>
    <w:rsid w:val="006710DD"/>
    <w:rsid w:val="00672713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4674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D6B25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2571"/>
    <w:rsid w:val="006F3495"/>
    <w:rsid w:val="006F417D"/>
    <w:rsid w:val="006F5C83"/>
    <w:rsid w:val="006F650A"/>
    <w:rsid w:val="006F67CC"/>
    <w:rsid w:val="006F6E1F"/>
    <w:rsid w:val="00700C83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26688"/>
    <w:rsid w:val="00733D54"/>
    <w:rsid w:val="00736A4F"/>
    <w:rsid w:val="00737753"/>
    <w:rsid w:val="00740CE9"/>
    <w:rsid w:val="007424CF"/>
    <w:rsid w:val="007428E3"/>
    <w:rsid w:val="0074394E"/>
    <w:rsid w:val="00750D0A"/>
    <w:rsid w:val="00751D93"/>
    <w:rsid w:val="00752300"/>
    <w:rsid w:val="00753F53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2C70"/>
    <w:rsid w:val="00773DC9"/>
    <w:rsid w:val="0077572E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3F7D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232"/>
    <w:rsid w:val="007D14C3"/>
    <w:rsid w:val="007D1584"/>
    <w:rsid w:val="007D2044"/>
    <w:rsid w:val="007D2A48"/>
    <w:rsid w:val="007D2D76"/>
    <w:rsid w:val="007D4F33"/>
    <w:rsid w:val="007D65C7"/>
    <w:rsid w:val="007D74D2"/>
    <w:rsid w:val="007D79B5"/>
    <w:rsid w:val="007E0336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2F7E"/>
    <w:rsid w:val="00803FD4"/>
    <w:rsid w:val="0080476C"/>
    <w:rsid w:val="0080481C"/>
    <w:rsid w:val="00804C54"/>
    <w:rsid w:val="0080553D"/>
    <w:rsid w:val="00805578"/>
    <w:rsid w:val="008056DD"/>
    <w:rsid w:val="0081104C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77635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6F94"/>
    <w:rsid w:val="008A7316"/>
    <w:rsid w:val="008B4ED0"/>
    <w:rsid w:val="008B500A"/>
    <w:rsid w:val="008C1610"/>
    <w:rsid w:val="008C1A90"/>
    <w:rsid w:val="008C2BBA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2789D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694C"/>
    <w:rsid w:val="0095793C"/>
    <w:rsid w:val="009602CC"/>
    <w:rsid w:val="0096045D"/>
    <w:rsid w:val="0096111E"/>
    <w:rsid w:val="00961125"/>
    <w:rsid w:val="00963362"/>
    <w:rsid w:val="00963BD1"/>
    <w:rsid w:val="00966B1F"/>
    <w:rsid w:val="0097116E"/>
    <w:rsid w:val="00974518"/>
    <w:rsid w:val="00975617"/>
    <w:rsid w:val="00980FE0"/>
    <w:rsid w:val="00990C3B"/>
    <w:rsid w:val="00991600"/>
    <w:rsid w:val="00991CBD"/>
    <w:rsid w:val="009928B7"/>
    <w:rsid w:val="0099321A"/>
    <w:rsid w:val="009947E8"/>
    <w:rsid w:val="009949FF"/>
    <w:rsid w:val="009954E5"/>
    <w:rsid w:val="009960B7"/>
    <w:rsid w:val="009972FE"/>
    <w:rsid w:val="009A2A1F"/>
    <w:rsid w:val="009A3253"/>
    <w:rsid w:val="009A3BEE"/>
    <w:rsid w:val="009B267F"/>
    <w:rsid w:val="009B38D8"/>
    <w:rsid w:val="009B536C"/>
    <w:rsid w:val="009B5C19"/>
    <w:rsid w:val="009B603D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E66F2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669F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D0C"/>
    <w:rsid w:val="00A34D76"/>
    <w:rsid w:val="00A3617D"/>
    <w:rsid w:val="00A365D0"/>
    <w:rsid w:val="00A368A1"/>
    <w:rsid w:val="00A402B8"/>
    <w:rsid w:val="00A4043E"/>
    <w:rsid w:val="00A41AF6"/>
    <w:rsid w:val="00A443A6"/>
    <w:rsid w:val="00A44AD0"/>
    <w:rsid w:val="00A45A1A"/>
    <w:rsid w:val="00A45E61"/>
    <w:rsid w:val="00A4778F"/>
    <w:rsid w:val="00A47A63"/>
    <w:rsid w:val="00A47CAB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12AC"/>
    <w:rsid w:val="00A65BD9"/>
    <w:rsid w:val="00A66718"/>
    <w:rsid w:val="00A7006A"/>
    <w:rsid w:val="00A70B31"/>
    <w:rsid w:val="00A72856"/>
    <w:rsid w:val="00A73A74"/>
    <w:rsid w:val="00A759FE"/>
    <w:rsid w:val="00A76842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246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6D7"/>
    <w:rsid w:val="00AB19F8"/>
    <w:rsid w:val="00AB1A3B"/>
    <w:rsid w:val="00AB2A61"/>
    <w:rsid w:val="00AB355C"/>
    <w:rsid w:val="00AB3A12"/>
    <w:rsid w:val="00AB3C56"/>
    <w:rsid w:val="00AB48DA"/>
    <w:rsid w:val="00AB5A8D"/>
    <w:rsid w:val="00AB6642"/>
    <w:rsid w:val="00AB6CFB"/>
    <w:rsid w:val="00AB70E9"/>
    <w:rsid w:val="00AC2BC7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4F03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3E6"/>
    <w:rsid w:val="00B074F8"/>
    <w:rsid w:val="00B117BD"/>
    <w:rsid w:val="00B121B0"/>
    <w:rsid w:val="00B131C2"/>
    <w:rsid w:val="00B1761B"/>
    <w:rsid w:val="00B17FAB"/>
    <w:rsid w:val="00B20A89"/>
    <w:rsid w:val="00B21C82"/>
    <w:rsid w:val="00B22C5F"/>
    <w:rsid w:val="00B23687"/>
    <w:rsid w:val="00B24956"/>
    <w:rsid w:val="00B25710"/>
    <w:rsid w:val="00B262CD"/>
    <w:rsid w:val="00B27B03"/>
    <w:rsid w:val="00B31B62"/>
    <w:rsid w:val="00B32E6E"/>
    <w:rsid w:val="00B33711"/>
    <w:rsid w:val="00B33DC3"/>
    <w:rsid w:val="00B34889"/>
    <w:rsid w:val="00B37550"/>
    <w:rsid w:val="00B402C6"/>
    <w:rsid w:val="00B4143F"/>
    <w:rsid w:val="00B41DC1"/>
    <w:rsid w:val="00B46EC7"/>
    <w:rsid w:val="00B50A91"/>
    <w:rsid w:val="00B51761"/>
    <w:rsid w:val="00B52022"/>
    <w:rsid w:val="00B52187"/>
    <w:rsid w:val="00B52D05"/>
    <w:rsid w:val="00B54691"/>
    <w:rsid w:val="00B60CCD"/>
    <w:rsid w:val="00B62854"/>
    <w:rsid w:val="00B62AE0"/>
    <w:rsid w:val="00B62EF1"/>
    <w:rsid w:val="00B640CC"/>
    <w:rsid w:val="00B645B6"/>
    <w:rsid w:val="00B64B2F"/>
    <w:rsid w:val="00B667BF"/>
    <w:rsid w:val="00B6797D"/>
    <w:rsid w:val="00B71A45"/>
    <w:rsid w:val="00B735B8"/>
    <w:rsid w:val="00B74858"/>
    <w:rsid w:val="00B752EB"/>
    <w:rsid w:val="00B77BE4"/>
    <w:rsid w:val="00B812BE"/>
    <w:rsid w:val="00B813D5"/>
    <w:rsid w:val="00B842B2"/>
    <w:rsid w:val="00B86608"/>
    <w:rsid w:val="00B86F59"/>
    <w:rsid w:val="00B873BC"/>
    <w:rsid w:val="00B87847"/>
    <w:rsid w:val="00B90477"/>
    <w:rsid w:val="00B90C12"/>
    <w:rsid w:val="00B92AA5"/>
    <w:rsid w:val="00B955FE"/>
    <w:rsid w:val="00B96744"/>
    <w:rsid w:val="00BA0B9F"/>
    <w:rsid w:val="00BA39BB"/>
    <w:rsid w:val="00BA6419"/>
    <w:rsid w:val="00BA6550"/>
    <w:rsid w:val="00BB3210"/>
    <w:rsid w:val="00BB3642"/>
    <w:rsid w:val="00BB59F6"/>
    <w:rsid w:val="00BB66AB"/>
    <w:rsid w:val="00BC0AD6"/>
    <w:rsid w:val="00BC122E"/>
    <w:rsid w:val="00BC3584"/>
    <w:rsid w:val="00BC7CE3"/>
    <w:rsid w:val="00BD546E"/>
    <w:rsid w:val="00BD5CD2"/>
    <w:rsid w:val="00BE4ED6"/>
    <w:rsid w:val="00BE54F3"/>
    <w:rsid w:val="00BE5F67"/>
    <w:rsid w:val="00BE6A79"/>
    <w:rsid w:val="00BE7920"/>
    <w:rsid w:val="00BF1E46"/>
    <w:rsid w:val="00BF2AE0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5027"/>
    <w:rsid w:val="00C071AC"/>
    <w:rsid w:val="00C1044D"/>
    <w:rsid w:val="00C11E4C"/>
    <w:rsid w:val="00C12393"/>
    <w:rsid w:val="00C14954"/>
    <w:rsid w:val="00C15995"/>
    <w:rsid w:val="00C179B0"/>
    <w:rsid w:val="00C20CA6"/>
    <w:rsid w:val="00C226F9"/>
    <w:rsid w:val="00C23398"/>
    <w:rsid w:val="00C23B23"/>
    <w:rsid w:val="00C26618"/>
    <w:rsid w:val="00C26C22"/>
    <w:rsid w:val="00C27B03"/>
    <w:rsid w:val="00C27FBA"/>
    <w:rsid w:val="00C3089B"/>
    <w:rsid w:val="00C34B40"/>
    <w:rsid w:val="00C35836"/>
    <w:rsid w:val="00C35BB3"/>
    <w:rsid w:val="00C37800"/>
    <w:rsid w:val="00C41CD3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1397"/>
    <w:rsid w:val="00C62568"/>
    <w:rsid w:val="00C629DD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325F"/>
    <w:rsid w:val="00CA33B8"/>
    <w:rsid w:val="00CA7161"/>
    <w:rsid w:val="00CB01F7"/>
    <w:rsid w:val="00CB1582"/>
    <w:rsid w:val="00CB22B7"/>
    <w:rsid w:val="00CB31DA"/>
    <w:rsid w:val="00CB5032"/>
    <w:rsid w:val="00CB7DF6"/>
    <w:rsid w:val="00CC01E4"/>
    <w:rsid w:val="00CC303F"/>
    <w:rsid w:val="00CC39A4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3A25"/>
    <w:rsid w:val="00CE6A0B"/>
    <w:rsid w:val="00CF0950"/>
    <w:rsid w:val="00CF3B07"/>
    <w:rsid w:val="00CF49FA"/>
    <w:rsid w:val="00CF4C13"/>
    <w:rsid w:val="00CF4DC9"/>
    <w:rsid w:val="00CF6384"/>
    <w:rsid w:val="00CF6623"/>
    <w:rsid w:val="00CF6902"/>
    <w:rsid w:val="00D06432"/>
    <w:rsid w:val="00D06E88"/>
    <w:rsid w:val="00D07172"/>
    <w:rsid w:val="00D0750E"/>
    <w:rsid w:val="00D11F90"/>
    <w:rsid w:val="00D13527"/>
    <w:rsid w:val="00D136D7"/>
    <w:rsid w:val="00D15859"/>
    <w:rsid w:val="00D15E4E"/>
    <w:rsid w:val="00D17601"/>
    <w:rsid w:val="00D20D6E"/>
    <w:rsid w:val="00D21300"/>
    <w:rsid w:val="00D22F7B"/>
    <w:rsid w:val="00D230DC"/>
    <w:rsid w:val="00D26C9A"/>
    <w:rsid w:val="00D303E8"/>
    <w:rsid w:val="00D31851"/>
    <w:rsid w:val="00D31BA6"/>
    <w:rsid w:val="00D32D3B"/>
    <w:rsid w:val="00D335E1"/>
    <w:rsid w:val="00D3545E"/>
    <w:rsid w:val="00D35FEA"/>
    <w:rsid w:val="00D366E4"/>
    <w:rsid w:val="00D36BF5"/>
    <w:rsid w:val="00D423AC"/>
    <w:rsid w:val="00D44530"/>
    <w:rsid w:val="00D44DC6"/>
    <w:rsid w:val="00D514E5"/>
    <w:rsid w:val="00D52274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A7B"/>
    <w:rsid w:val="00DA076D"/>
    <w:rsid w:val="00DA1259"/>
    <w:rsid w:val="00DA1AAD"/>
    <w:rsid w:val="00DA1E08"/>
    <w:rsid w:val="00DA4A52"/>
    <w:rsid w:val="00DA4FBC"/>
    <w:rsid w:val="00DA6018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0708"/>
    <w:rsid w:val="00DC1771"/>
    <w:rsid w:val="00DC36B8"/>
    <w:rsid w:val="00DC53F2"/>
    <w:rsid w:val="00DC6B01"/>
    <w:rsid w:val="00DC7797"/>
    <w:rsid w:val="00DD078A"/>
    <w:rsid w:val="00DD15B3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B1"/>
    <w:rsid w:val="00DF69F9"/>
    <w:rsid w:val="00DF6E29"/>
    <w:rsid w:val="00E007E0"/>
    <w:rsid w:val="00E02579"/>
    <w:rsid w:val="00E02B50"/>
    <w:rsid w:val="00E04B3F"/>
    <w:rsid w:val="00E060C1"/>
    <w:rsid w:val="00E06B1E"/>
    <w:rsid w:val="00E07787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3EAA"/>
    <w:rsid w:val="00E44C62"/>
    <w:rsid w:val="00E46E02"/>
    <w:rsid w:val="00E47B3D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1DED"/>
    <w:rsid w:val="00E81E14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781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C098E"/>
    <w:rsid w:val="00EC0BCB"/>
    <w:rsid w:val="00EC0E71"/>
    <w:rsid w:val="00EC2DDA"/>
    <w:rsid w:val="00EC5EB2"/>
    <w:rsid w:val="00EC799E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2089"/>
    <w:rsid w:val="00F03865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0F0D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67615"/>
    <w:rsid w:val="00F7009C"/>
    <w:rsid w:val="00F7058F"/>
    <w:rsid w:val="00F70D21"/>
    <w:rsid w:val="00F70FEF"/>
    <w:rsid w:val="00F71C59"/>
    <w:rsid w:val="00F7206D"/>
    <w:rsid w:val="00F74F3A"/>
    <w:rsid w:val="00F74F71"/>
    <w:rsid w:val="00F75C02"/>
    <w:rsid w:val="00F77ECB"/>
    <w:rsid w:val="00F80398"/>
    <w:rsid w:val="00F81E47"/>
    <w:rsid w:val="00F824EF"/>
    <w:rsid w:val="00F84408"/>
    <w:rsid w:val="00F86474"/>
    <w:rsid w:val="00F868B4"/>
    <w:rsid w:val="00F8730A"/>
    <w:rsid w:val="00F9016F"/>
    <w:rsid w:val="00F90601"/>
    <w:rsid w:val="00F91D5B"/>
    <w:rsid w:val="00F951ED"/>
    <w:rsid w:val="00FA3D28"/>
    <w:rsid w:val="00FA78FD"/>
    <w:rsid w:val="00FB11BE"/>
    <w:rsid w:val="00FB1357"/>
    <w:rsid w:val="00FB1B56"/>
    <w:rsid w:val="00FB27F1"/>
    <w:rsid w:val="00FB4C6F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DCF025"/>
  <w15:chartTrackingRefBased/>
  <w15:docId w15:val="{5E5C40F7-35C0-4674-BF1F-115BEA261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semiHidden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paragraph" w:styleId="Vgjegyzetszvege">
    <w:name w:val="endnote text"/>
    <w:basedOn w:val="Norml"/>
    <w:link w:val="VgjegyzetszvegeChar"/>
    <w:semiHidden/>
    <w:rsid w:val="002C367F"/>
    <w:pPr>
      <w:spacing w:line="240" w:lineRule="auto"/>
    </w:pPr>
    <w:rPr>
      <w:szCs w:val="20"/>
    </w:rPr>
  </w:style>
  <w:style w:type="character" w:customStyle="1" w:styleId="VgjegyzetszvegeChar">
    <w:name w:val="Végjegyzet szövege Char"/>
    <w:link w:val="Vgjegyzetszvege"/>
    <w:semiHidden/>
    <w:rsid w:val="002C367F"/>
    <w:rPr>
      <w:sz w:val="22"/>
      <w:lang w:val="en-GB"/>
    </w:rPr>
  </w:style>
  <w:style w:type="table" w:customStyle="1" w:styleId="TableGrid">
    <w:name w:val="TableGrid"/>
    <w:rsid w:val="009E66F2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570A8D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323</Words>
  <Characters>2236</Characters>
  <Application>Microsoft Office Word</Application>
  <DocSecurity>0</DocSecurity>
  <Lines>18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2554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HU_OGYI_2.2</dc:creator>
  <cp:keywords/>
  <dc:description/>
  <cp:lastModifiedBy>HU_NNGYK_56.1</cp:lastModifiedBy>
  <cp:revision>9</cp:revision>
  <dcterms:created xsi:type="dcterms:W3CDTF">2025-08-16T15:14:00Z</dcterms:created>
  <dcterms:modified xsi:type="dcterms:W3CDTF">2026-05-19T12:35:00Z</dcterms:modified>
</cp:coreProperties>
</file>