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B821" w14:textId="3C28F796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5A1C7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C0C98A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A4980F4" w14:textId="397CA800" w:rsidR="00F45C51" w:rsidRPr="00F06234" w:rsidRDefault="005A1C7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20E5109F" w14:textId="77777777" w:rsidR="00F45C51" w:rsidRPr="00F06234" w:rsidRDefault="00F45C51" w:rsidP="00082A8E">
      <w:pPr>
        <w:spacing w:line="240" w:lineRule="auto"/>
      </w:pPr>
    </w:p>
    <w:p w14:paraId="0EBB6088" w14:textId="77777777" w:rsidR="00CA6136" w:rsidRPr="00F06234" w:rsidRDefault="00CA6136" w:rsidP="00082A8E">
      <w:pPr>
        <w:spacing w:line="240" w:lineRule="auto"/>
      </w:pPr>
    </w:p>
    <w:p w14:paraId="457300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F25F35" w14:textId="77777777" w:rsidR="00F45C51" w:rsidRPr="00F06234" w:rsidRDefault="00F45C51" w:rsidP="00082A8E">
      <w:pPr>
        <w:spacing w:line="240" w:lineRule="auto"/>
      </w:pPr>
    </w:p>
    <w:p w14:paraId="2FCCE399" w14:textId="58A89AD7" w:rsidR="003B00CE" w:rsidRPr="003F1D2C" w:rsidRDefault="00EE39A4" w:rsidP="003B00CE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5A092F">
        <w:rPr>
          <w:lang w:val="hu-HU"/>
        </w:rPr>
        <w:t>10 mg</w:t>
      </w:r>
      <w:r w:rsidR="003B00CE" w:rsidRPr="00CE1033">
        <w:rPr>
          <w:lang w:val="hu-HU"/>
        </w:rPr>
        <w:t xml:space="preserve"> </w:t>
      </w:r>
      <w:proofErr w:type="spellStart"/>
      <w:r w:rsidR="00D67885" w:rsidRPr="00CE1033">
        <w:t>tabletta</w:t>
      </w:r>
      <w:proofErr w:type="spellEnd"/>
    </w:p>
    <w:p w14:paraId="1E57AAB1" w14:textId="62443295" w:rsidR="00A12B81" w:rsidRPr="003B00CE" w:rsidRDefault="00A12B81" w:rsidP="00D67885">
      <w:pPr>
        <w:spacing w:line="240" w:lineRule="auto"/>
        <w:rPr>
          <w:lang w:val="hu-HU"/>
        </w:rPr>
      </w:pPr>
    </w:p>
    <w:p w14:paraId="2801BA48" w14:textId="77777777" w:rsidR="00EE39A4" w:rsidRPr="007A1914" w:rsidRDefault="00EE39A4" w:rsidP="00EE39A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7A1914">
        <w:rPr>
          <w:color w:val="000000"/>
          <w:szCs w:val="22"/>
          <w:lang w:val="hu-HU" w:eastAsia="en-GB"/>
        </w:rPr>
        <w:t>ruxolitinib</w:t>
      </w:r>
      <w:proofErr w:type="spellEnd"/>
    </w:p>
    <w:p w14:paraId="494100AE" w14:textId="69EFA1C8" w:rsidR="003B00CE" w:rsidRDefault="003B00CE" w:rsidP="00082A8E">
      <w:pPr>
        <w:spacing w:line="240" w:lineRule="auto"/>
        <w:rPr>
          <w:lang w:val="hu-HU"/>
        </w:rPr>
      </w:pPr>
    </w:p>
    <w:p w14:paraId="291E6633" w14:textId="77777777" w:rsidR="00BD3AF4" w:rsidRPr="00F61DE1" w:rsidRDefault="00BD3AF4" w:rsidP="00082A8E">
      <w:pPr>
        <w:spacing w:line="240" w:lineRule="auto"/>
        <w:rPr>
          <w:lang w:val="hu-HU"/>
        </w:rPr>
      </w:pPr>
    </w:p>
    <w:p w14:paraId="5BBDE6B0" w14:textId="77777777" w:rsidR="00F45C51" w:rsidRPr="00F61DE1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F47E2AE" w14:textId="77777777" w:rsidR="00F45C51" w:rsidRPr="00F61DE1" w:rsidRDefault="00F45C51" w:rsidP="00082A8E">
      <w:pPr>
        <w:spacing w:line="240" w:lineRule="auto"/>
        <w:rPr>
          <w:lang w:val="hu-HU"/>
        </w:rPr>
      </w:pPr>
    </w:p>
    <w:p w14:paraId="49FC956E" w14:textId="26A212AB" w:rsidR="00581889" w:rsidRPr="006A7083" w:rsidRDefault="005A092F" w:rsidP="00581889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10 mg</w:t>
      </w:r>
      <w:r w:rsidR="00581889" w:rsidRPr="006A7083">
        <w:rPr>
          <w:noProof/>
          <w:lang w:val="hu-HU"/>
        </w:rPr>
        <w:t xml:space="preserve"> </w:t>
      </w:r>
      <w:proofErr w:type="spellStart"/>
      <w:r w:rsidR="00EE39A4" w:rsidRPr="00EE39A4">
        <w:rPr>
          <w:color w:val="000000"/>
          <w:szCs w:val="22"/>
          <w:lang w:val="hu-HU" w:eastAsia="en-GB"/>
        </w:rPr>
        <w:t>ruxolitinib</w:t>
      </w:r>
      <w:r w:rsidR="00EE39A4">
        <w:rPr>
          <w:color w:val="000000"/>
          <w:szCs w:val="22"/>
          <w:lang w:val="hu-HU" w:eastAsia="en-GB"/>
        </w:rPr>
        <w:t>e</w:t>
      </w:r>
      <w:r w:rsidR="00581889" w:rsidRPr="004A7902">
        <w:rPr>
          <w:szCs w:val="22"/>
          <w:lang w:val="hu-HU"/>
        </w:rPr>
        <w:t>t</w:t>
      </w:r>
      <w:proofErr w:type="spellEnd"/>
      <w:r w:rsidR="00581889" w:rsidRPr="004A7902">
        <w:rPr>
          <w:szCs w:val="22"/>
          <w:lang w:val="hu-HU"/>
        </w:rPr>
        <w:t xml:space="preserve"> tartalmaz </w:t>
      </w:r>
      <w:proofErr w:type="spellStart"/>
      <w:r w:rsidR="00581889" w:rsidRPr="004A7902">
        <w:rPr>
          <w:szCs w:val="22"/>
          <w:lang w:val="hu-HU"/>
        </w:rPr>
        <w:t>tablettánként</w:t>
      </w:r>
      <w:proofErr w:type="spellEnd"/>
      <w:r w:rsidR="00581889" w:rsidRPr="00581889">
        <w:rPr>
          <w:lang w:val="hu-HU"/>
        </w:rPr>
        <w:t xml:space="preserve"> (</w:t>
      </w:r>
      <w:proofErr w:type="spellStart"/>
      <w:r w:rsidR="00EE39A4">
        <w:rPr>
          <w:lang w:val="hu-HU"/>
        </w:rPr>
        <w:t>hidroklorid</w:t>
      </w:r>
      <w:proofErr w:type="spellEnd"/>
      <w:r w:rsidR="00581889">
        <w:rPr>
          <w:lang w:val="hu-HU"/>
        </w:rPr>
        <w:t xml:space="preserve"> formájában</w:t>
      </w:r>
      <w:r w:rsidR="00581889" w:rsidRPr="00581889">
        <w:rPr>
          <w:lang w:val="hu-HU"/>
        </w:rPr>
        <w:t>)</w:t>
      </w:r>
      <w:r w:rsidR="00581889" w:rsidRPr="006A7083">
        <w:rPr>
          <w:noProof/>
          <w:lang w:val="hu-HU"/>
        </w:rPr>
        <w:t>.</w:t>
      </w:r>
    </w:p>
    <w:p w14:paraId="11BD553B" w14:textId="77777777" w:rsidR="00CE1033" w:rsidRPr="004A7902" w:rsidRDefault="00CE1033" w:rsidP="00082A8E">
      <w:pPr>
        <w:spacing w:line="240" w:lineRule="auto"/>
        <w:rPr>
          <w:szCs w:val="22"/>
          <w:lang w:val="hu-HU"/>
        </w:rPr>
      </w:pPr>
    </w:p>
    <w:p w14:paraId="76F58B33" w14:textId="77777777" w:rsidR="00221E67" w:rsidRPr="004A7902" w:rsidRDefault="00221E67" w:rsidP="00082A8E">
      <w:pPr>
        <w:spacing w:line="240" w:lineRule="auto"/>
        <w:rPr>
          <w:lang w:val="hu-HU"/>
        </w:rPr>
      </w:pPr>
    </w:p>
    <w:p w14:paraId="78E5D1DD" w14:textId="77777777" w:rsidR="00F45C51" w:rsidRPr="004A7902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4A790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2EA1C04" w14:textId="242D1C32" w:rsidR="00CA6136" w:rsidRPr="004A7902" w:rsidRDefault="00CA6136" w:rsidP="00082A8E">
      <w:pPr>
        <w:spacing w:line="240" w:lineRule="auto"/>
        <w:rPr>
          <w:lang w:val="hu-HU"/>
        </w:rPr>
      </w:pPr>
    </w:p>
    <w:p w14:paraId="7C5899E2" w14:textId="624E4971" w:rsidR="00DF53CD" w:rsidRDefault="007D7F9F" w:rsidP="00DF53CD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tartalmaz.</w:t>
      </w:r>
    </w:p>
    <w:p w14:paraId="794FF0AF" w14:textId="77777777" w:rsidR="007D7F9F" w:rsidRDefault="007D7F9F" w:rsidP="00DF53CD">
      <w:pPr>
        <w:spacing w:line="240" w:lineRule="auto"/>
        <w:rPr>
          <w:szCs w:val="22"/>
          <w:lang w:val="hu-HU"/>
        </w:rPr>
      </w:pPr>
    </w:p>
    <w:p w14:paraId="5FB7C54A" w14:textId="77777777" w:rsidR="00DD4171" w:rsidRPr="00701AC9" w:rsidRDefault="00DD4171" w:rsidP="00DF53CD">
      <w:pPr>
        <w:spacing w:line="240" w:lineRule="auto"/>
        <w:rPr>
          <w:szCs w:val="22"/>
          <w:lang w:val="hu-HU"/>
        </w:rPr>
      </w:pPr>
    </w:p>
    <w:p w14:paraId="1A41C954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8D5695D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5E380A6C" w14:textId="2894D2B6" w:rsidR="00A12B81" w:rsidRPr="005209EA" w:rsidRDefault="008201C1" w:rsidP="00497F75">
      <w:pPr>
        <w:spacing w:line="240" w:lineRule="auto"/>
        <w:rPr>
          <w:noProof/>
          <w:lang w:val="hu-HU"/>
        </w:rPr>
      </w:pPr>
      <w:r>
        <w:rPr>
          <w:highlight w:val="lightGray"/>
          <w:lang w:val="hu-HU"/>
        </w:rPr>
        <w:t>tabl</w:t>
      </w:r>
      <w:r w:rsidR="00221E67" w:rsidRPr="005209EA">
        <w:rPr>
          <w:highlight w:val="lightGray"/>
          <w:lang w:val="hu-HU"/>
        </w:rPr>
        <w:t>etta</w:t>
      </w:r>
    </w:p>
    <w:p w14:paraId="26F4B1D2" w14:textId="5EBF8ACE" w:rsidR="00F45C51" w:rsidRPr="005209EA" w:rsidRDefault="00F45C51" w:rsidP="00082A8E">
      <w:pPr>
        <w:spacing w:line="240" w:lineRule="auto"/>
        <w:rPr>
          <w:lang w:val="hu-HU"/>
        </w:rPr>
      </w:pPr>
    </w:p>
    <w:p w14:paraId="1998B321" w14:textId="77777777" w:rsidR="00F15960" w:rsidRPr="00F15960" w:rsidRDefault="00F15960" w:rsidP="00F159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15960">
        <w:rPr>
          <w:szCs w:val="22"/>
          <w:lang w:val="hu-HU"/>
        </w:rPr>
        <w:t>56 db</w:t>
      </w:r>
    </w:p>
    <w:p w14:paraId="54AD84ED" w14:textId="77777777" w:rsidR="008201C1" w:rsidRPr="005209EA" w:rsidRDefault="008201C1" w:rsidP="008201C1">
      <w:pPr>
        <w:spacing w:line="240" w:lineRule="auto"/>
        <w:rPr>
          <w:lang w:val="hu-HU"/>
        </w:rPr>
      </w:pPr>
    </w:p>
    <w:p w14:paraId="78690E75" w14:textId="77777777" w:rsidR="008557A3" w:rsidRPr="005209EA" w:rsidRDefault="008557A3" w:rsidP="00082A8E">
      <w:pPr>
        <w:spacing w:line="240" w:lineRule="auto"/>
        <w:rPr>
          <w:lang w:val="hu-HU"/>
        </w:rPr>
      </w:pPr>
    </w:p>
    <w:p w14:paraId="552A1FF3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C189D38" w14:textId="77777777" w:rsidR="00A9482B" w:rsidRPr="005209EA" w:rsidRDefault="00A9482B" w:rsidP="00082A8E">
      <w:pPr>
        <w:spacing w:line="240" w:lineRule="auto"/>
        <w:rPr>
          <w:lang w:val="hu-HU"/>
        </w:rPr>
      </w:pPr>
    </w:p>
    <w:p w14:paraId="2CD7D91E" w14:textId="77777777" w:rsidR="00967E57" w:rsidRPr="005209EA" w:rsidRDefault="00967E57" w:rsidP="00967E57">
      <w:pPr>
        <w:spacing w:line="240" w:lineRule="auto"/>
        <w:rPr>
          <w:lang w:val="hu-HU"/>
        </w:rPr>
      </w:pPr>
      <w:r w:rsidRPr="005209EA">
        <w:rPr>
          <w:szCs w:val="22"/>
          <w:lang w:val="hu-HU"/>
        </w:rPr>
        <w:t>Szájon át történő alkalmazásra.</w:t>
      </w:r>
    </w:p>
    <w:p w14:paraId="40481E81" w14:textId="6B9C89F7" w:rsidR="004A7902" w:rsidRPr="005209EA" w:rsidRDefault="00FC362A" w:rsidP="004A7902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4A7902" w:rsidRPr="005209EA">
        <w:rPr>
          <w:lang w:val="hu-HU"/>
        </w:rPr>
        <w:t xml:space="preserve"> előtt olvassa el a mellékelt betegtájékoztatót!</w:t>
      </w:r>
    </w:p>
    <w:p w14:paraId="0EE1BB01" w14:textId="46016266" w:rsidR="00F45C51" w:rsidRPr="005209EA" w:rsidRDefault="00F45C51" w:rsidP="00082A8E">
      <w:pPr>
        <w:spacing w:line="240" w:lineRule="auto"/>
        <w:rPr>
          <w:lang w:val="hu-HU"/>
        </w:rPr>
      </w:pPr>
    </w:p>
    <w:p w14:paraId="3E28B913" w14:textId="77777777" w:rsidR="00151019" w:rsidRPr="005209EA" w:rsidRDefault="00151019" w:rsidP="00082A8E">
      <w:pPr>
        <w:spacing w:line="240" w:lineRule="auto"/>
        <w:rPr>
          <w:lang w:val="hu-HU"/>
        </w:rPr>
      </w:pPr>
    </w:p>
    <w:p w14:paraId="04CFDE0C" w14:textId="77777777" w:rsidR="00F45C51" w:rsidRPr="005209EA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209E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5862D2E" w14:textId="77777777" w:rsidR="00F45C51" w:rsidRPr="005209EA" w:rsidRDefault="00F45C51" w:rsidP="00082A8E">
      <w:pPr>
        <w:spacing w:line="240" w:lineRule="auto"/>
        <w:rPr>
          <w:lang w:val="hu-HU"/>
        </w:rPr>
      </w:pPr>
    </w:p>
    <w:p w14:paraId="778007BD" w14:textId="77777777" w:rsidR="00F45C51" w:rsidRPr="00CC7C4E" w:rsidRDefault="0065097B" w:rsidP="00082A8E">
      <w:pPr>
        <w:spacing w:line="240" w:lineRule="auto"/>
        <w:rPr>
          <w:lang w:val="hu-HU"/>
        </w:rPr>
      </w:pPr>
      <w:r w:rsidRPr="00CC7C4E">
        <w:rPr>
          <w:lang w:val="hu-HU"/>
        </w:rPr>
        <w:t>A gyógyszer gyermekektől elzárva tartandó!</w:t>
      </w:r>
    </w:p>
    <w:p w14:paraId="05B5C930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29F3DCBA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0B679E72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1362AD9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3616797C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173F5BCC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4B15B1A" w14:textId="77777777" w:rsidR="00F45C51" w:rsidRPr="00CC7C4E" w:rsidRDefault="00F45C51" w:rsidP="00E320A0">
      <w:pPr>
        <w:spacing w:line="240" w:lineRule="auto"/>
        <w:rPr>
          <w:lang w:val="hu-HU"/>
        </w:rPr>
      </w:pPr>
    </w:p>
    <w:p w14:paraId="5300E4E9" w14:textId="17363D9D" w:rsidR="00F45C51" w:rsidRPr="00CC7C4E" w:rsidRDefault="00FB0F37" w:rsidP="00082A8E">
      <w:pPr>
        <w:spacing w:line="240" w:lineRule="auto"/>
        <w:rPr>
          <w:lang w:val="hu-HU"/>
        </w:rPr>
      </w:pPr>
      <w:r w:rsidRPr="00CC7C4E">
        <w:rPr>
          <w:lang w:val="hu-HU"/>
        </w:rPr>
        <w:t>EXP</w:t>
      </w:r>
    </w:p>
    <w:p w14:paraId="16E66769" w14:textId="1951C20D" w:rsidR="00FB0F37" w:rsidRPr="00CC7C4E" w:rsidRDefault="00FB0F37" w:rsidP="00082A8E">
      <w:pPr>
        <w:spacing w:line="240" w:lineRule="auto"/>
        <w:rPr>
          <w:lang w:val="hu-HU"/>
        </w:rPr>
      </w:pPr>
    </w:p>
    <w:p w14:paraId="708E3720" w14:textId="77777777" w:rsidR="008557A3" w:rsidRPr="00CC7C4E" w:rsidRDefault="008557A3" w:rsidP="00082A8E">
      <w:pPr>
        <w:spacing w:line="240" w:lineRule="auto"/>
        <w:rPr>
          <w:lang w:val="hu-HU"/>
        </w:rPr>
      </w:pPr>
    </w:p>
    <w:p w14:paraId="645AB135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64D340C" w14:textId="77777777" w:rsidR="00F45C51" w:rsidRPr="00CC7C4E" w:rsidRDefault="00F45C51" w:rsidP="00E320A0">
      <w:pPr>
        <w:spacing w:line="240" w:lineRule="auto"/>
        <w:rPr>
          <w:lang w:val="hu-HU"/>
        </w:rPr>
      </w:pPr>
    </w:p>
    <w:p w14:paraId="7A7A4FB3" w14:textId="58F06FB6" w:rsidR="00E320A0" w:rsidRPr="00CC7C4E" w:rsidRDefault="00E320A0" w:rsidP="00082A8E">
      <w:pPr>
        <w:spacing w:line="240" w:lineRule="auto"/>
        <w:rPr>
          <w:lang w:val="hu-HU"/>
        </w:rPr>
      </w:pPr>
    </w:p>
    <w:p w14:paraId="41506EED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BC5F53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66A1DC33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6A8983B1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88DFE1C" w14:textId="77777777" w:rsidR="00A12B81" w:rsidRPr="00CC7C4E" w:rsidRDefault="00A12B81" w:rsidP="00082A8E">
      <w:pPr>
        <w:spacing w:line="240" w:lineRule="auto"/>
        <w:rPr>
          <w:lang w:val="hu-HU"/>
        </w:rPr>
      </w:pPr>
    </w:p>
    <w:p w14:paraId="64E93377" w14:textId="77777777" w:rsidR="00E54212" w:rsidRPr="0069348A" w:rsidRDefault="00E54212" w:rsidP="00E54212">
      <w:pPr>
        <w:autoSpaceDN w:val="0"/>
        <w:adjustRightInd w:val="0"/>
        <w:rPr>
          <w:szCs w:val="22"/>
          <w:lang w:val="hu-HU"/>
        </w:rPr>
      </w:pPr>
      <w:r w:rsidRPr="0069348A">
        <w:rPr>
          <w:szCs w:val="22"/>
          <w:lang w:val="hu-HU"/>
        </w:rPr>
        <w:t xml:space="preserve">Egis Gyógyszergyár Zrt. </w:t>
      </w:r>
    </w:p>
    <w:p w14:paraId="61684A13" w14:textId="436CD7EF" w:rsidR="00E54212" w:rsidRPr="0069348A" w:rsidRDefault="00E54212" w:rsidP="00E54212">
      <w:pPr>
        <w:autoSpaceDN w:val="0"/>
        <w:adjustRightInd w:val="0"/>
        <w:rPr>
          <w:szCs w:val="22"/>
          <w:lang w:val="hu-HU"/>
        </w:rPr>
      </w:pPr>
      <w:r w:rsidRPr="0069348A">
        <w:rPr>
          <w:szCs w:val="22"/>
          <w:lang w:val="hu-HU"/>
        </w:rPr>
        <w:t>1106 Budapest, Keresztúri út 30</w:t>
      </w:r>
      <w:r w:rsidR="00274E93" w:rsidRPr="0069348A">
        <w:rPr>
          <w:szCs w:val="22"/>
          <w:lang w:val="hu-HU"/>
        </w:rPr>
        <w:t>–</w:t>
      </w:r>
      <w:r w:rsidRPr="0069348A">
        <w:rPr>
          <w:szCs w:val="22"/>
          <w:lang w:val="hu-HU"/>
        </w:rPr>
        <w:t>38.</w:t>
      </w:r>
    </w:p>
    <w:p w14:paraId="41A4C6B7" w14:textId="72819C27" w:rsidR="006B0277" w:rsidRPr="00CC7C4E" w:rsidRDefault="006B0277" w:rsidP="00E54212">
      <w:pPr>
        <w:autoSpaceDN w:val="0"/>
        <w:adjustRightInd w:val="0"/>
        <w:rPr>
          <w:szCs w:val="22"/>
          <w:lang w:val="hu-HU"/>
        </w:rPr>
      </w:pPr>
      <w:r w:rsidRPr="0069348A">
        <w:rPr>
          <w:szCs w:val="22"/>
          <w:lang w:val="hu-HU"/>
        </w:rPr>
        <w:t>Magyarország</w:t>
      </w:r>
    </w:p>
    <w:p w14:paraId="715080FF" w14:textId="77777777" w:rsidR="006B0277" w:rsidRPr="00CC7C4E" w:rsidRDefault="006B0277" w:rsidP="00E54212">
      <w:pPr>
        <w:autoSpaceDN w:val="0"/>
        <w:adjustRightInd w:val="0"/>
        <w:rPr>
          <w:szCs w:val="22"/>
          <w:lang w:val="hu-HU"/>
        </w:rPr>
      </w:pPr>
    </w:p>
    <w:p w14:paraId="1A92A978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077C2A2D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16AC20F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73A244CF" w14:textId="75F1B9B6" w:rsidR="00937C27" w:rsidRPr="00CC7C4E" w:rsidRDefault="00CC7C4E" w:rsidP="00CC7C4E">
      <w:pPr>
        <w:widowControl w:val="0"/>
        <w:tabs>
          <w:tab w:val="clear" w:pos="567"/>
          <w:tab w:val="left" w:pos="2268"/>
          <w:tab w:val="left" w:pos="3402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CC7C4E">
        <w:rPr>
          <w:rFonts w:eastAsia="Times New Roman"/>
          <w:snapToGrid/>
          <w:szCs w:val="22"/>
          <w:lang w:val="hu-HU" w:eastAsia="en-US"/>
        </w:rPr>
        <w:t>OGYI-T-24788/02</w:t>
      </w:r>
      <w:r w:rsidRPr="00CC7C4E">
        <w:rPr>
          <w:rFonts w:eastAsia="Times New Roman"/>
          <w:snapToGrid/>
          <w:szCs w:val="22"/>
          <w:lang w:val="hu-HU" w:eastAsia="en-US"/>
        </w:rPr>
        <w:tab/>
      </w:r>
      <w:r w:rsidRPr="00E47E58">
        <w:rPr>
          <w:rFonts w:eastAsia="Times New Roman"/>
          <w:snapToGrid/>
          <w:szCs w:val="22"/>
          <w:highlight w:val="lightGray"/>
          <w:lang w:val="hu-HU" w:eastAsia="en-US"/>
        </w:rPr>
        <w:t>56×</w:t>
      </w:r>
      <w:r w:rsidRPr="00E47E58">
        <w:rPr>
          <w:rFonts w:eastAsia="Times New Roman"/>
          <w:snapToGrid/>
          <w:szCs w:val="22"/>
          <w:highlight w:val="lightGray"/>
          <w:lang w:val="hu-HU" w:eastAsia="en-US"/>
        </w:rPr>
        <w:tab/>
      </w:r>
      <w:proofErr w:type="spellStart"/>
      <w:r w:rsidRPr="00E47E58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E47E58">
        <w:rPr>
          <w:rFonts w:eastAsia="Times New Roman"/>
          <w:snapToGrid/>
          <w:szCs w:val="22"/>
          <w:highlight w:val="lightGray"/>
          <w:lang w:val="hu-HU" w:eastAsia="en-US"/>
        </w:rPr>
        <w:t>//PVC/PE/PVDC naptárjelzéses buborékcsomagolásban</w:t>
      </w:r>
    </w:p>
    <w:p w14:paraId="162040C6" w14:textId="77777777" w:rsidR="001678AA" w:rsidRPr="00CC7C4E" w:rsidRDefault="001678AA" w:rsidP="00082A8E">
      <w:pPr>
        <w:spacing w:line="240" w:lineRule="auto"/>
        <w:rPr>
          <w:lang w:val="hu-HU"/>
        </w:rPr>
      </w:pPr>
    </w:p>
    <w:p w14:paraId="074C1D40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0E0ADB12" w14:textId="6F65A8B6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1830B91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2B5FA533" w14:textId="2A06422F" w:rsidR="00F45C51" w:rsidRPr="00CC7C4E" w:rsidRDefault="00E54212" w:rsidP="00082A8E">
      <w:pPr>
        <w:spacing w:line="240" w:lineRule="auto"/>
        <w:rPr>
          <w:lang w:val="hu-HU"/>
        </w:rPr>
      </w:pPr>
      <w:proofErr w:type="spellStart"/>
      <w:r w:rsidRPr="00CC7C4E">
        <w:rPr>
          <w:lang w:val="hu-HU"/>
        </w:rPr>
        <w:t>Lot</w:t>
      </w:r>
      <w:proofErr w:type="spellEnd"/>
    </w:p>
    <w:p w14:paraId="75DEFC93" w14:textId="544840D8" w:rsidR="00E54212" w:rsidRPr="00CC7C4E" w:rsidRDefault="00E54212" w:rsidP="00082A8E">
      <w:pPr>
        <w:spacing w:line="240" w:lineRule="auto"/>
        <w:rPr>
          <w:lang w:val="hu-HU"/>
        </w:rPr>
      </w:pPr>
    </w:p>
    <w:p w14:paraId="72EC8FAF" w14:textId="77777777" w:rsidR="009C764A" w:rsidRPr="00CC7C4E" w:rsidRDefault="009C764A" w:rsidP="00082A8E">
      <w:pPr>
        <w:spacing w:line="240" w:lineRule="auto"/>
        <w:rPr>
          <w:lang w:val="hu-HU"/>
        </w:rPr>
      </w:pPr>
    </w:p>
    <w:p w14:paraId="0F51621B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02D71B6" w14:textId="77777777" w:rsidR="00A9482B" w:rsidRPr="00CC7C4E" w:rsidRDefault="00A9482B" w:rsidP="00082A8E">
      <w:pPr>
        <w:spacing w:line="240" w:lineRule="auto"/>
        <w:rPr>
          <w:lang w:val="hu-HU"/>
        </w:rPr>
      </w:pPr>
    </w:p>
    <w:p w14:paraId="0D8E2718" w14:textId="42F12F11" w:rsidR="00ED21C0" w:rsidRPr="00CC7C4E" w:rsidRDefault="00314C78" w:rsidP="00082A8E">
      <w:pPr>
        <w:spacing w:line="240" w:lineRule="auto"/>
        <w:rPr>
          <w:lang w:val="hu-HU"/>
        </w:rPr>
      </w:pPr>
      <w:r w:rsidRPr="00CC7C4E">
        <w:rPr>
          <w:lang w:val="hu-HU"/>
        </w:rPr>
        <w:t>Orvosi rendelvényhez kötött gyógyszer</w:t>
      </w:r>
      <w:r w:rsidR="00FC362A" w:rsidRPr="00CC7C4E">
        <w:rPr>
          <w:lang w:val="hu-HU"/>
        </w:rPr>
        <w:t xml:space="preserve"> (Sz)</w:t>
      </w:r>
      <w:r w:rsidRPr="00CC7C4E">
        <w:rPr>
          <w:lang w:val="hu-HU"/>
        </w:rPr>
        <w:t>.</w:t>
      </w:r>
    </w:p>
    <w:p w14:paraId="67E80E2B" w14:textId="77777777" w:rsidR="00FC362A" w:rsidRPr="00CC7C4E" w:rsidRDefault="00FC362A" w:rsidP="00082A8E">
      <w:pPr>
        <w:spacing w:line="240" w:lineRule="auto"/>
        <w:rPr>
          <w:lang w:val="hu-HU"/>
        </w:rPr>
      </w:pPr>
    </w:p>
    <w:p w14:paraId="7A063515" w14:textId="77777777" w:rsidR="00314C78" w:rsidRPr="00CC7C4E" w:rsidRDefault="00314C78" w:rsidP="00082A8E">
      <w:pPr>
        <w:spacing w:line="240" w:lineRule="auto"/>
        <w:rPr>
          <w:lang w:val="hu-HU"/>
        </w:rPr>
      </w:pPr>
    </w:p>
    <w:p w14:paraId="5AB8D496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7FC06D15" w14:textId="77777777" w:rsidR="00A12B81" w:rsidRPr="00CC7C4E" w:rsidRDefault="00A12B81" w:rsidP="00082A8E">
      <w:pPr>
        <w:spacing w:line="240" w:lineRule="auto"/>
        <w:rPr>
          <w:lang w:val="hu-HU"/>
        </w:rPr>
      </w:pPr>
    </w:p>
    <w:p w14:paraId="7596054B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17561233" w14:textId="77777777" w:rsidR="00F45C51" w:rsidRPr="00CC7C4E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5C04DD0E" w14:textId="77777777" w:rsidR="00F45C51" w:rsidRPr="00CC7C4E" w:rsidRDefault="00F45C51" w:rsidP="00082A8E">
      <w:pPr>
        <w:spacing w:line="240" w:lineRule="auto"/>
        <w:rPr>
          <w:lang w:val="hu-HU"/>
        </w:rPr>
      </w:pPr>
    </w:p>
    <w:p w14:paraId="5698C1DD" w14:textId="1322A5CD" w:rsidR="00375D95" w:rsidRPr="003F1D2C" w:rsidRDefault="008D0983" w:rsidP="00375D95">
      <w:pPr>
        <w:rPr>
          <w:rFonts w:eastAsia="Times New Roman"/>
          <w:sz w:val="24"/>
          <w:szCs w:val="24"/>
          <w:lang w:val="hu-HU" w:eastAsia="hu-HU"/>
        </w:rPr>
      </w:pPr>
      <w:r>
        <w:rPr>
          <w:noProof/>
          <w:lang w:val="hu-HU"/>
        </w:rPr>
        <w:t>x</w:t>
      </w:r>
      <w:r w:rsidRPr="00EE39A4">
        <w:rPr>
          <w:noProof/>
          <w:lang w:val="hu-HU"/>
        </w:rPr>
        <w:t>oruten</w:t>
      </w:r>
      <w:r w:rsidR="009173B3" w:rsidRPr="00CE1033">
        <w:rPr>
          <w:lang w:val="hu-HU"/>
        </w:rPr>
        <w:t xml:space="preserve"> </w:t>
      </w:r>
      <w:r w:rsidR="005A092F">
        <w:rPr>
          <w:lang w:val="hu-HU"/>
        </w:rPr>
        <w:t>10 mg</w:t>
      </w:r>
    </w:p>
    <w:p w14:paraId="1B1C4006" w14:textId="334EEE6D" w:rsidR="0018224D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61D9566" w14:textId="77777777" w:rsidR="002510A5" w:rsidRPr="00F06234" w:rsidRDefault="002510A5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5D0DB75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87FD0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A726728" w14:textId="0E0B52F2" w:rsidR="0018224D" w:rsidRPr="00F06234" w:rsidRDefault="0065097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51EC40BF" w14:textId="2CFA1FED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2A77FE5" w14:textId="77777777" w:rsidR="006C1E86" w:rsidRPr="00F06234" w:rsidRDefault="006C1E86" w:rsidP="0018224D">
      <w:pPr>
        <w:spacing w:line="240" w:lineRule="auto"/>
        <w:rPr>
          <w:noProof/>
          <w:shd w:val="clear" w:color="auto" w:fill="CCCCCC"/>
        </w:rPr>
      </w:pPr>
    </w:p>
    <w:p w14:paraId="09C02787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BB90FA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A4115A" w14:textId="77777777" w:rsidR="00E54212" w:rsidRDefault="00E54212" w:rsidP="00E54212">
      <w:r w:rsidRPr="00F06234">
        <w:t xml:space="preserve">PC </w:t>
      </w:r>
    </w:p>
    <w:p w14:paraId="0C3A7560" w14:textId="77777777" w:rsidR="00E54212" w:rsidRPr="00F06234" w:rsidRDefault="00E54212" w:rsidP="00E54212">
      <w:r w:rsidRPr="00F06234">
        <w:t xml:space="preserve">SN </w:t>
      </w:r>
    </w:p>
    <w:p w14:paraId="39B5A8E2" w14:textId="49289988" w:rsidR="00156FF0" w:rsidRDefault="00E54212" w:rsidP="009173B3">
      <w:pPr>
        <w:rPr>
          <w:noProof/>
          <w:szCs w:val="24"/>
          <w:lang w:val="sv-SE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ED0BAC2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209EA">
        <w:rPr>
          <w:rFonts w:eastAsia="Times New Roman"/>
          <w:b/>
          <w:noProof/>
          <w:snapToGrid/>
          <w:szCs w:val="22"/>
          <w:lang w:val="sv-SE" w:eastAsia="en-US"/>
        </w:rPr>
        <w:lastRenderedPageBreak/>
        <w:t>A BUBORÉKCSOMAGOLÁSON VAGY A FÓLIACSÍKON MINIMÁLISAN FELTÜNTETENDŐ ADATOK</w:t>
      </w:r>
    </w:p>
    <w:p w14:paraId="189971E1" w14:textId="77777777" w:rsidR="007A1914" w:rsidRPr="005209EA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</w:p>
    <w:p w14:paraId="51B29091" w14:textId="3CEAB409" w:rsidR="007A1914" w:rsidRPr="00581889" w:rsidRDefault="00FC362A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sv-SE" w:eastAsia="en-US"/>
        </w:rPr>
      </w:pPr>
      <w:r>
        <w:rPr>
          <w:rFonts w:eastAsia="Times New Roman"/>
          <w:b/>
          <w:noProof/>
          <w:snapToGrid/>
          <w:szCs w:val="22"/>
          <w:lang w:val="sv-SE" w:eastAsia="en-US"/>
        </w:rPr>
        <w:t xml:space="preserve">NAPTÁRJELZÉSES </w:t>
      </w:r>
      <w:r w:rsidR="007A1914" w:rsidRPr="00581889">
        <w:rPr>
          <w:rFonts w:eastAsia="Times New Roman"/>
          <w:b/>
          <w:noProof/>
          <w:snapToGrid/>
          <w:szCs w:val="22"/>
          <w:lang w:val="sv-SE" w:eastAsia="en-US"/>
        </w:rPr>
        <w:t>BUBORÉKCSOMAGOLÁS</w:t>
      </w:r>
    </w:p>
    <w:p w14:paraId="4A60DD9F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0122F987" w14:textId="77777777" w:rsidR="007A1914" w:rsidRPr="00581889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sv-SE" w:eastAsia="en-US"/>
        </w:rPr>
      </w:pPr>
    </w:p>
    <w:p w14:paraId="35CB5E93" w14:textId="77777777" w:rsidR="007A1914" w:rsidRPr="00581889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>1.</w:t>
      </w:r>
      <w:r w:rsidRPr="00581889">
        <w:rPr>
          <w:rFonts w:eastAsia="Times New Roman"/>
          <w:b/>
          <w:noProof/>
          <w:snapToGrid/>
          <w:szCs w:val="22"/>
          <w:lang w:val="sv-SE" w:eastAsia="en-US"/>
        </w:rPr>
        <w:tab/>
        <w:t>A GYÓGYSZER NEVE</w:t>
      </w:r>
    </w:p>
    <w:p w14:paraId="55F7FF86" w14:textId="77777777" w:rsidR="007A1914" w:rsidRPr="00581889" w:rsidRDefault="007A1914" w:rsidP="007A1914">
      <w:pPr>
        <w:spacing w:line="240" w:lineRule="auto"/>
        <w:rPr>
          <w:i/>
          <w:lang w:val="sv-SE"/>
        </w:rPr>
      </w:pPr>
    </w:p>
    <w:p w14:paraId="26129FFB" w14:textId="7E446EDE" w:rsidR="007A1914" w:rsidRPr="003F1D2C" w:rsidRDefault="007A1914" w:rsidP="007A1914">
      <w:pPr>
        <w:rPr>
          <w:rFonts w:eastAsia="Times New Roman"/>
          <w:sz w:val="24"/>
          <w:szCs w:val="24"/>
          <w:lang w:val="hu-HU" w:eastAsia="hu-HU"/>
        </w:rPr>
      </w:pPr>
      <w:r w:rsidRPr="00EE39A4">
        <w:rPr>
          <w:noProof/>
          <w:lang w:val="hu-HU"/>
        </w:rPr>
        <w:t>Xoruten</w:t>
      </w:r>
      <w:r>
        <w:rPr>
          <w:b/>
          <w:bCs/>
          <w:noProof/>
          <w:lang w:val="hu-HU"/>
        </w:rPr>
        <w:t xml:space="preserve"> </w:t>
      </w:r>
      <w:r w:rsidR="005A092F">
        <w:rPr>
          <w:lang w:val="hu-HU"/>
        </w:rPr>
        <w:t>10 mg</w:t>
      </w:r>
      <w:r w:rsidRPr="00CE1033">
        <w:rPr>
          <w:lang w:val="hu-HU"/>
        </w:rPr>
        <w:t xml:space="preserve"> </w:t>
      </w:r>
      <w:r w:rsidRPr="00F15960">
        <w:rPr>
          <w:lang w:val="sv-SE"/>
        </w:rPr>
        <w:t>tabletta</w:t>
      </w:r>
    </w:p>
    <w:p w14:paraId="33903408" w14:textId="77777777" w:rsidR="007A1914" w:rsidRPr="003B00CE" w:rsidRDefault="007A1914" w:rsidP="007A1914">
      <w:pPr>
        <w:spacing w:line="240" w:lineRule="auto"/>
        <w:rPr>
          <w:lang w:val="hu-HU"/>
        </w:rPr>
      </w:pPr>
    </w:p>
    <w:p w14:paraId="3E28D433" w14:textId="77777777" w:rsidR="007A1914" w:rsidRPr="00CC7C4E" w:rsidRDefault="007A1914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CC7C4E">
        <w:rPr>
          <w:color w:val="000000"/>
          <w:szCs w:val="22"/>
          <w:lang w:val="hu-HU" w:eastAsia="en-GB"/>
        </w:rPr>
        <w:t>ruxolitinib</w:t>
      </w:r>
      <w:proofErr w:type="spellEnd"/>
    </w:p>
    <w:p w14:paraId="0589F3A1" w14:textId="77777777" w:rsidR="00FC362A" w:rsidRPr="00CC7C4E" w:rsidRDefault="00FC362A" w:rsidP="007A191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F617255" w14:textId="77777777" w:rsidR="007A1914" w:rsidRPr="004A7902" w:rsidRDefault="007A1914" w:rsidP="007A1914">
      <w:pPr>
        <w:spacing w:line="240" w:lineRule="auto"/>
        <w:rPr>
          <w:iCs/>
          <w:lang w:val="hu-HU"/>
        </w:rPr>
      </w:pPr>
    </w:p>
    <w:p w14:paraId="186BFD80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1E8CA15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9D2C0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lang w:val="hu-HU"/>
        </w:rPr>
        <w:t>Egis</w:t>
      </w:r>
    </w:p>
    <w:p w14:paraId="5AAF867A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C6D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34FAAB" w14:textId="77777777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0815001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E7270E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4DD2251E" w14:textId="77777777" w:rsidR="007A1914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6D25B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0BA75" w14:textId="13098D25" w:rsidR="007A1914" w:rsidRPr="00F61DE1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61DE1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059E0CB3" w14:textId="77777777" w:rsidR="007A1914" w:rsidRPr="00F61DE1" w:rsidRDefault="007A1914" w:rsidP="007A191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59DB9D" w14:textId="77777777" w:rsidR="007A1914" w:rsidRPr="00CC7C4E" w:rsidRDefault="007A1914" w:rsidP="007A1914">
      <w:pPr>
        <w:spacing w:line="240" w:lineRule="auto"/>
        <w:rPr>
          <w:lang w:val="hu-HU"/>
        </w:rPr>
      </w:pPr>
      <w:proofErr w:type="spellStart"/>
      <w:r w:rsidRPr="00CC7C4E">
        <w:rPr>
          <w:lang w:val="hu-HU"/>
        </w:rPr>
        <w:t>Lot</w:t>
      </w:r>
      <w:proofErr w:type="spellEnd"/>
    </w:p>
    <w:p w14:paraId="614ACC6E" w14:textId="77777777" w:rsidR="007A1914" w:rsidRPr="00CC7C4E" w:rsidRDefault="007A1914" w:rsidP="007A1914">
      <w:pPr>
        <w:spacing w:line="240" w:lineRule="auto"/>
        <w:rPr>
          <w:lang w:val="hu-HU"/>
        </w:rPr>
      </w:pPr>
    </w:p>
    <w:p w14:paraId="0D919339" w14:textId="77777777" w:rsidR="007A1914" w:rsidRPr="00CC7C4E" w:rsidRDefault="007A1914" w:rsidP="007A1914">
      <w:pPr>
        <w:spacing w:line="240" w:lineRule="auto"/>
        <w:rPr>
          <w:lang w:val="hu-HU"/>
        </w:rPr>
      </w:pPr>
    </w:p>
    <w:p w14:paraId="24C99D78" w14:textId="77777777" w:rsidR="007A1914" w:rsidRPr="00CC7C4E" w:rsidRDefault="007A1914" w:rsidP="007A1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C7C4E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65AABB11" w14:textId="77777777" w:rsidR="007A1914" w:rsidRPr="00CC7C4E" w:rsidRDefault="007A1914" w:rsidP="007A1914">
      <w:pPr>
        <w:spacing w:line="240" w:lineRule="auto"/>
        <w:rPr>
          <w:lang w:val="hu-HU"/>
        </w:rPr>
      </w:pPr>
    </w:p>
    <w:p w14:paraId="28BFD042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H.</w:t>
      </w:r>
    </w:p>
    <w:p w14:paraId="61A546FF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K.</w:t>
      </w:r>
    </w:p>
    <w:p w14:paraId="1CA1885E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Sze.</w:t>
      </w:r>
    </w:p>
    <w:p w14:paraId="7BF94EE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Csüt.</w:t>
      </w:r>
    </w:p>
    <w:p w14:paraId="2655863B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P.</w:t>
      </w:r>
    </w:p>
    <w:p w14:paraId="3A0B5ED3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Szo.</w:t>
      </w:r>
    </w:p>
    <w:p w14:paraId="614192E0" w14:textId="77777777" w:rsidR="007A1914" w:rsidRPr="007A1914" w:rsidRDefault="007A1914" w:rsidP="007A1914">
      <w:pPr>
        <w:spacing w:line="240" w:lineRule="auto"/>
        <w:rPr>
          <w:lang w:val="hu-HU"/>
        </w:rPr>
      </w:pPr>
      <w:r w:rsidRPr="007A1914">
        <w:rPr>
          <w:lang w:val="hu-HU"/>
        </w:rPr>
        <w:t>Vas.</w:t>
      </w:r>
    </w:p>
    <w:p w14:paraId="61D75709" w14:textId="77777777" w:rsidR="007A1914" w:rsidRPr="007A1914" w:rsidRDefault="007A1914" w:rsidP="007A1914">
      <w:pPr>
        <w:spacing w:line="240" w:lineRule="auto"/>
        <w:rPr>
          <w:lang w:val="hu-HU"/>
        </w:rPr>
      </w:pPr>
    </w:p>
    <w:p w14:paraId="528285C9" w14:textId="64197B2F" w:rsidR="007A1914" w:rsidRPr="00FC362A" w:rsidRDefault="007A1914" w:rsidP="007A1914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hu-HU" w:eastAsia="en-GB"/>
        </w:rPr>
      </w:pPr>
      <w:r w:rsidRPr="00FC362A">
        <w:rPr>
          <w:color w:val="000000"/>
          <w:szCs w:val="22"/>
          <w:lang w:val="hu-HU" w:eastAsia="en-GB"/>
        </w:rPr>
        <w:t xml:space="preserve">☼ </w:t>
      </w:r>
      <w:r w:rsidRPr="00FC362A">
        <w:rPr>
          <w:color w:val="000000"/>
          <w:szCs w:val="22"/>
          <w:highlight w:val="lightGray"/>
          <w:lang w:val="hu-HU" w:eastAsia="en-GB"/>
        </w:rPr>
        <w:t>&lt;Nap piktogram&gt;</w:t>
      </w:r>
    </w:p>
    <w:p w14:paraId="74535EC3" w14:textId="5C3ADA66" w:rsidR="007A1914" w:rsidRPr="00C90AF4" w:rsidRDefault="007A1914" w:rsidP="007A1914">
      <w:pPr>
        <w:tabs>
          <w:tab w:val="clear" w:pos="567"/>
        </w:tabs>
        <w:spacing w:line="240" w:lineRule="auto"/>
        <w:ind w:right="113"/>
      </w:pPr>
      <w:r w:rsidRPr="00C90AF4">
        <w:rPr>
          <w:rFonts w:ascii="Segoe UI Symbol" w:hAnsi="Segoe UI Symbol" w:cs="Segoe UI Symbol"/>
        </w:rPr>
        <w:t xml:space="preserve">☾ </w:t>
      </w:r>
      <w:r w:rsidRPr="00C90AF4">
        <w:rPr>
          <w:highlight w:val="lightGray"/>
        </w:rPr>
        <w:t>&lt;</w:t>
      </w:r>
      <w:r>
        <w:rPr>
          <w:color w:val="000000"/>
          <w:szCs w:val="22"/>
          <w:highlight w:val="lightGray"/>
          <w:lang w:eastAsia="en-GB"/>
        </w:rPr>
        <w:t xml:space="preserve">Hold </w:t>
      </w:r>
      <w:proofErr w:type="spellStart"/>
      <w:r>
        <w:rPr>
          <w:color w:val="000000"/>
          <w:szCs w:val="22"/>
          <w:highlight w:val="lightGray"/>
          <w:lang w:eastAsia="en-GB"/>
        </w:rPr>
        <w:t>piktogram</w:t>
      </w:r>
      <w:proofErr w:type="spellEnd"/>
      <w:r w:rsidRPr="00C90AF4">
        <w:rPr>
          <w:highlight w:val="lightGray"/>
        </w:rPr>
        <w:t>&gt;</w:t>
      </w:r>
    </w:p>
    <w:p w14:paraId="23E6467D" w14:textId="77777777" w:rsidR="007A1914" w:rsidRPr="00F06234" w:rsidRDefault="007A1914" w:rsidP="00082A8E">
      <w:pPr>
        <w:spacing w:line="240" w:lineRule="auto"/>
      </w:pPr>
    </w:p>
    <w:sectPr w:rsidR="007A1914" w:rsidRPr="00F06234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89A0C" w14:textId="77777777" w:rsidR="003825D5" w:rsidRDefault="003825D5">
      <w:pPr>
        <w:spacing w:line="240" w:lineRule="auto"/>
      </w:pPr>
      <w:r>
        <w:separator/>
      </w:r>
    </w:p>
  </w:endnote>
  <w:endnote w:type="continuationSeparator" w:id="0">
    <w:p w14:paraId="516E202D" w14:textId="77777777" w:rsidR="003825D5" w:rsidRDefault="003825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5B1A" w14:textId="10AEDC5F" w:rsidR="00E320A0" w:rsidRPr="00F06234" w:rsidRDefault="0065097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4DC2" w14:textId="59E5DCCD" w:rsidR="00E320A0" w:rsidRPr="00314C78" w:rsidRDefault="00FC362A" w:rsidP="00937C27">
    <w:pPr>
      <w:pStyle w:val="llb"/>
      <w:tabs>
        <w:tab w:val="clear" w:pos="567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FC362A">
      <w:rPr>
        <w:rFonts w:ascii="Times New Roman" w:hAnsi="Times New Roman"/>
        <w:sz w:val="18"/>
        <w:szCs w:val="18"/>
      </w:rPr>
      <w:t>NNGYK/ETGY/3969/2025</w:t>
    </w:r>
    <w:r w:rsidR="0065097B" w:rsidRPr="00B1456D">
      <w:rPr>
        <w:rFonts w:ascii="Times New Roman" w:hAnsi="Times New Roman"/>
        <w:sz w:val="18"/>
        <w:szCs w:val="18"/>
      </w:rPr>
      <w:fldChar w:fldCharType="begin"/>
    </w:r>
    <w:r w:rsidR="0065097B" w:rsidRPr="00B1456D">
      <w:rPr>
        <w:rFonts w:ascii="Times New Roman" w:hAnsi="Times New Roman"/>
        <w:sz w:val="18"/>
        <w:szCs w:val="18"/>
      </w:rPr>
      <w:instrText xml:space="preserve"> EQ </w:instrText>
    </w:r>
    <w:r w:rsidR="0065097B" w:rsidRPr="00B1456D">
      <w:rPr>
        <w:rFonts w:ascii="Times New Roman" w:hAnsi="Times New Roman"/>
        <w:sz w:val="18"/>
        <w:szCs w:val="18"/>
      </w:rPr>
      <w:fldChar w:fldCharType="end"/>
    </w:r>
    <w:r w:rsidR="00CC7C4E">
      <w:rPr>
        <w:rFonts w:ascii="Times New Roman" w:hAnsi="Times New Roman"/>
        <w:sz w:val="18"/>
        <w:szCs w:val="18"/>
      </w:rPr>
      <w:tab/>
    </w:r>
    <w:r w:rsidR="00CC7C4E">
      <w:rPr>
        <w:rFonts w:ascii="Times New Roman" w:hAnsi="Times New Roman"/>
        <w:sz w:val="18"/>
        <w:szCs w:val="18"/>
      </w:rPr>
      <w:tab/>
      <w:t>2026. szeptember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BE155" w14:textId="77777777" w:rsidR="003825D5" w:rsidRDefault="003825D5">
      <w:pPr>
        <w:spacing w:line="240" w:lineRule="auto"/>
      </w:pPr>
      <w:r>
        <w:separator/>
      </w:r>
    </w:p>
  </w:footnote>
  <w:footnote w:type="continuationSeparator" w:id="0">
    <w:p w14:paraId="07EFA131" w14:textId="77777777" w:rsidR="003825D5" w:rsidRDefault="003825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566897"/>
      <w:docPartObj>
        <w:docPartGallery w:val="Page Numbers (Top of Page)"/>
        <w:docPartUnique/>
      </w:docPartObj>
    </w:sdtPr>
    <w:sdtEndPr/>
    <w:sdtContent>
      <w:p w14:paraId="523A2D74" w14:textId="21CB723D" w:rsidR="00D73257" w:rsidRDefault="00D73257">
        <w:pPr>
          <w:pStyle w:val="lfej"/>
          <w:jc w:val="center"/>
        </w:pPr>
        <w:r w:rsidRPr="0069348A">
          <w:rPr>
            <w:sz w:val="18"/>
            <w:szCs w:val="18"/>
          </w:rPr>
          <w:fldChar w:fldCharType="begin"/>
        </w:r>
        <w:r w:rsidRPr="0069348A">
          <w:rPr>
            <w:sz w:val="18"/>
            <w:szCs w:val="18"/>
          </w:rPr>
          <w:instrText>PAGE   \* MERGEFORMAT</w:instrText>
        </w:r>
        <w:r w:rsidRPr="0069348A">
          <w:rPr>
            <w:sz w:val="18"/>
            <w:szCs w:val="18"/>
          </w:rPr>
          <w:fldChar w:fldCharType="separate"/>
        </w:r>
        <w:r w:rsidR="00736C37" w:rsidRPr="0069348A">
          <w:rPr>
            <w:noProof/>
            <w:sz w:val="18"/>
            <w:szCs w:val="18"/>
            <w:lang w:val="hu-HU"/>
          </w:rPr>
          <w:t>3</w:t>
        </w:r>
        <w:r w:rsidRPr="0069348A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43C2C6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17C3E0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D14D31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087E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2E634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42CE6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48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2232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8BC58E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8002F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3C21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588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5C8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5A7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BCE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BC98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8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13DE9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883C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E2D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65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8FF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6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707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E03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323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5E63BE"/>
    <w:multiLevelType w:val="hybridMultilevel"/>
    <w:tmpl w:val="6C6CF8FA"/>
    <w:lvl w:ilvl="0" w:tplc="9CE806DC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41609"/>
    <w:multiLevelType w:val="hybridMultilevel"/>
    <w:tmpl w:val="1E5AABE8"/>
    <w:lvl w:ilvl="0" w:tplc="733ADA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29295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82A74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FC6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02B4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4865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53A6E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AB2F4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4236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1312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07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2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43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04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2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A65C963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872D4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D144D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518C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9B6A2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A7A32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4E19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3965C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EFE0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3300F58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6C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CD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2E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0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85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A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04162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1C40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D5054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3CC1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C5EE4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8AF8B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BB2183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A0FD5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D209A2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272997">
    <w:abstractNumId w:val="12"/>
  </w:num>
  <w:num w:numId="2" w16cid:durableId="1452242435">
    <w:abstractNumId w:val="26"/>
  </w:num>
  <w:num w:numId="3" w16cid:durableId="91921416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15598093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823740130">
    <w:abstractNumId w:val="27"/>
  </w:num>
  <w:num w:numId="6" w16cid:durableId="206185778">
    <w:abstractNumId w:val="24"/>
  </w:num>
  <w:num w:numId="7" w16cid:durableId="1434401135">
    <w:abstractNumId w:val="18"/>
  </w:num>
  <w:num w:numId="8" w16cid:durableId="1895237350">
    <w:abstractNumId w:val="20"/>
  </w:num>
  <w:num w:numId="9" w16cid:durableId="1498035946">
    <w:abstractNumId w:val="30"/>
  </w:num>
  <w:num w:numId="10" w16cid:durableId="1648431197">
    <w:abstractNumId w:val="11"/>
  </w:num>
  <w:num w:numId="11" w16cid:durableId="1446267231">
    <w:abstractNumId w:val="28"/>
  </w:num>
  <w:num w:numId="12" w16cid:durableId="1979915440">
    <w:abstractNumId w:val="19"/>
  </w:num>
  <w:num w:numId="13" w16cid:durableId="951399668">
    <w:abstractNumId w:val="16"/>
  </w:num>
  <w:num w:numId="14" w16cid:durableId="587465679">
    <w:abstractNumId w:val="15"/>
  </w:num>
  <w:num w:numId="15" w16cid:durableId="14077341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595429996">
    <w:abstractNumId w:val="29"/>
  </w:num>
  <w:num w:numId="17" w16cid:durableId="318383641">
    <w:abstractNumId w:val="21"/>
  </w:num>
  <w:num w:numId="18" w16cid:durableId="283081418">
    <w:abstractNumId w:val="23"/>
  </w:num>
  <w:num w:numId="19" w16cid:durableId="947741658">
    <w:abstractNumId w:val="14"/>
  </w:num>
  <w:num w:numId="20" w16cid:durableId="25914585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28939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38096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852190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7131733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64680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1109770">
    <w:abstractNumId w:val="8"/>
  </w:num>
  <w:num w:numId="27" w16cid:durableId="690499058">
    <w:abstractNumId w:val="9"/>
  </w:num>
  <w:num w:numId="28" w16cid:durableId="162195493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81690332">
    <w:abstractNumId w:val="1"/>
  </w:num>
  <w:num w:numId="30" w16cid:durableId="1901944415">
    <w:abstractNumId w:val="2"/>
  </w:num>
  <w:num w:numId="31" w16cid:durableId="1205363684">
    <w:abstractNumId w:val="3"/>
  </w:num>
  <w:num w:numId="32" w16cid:durableId="872689359">
    <w:abstractNumId w:val="4"/>
  </w:num>
  <w:num w:numId="33" w16cid:durableId="34476569">
    <w:abstractNumId w:val="5"/>
  </w:num>
  <w:num w:numId="34" w16cid:durableId="597560512">
    <w:abstractNumId w:val="6"/>
  </w:num>
  <w:num w:numId="35" w16cid:durableId="448552909">
    <w:abstractNumId w:val="7"/>
  </w:num>
  <w:num w:numId="36" w16cid:durableId="1163862424">
    <w:abstractNumId w:val="8"/>
  </w:num>
  <w:num w:numId="37" w16cid:durableId="398213433">
    <w:abstractNumId w:val="9"/>
  </w:num>
  <w:num w:numId="38" w16cid:durableId="790127595">
    <w:abstractNumId w:val="10"/>
  </w:num>
  <w:num w:numId="39" w16cid:durableId="1429496055">
    <w:abstractNumId w:val="22"/>
  </w:num>
  <w:num w:numId="40" w16cid:durableId="1598638858">
    <w:abstractNumId w:val="13"/>
  </w:num>
  <w:num w:numId="41" w16cid:durableId="166370022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943224503">
    <w:abstractNumId w:val="25"/>
  </w:num>
  <w:num w:numId="43" w16cid:durableId="554126990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0900460">
    <w:abstractNumId w:val="31"/>
  </w:num>
  <w:num w:numId="45" w16cid:durableId="7735232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6D1"/>
    <w:rsid w:val="000C308F"/>
    <w:rsid w:val="000C5A4E"/>
    <w:rsid w:val="000C635D"/>
    <w:rsid w:val="000C700C"/>
    <w:rsid w:val="000C7F49"/>
    <w:rsid w:val="000D1AEE"/>
    <w:rsid w:val="000D1F4F"/>
    <w:rsid w:val="000D4D07"/>
    <w:rsid w:val="000D7284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82E"/>
    <w:rsid w:val="00122AD8"/>
    <w:rsid w:val="00122D9F"/>
    <w:rsid w:val="00123688"/>
    <w:rsid w:val="00124CAB"/>
    <w:rsid w:val="00126318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019"/>
    <w:rsid w:val="00151BA4"/>
    <w:rsid w:val="00151E9D"/>
    <w:rsid w:val="00152F3B"/>
    <w:rsid w:val="001554A0"/>
    <w:rsid w:val="00156FF0"/>
    <w:rsid w:val="0015704C"/>
    <w:rsid w:val="00161E87"/>
    <w:rsid w:val="00162EDD"/>
    <w:rsid w:val="00163D6C"/>
    <w:rsid w:val="0016566C"/>
    <w:rsid w:val="001678AA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6E37"/>
    <w:rsid w:val="001874A6"/>
    <w:rsid w:val="0018765B"/>
    <w:rsid w:val="00190913"/>
    <w:rsid w:val="00195F65"/>
    <w:rsid w:val="001A07E2"/>
    <w:rsid w:val="001A1EEE"/>
    <w:rsid w:val="001A2018"/>
    <w:rsid w:val="001A2583"/>
    <w:rsid w:val="001A5AF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83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1E67"/>
    <w:rsid w:val="00222BB9"/>
    <w:rsid w:val="002240DE"/>
    <w:rsid w:val="002258D6"/>
    <w:rsid w:val="00226DFC"/>
    <w:rsid w:val="002274FB"/>
    <w:rsid w:val="002309D2"/>
    <w:rsid w:val="0023315B"/>
    <w:rsid w:val="002347FE"/>
    <w:rsid w:val="00235DA3"/>
    <w:rsid w:val="00237B3B"/>
    <w:rsid w:val="002404FE"/>
    <w:rsid w:val="0024178D"/>
    <w:rsid w:val="002421D4"/>
    <w:rsid w:val="00245DCF"/>
    <w:rsid w:val="00246C65"/>
    <w:rsid w:val="002510A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E93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523"/>
    <w:rsid w:val="002D1F2D"/>
    <w:rsid w:val="002D21CF"/>
    <w:rsid w:val="002D4705"/>
    <w:rsid w:val="002D5B65"/>
    <w:rsid w:val="002D6396"/>
    <w:rsid w:val="002D6588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C78"/>
    <w:rsid w:val="00320203"/>
    <w:rsid w:val="0032120D"/>
    <w:rsid w:val="00322002"/>
    <w:rsid w:val="00323890"/>
    <w:rsid w:val="00324129"/>
    <w:rsid w:val="003247B0"/>
    <w:rsid w:val="00325855"/>
    <w:rsid w:val="00325E81"/>
    <w:rsid w:val="00332E57"/>
    <w:rsid w:val="0033486D"/>
    <w:rsid w:val="003367C4"/>
    <w:rsid w:val="00336D8E"/>
    <w:rsid w:val="003376B3"/>
    <w:rsid w:val="0034034C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D95"/>
    <w:rsid w:val="00380D80"/>
    <w:rsid w:val="00381E38"/>
    <w:rsid w:val="003825D5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0CE"/>
    <w:rsid w:val="003B255B"/>
    <w:rsid w:val="003B3317"/>
    <w:rsid w:val="003B52D4"/>
    <w:rsid w:val="003B5947"/>
    <w:rsid w:val="003B5AD5"/>
    <w:rsid w:val="003B774A"/>
    <w:rsid w:val="003C1CA5"/>
    <w:rsid w:val="003C1EC7"/>
    <w:rsid w:val="003C3755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3AD2"/>
    <w:rsid w:val="004045AA"/>
    <w:rsid w:val="00404A0D"/>
    <w:rsid w:val="00405229"/>
    <w:rsid w:val="00405CC9"/>
    <w:rsid w:val="00410E7D"/>
    <w:rsid w:val="004138DE"/>
    <w:rsid w:val="004146B0"/>
    <w:rsid w:val="00414B2F"/>
    <w:rsid w:val="00415E58"/>
    <w:rsid w:val="00416231"/>
    <w:rsid w:val="004179C1"/>
    <w:rsid w:val="004208AB"/>
    <w:rsid w:val="004219EF"/>
    <w:rsid w:val="004242C1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602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A7902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6D23"/>
    <w:rsid w:val="004E7BF4"/>
    <w:rsid w:val="004F3540"/>
    <w:rsid w:val="004F3AB1"/>
    <w:rsid w:val="004F5624"/>
    <w:rsid w:val="004F5DA4"/>
    <w:rsid w:val="004F62B2"/>
    <w:rsid w:val="004F6424"/>
    <w:rsid w:val="00502D82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09EA"/>
    <w:rsid w:val="005221F0"/>
    <w:rsid w:val="00524807"/>
    <w:rsid w:val="00525361"/>
    <w:rsid w:val="00525FF9"/>
    <w:rsid w:val="0052690C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1889"/>
    <w:rsid w:val="00582A9B"/>
    <w:rsid w:val="005832AB"/>
    <w:rsid w:val="0058437C"/>
    <w:rsid w:val="0058606E"/>
    <w:rsid w:val="00587706"/>
    <w:rsid w:val="005935F4"/>
    <w:rsid w:val="005A092F"/>
    <w:rsid w:val="005A1C7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2FAF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97B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5CA"/>
    <w:rsid w:val="00690127"/>
    <w:rsid w:val="00691BFF"/>
    <w:rsid w:val="00691F87"/>
    <w:rsid w:val="0069348A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277"/>
    <w:rsid w:val="006B0A32"/>
    <w:rsid w:val="006B0BD8"/>
    <w:rsid w:val="006B22A3"/>
    <w:rsid w:val="006B285F"/>
    <w:rsid w:val="006B3279"/>
    <w:rsid w:val="006B7CDB"/>
    <w:rsid w:val="006C0251"/>
    <w:rsid w:val="006C1E86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1A5"/>
    <w:rsid w:val="007153E5"/>
    <w:rsid w:val="0071558B"/>
    <w:rsid w:val="00721189"/>
    <w:rsid w:val="007221C3"/>
    <w:rsid w:val="00722774"/>
    <w:rsid w:val="00722F2C"/>
    <w:rsid w:val="007253A4"/>
    <w:rsid w:val="007254D1"/>
    <w:rsid w:val="00725B32"/>
    <w:rsid w:val="00725B3C"/>
    <w:rsid w:val="007264B0"/>
    <w:rsid w:val="00733D54"/>
    <w:rsid w:val="00736A4F"/>
    <w:rsid w:val="00736C37"/>
    <w:rsid w:val="00736E76"/>
    <w:rsid w:val="00737753"/>
    <w:rsid w:val="00740CE9"/>
    <w:rsid w:val="007428E3"/>
    <w:rsid w:val="00743511"/>
    <w:rsid w:val="0074394E"/>
    <w:rsid w:val="0074458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5278"/>
    <w:rsid w:val="007661FE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0FB"/>
    <w:rsid w:val="00786672"/>
    <w:rsid w:val="007872CF"/>
    <w:rsid w:val="0079201C"/>
    <w:rsid w:val="00792495"/>
    <w:rsid w:val="0079307F"/>
    <w:rsid w:val="007947C4"/>
    <w:rsid w:val="00795CE1"/>
    <w:rsid w:val="007A06AC"/>
    <w:rsid w:val="007A1914"/>
    <w:rsid w:val="007B1014"/>
    <w:rsid w:val="007B103F"/>
    <w:rsid w:val="007B1484"/>
    <w:rsid w:val="007B1A10"/>
    <w:rsid w:val="007B6659"/>
    <w:rsid w:val="007B76AB"/>
    <w:rsid w:val="007B7DBD"/>
    <w:rsid w:val="007C45D3"/>
    <w:rsid w:val="007C51DF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D7F9F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FA0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01C1"/>
    <w:rsid w:val="00821865"/>
    <w:rsid w:val="0082327D"/>
    <w:rsid w:val="0082433D"/>
    <w:rsid w:val="00826509"/>
    <w:rsid w:val="0083354D"/>
    <w:rsid w:val="0083561B"/>
    <w:rsid w:val="00835DDD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57A3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3A0"/>
    <w:rsid w:val="008777DB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47B2"/>
    <w:rsid w:val="008C602D"/>
    <w:rsid w:val="008C6BCC"/>
    <w:rsid w:val="008D0983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B9E"/>
    <w:rsid w:val="009173B3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C27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7E57"/>
    <w:rsid w:val="00970C06"/>
    <w:rsid w:val="00974518"/>
    <w:rsid w:val="00975B88"/>
    <w:rsid w:val="00975E0B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44A8"/>
    <w:rsid w:val="009C562E"/>
    <w:rsid w:val="009C7531"/>
    <w:rsid w:val="009C764A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099B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1D1B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791"/>
    <w:rsid w:val="00A97A85"/>
    <w:rsid w:val="00AA0DD3"/>
    <w:rsid w:val="00AA1C07"/>
    <w:rsid w:val="00AA3688"/>
    <w:rsid w:val="00AA5887"/>
    <w:rsid w:val="00AA7213"/>
    <w:rsid w:val="00AB19F8"/>
    <w:rsid w:val="00AB2A61"/>
    <w:rsid w:val="00AB2EDA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9CD"/>
    <w:rsid w:val="00B03A73"/>
    <w:rsid w:val="00B050A1"/>
    <w:rsid w:val="00B06321"/>
    <w:rsid w:val="00B074F8"/>
    <w:rsid w:val="00B1456D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0E66"/>
    <w:rsid w:val="00B311B8"/>
    <w:rsid w:val="00B31B62"/>
    <w:rsid w:val="00B33711"/>
    <w:rsid w:val="00B33DC3"/>
    <w:rsid w:val="00B3482A"/>
    <w:rsid w:val="00B34889"/>
    <w:rsid w:val="00B34F98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B87"/>
    <w:rsid w:val="00B60CCD"/>
    <w:rsid w:val="00B62854"/>
    <w:rsid w:val="00B62EF1"/>
    <w:rsid w:val="00B640CC"/>
    <w:rsid w:val="00B645B6"/>
    <w:rsid w:val="00B64DAE"/>
    <w:rsid w:val="00B667BF"/>
    <w:rsid w:val="00B6797D"/>
    <w:rsid w:val="00B7129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019"/>
    <w:rsid w:val="00BD3AF4"/>
    <w:rsid w:val="00BD5761"/>
    <w:rsid w:val="00BD5B0B"/>
    <w:rsid w:val="00BE0AA9"/>
    <w:rsid w:val="00BE0B84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79"/>
    <w:rsid w:val="00BF5FA5"/>
    <w:rsid w:val="00C009F5"/>
    <w:rsid w:val="00C01129"/>
    <w:rsid w:val="00C02239"/>
    <w:rsid w:val="00C022E1"/>
    <w:rsid w:val="00C0398D"/>
    <w:rsid w:val="00C05122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5F41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5A95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C7C4E"/>
    <w:rsid w:val="00CD077C"/>
    <w:rsid w:val="00CD1ACE"/>
    <w:rsid w:val="00CD342A"/>
    <w:rsid w:val="00CD3940"/>
    <w:rsid w:val="00CD3B1F"/>
    <w:rsid w:val="00CD4E32"/>
    <w:rsid w:val="00CD7E60"/>
    <w:rsid w:val="00CE103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0A26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885"/>
    <w:rsid w:val="00D67EF6"/>
    <w:rsid w:val="00D73257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2CF"/>
    <w:rsid w:val="00DB2995"/>
    <w:rsid w:val="00DB2ED0"/>
    <w:rsid w:val="00DB38F0"/>
    <w:rsid w:val="00DB396D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3FC6"/>
    <w:rsid w:val="00DD4171"/>
    <w:rsid w:val="00DD7667"/>
    <w:rsid w:val="00DD777C"/>
    <w:rsid w:val="00DE0299"/>
    <w:rsid w:val="00DE0D75"/>
    <w:rsid w:val="00DE19EB"/>
    <w:rsid w:val="00DE2CC6"/>
    <w:rsid w:val="00DE5B0F"/>
    <w:rsid w:val="00DF2CB1"/>
    <w:rsid w:val="00DF33CF"/>
    <w:rsid w:val="00DF53CD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5DAE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47E58"/>
    <w:rsid w:val="00E54212"/>
    <w:rsid w:val="00E54EF2"/>
    <w:rsid w:val="00E55FD9"/>
    <w:rsid w:val="00E57353"/>
    <w:rsid w:val="00E60DC5"/>
    <w:rsid w:val="00E61A93"/>
    <w:rsid w:val="00E6231F"/>
    <w:rsid w:val="00E634DC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1C0"/>
    <w:rsid w:val="00ED281F"/>
    <w:rsid w:val="00ED50F6"/>
    <w:rsid w:val="00ED613A"/>
    <w:rsid w:val="00ED6CFA"/>
    <w:rsid w:val="00ED6D53"/>
    <w:rsid w:val="00EE1855"/>
    <w:rsid w:val="00EE2B68"/>
    <w:rsid w:val="00EE39A4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8C0"/>
    <w:rsid w:val="00F10925"/>
    <w:rsid w:val="00F12F6C"/>
    <w:rsid w:val="00F12F7D"/>
    <w:rsid w:val="00F13DAE"/>
    <w:rsid w:val="00F155BC"/>
    <w:rsid w:val="00F157D8"/>
    <w:rsid w:val="00F15960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796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1DE1"/>
    <w:rsid w:val="00F62824"/>
    <w:rsid w:val="00F62D7C"/>
    <w:rsid w:val="00F634C8"/>
    <w:rsid w:val="00F67155"/>
    <w:rsid w:val="00F7058F"/>
    <w:rsid w:val="00F70D21"/>
    <w:rsid w:val="00F70FEF"/>
    <w:rsid w:val="00F729DD"/>
    <w:rsid w:val="00F7365E"/>
    <w:rsid w:val="00F74F3A"/>
    <w:rsid w:val="00F75C02"/>
    <w:rsid w:val="00F77ECB"/>
    <w:rsid w:val="00F81E47"/>
    <w:rsid w:val="00F824EF"/>
    <w:rsid w:val="00F827C1"/>
    <w:rsid w:val="00F85FED"/>
    <w:rsid w:val="00F86474"/>
    <w:rsid w:val="00F868B4"/>
    <w:rsid w:val="00F8730A"/>
    <w:rsid w:val="00F90601"/>
    <w:rsid w:val="00F961BB"/>
    <w:rsid w:val="00F97406"/>
    <w:rsid w:val="00FA072C"/>
    <w:rsid w:val="00FA383D"/>
    <w:rsid w:val="00FA5B7E"/>
    <w:rsid w:val="00FB0F37"/>
    <w:rsid w:val="00FB11BE"/>
    <w:rsid w:val="00FB1357"/>
    <w:rsid w:val="00FB13FA"/>
    <w:rsid w:val="00FB1B56"/>
    <w:rsid w:val="00FB4C6F"/>
    <w:rsid w:val="00FB6181"/>
    <w:rsid w:val="00FC04FC"/>
    <w:rsid w:val="00FC362A"/>
    <w:rsid w:val="00FC5E76"/>
    <w:rsid w:val="00FC69CF"/>
    <w:rsid w:val="00FC7214"/>
    <w:rsid w:val="00FC76B8"/>
    <w:rsid w:val="00FD010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C55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D73257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B050A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DEC3C-E288-461D-A616-1D3B7C82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239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CDT</dc:creator>
  <cp:lastModifiedBy>HU_OGYI_64.3</cp:lastModifiedBy>
  <cp:revision>5</cp:revision>
  <dcterms:created xsi:type="dcterms:W3CDTF">2026-07-22T14:02:00Z</dcterms:created>
  <dcterms:modified xsi:type="dcterms:W3CDTF">2026-09-03T07:12:00Z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