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F689F" w14:textId="5E2CCCAF" w:rsidR="00EA1846" w:rsidRPr="00130037" w:rsidRDefault="00EA1846" w:rsidP="00B461CE">
      <w:pPr>
        <w:spacing w:line="240" w:lineRule="auto"/>
        <w:rPr>
          <w:lang w:val="hu-HU"/>
        </w:rPr>
      </w:pPr>
    </w:p>
    <w:p w14:paraId="7FCD7AB1" w14:textId="436E68D5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 FELTÜNTETENDŐ ADATOK</w:t>
      </w:r>
    </w:p>
    <w:p w14:paraId="08E8DDD4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892B580" w14:textId="5977D319" w:rsidR="00EA1846" w:rsidRPr="00130037" w:rsidRDefault="003869FD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14:paraId="5F49E523" w14:textId="77777777" w:rsidR="00EA1846" w:rsidRDefault="00EA1846" w:rsidP="00B461CE">
      <w:pPr>
        <w:spacing w:line="240" w:lineRule="auto"/>
        <w:rPr>
          <w:lang w:val="hu-HU"/>
        </w:rPr>
      </w:pPr>
    </w:p>
    <w:p w14:paraId="30E8504C" w14:textId="77777777" w:rsidR="00643ECE" w:rsidRPr="00130037" w:rsidRDefault="00643ECE" w:rsidP="00B461CE">
      <w:pPr>
        <w:spacing w:line="240" w:lineRule="auto"/>
        <w:rPr>
          <w:lang w:val="hu-HU"/>
        </w:rPr>
      </w:pPr>
    </w:p>
    <w:p w14:paraId="5B5D529E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26375D87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C6A4349" w14:textId="344F5EE8" w:rsidR="003869FD" w:rsidRDefault="003869FD" w:rsidP="00B461CE">
      <w:pPr>
        <w:spacing w:line="240" w:lineRule="auto"/>
        <w:ind w:left="567" w:hanging="567"/>
        <w:rPr>
          <w:lang w:val="hu-HU"/>
        </w:rPr>
      </w:pPr>
      <w:r w:rsidRPr="003869FD">
        <w:rPr>
          <w:lang w:val="hu-HU"/>
        </w:rPr>
        <w:t xml:space="preserve">Teriflunomid </w:t>
      </w:r>
      <w:r w:rsidR="00B702EA">
        <w:rPr>
          <w:lang w:val="hu-HU"/>
        </w:rPr>
        <w:t>STADA Arzneimittel</w:t>
      </w:r>
      <w:r w:rsidRPr="003869FD">
        <w:rPr>
          <w:lang w:val="hu-HU"/>
        </w:rPr>
        <w:t xml:space="preserve"> 14</w:t>
      </w:r>
      <w:r>
        <w:rPr>
          <w:lang w:val="hu-HU"/>
        </w:rPr>
        <w:t> </w:t>
      </w:r>
      <w:r w:rsidRPr="003869FD">
        <w:rPr>
          <w:lang w:val="hu-HU"/>
        </w:rPr>
        <w:t>mg filmtabletta</w:t>
      </w:r>
    </w:p>
    <w:p w14:paraId="03A40929" w14:textId="77777777" w:rsidR="003869FD" w:rsidRDefault="003869FD" w:rsidP="00B461CE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t</w:t>
      </w:r>
      <w:r w:rsidRPr="003869FD">
        <w:rPr>
          <w:lang w:val="hu-HU"/>
        </w:rPr>
        <w:t>eriflunomid</w:t>
      </w:r>
    </w:p>
    <w:p w14:paraId="3AE3DB0C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5257250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7433D321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HATÓANYAG(OK) MEGNEVEZÉSE</w:t>
      </w:r>
    </w:p>
    <w:p w14:paraId="0337A08A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601B6A81" w14:textId="70A1DE06" w:rsidR="00EA1846" w:rsidRDefault="003869FD" w:rsidP="00B461CE">
      <w:pPr>
        <w:spacing w:line="240" w:lineRule="auto"/>
        <w:rPr>
          <w:lang w:val="hu-HU"/>
        </w:rPr>
      </w:pPr>
      <w:r w:rsidRPr="003869FD">
        <w:rPr>
          <w:lang w:val="hu-HU"/>
        </w:rPr>
        <w:t>14</w:t>
      </w:r>
      <w:r>
        <w:rPr>
          <w:lang w:val="hu-HU"/>
        </w:rPr>
        <w:t> </w:t>
      </w:r>
      <w:r w:rsidRPr="003869FD">
        <w:rPr>
          <w:lang w:val="hu-HU"/>
        </w:rPr>
        <w:t xml:space="preserve">mg </w:t>
      </w:r>
      <w:proofErr w:type="spellStart"/>
      <w:r w:rsidRPr="003869FD">
        <w:rPr>
          <w:lang w:val="hu-HU"/>
        </w:rPr>
        <w:t>teriflunomid</w:t>
      </w:r>
      <w:r>
        <w:rPr>
          <w:lang w:val="hu-HU"/>
        </w:rPr>
        <w:t>ot</w:t>
      </w:r>
      <w:proofErr w:type="spellEnd"/>
      <w:r>
        <w:rPr>
          <w:lang w:val="hu-HU"/>
        </w:rPr>
        <w:t xml:space="preserve"> tartalmaz</w:t>
      </w:r>
      <w:r w:rsidRPr="003869FD">
        <w:rPr>
          <w:lang w:val="hu-HU"/>
        </w:rPr>
        <w:t xml:space="preserve"> </w:t>
      </w:r>
      <w:proofErr w:type="spellStart"/>
      <w:r w:rsidRPr="003869FD">
        <w:rPr>
          <w:lang w:val="hu-HU"/>
        </w:rPr>
        <w:t>filmtablettánként</w:t>
      </w:r>
      <w:proofErr w:type="spellEnd"/>
      <w:r w:rsidRPr="003869FD">
        <w:rPr>
          <w:lang w:val="hu-HU"/>
        </w:rPr>
        <w:t>.</w:t>
      </w:r>
    </w:p>
    <w:p w14:paraId="184F099D" w14:textId="77777777" w:rsidR="003869FD" w:rsidRPr="00130037" w:rsidRDefault="003869FD" w:rsidP="00B461CE">
      <w:pPr>
        <w:spacing w:line="240" w:lineRule="auto"/>
        <w:rPr>
          <w:lang w:val="hu-HU"/>
        </w:rPr>
      </w:pPr>
    </w:p>
    <w:p w14:paraId="16D1B651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064BF55B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SEGÉDANYAGOK FELSOROLÁSA</w:t>
      </w:r>
    </w:p>
    <w:p w14:paraId="2B1052D1" w14:textId="77777777" w:rsidR="00EA1846" w:rsidRDefault="00EA1846" w:rsidP="00B461CE">
      <w:pPr>
        <w:spacing w:line="240" w:lineRule="auto"/>
        <w:rPr>
          <w:lang w:val="hu-HU"/>
        </w:rPr>
      </w:pPr>
    </w:p>
    <w:p w14:paraId="48FF1597" w14:textId="77777777" w:rsidR="00B702EA" w:rsidRDefault="003869FD" w:rsidP="00B461CE">
      <w:pPr>
        <w:spacing w:line="240" w:lineRule="auto"/>
        <w:rPr>
          <w:lang w:val="hu-HU"/>
        </w:rPr>
      </w:pPr>
      <w:bookmarkStart w:id="0" w:name="_Hlk68420922"/>
      <w:r>
        <w:rPr>
          <w:lang w:val="hu-HU"/>
        </w:rPr>
        <w:t>Laktózt tartalmaz.</w:t>
      </w:r>
    </w:p>
    <w:p w14:paraId="0F2C5D55" w14:textId="13A556C9" w:rsidR="001A7185" w:rsidRDefault="001A7185" w:rsidP="00B461CE">
      <w:pPr>
        <w:spacing w:line="240" w:lineRule="auto"/>
        <w:rPr>
          <w:lang w:val="hu-HU"/>
        </w:rPr>
      </w:pPr>
      <w:r w:rsidRPr="006766CC">
        <w:rPr>
          <w:lang w:val="hu-HU"/>
        </w:rPr>
        <w:t>További információért lásd a betegtájékoztatót.</w:t>
      </w:r>
      <w:bookmarkEnd w:id="0"/>
    </w:p>
    <w:p w14:paraId="4C14E92E" w14:textId="77777777" w:rsidR="00461CE9" w:rsidRPr="00130037" w:rsidRDefault="00461CE9" w:rsidP="00B461CE">
      <w:pPr>
        <w:spacing w:line="240" w:lineRule="auto"/>
        <w:rPr>
          <w:lang w:val="hu-HU"/>
        </w:rPr>
      </w:pPr>
    </w:p>
    <w:p w14:paraId="34053C81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47EEE44C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GYÓGYSZERFORMA ÉS TARTALOM</w:t>
      </w:r>
    </w:p>
    <w:p w14:paraId="32B923BB" w14:textId="59426C17" w:rsidR="00EA1846" w:rsidRDefault="00EA1846" w:rsidP="00B461CE">
      <w:pPr>
        <w:spacing w:line="240" w:lineRule="auto"/>
        <w:rPr>
          <w:lang w:val="hu-HU"/>
        </w:rPr>
      </w:pPr>
    </w:p>
    <w:p w14:paraId="64399B26" w14:textId="588507A0" w:rsidR="00461CE9" w:rsidRDefault="00461CE9" w:rsidP="00B461CE">
      <w:pPr>
        <w:spacing w:line="240" w:lineRule="auto"/>
        <w:rPr>
          <w:lang w:val="hu-HU"/>
        </w:rPr>
      </w:pPr>
      <w:r w:rsidRPr="00461CE9">
        <w:rPr>
          <w:highlight w:val="lightGray"/>
          <w:lang w:val="hu-HU"/>
        </w:rPr>
        <w:t>Filmtabletta</w:t>
      </w:r>
    </w:p>
    <w:p w14:paraId="02827CCA" w14:textId="62FA07EE" w:rsidR="00461CE9" w:rsidRDefault="00461CE9" w:rsidP="00B461CE">
      <w:pPr>
        <w:spacing w:line="240" w:lineRule="auto"/>
        <w:rPr>
          <w:lang w:val="hu-HU"/>
        </w:rPr>
      </w:pPr>
    </w:p>
    <w:p w14:paraId="06B0704D" w14:textId="742CEE8E" w:rsidR="00A112BB" w:rsidRDefault="00A112BB" w:rsidP="00B461CE">
      <w:pPr>
        <w:spacing w:line="240" w:lineRule="auto"/>
        <w:rPr>
          <w:lang w:val="hu-HU"/>
        </w:rPr>
      </w:pPr>
      <w:r>
        <w:rPr>
          <w:lang w:val="hu-HU"/>
        </w:rPr>
        <w:t>14 db filmtabletta</w:t>
      </w:r>
    </w:p>
    <w:p w14:paraId="6A8A2BC5" w14:textId="341E3A54" w:rsidR="00461CE9" w:rsidRPr="00461CE9" w:rsidRDefault="00461CE9" w:rsidP="00B461CE">
      <w:pPr>
        <w:spacing w:line="240" w:lineRule="auto"/>
        <w:rPr>
          <w:lang w:val="hu-HU"/>
        </w:rPr>
      </w:pPr>
      <w:r w:rsidRPr="00D505C1">
        <w:rPr>
          <w:highlight w:val="lightGray"/>
          <w:lang w:val="hu-HU"/>
        </w:rPr>
        <w:t>28 db filmtabletta</w:t>
      </w:r>
    </w:p>
    <w:p w14:paraId="2D0F184C" w14:textId="3012C609" w:rsidR="00461CE9" w:rsidRDefault="00461CE9" w:rsidP="00B461CE">
      <w:pPr>
        <w:spacing w:line="240" w:lineRule="auto"/>
        <w:rPr>
          <w:lang w:val="hu-HU"/>
        </w:rPr>
      </w:pPr>
      <w:r w:rsidRPr="00461CE9">
        <w:rPr>
          <w:highlight w:val="lightGray"/>
          <w:lang w:val="hu-HU"/>
        </w:rPr>
        <w:t>84 db filmtabletta</w:t>
      </w:r>
    </w:p>
    <w:p w14:paraId="2D552A50" w14:textId="14D22B0D" w:rsidR="001C0A90" w:rsidRDefault="001C0A90" w:rsidP="00B461CE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98</w:t>
      </w:r>
      <w:r w:rsidRPr="00461CE9">
        <w:rPr>
          <w:highlight w:val="lightGray"/>
          <w:lang w:val="hu-HU"/>
        </w:rPr>
        <w:t> db filmtabletta</w:t>
      </w:r>
    </w:p>
    <w:p w14:paraId="798CF27C" w14:textId="77777777" w:rsidR="001C0A90" w:rsidRDefault="001C0A90" w:rsidP="00B461CE">
      <w:pPr>
        <w:spacing w:line="240" w:lineRule="auto"/>
        <w:rPr>
          <w:lang w:val="hu-HU"/>
        </w:rPr>
      </w:pPr>
    </w:p>
    <w:p w14:paraId="287BB3E7" w14:textId="066D93C1" w:rsidR="00B702EA" w:rsidRDefault="00B702EA" w:rsidP="00B702EA">
      <w:pPr>
        <w:spacing w:line="240" w:lineRule="auto"/>
        <w:rPr>
          <w:lang w:val="hu-HU"/>
        </w:rPr>
      </w:pPr>
      <w:r w:rsidRPr="00B702EA">
        <w:rPr>
          <w:highlight w:val="lightGray"/>
          <w:lang w:val="hu-HU"/>
        </w:rPr>
        <w:t>14 </w:t>
      </w:r>
      <w:r w:rsidR="00183202">
        <w:rPr>
          <w:highlight w:val="lightGray"/>
          <w:lang w:val="hu-HU"/>
        </w:rPr>
        <w:t>×1 </w:t>
      </w:r>
      <w:r w:rsidRPr="00B702EA">
        <w:rPr>
          <w:highlight w:val="lightGray"/>
          <w:lang w:val="hu-HU"/>
        </w:rPr>
        <w:t>db filmtabletta</w:t>
      </w:r>
    </w:p>
    <w:p w14:paraId="6DC65F19" w14:textId="5598BE9C" w:rsidR="00183202" w:rsidRDefault="00183202" w:rsidP="00183202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28</w:t>
      </w:r>
      <w:r w:rsidRPr="00B702EA">
        <w:rPr>
          <w:highlight w:val="lightGray"/>
          <w:lang w:val="hu-HU"/>
        </w:rPr>
        <w:t> </w:t>
      </w:r>
      <w:r>
        <w:rPr>
          <w:highlight w:val="lightGray"/>
          <w:lang w:val="hu-HU"/>
        </w:rPr>
        <w:t>×1 </w:t>
      </w:r>
      <w:r w:rsidRPr="00B702EA">
        <w:rPr>
          <w:highlight w:val="lightGray"/>
          <w:lang w:val="hu-HU"/>
        </w:rPr>
        <w:t>db filmtabletta</w:t>
      </w:r>
    </w:p>
    <w:p w14:paraId="4C4A6EE4" w14:textId="13D38ADC" w:rsidR="00183202" w:rsidRDefault="00183202" w:rsidP="00183202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8</w:t>
      </w:r>
      <w:r w:rsidRPr="00B702EA">
        <w:rPr>
          <w:highlight w:val="lightGray"/>
          <w:lang w:val="hu-HU"/>
        </w:rPr>
        <w:t>4 </w:t>
      </w:r>
      <w:r>
        <w:rPr>
          <w:highlight w:val="lightGray"/>
          <w:lang w:val="hu-HU"/>
        </w:rPr>
        <w:t>×1 </w:t>
      </w:r>
      <w:r w:rsidRPr="00B702EA">
        <w:rPr>
          <w:highlight w:val="lightGray"/>
          <w:lang w:val="hu-HU"/>
        </w:rPr>
        <w:t>db filmtabletta</w:t>
      </w:r>
    </w:p>
    <w:p w14:paraId="2B82BE39" w14:textId="2F29DF34" w:rsidR="00183202" w:rsidRDefault="00183202" w:rsidP="00183202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98</w:t>
      </w:r>
      <w:r w:rsidRPr="00B702EA">
        <w:rPr>
          <w:highlight w:val="lightGray"/>
          <w:lang w:val="hu-HU"/>
        </w:rPr>
        <w:t> </w:t>
      </w:r>
      <w:r>
        <w:rPr>
          <w:highlight w:val="lightGray"/>
          <w:lang w:val="hu-HU"/>
        </w:rPr>
        <w:t>×1 </w:t>
      </w:r>
      <w:r w:rsidRPr="00B702EA">
        <w:rPr>
          <w:highlight w:val="lightGray"/>
          <w:lang w:val="hu-HU"/>
        </w:rPr>
        <w:t>db filmtabletta</w:t>
      </w:r>
    </w:p>
    <w:p w14:paraId="5B441C89" w14:textId="77777777" w:rsidR="00461CE9" w:rsidRPr="00130037" w:rsidRDefault="00461CE9" w:rsidP="00B461CE">
      <w:pPr>
        <w:spacing w:line="240" w:lineRule="auto"/>
        <w:rPr>
          <w:lang w:val="hu-HU"/>
        </w:rPr>
      </w:pPr>
    </w:p>
    <w:p w14:paraId="039C9AE6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9EF147E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ALKALMAZÁSSAL KAPCSOLATOS TUDNIVALÓK ÉS AZ ALKALMAZÁS MÓDJA(I)</w:t>
      </w:r>
    </w:p>
    <w:p w14:paraId="53F1DC52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5DB687FE" w14:textId="77777777" w:rsidR="00B702EA" w:rsidRPr="00130037" w:rsidRDefault="00B702EA" w:rsidP="00B702EA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130037">
        <w:rPr>
          <w:lang w:val="hu-HU"/>
        </w:rPr>
        <w:t xml:space="preserve"> előtt olvassa el a mellékelt betegtájékoztatót!</w:t>
      </w:r>
    </w:p>
    <w:p w14:paraId="144CED2F" w14:textId="2AF8AAB8" w:rsidR="00EB28A4" w:rsidRDefault="00EB28A4" w:rsidP="00B461CE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4C2355A4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0299522B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4EF1F58A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 FIGYELMEZTETÉS, MELY SZERINT A GYÓGYSZERT GYERMEKEKTŐL ELZÁRVA KELL TARTANI</w:t>
      </w:r>
    </w:p>
    <w:p w14:paraId="336598A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5B9D661A" w14:textId="77777777" w:rsidR="00EA1846" w:rsidRPr="00130037" w:rsidRDefault="00EA1846" w:rsidP="00B461CE">
      <w:pPr>
        <w:spacing w:line="240" w:lineRule="auto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4062D8D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B24E747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41C9535A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7.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TOVÁBBI FIGYELMEZTETÉS(EK), AMENNYIBEN SZÜKSÉGES</w:t>
      </w:r>
    </w:p>
    <w:p w14:paraId="638F8540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19ACFC2A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1C52918E" w14:textId="77777777" w:rsidR="00EA1846" w:rsidRPr="00130037" w:rsidRDefault="00EA1846" w:rsidP="008F4C5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8.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26A6B434" w14:textId="1CA6E7DF" w:rsidR="00EA1846" w:rsidRDefault="00EA1846" w:rsidP="008F4C5F">
      <w:pPr>
        <w:keepNext/>
        <w:spacing w:line="240" w:lineRule="auto"/>
        <w:rPr>
          <w:lang w:val="hu-HU"/>
        </w:rPr>
      </w:pPr>
    </w:p>
    <w:p w14:paraId="4A1A0E22" w14:textId="5A7B81C6" w:rsidR="00461CE9" w:rsidRDefault="00461CE9" w:rsidP="008F4C5F">
      <w:pPr>
        <w:keepNext/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4F2E7DAB" w14:textId="77777777" w:rsidR="00461CE9" w:rsidRPr="00130037" w:rsidRDefault="00461CE9" w:rsidP="008F4C5F">
      <w:pPr>
        <w:keepNext/>
        <w:spacing w:line="240" w:lineRule="auto"/>
        <w:rPr>
          <w:lang w:val="hu-HU"/>
        </w:rPr>
      </w:pPr>
    </w:p>
    <w:p w14:paraId="645BEA88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354153BA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9.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TÁROLÁSI ELŐÍRÁSOK</w:t>
      </w:r>
    </w:p>
    <w:p w14:paraId="2635C4C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77CA3D89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4A7A2AA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10.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4E180AD4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0B645444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30161BD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 ÉS CÍME</w:t>
      </w:r>
    </w:p>
    <w:p w14:paraId="070F4982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6D5599CC" w14:textId="77777777" w:rsidR="00461CE9" w:rsidRPr="001917E1" w:rsidRDefault="00461CE9" w:rsidP="00B461CE">
      <w:pPr>
        <w:tabs>
          <w:tab w:val="clear" w:pos="567"/>
        </w:tabs>
        <w:spacing w:line="240" w:lineRule="auto"/>
        <w:rPr>
          <w:rFonts w:eastAsiaTheme="minorHAnsi" w:cstheme="minorBidi"/>
          <w:spacing w:val="2"/>
          <w:lang w:val="hu-HU"/>
        </w:rPr>
      </w:pPr>
      <w:r w:rsidRPr="001917E1">
        <w:rPr>
          <w:rFonts w:eastAsiaTheme="minorHAnsi" w:cstheme="minorBidi"/>
          <w:spacing w:val="2"/>
          <w:lang w:val="hu-HU"/>
        </w:rPr>
        <w:t xml:space="preserve">STADA </w:t>
      </w:r>
      <w:proofErr w:type="spellStart"/>
      <w:r w:rsidRPr="001917E1">
        <w:rPr>
          <w:rFonts w:eastAsiaTheme="minorHAnsi" w:cstheme="minorBidi"/>
          <w:spacing w:val="2"/>
          <w:lang w:val="hu-HU"/>
        </w:rPr>
        <w:t>Arzneimittel</w:t>
      </w:r>
      <w:proofErr w:type="spellEnd"/>
      <w:r w:rsidRPr="001917E1">
        <w:rPr>
          <w:rFonts w:eastAsiaTheme="minorHAnsi" w:cstheme="minorBidi"/>
          <w:spacing w:val="2"/>
          <w:lang w:val="hu-HU"/>
        </w:rPr>
        <w:t xml:space="preserve"> AG</w:t>
      </w:r>
    </w:p>
    <w:p w14:paraId="07FA1914" w14:textId="77777777" w:rsidR="00461CE9" w:rsidRPr="001917E1" w:rsidRDefault="00461CE9" w:rsidP="00B461CE">
      <w:pPr>
        <w:tabs>
          <w:tab w:val="clear" w:pos="567"/>
        </w:tabs>
        <w:spacing w:line="240" w:lineRule="auto"/>
        <w:rPr>
          <w:rFonts w:eastAsiaTheme="minorHAnsi" w:cstheme="minorBidi"/>
          <w:spacing w:val="2"/>
          <w:lang w:val="hu-HU"/>
        </w:rPr>
      </w:pPr>
      <w:r w:rsidRPr="001917E1">
        <w:rPr>
          <w:rFonts w:eastAsiaTheme="minorHAnsi" w:cstheme="minorBidi"/>
          <w:spacing w:val="2"/>
          <w:lang w:val="hu-HU"/>
        </w:rPr>
        <w:t>Stadastrasse 2-18</w:t>
      </w:r>
    </w:p>
    <w:p w14:paraId="20A0D262" w14:textId="77777777" w:rsidR="00461CE9" w:rsidRPr="001917E1" w:rsidRDefault="00461CE9" w:rsidP="00B461CE">
      <w:pPr>
        <w:tabs>
          <w:tab w:val="clear" w:pos="567"/>
        </w:tabs>
        <w:spacing w:line="240" w:lineRule="auto"/>
        <w:rPr>
          <w:rFonts w:eastAsiaTheme="minorHAnsi" w:cstheme="minorBidi"/>
          <w:spacing w:val="2"/>
          <w:lang w:val="hu-HU"/>
        </w:rPr>
      </w:pPr>
      <w:r w:rsidRPr="001917E1">
        <w:rPr>
          <w:rFonts w:eastAsiaTheme="minorHAnsi" w:cstheme="minorBidi"/>
          <w:spacing w:val="2"/>
          <w:lang w:val="hu-HU"/>
        </w:rPr>
        <w:t xml:space="preserve">D-61118 </w:t>
      </w:r>
      <w:proofErr w:type="spellStart"/>
      <w:r w:rsidRPr="001917E1">
        <w:rPr>
          <w:rFonts w:eastAsiaTheme="minorHAnsi" w:cstheme="minorBidi"/>
          <w:spacing w:val="2"/>
          <w:lang w:val="hu-HU"/>
        </w:rPr>
        <w:t>Bad</w:t>
      </w:r>
      <w:proofErr w:type="spellEnd"/>
      <w:r w:rsidRPr="001917E1">
        <w:rPr>
          <w:rFonts w:eastAsiaTheme="minorHAnsi" w:cstheme="minorBidi"/>
          <w:spacing w:val="2"/>
          <w:lang w:val="hu-HU"/>
        </w:rPr>
        <w:t xml:space="preserve"> </w:t>
      </w:r>
      <w:proofErr w:type="spellStart"/>
      <w:r w:rsidRPr="001917E1">
        <w:rPr>
          <w:rFonts w:eastAsiaTheme="minorHAnsi" w:cstheme="minorBidi"/>
          <w:spacing w:val="2"/>
          <w:lang w:val="hu-HU"/>
        </w:rPr>
        <w:t>Vilbel</w:t>
      </w:r>
      <w:proofErr w:type="spellEnd"/>
    </w:p>
    <w:p w14:paraId="54B3C354" w14:textId="77777777" w:rsidR="00461CE9" w:rsidRPr="001917E1" w:rsidRDefault="00461CE9" w:rsidP="00B461CE">
      <w:pPr>
        <w:tabs>
          <w:tab w:val="clear" w:pos="567"/>
        </w:tabs>
        <w:spacing w:line="240" w:lineRule="auto"/>
        <w:rPr>
          <w:rFonts w:eastAsiaTheme="minorHAnsi" w:cstheme="minorBidi"/>
          <w:spacing w:val="2"/>
          <w:lang w:val="hu-HU"/>
        </w:rPr>
      </w:pPr>
      <w:r w:rsidRPr="001917E1">
        <w:rPr>
          <w:rFonts w:eastAsiaTheme="minorHAnsi" w:cstheme="minorBidi"/>
          <w:spacing w:val="2"/>
          <w:lang w:val="hu-HU"/>
        </w:rPr>
        <w:t>Németország</w:t>
      </w:r>
    </w:p>
    <w:p w14:paraId="0715DB64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6C8E340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66E4922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SZÁMA(I)</w:t>
      </w:r>
    </w:p>
    <w:p w14:paraId="6FF86282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4EF9D9FD" w14:textId="77777777" w:rsidR="008F4C5F" w:rsidRPr="008F4C5F" w:rsidRDefault="008F4C5F" w:rsidP="008F4C5F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8F4C5F">
        <w:rPr>
          <w:lang w:val="hu-HU"/>
        </w:rPr>
        <w:t>OGYI-T-24812/09</w:t>
      </w:r>
      <w:r w:rsidRPr="008F4C5F">
        <w:rPr>
          <w:lang w:val="hu-HU"/>
        </w:rPr>
        <w:tab/>
      </w:r>
      <w:r w:rsidRPr="008F4C5F">
        <w:rPr>
          <w:highlight w:val="lightGray"/>
          <w:lang w:val="hu-HU"/>
        </w:rPr>
        <w:t>14×</w:t>
      </w:r>
      <w:r w:rsidRPr="008F4C5F">
        <w:rPr>
          <w:highlight w:val="lightGray"/>
          <w:lang w:val="hu-HU"/>
        </w:rPr>
        <w:tab/>
        <w:t>OPA/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>/PVC//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 xml:space="preserve"> buborékcsomagolásban</w:t>
      </w:r>
    </w:p>
    <w:p w14:paraId="622CA4A9" w14:textId="62A0F443" w:rsidR="008F4C5F" w:rsidRPr="008F4C5F" w:rsidRDefault="008F4C5F" w:rsidP="008F4C5F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8F4C5F">
        <w:rPr>
          <w:highlight w:val="lightGray"/>
          <w:lang w:val="hu-HU"/>
        </w:rPr>
        <w:t>OGYI-T-24812/10</w:t>
      </w:r>
      <w:r w:rsidRPr="008F4C5F">
        <w:rPr>
          <w:highlight w:val="lightGray"/>
          <w:lang w:val="hu-HU"/>
        </w:rPr>
        <w:tab/>
        <w:t>14×1</w:t>
      </w:r>
      <w:r w:rsidRPr="008F4C5F">
        <w:rPr>
          <w:highlight w:val="lightGray"/>
          <w:lang w:val="hu-HU"/>
        </w:rPr>
        <w:tab/>
        <w:t>OPA/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>/PVC//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 xml:space="preserve"> adagonként perforált buborékcsomagolásban</w:t>
      </w:r>
    </w:p>
    <w:p w14:paraId="65B5DADB" w14:textId="77777777" w:rsidR="008F4C5F" w:rsidRPr="008F4C5F" w:rsidRDefault="008F4C5F" w:rsidP="008F4C5F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8F4C5F">
        <w:rPr>
          <w:highlight w:val="lightGray"/>
          <w:lang w:val="hu-HU"/>
        </w:rPr>
        <w:t>OGYI-T-24812/11</w:t>
      </w:r>
      <w:r w:rsidRPr="008F4C5F">
        <w:rPr>
          <w:highlight w:val="lightGray"/>
          <w:lang w:val="hu-HU"/>
        </w:rPr>
        <w:tab/>
        <w:t>28×</w:t>
      </w:r>
      <w:r w:rsidRPr="008F4C5F">
        <w:rPr>
          <w:highlight w:val="lightGray"/>
          <w:lang w:val="hu-HU"/>
        </w:rPr>
        <w:tab/>
        <w:t>OPA/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>/PVC//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 xml:space="preserve"> buborékcsomagolásban</w:t>
      </w:r>
    </w:p>
    <w:p w14:paraId="0C9A003E" w14:textId="77777777" w:rsidR="008F4C5F" w:rsidRPr="008F4C5F" w:rsidRDefault="008F4C5F" w:rsidP="008F4C5F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8F4C5F">
        <w:rPr>
          <w:highlight w:val="lightGray"/>
          <w:lang w:val="hu-HU"/>
        </w:rPr>
        <w:t>OGYI-T-24812/12</w:t>
      </w:r>
      <w:r w:rsidRPr="008F4C5F">
        <w:rPr>
          <w:highlight w:val="lightGray"/>
          <w:lang w:val="hu-HU"/>
        </w:rPr>
        <w:tab/>
        <w:t>28×1</w:t>
      </w:r>
      <w:r w:rsidRPr="008F4C5F">
        <w:rPr>
          <w:highlight w:val="lightGray"/>
          <w:lang w:val="hu-HU"/>
        </w:rPr>
        <w:tab/>
        <w:t>OPA/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>/PVC//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 xml:space="preserve"> adagonként perforált buborékcsomagolásban</w:t>
      </w:r>
    </w:p>
    <w:p w14:paraId="0B080798" w14:textId="77777777" w:rsidR="008F4C5F" w:rsidRPr="008F4C5F" w:rsidRDefault="008F4C5F" w:rsidP="008F4C5F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8F4C5F">
        <w:rPr>
          <w:highlight w:val="lightGray"/>
          <w:lang w:val="hu-HU"/>
        </w:rPr>
        <w:t>OGYI-T-24812/13</w:t>
      </w:r>
      <w:r w:rsidRPr="008F4C5F">
        <w:rPr>
          <w:highlight w:val="lightGray"/>
          <w:lang w:val="hu-HU"/>
        </w:rPr>
        <w:tab/>
        <w:t>84×</w:t>
      </w:r>
      <w:r w:rsidRPr="008F4C5F">
        <w:rPr>
          <w:highlight w:val="lightGray"/>
          <w:lang w:val="hu-HU"/>
        </w:rPr>
        <w:tab/>
        <w:t>OPA/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>/PVC//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 xml:space="preserve"> buborékcsomagolásban</w:t>
      </w:r>
    </w:p>
    <w:p w14:paraId="4E18071E" w14:textId="77777777" w:rsidR="008F4C5F" w:rsidRPr="008F4C5F" w:rsidRDefault="008F4C5F" w:rsidP="008F4C5F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8F4C5F">
        <w:rPr>
          <w:highlight w:val="lightGray"/>
          <w:lang w:val="hu-HU"/>
        </w:rPr>
        <w:t>OGYI-T-24812/14</w:t>
      </w:r>
      <w:r w:rsidRPr="008F4C5F">
        <w:rPr>
          <w:highlight w:val="lightGray"/>
          <w:lang w:val="hu-HU"/>
        </w:rPr>
        <w:tab/>
        <w:t>84×1</w:t>
      </w:r>
      <w:r w:rsidRPr="008F4C5F">
        <w:rPr>
          <w:highlight w:val="lightGray"/>
          <w:lang w:val="hu-HU"/>
        </w:rPr>
        <w:tab/>
        <w:t>OPA/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>/PVC//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 xml:space="preserve"> adagonként perforált buborékcsomagolásban</w:t>
      </w:r>
    </w:p>
    <w:p w14:paraId="0AD5ECE2" w14:textId="77777777" w:rsidR="008F4C5F" w:rsidRPr="008F4C5F" w:rsidRDefault="008F4C5F" w:rsidP="008F4C5F">
      <w:pPr>
        <w:pStyle w:val="Szvegtrzs"/>
        <w:tabs>
          <w:tab w:val="left" w:pos="2268"/>
          <w:tab w:val="left" w:pos="3119"/>
        </w:tabs>
        <w:ind w:left="3119" w:hanging="3119"/>
        <w:rPr>
          <w:highlight w:val="lightGray"/>
          <w:lang w:val="hu-HU"/>
        </w:rPr>
      </w:pPr>
      <w:r w:rsidRPr="008F4C5F">
        <w:rPr>
          <w:highlight w:val="lightGray"/>
          <w:lang w:val="hu-HU"/>
        </w:rPr>
        <w:t>OGYI-T-24812/15</w:t>
      </w:r>
      <w:r w:rsidRPr="008F4C5F">
        <w:rPr>
          <w:highlight w:val="lightGray"/>
          <w:lang w:val="hu-HU"/>
        </w:rPr>
        <w:tab/>
        <w:t>98×</w:t>
      </w:r>
      <w:r w:rsidRPr="008F4C5F">
        <w:rPr>
          <w:highlight w:val="lightGray"/>
          <w:lang w:val="hu-HU"/>
        </w:rPr>
        <w:tab/>
        <w:t>OPA/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>/PVC//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 xml:space="preserve"> buborékcsomagolásban</w:t>
      </w:r>
    </w:p>
    <w:p w14:paraId="1E481F56" w14:textId="4BED4B8E" w:rsidR="00EA1846" w:rsidRDefault="008F4C5F" w:rsidP="008F4C5F">
      <w:pPr>
        <w:pStyle w:val="Szvegtrzs"/>
        <w:tabs>
          <w:tab w:val="left" w:pos="2268"/>
          <w:tab w:val="left" w:pos="3119"/>
        </w:tabs>
        <w:ind w:left="3119" w:hanging="3119"/>
        <w:rPr>
          <w:lang w:val="hu-HU"/>
        </w:rPr>
      </w:pPr>
      <w:r w:rsidRPr="008F4C5F">
        <w:rPr>
          <w:highlight w:val="lightGray"/>
          <w:lang w:val="hu-HU"/>
        </w:rPr>
        <w:t>OGYI-T-24812/16</w:t>
      </w:r>
      <w:r w:rsidRPr="008F4C5F">
        <w:rPr>
          <w:highlight w:val="lightGray"/>
          <w:lang w:val="hu-HU"/>
        </w:rPr>
        <w:tab/>
        <w:t>98×1</w:t>
      </w:r>
      <w:r w:rsidRPr="008F4C5F">
        <w:rPr>
          <w:highlight w:val="lightGray"/>
          <w:lang w:val="hu-HU"/>
        </w:rPr>
        <w:tab/>
        <w:t>OPA/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>/PVC//</w:t>
      </w:r>
      <w:proofErr w:type="spellStart"/>
      <w:r w:rsidRPr="008F4C5F">
        <w:rPr>
          <w:highlight w:val="lightGray"/>
          <w:lang w:val="hu-HU"/>
        </w:rPr>
        <w:t>Al</w:t>
      </w:r>
      <w:proofErr w:type="spellEnd"/>
      <w:r w:rsidRPr="008F4C5F">
        <w:rPr>
          <w:highlight w:val="lightGray"/>
          <w:lang w:val="hu-HU"/>
        </w:rPr>
        <w:t xml:space="preserve"> adagonként perforált buborékcsomagolásban</w:t>
      </w:r>
    </w:p>
    <w:p w14:paraId="37A51FF3" w14:textId="77777777" w:rsidR="008F4C5F" w:rsidRDefault="008F4C5F" w:rsidP="008F4C5F">
      <w:pPr>
        <w:spacing w:line="240" w:lineRule="auto"/>
        <w:rPr>
          <w:lang w:val="hu-HU"/>
        </w:rPr>
      </w:pPr>
    </w:p>
    <w:p w14:paraId="2CA2B1A3" w14:textId="77777777" w:rsidR="008F4C5F" w:rsidRPr="008F4C5F" w:rsidRDefault="008F4C5F" w:rsidP="008F4C5F">
      <w:pPr>
        <w:spacing w:line="240" w:lineRule="auto"/>
        <w:rPr>
          <w:lang w:val="hu-HU"/>
        </w:rPr>
      </w:pPr>
    </w:p>
    <w:p w14:paraId="4FE6F6A4" w14:textId="442B33A9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6A90C798" w14:textId="4AD7A959" w:rsidR="00EA1846" w:rsidRDefault="00EA1846" w:rsidP="00B461CE">
      <w:pPr>
        <w:spacing w:line="240" w:lineRule="auto"/>
        <w:rPr>
          <w:lang w:val="hu-HU"/>
        </w:rPr>
      </w:pPr>
    </w:p>
    <w:p w14:paraId="4E88970B" w14:textId="330FD3D8" w:rsidR="00461CE9" w:rsidRDefault="00461CE9" w:rsidP="00B461CE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14:paraId="013EE767" w14:textId="77777777" w:rsidR="00461CE9" w:rsidRPr="00130037" w:rsidRDefault="00461CE9" w:rsidP="00B461CE">
      <w:pPr>
        <w:spacing w:line="240" w:lineRule="auto"/>
        <w:rPr>
          <w:lang w:val="hu-HU"/>
        </w:rPr>
      </w:pPr>
    </w:p>
    <w:p w14:paraId="4F46002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4B802A76" w14:textId="6CF0CAEC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GYÓGYSZER </w:t>
      </w:r>
      <w:r w:rsidR="000B70CE" w:rsidRPr="000B70CE">
        <w:rPr>
          <w:b/>
          <w:bCs/>
          <w:lang w:val="hu-HU"/>
        </w:rPr>
        <w:t>ÁLTALÁNOS BESOROLÁSA RENDELHETŐSÉG SZEMPONTJÁBÓL</w:t>
      </w:r>
    </w:p>
    <w:p w14:paraId="0EE9D25A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3B37863C" w14:textId="65AE3BE8" w:rsidR="00EA1846" w:rsidRDefault="00461CE9" w:rsidP="00B461CE">
      <w:pPr>
        <w:spacing w:line="240" w:lineRule="auto"/>
        <w:rPr>
          <w:lang w:val="hu-HU"/>
        </w:rPr>
      </w:pPr>
      <w:r w:rsidRPr="001917E1">
        <w:rPr>
          <w:lang w:val="hu-HU"/>
        </w:rPr>
        <w:t>Orvosi rendelvényhez kötött gyógyszer (Sz)</w:t>
      </w:r>
      <w:r>
        <w:rPr>
          <w:lang w:val="hu-HU"/>
        </w:rPr>
        <w:t>.</w:t>
      </w:r>
    </w:p>
    <w:p w14:paraId="683D31E8" w14:textId="77777777" w:rsidR="00461CE9" w:rsidRPr="00130037" w:rsidRDefault="00461CE9" w:rsidP="00B461CE">
      <w:pPr>
        <w:spacing w:line="240" w:lineRule="auto"/>
        <w:rPr>
          <w:lang w:val="hu-HU"/>
        </w:rPr>
      </w:pPr>
    </w:p>
    <w:p w14:paraId="5C2586D5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6B28DD2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ALKALMAZÁSRA VONATKOZÓ UTASÍTÁSOK</w:t>
      </w:r>
    </w:p>
    <w:p w14:paraId="2AF76F1B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716E3306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BA873AD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16.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BRAILLE ÍRÁSSAL FELTÜNTETETT INFORMÁCIÓK</w:t>
      </w:r>
    </w:p>
    <w:p w14:paraId="786A8F7B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0902A997" w14:textId="7E2E861C" w:rsidR="00EA1846" w:rsidRDefault="00097F5E" w:rsidP="00B461C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</w:t>
      </w:r>
      <w:r w:rsidR="00461CE9" w:rsidRPr="003869FD">
        <w:rPr>
          <w:lang w:val="hu-HU"/>
        </w:rPr>
        <w:t>eriflunomid</w:t>
      </w:r>
      <w:proofErr w:type="spellEnd"/>
      <w:r w:rsidR="00461CE9" w:rsidRPr="003869FD">
        <w:rPr>
          <w:lang w:val="hu-HU"/>
        </w:rPr>
        <w:t xml:space="preserve"> </w:t>
      </w:r>
      <w:proofErr w:type="spellStart"/>
      <w:r>
        <w:rPr>
          <w:lang w:val="hu-HU"/>
        </w:rPr>
        <w:t>s</w:t>
      </w:r>
      <w:r w:rsidR="00461CE9" w:rsidRPr="003869FD">
        <w:rPr>
          <w:lang w:val="hu-HU"/>
        </w:rPr>
        <w:t>tada</w:t>
      </w:r>
      <w:proofErr w:type="spellEnd"/>
      <w:r w:rsidR="00461CE9" w:rsidRPr="003869FD">
        <w:rPr>
          <w:lang w:val="hu-HU"/>
        </w:rPr>
        <w:t xml:space="preserve"> </w:t>
      </w:r>
      <w:proofErr w:type="spellStart"/>
      <w:r>
        <w:rPr>
          <w:lang w:val="hu-HU"/>
        </w:rPr>
        <w:t>arzneimittel</w:t>
      </w:r>
      <w:proofErr w:type="spellEnd"/>
      <w:r>
        <w:rPr>
          <w:lang w:val="hu-HU"/>
        </w:rPr>
        <w:t xml:space="preserve"> </w:t>
      </w:r>
      <w:r w:rsidR="00461CE9" w:rsidRPr="003869FD">
        <w:rPr>
          <w:lang w:val="hu-HU"/>
        </w:rPr>
        <w:t>14</w:t>
      </w:r>
      <w:r w:rsidR="00461CE9">
        <w:rPr>
          <w:lang w:val="hu-HU"/>
        </w:rPr>
        <w:t> </w:t>
      </w:r>
      <w:r w:rsidR="00461CE9" w:rsidRPr="003869FD">
        <w:rPr>
          <w:lang w:val="hu-HU"/>
        </w:rPr>
        <w:t>mg</w:t>
      </w:r>
    </w:p>
    <w:p w14:paraId="3A50279E" w14:textId="77777777" w:rsidR="00461CE9" w:rsidRPr="00643ECE" w:rsidRDefault="00461CE9" w:rsidP="00B461CE">
      <w:pPr>
        <w:spacing w:line="240" w:lineRule="auto"/>
        <w:rPr>
          <w:lang w:val="hu-HU"/>
        </w:rPr>
      </w:pPr>
    </w:p>
    <w:p w14:paraId="4630C4A5" w14:textId="77777777" w:rsidR="00473DC3" w:rsidRPr="00964DE4" w:rsidRDefault="00473DC3" w:rsidP="00B461CE">
      <w:pPr>
        <w:spacing w:line="240" w:lineRule="auto"/>
        <w:rPr>
          <w:noProof/>
          <w:shd w:val="clear" w:color="auto" w:fill="CCCCCC"/>
          <w:lang w:val="hu-HU"/>
        </w:rPr>
      </w:pPr>
    </w:p>
    <w:p w14:paraId="57F4D005" w14:textId="77777777" w:rsidR="00473DC3" w:rsidRPr="001E1A8E" w:rsidRDefault="00F07E8D" w:rsidP="001E1A8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rPr>
          <w:b/>
          <w:noProof/>
          <w:lang w:val="hu-HU"/>
        </w:rPr>
      </w:pPr>
      <w:r w:rsidRPr="00964DE4">
        <w:rPr>
          <w:b/>
          <w:noProof/>
          <w:lang w:val="hu-HU"/>
        </w:rPr>
        <w:t>17.</w:t>
      </w:r>
      <w:r w:rsidRPr="00964DE4">
        <w:rPr>
          <w:b/>
          <w:noProof/>
          <w:lang w:val="hu-HU"/>
        </w:rPr>
        <w:tab/>
      </w:r>
      <w:r w:rsidR="00473DC3" w:rsidRPr="00964DE4">
        <w:rPr>
          <w:b/>
          <w:noProof/>
          <w:lang w:val="hu-HU"/>
        </w:rPr>
        <w:t>EGYEDI AZONOSÍTÓ – 2D VONALKÓD</w:t>
      </w:r>
    </w:p>
    <w:p w14:paraId="65DD471A" w14:textId="77777777" w:rsidR="00473DC3" w:rsidRPr="00964DE4" w:rsidRDefault="00473DC3" w:rsidP="00B461C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4FD90E0" w14:textId="77777777" w:rsidR="00473DC3" w:rsidRPr="00964DE4" w:rsidRDefault="00473DC3" w:rsidP="00B461CE">
      <w:pPr>
        <w:spacing w:line="240" w:lineRule="auto"/>
        <w:rPr>
          <w:noProof/>
          <w:shd w:val="clear" w:color="auto" w:fill="CCCCCC"/>
          <w:lang w:val="hu-HU"/>
        </w:rPr>
      </w:pPr>
      <w:r w:rsidRPr="00964DE4">
        <w:rPr>
          <w:noProof/>
          <w:highlight w:val="lightGray"/>
          <w:lang w:val="hu-HU"/>
        </w:rPr>
        <w:t>Egyedi azon</w:t>
      </w:r>
      <w:r w:rsidR="001F42E9" w:rsidRPr="00964DE4">
        <w:rPr>
          <w:noProof/>
          <w:highlight w:val="lightGray"/>
          <w:lang w:val="hu-HU"/>
        </w:rPr>
        <w:t>osítójú 2D vonalkóddal ellátva.</w:t>
      </w:r>
    </w:p>
    <w:p w14:paraId="3B96489C" w14:textId="77777777" w:rsidR="00473DC3" w:rsidRPr="00964DE4" w:rsidRDefault="00473DC3" w:rsidP="00B461C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F6C6F8D" w14:textId="77777777" w:rsidR="00473DC3" w:rsidRPr="00964DE4" w:rsidRDefault="00473DC3" w:rsidP="00B461C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E0036C2" w14:textId="77777777" w:rsidR="00473DC3" w:rsidRPr="00964DE4" w:rsidRDefault="00F07E8D" w:rsidP="00B461C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rPr>
          <w:i/>
          <w:noProof/>
          <w:lang w:val="hu-HU"/>
        </w:rPr>
      </w:pPr>
      <w:r w:rsidRPr="00964DE4">
        <w:rPr>
          <w:b/>
          <w:noProof/>
          <w:lang w:val="hu-HU"/>
        </w:rPr>
        <w:t>18.</w:t>
      </w:r>
      <w:r w:rsidRPr="00964DE4">
        <w:rPr>
          <w:b/>
          <w:noProof/>
          <w:lang w:val="hu-HU"/>
        </w:rPr>
        <w:tab/>
      </w:r>
      <w:r w:rsidR="00CD7A7D" w:rsidRPr="00964DE4">
        <w:rPr>
          <w:b/>
          <w:noProof/>
          <w:lang w:val="hu-HU"/>
        </w:rPr>
        <w:t>EGYEDI AZONOSÍTÓ</w:t>
      </w:r>
      <w:r w:rsidR="00473DC3" w:rsidRPr="00964DE4">
        <w:rPr>
          <w:b/>
          <w:noProof/>
          <w:lang w:val="hu-HU"/>
        </w:rPr>
        <w:t xml:space="preserve"> OLVASHATÓ FORMÁTUMA</w:t>
      </w:r>
    </w:p>
    <w:p w14:paraId="794195B4" w14:textId="77777777" w:rsidR="00473DC3" w:rsidRPr="00964DE4" w:rsidRDefault="00473DC3" w:rsidP="00B461C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4190370" w14:textId="0A75EBA8" w:rsidR="00473DC3" w:rsidRPr="00964DE4" w:rsidRDefault="001F42E9" w:rsidP="00B461CE">
      <w:pPr>
        <w:rPr>
          <w:lang w:val="hu-HU"/>
        </w:rPr>
      </w:pPr>
      <w:r w:rsidRPr="00964DE4">
        <w:rPr>
          <w:lang w:val="hu-HU"/>
        </w:rPr>
        <w:t>PC</w:t>
      </w:r>
    </w:p>
    <w:p w14:paraId="651AB855" w14:textId="046E1048" w:rsidR="00EA1846" w:rsidRPr="00130037" w:rsidRDefault="001F42E9" w:rsidP="00256C01">
      <w:pPr>
        <w:rPr>
          <w:lang w:val="hu-HU"/>
        </w:rPr>
      </w:pPr>
      <w:r w:rsidRPr="00964DE4">
        <w:rPr>
          <w:lang w:val="hu-HU"/>
        </w:rPr>
        <w:t>SN</w:t>
      </w:r>
      <w:r w:rsidR="00EA1846" w:rsidRPr="00BF5FA5">
        <w:rPr>
          <w:b/>
          <w:bCs/>
          <w:u w:val="single"/>
          <w:lang w:val="hu-HU"/>
        </w:rPr>
        <w:br w:type="page"/>
      </w:r>
    </w:p>
    <w:p w14:paraId="4D1E8D97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282AA53C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711BE4D" w14:textId="0B167A88" w:rsidR="00EA1846" w:rsidRDefault="00D51714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6041D6F7" w14:textId="7BEF0FD6" w:rsidR="00097F5E" w:rsidRPr="00130037" w:rsidRDefault="00097F5E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ADAGONKÉNT PERFORÁLT BUBORÉKCSOMAGOLÁS</w:t>
      </w:r>
    </w:p>
    <w:p w14:paraId="4EBE38BC" w14:textId="77777777" w:rsidR="00EA1846" w:rsidRDefault="00EA1846" w:rsidP="00B461CE">
      <w:pPr>
        <w:spacing w:line="240" w:lineRule="auto"/>
        <w:rPr>
          <w:lang w:val="hu-HU"/>
        </w:rPr>
      </w:pPr>
    </w:p>
    <w:p w14:paraId="729356F1" w14:textId="77777777" w:rsidR="00643ECE" w:rsidRPr="00130037" w:rsidRDefault="00643ECE" w:rsidP="00B461CE">
      <w:pPr>
        <w:spacing w:line="240" w:lineRule="auto"/>
        <w:rPr>
          <w:lang w:val="hu-HU"/>
        </w:rPr>
      </w:pPr>
    </w:p>
    <w:p w14:paraId="197B42CE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28BE9801" w14:textId="77777777" w:rsidR="00EA1846" w:rsidRPr="00130037" w:rsidRDefault="00EA1846" w:rsidP="00B461CE">
      <w:pPr>
        <w:spacing w:line="240" w:lineRule="auto"/>
        <w:rPr>
          <w:i/>
          <w:iCs/>
          <w:lang w:val="hu-HU"/>
        </w:rPr>
      </w:pPr>
    </w:p>
    <w:p w14:paraId="0C4E0B5E" w14:textId="5F099BCC" w:rsidR="00D51714" w:rsidRDefault="00D51714" w:rsidP="00B461CE">
      <w:pPr>
        <w:spacing w:line="240" w:lineRule="auto"/>
        <w:ind w:left="567" w:hanging="567"/>
        <w:rPr>
          <w:lang w:val="hu-HU"/>
        </w:rPr>
      </w:pPr>
      <w:r w:rsidRPr="003869FD">
        <w:rPr>
          <w:lang w:val="hu-HU"/>
        </w:rPr>
        <w:t xml:space="preserve">Teriflunomid </w:t>
      </w:r>
      <w:r w:rsidR="00097F5E">
        <w:rPr>
          <w:lang w:val="hu-HU"/>
        </w:rPr>
        <w:t>STADA Arzneimittel</w:t>
      </w:r>
      <w:r w:rsidRPr="003869FD">
        <w:rPr>
          <w:lang w:val="hu-HU"/>
        </w:rPr>
        <w:t xml:space="preserve"> 14</w:t>
      </w:r>
      <w:r>
        <w:rPr>
          <w:lang w:val="hu-HU"/>
        </w:rPr>
        <w:t> </w:t>
      </w:r>
      <w:r w:rsidRPr="003869FD">
        <w:rPr>
          <w:lang w:val="hu-HU"/>
        </w:rPr>
        <w:t>mg filmtabletta</w:t>
      </w:r>
    </w:p>
    <w:p w14:paraId="2916CDCC" w14:textId="77777777" w:rsidR="00D51714" w:rsidRDefault="00D51714" w:rsidP="00B461CE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t</w:t>
      </w:r>
      <w:r w:rsidRPr="003869FD">
        <w:rPr>
          <w:lang w:val="hu-HU"/>
        </w:rPr>
        <w:t>eriflunomid</w:t>
      </w:r>
    </w:p>
    <w:p w14:paraId="67F558CB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4A5C4993" w14:textId="77777777" w:rsidR="00EA1846" w:rsidRPr="00130037" w:rsidRDefault="00EA1846" w:rsidP="00B461CE">
      <w:pPr>
        <w:spacing w:line="240" w:lineRule="auto"/>
        <w:rPr>
          <w:i/>
          <w:iCs/>
          <w:lang w:val="hu-HU"/>
        </w:rPr>
      </w:pPr>
    </w:p>
    <w:p w14:paraId="517F6079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</w:t>
      </w:r>
    </w:p>
    <w:p w14:paraId="1EA4D428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5A7F4C81" w14:textId="77777777" w:rsidR="00D51714" w:rsidRPr="001917E1" w:rsidRDefault="00D51714" w:rsidP="00B461CE">
      <w:pPr>
        <w:tabs>
          <w:tab w:val="clear" w:pos="567"/>
        </w:tabs>
        <w:spacing w:line="240" w:lineRule="auto"/>
        <w:rPr>
          <w:rFonts w:eastAsiaTheme="minorHAnsi" w:cstheme="minorBidi"/>
          <w:spacing w:val="2"/>
          <w:lang w:val="hu-HU"/>
        </w:rPr>
      </w:pPr>
      <w:r w:rsidRPr="001917E1">
        <w:rPr>
          <w:rFonts w:eastAsiaTheme="minorHAnsi" w:cstheme="minorBidi"/>
          <w:spacing w:val="2"/>
          <w:lang w:val="hu-HU"/>
        </w:rPr>
        <w:t xml:space="preserve">STADA </w:t>
      </w:r>
      <w:proofErr w:type="spellStart"/>
      <w:r w:rsidRPr="001917E1">
        <w:rPr>
          <w:rFonts w:eastAsiaTheme="minorHAnsi" w:cstheme="minorBidi"/>
          <w:spacing w:val="2"/>
          <w:lang w:val="hu-HU"/>
        </w:rPr>
        <w:t>Arzneimittel</w:t>
      </w:r>
      <w:proofErr w:type="spellEnd"/>
      <w:r w:rsidRPr="001917E1">
        <w:rPr>
          <w:rFonts w:eastAsiaTheme="minorHAnsi" w:cstheme="minorBidi"/>
          <w:spacing w:val="2"/>
          <w:lang w:val="hu-HU"/>
        </w:rPr>
        <w:t xml:space="preserve"> AG</w:t>
      </w:r>
    </w:p>
    <w:p w14:paraId="24B08B33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3D8F1E8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54C5049B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254E9869" w14:textId="78676B4D" w:rsidR="00EA1846" w:rsidRDefault="00EA1846" w:rsidP="00B461CE">
      <w:pPr>
        <w:spacing w:line="240" w:lineRule="auto"/>
        <w:rPr>
          <w:lang w:val="hu-HU"/>
        </w:rPr>
      </w:pPr>
    </w:p>
    <w:p w14:paraId="328C5625" w14:textId="4AD19421" w:rsidR="00D51714" w:rsidRDefault="00D51714" w:rsidP="00B461CE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652C9452" w14:textId="77777777" w:rsidR="00D51714" w:rsidRPr="00130037" w:rsidRDefault="00D51714" w:rsidP="00B461CE">
      <w:pPr>
        <w:spacing w:line="240" w:lineRule="auto"/>
        <w:rPr>
          <w:lang w:val="hu-HU"/>
        </w:rPr>
      </w:pPr>
    </w:p>
    <w:p w14:paraId="5339AF69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670B42FB" w14:textId="52EA6659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36159058" w14:textId="05653AA7" w:rsidR="00EA1846" w:rsidRDefault="00EA1846" w:rsidP="00B461CE">
      <w:pPr>
        <w:spacing w:line="240" w:lineRule="auto"/>
        <w:rPr>
          <w:lang w:val="hu-HU"/>
        </w:rPr>
      </w:pPr>
    </w:p>
    <w:p w14:paraId="1787D5BD" w14:textId="58E08B23" w:rsidR="00D51714" w:rsidRDefault="00D51714" w:rsidP="00B461CE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14:paraId="39469349" w14:textId="77777777" w:rsidR="00D51714" w:rsidRPr="00130037" w:rsidRDefault="00D51714" w:rsidP="00B461CE">
      <w:pPr>
        <w:spacing w:line="240" w:lineRule="auto"/>
        <w:rPr>
          <w:lang w:val="hu-HU"/>
        </w:rPr>
      </w:pPr>
    </w:p>
    <w:p w14:paraId="744F4ECA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18E9EE2" w14:textId="77777777" w:rsidR="00EA1846" w:rsidRPr="00130037" w:rsidRDefault="00EA1846" w:rsidP="00B46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EGYÉB INFORMÁCIÓK</w:t>
      </w:r>
    </w:p>
    <w:p w14:paraId="7772158C" w14:textId="77777777" w:rsidR="00EA1846" w:rsidRPr="00130037" w:rsidRDefault="00EA1846" w:rsidP="00B461CE">
      <w:pPr>
        <w:spacing w:line="240" w:lineRule="auto"/>
        <w:rPr>
          <w:lang w:val="hu-HU"/>
        </w:rPr>
      </w:pPr>
    </w:p>
    <w:p w14:paraId="2B89A87E" w14:textId="77777777" w:rsidR="00EA1846" w:rsidRPr="00130037" w:rsidRDefault="00EA1846" w:rsidP="00B461CE">
      <w:pPr>
        <w:spacing w:line="240" w:lineRule="auto"/>
        <w:rPr>
          <w:lang w:val="hu-HU"/>
        </w:rPr>
      </w:pPr>
    </w:p>
    <w:sectPr w:rsidR="00EA1846" w:rsidRPr="00130037" w:rsidSect="00587609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E6F4F" w14:textId="77777777" w:rsidR="00D31AD1" w:rsidRDefault="00D31AD1">
      <w:r>
        <w:separator/>
      </w:r>
    </w:p>
  </w:endnote>
  <w:endnote w:type="continuationSeparator" w:id="0">
    <w:p w14:paraId="3D17929C" w14:textId="77777777" w:rsidR="00D31AD1" w:rsidRDefault="00D31AD1">
      <w:r>
        <w:continuationSeparator/>
      </w:r>
    </w:p>
  </w:endnote>
  <w:endnote w:type="continuationNotice" w:id="1">
    <w:p w14:paraId="24AFA193" w14:textId="77777777" w:rsidR="00D31AD1" w:rsidRDefault="00D31AD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25279" w14:textId="2F6F8754" w:rsidR="007A1CC0" w:rsidRPr="006652D8" w:rsidRDefault="007A1CC0" w:rsidP="007A1CC0">
    <w:pPr>
      <w:pStyle w:val="llb"/>
      <w:jc w:val="center"/>
      <w:rPr>
        <w:color w:val="aut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AF2EC" w14:textId="17CAAD90" w:rsidR="006429EB" w:rsidRPr="001E1A8E" w:rsidRDefault="006429EB" w:rsidP="008F4C5F">
    <w:pPr>
      <w:pStyle w:val="llb"/>
      <w:tabs>
        <w:tab w:val="clear" w:pos="8306"/>
        <w:tab w:val="right" w:pos="9071"/>
      </w:tabs>
      <w:rPr>
        <w:color w:val="auto"/>
        <w:sz w:val="18"/>
        <w:szCs w:val="18"/>
        <w:u w:val="none"/>
        <w:lang w:val="hu-HU"/>
      </w:rPr>
    </w:pPr>
    <w:r w:rsidRPr="001E1A8E">
      <w:rPr>
        <w:color w:val="auto"/>
        <w:sz w:val="18"/>
        <w:szCs w:val="18"/>
        <w:u w:val="none"/>
        <w:lang w:val="hu-HU"/>
      </w:rPr>
      <w:t>NNGYK/GYSZ/66615/2024</w:t>
    </w:r>
    <w:r w:rsidRPr="001E1A8E">
      <w:rPr>
        <w:color w:val="auto"/>
        <w:sz w:val="18"/>
        <w:szCs w:val="18"/>
        <w:u w:val="none"/>
        <w:lang w:val="hu-HU"/>
      </w:rPr>
      <w:tab/>
    </w:r>
    <w:r w:rsidRPr="001E1A8E">
      <w:rPr>
        <w:color w:val="auto"/>
        <w:sz w:val="18"/>
        <w:szCs w:val="18"/>
        <w:u w:val="none"/>
        <w:lang w:val="hu-HU"/>
      </w:rPr>
      <w:tab/>
    </w:r>
    <w:r w:rsidR="008F4C5F">
      <w:rPr>
        <w:color w:val="auto"/>
        <w:sz w:val="18"/>
        <w:szCs w:val="18"/>
        <w:u w:val="none"/>
        <w:lang w:val="hu-HU"/>
      </w:rPr>
      <w:t>2026. október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14DFB" w14:textId="77777777" w:rsidR="00D31AD1" w:rsidRDefault="00D31AD1">
      <w:r>
        <w:separator/>
      </w:r>
    </w:p>
  </w:footnote>
  <w:footnote w:type="continuationSeparator" w:id="0">
    <w:p w14:paraId="3564B9C2" w14:textId="77777777" w:rsidR="00D31AD1" w:rsidRDefault="00D31AD1">
      <w:r>
        <w:continuationSeparator/>
      </w:r>
    </w:p>
  </w:footnote>
  <w:footnote w:type="continuationNotice" w:id="1">
    <w:p w14:paraId="7DE141D1" w14:textId="77777777" w:rsidR="00D31AD1" w:rsidRDefault="00D31AD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674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87259D3" w14:textId="1B76A44D" w:rsidR="006429EB" w:rsidRPr="001E1A8E" w:rsidRDefault="006429EB" w:rsidP="001E1A8E">
        <w:pPr>
          <w:pStyle w:val="lfej"/>
          <w:jc w:val="center"/>
          <w:rPr>
            <w:sz w:val="18"/>
            <w:szCs w:val="18"/>
          </w:rPr>
        </w:pPr>
        <w:r w:rsidRPr="001E1A8E">
          <w:rPr>
            <w:sz w:val="18"/>
            <w:szCs w:val="18"/>
          </w:rPr>
          <w:fldChar w:fldCharType="begin"/>
        </w:r>
        <w:r w:rsidRPr="001E1A8E">
          <w:rPr>
            <w:sz w:val="18"/>
            <w:szCs w:val="18"/>
          </w:rPr>
          <w:instrText>PAGE   \* MERGEFORMAT</w:instrText>
        </w:r>
        <w:r w:rsidRPr="001E1A8E">
          <w:rPr>
            <w:sz w:val="18"/>
            <w:szCs w:val="18"/>
          </w:rPr>
          <w:fldChar w:fldCharType="separate"/>
        </w:r>
        <w:r w:rsidR="001E1A8E" w:rsidRPr="001E1A8E">
          <w:rPr>
            <w:noProof/>
            <w:sz w:val="18"/>
            <w:szCs w:val="18"/>
            <w:lang w:val="hu-HU"/>
          </w:rPr>
          <w:t>2</w:t>
        </w:r>
        <w:r w:rsidRPr="001E1A8E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A356D0"/>
    <w:multiLevelType w:val="hybridMultilevel"/>
    <w:tmpl w:val="7FF2C56E"/>
    <w:lvl w:ilvl="0" w:tplc="2486AD28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9C4B1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A8C8E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C9AB9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970D3C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4EE7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BEC9B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942A2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9BEE1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65AC5062"/>
    <w:multiLevelType w:val="hybridMultilevel"/>
    <w:tmpl w:val="3B6CEC08"/>
    <w:lvl w:ilvl="0" w:tplc="49328414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63AA1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967C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B08C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0431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8AA8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42C9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44EB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F835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A9177D"/>
    <w:multiLevelType w:val="hybridMultilevel"/>
    <w:tmpl w:val="9850D14A"/>
    <w:lvl w:ilvl="0" w:tplc="0608BF58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312485">
    <w:abstractNumId w:val="17"/>
  </w:num>
  <w:num w:numId="2" w16cid:durableId="53696886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045020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750257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7092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160896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020000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71701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72410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840414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169735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5341363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30787171">
    <w:abstractNumId w:val="8"/>
  </w:num>
  <w:num w:numId="14" w16cid:durableId="2088721546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 w16cid:durableId="1227913405">
    <w:abstractNumId w:val="13"/>
  </w:num>
  <w:num w:numId="16" w16cid:durableId="516652546">
    <w:abstractNumId w:val="20"/>
  </w:num>
  <w:num w:numId="17" w16cid:durableId="2118407573">
    <w:abstractNumId w:val="15"/>
  </w:num>
  <w:num w:numId="18" w16cid:durableId="1515344415">
    <w:abstractNumId w:val="11"/>
  </w:num>
  <w:num w:numId="19" w16cid:durableId="1457025621">
    <w:abstractNumId w:val="19"/>
  </w:num>
  <w:num w:numId="20" w16cid:durableId="999113921">
    <w:abstractNumId w:val="18"/>
  </w:num>
  <w:num w:numId="21" w16cid:durableId="1672374153">
    <w:abstractNumId w:val="13"/>
  </w:num>
  <w:num w:numId="22" w16cid:durableId="5650699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4161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30445"/>
    <w:rsid w:val="000318C7"/>
    <w:rsid w:val="00033FDB"/>
    <w:rsid w:val="000344F6"/>
    <w:rsid w:val="00042263"/>
    <w:rsid w:val="00043505"/>
    <w:rsid w:val="00044042"/>
    <w:rsid w:val="000474D2"/>
    <w:rsid w:val="000479C5"/>
    <w:rsid w:val="00050DFD"/>
    <w:rsid w:val="00053809"/>
    <w:rsid w:val="00053914"/>
    <w:rsid w:val="00054756"/>
    <w:rsid w:val="000560C5"/>
    <w:rsid w:val="00056C49"/>
    <w:rsid w:val="00056FE0"/>
    <w:rsid w:val="000603C8"/>
    <w:rsid w:val="000608A4"/>
    <w:rsid w:val="00060AA1"/>
    <w:rsid w:val="00061B10"/>
    <w:rsid w:val="00062494"/>
    <w:rsid w:val="00062E2A"/>
    <w:rsid w:val="000631FD"/>
    <w:rsid w:val="00067D12"/>
    <w:rsid w:val="00071F8A"/>
    <w:rsid w:val="00073E04"/>
    <w:rsid w:val="00075FEF"/>
    <w:rsid w:val="0007628D"/>
    <w:rsid w:val="00076A01"/>
    <w:rsid w:val="00080676"/>
    <w:rsid w:val="00081DAB"/>
    <w:rsid w:val="00085167"/>
    <w:rsid w:val="000917FF"/>
    <w:rsid w:val="0009351E"/>
    <w:rsid w:val="0009479A"/>
    <w:rsid w:val="00095E44"/>
    <w:rsid w:val="00096D8D"/>
    <w:rsid w:val="0009755A"/>
    <w:rsid w:val="00097F5E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B5A35"/>
    <w:rsid w:val="000B70CE"/>
    <w:rsid w:val="000C03FB"/>
    <w:rsid w:val="000C308F"/>
    <w:rsid w:val="000C5A4E"/>
    <w:rsid w:val="000C635D"/>
    <w:rsid w:val="000C7F49"/>
    <w:rsid w:val="000D1AEE"/>
    <w:rsid w:val="000D1F4F"/>
    <w:rsid w:val="000D4D07"/>
    <w:rsid w:val="000D7535"/>
    <w:rsid w:val="000E0DB8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618D"/>
    <w:rsid w:val="00107236"/>
    <w:rsid w:val="001101A2"/>
    <w:rsid w:val="001106F7"/>
    <w:rsid w:val="001108A9"/>
    <w:rsid w:val="00112EDA"/>
    <w:rsid w:val="00114174"/>
    <w:rsid w:val="00117C1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0B2D"/>
    <w:rsid w:val="00154C69"/>
    <w:rsid w:val="00155B9D"/>
    <w:rsid w:val="0015704C"/>
    <w:rsid w:val="00157B0E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202"/>
    <w:rsid w:val="00183419"/>
    <w:rsid w:val="0018394A"/>
    <w:rsid w:val="00184DCC"/>
    <w:rsid w:val="00186A9D"/>
    <w:rsid w:val="001874A6"/>
    <w:rsid w:val="0018765B"/>
    <w:rsid w:val="00190913"/>
    <w:rsid w:val="00193DD3"/>
    <w:rsid w:val="00195F65"/>
    <w:rsid w:val="001A07E2"/>
    <w:rsid w:val="001A2018"/>
    <w:rsid w:val="001A2DC4"/>
    <w:rsid w:val="001A56F1"/>
    <w:rsid w:val="001A7185"/>
    <w:rsid w:val="001B01C8"/>
    <w:rsid w:val="001B0B52"/>
    <w:rsid w:val="001B13F6"/>
    <w:rsid w:val="001B1747"/>
    <w:rsid w:val="001B2D44"/>
    <w:rsid w:val="001B4D0B"/>
    <w:rsid w:val="001B752A"/>
    <w:rsid w:val="001C0A90"/>
    <w:rsid w:val="001C12FB"/>
    <w:rsid w:val="001C2DB4"/>
    <w:rsid w:val="001C3228"/>
    <w:rsid w:val="001C35E9"/>
    <w:rsid w:val="001C36BD"/>
    <w:rsid w:val="001C3733"/>
    <w:rsid w:val="001C49B3"/>
    <w:rsid w:val="001C5B30"/>
    <w:rsid w:val="001D18C9"/>
    <w:rsid w:val="001D3C05"/>
    <w:rsid w:val="001D57B1"/>
    <w:rsid w:val="001D6AF4"/>
    <w:rsid w:val="001E0CC1"/>
    <w:rsid w:val="001E1A8E"/>
    <w:rsid w:val="001E1C10"/>
    <w:rsid w:val="001E3CC0"/>
    <w:rsid w:val="001E4182"/>
    <w:rsid w:val="001E77C3"/>
    <w:rsid w:val="001F090B"/>
    <w:rsid w:val="001F180A"/>
    <w:rsid w:val="001F1A28"/>
    <w:rsid w:val="001F1AD0"/>
    <w:rsid w:val="001F35E8"/>
    <w:rsid w:val="001F4014"/>
    <w:rsid w:val="001F42E9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51FEA"/>
    <w:rsid w:val="00252FFB"/>
    <w:rsid w:val="002542A8"/>
    <w:rsid w:val="0025635E"/>
    <w:rsid w:val="00256C01"/>
    <w:rsid w:val="0025726B"/>
    <w:rsid w:val="00260A11"/>
    <w:rsid w:val="00260F1D"/>
    <w:rsid w:val="0026169A"/>
    <w:rsid w:val="00262763"/>
    <w:rsid w:val="00264BEA"/>
    <w:rsid w:val="0026543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250"/>
    <w:rsid w:val="00283B02"/>
    <w:rsid w:val="00283C5D"/>
    <w:rsid w:val="002844B0"/>
    <w:rsid w:val="00286322"/>
    <w:rsid w:val="002966E8"/>
    <w:rsid w:val="00296B03"/>
    <w:rsid w:val="00296C1F"/>
    <w:rsid w:val="00297889"/>
    <w:rsid w:val="002A058B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6F6C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3469"/>
    <w:rsid w:val="002F43CA"/>
    <w:rsid w:val="002F57AA"/>
    <w:rsid w:val="002F714C"/>
    <w:rsid w:val="002F77BF"/>
    <w:rsid w:val="003004A2"/>
    <w:rsid w:val="00302234"/>
    <w:rsid w:val="00302477"/>
    <w:rsid w:val="00303CD7"/>
    <w:rsid w:val="00303DD5"/>
    <w:rsid w:val="00307B74"/>
    <w:rsid w:val="00310764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0E19"/>
    <w:rsid w:val="00341F90"/>
    <w:rsid w:val="00345F9C"/>
    <w:rsid w:val="00347776"/>
    <w:rsid w:val="00351A91"/>
    <w:rsid w:val="003520C4"/>
    <w:rsid w:val="003533AE"/>
    <w:rsid w:val="00355E14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69FD"/>
    <w:rsid w:val="0038761D"/>
    <w:rsid w:val="00390456"/>
    <w:rsid w:val="003906F8"/>
    <w:rsid w:val="003935EE"/>
    <w:rsid w:val="0039408A"/>
    <w:rsid w:val="003945F5"/>
    <w:rsid w:val="003949D3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A7B8E"/>
    <w:rsid w:val="003B255B"/>
    <w:rsid w:val="003B3317"/>
    <w:rsid w:val="003B3BAD"/>
    <w:rsid w:val="003B4B2F"/>
    <w:rsid w:val="003B52D4"/>
    <w:rsid w:val="003C1CA5"/>
    <w:rsid w:val="003C1EC7"/>
    <w:rsid w:val="003C2A3F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3C9A"/>
    <w:rsid w:val="003E523E"/>
    <w:rsid w:val="003E6CA0"/>
    <w:rsid w:val="003F1F41"/>
    <w:rsid w:val="003F2FDE"/>
    <w:rsid w:val="003F330B"/>
    <w:rsid w:val="003F6FDF"/>
    <w:rsid w:val="004016F5"/>
    <w:rsid w:val="004045AA"/>
    <w:rsid w:val="0040549A"/>
    <w:rsid w:val="00405CC9"/>
    <w:rsid w:val="00407D67"/>
    <w:rsid w:val="00411F9B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1CE9"/>
    <w:rsid w:val="00463ECE"/>
    <w:rsid w:val="00470CB5"/>
    <w:rsid w:val="00471EAB"/>
    <w:rsid w:val="004723EE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355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4A7"/>
    <w:rsid w:val="004B3B06"/>
    <w:rsid w:val="004B4643"/>
    <w:rsid w:val="004B7F67"/>
    <w:rsid w:val="004C1994"/>
    <w:rsid w:val="004D4080"/>
    <w:rsid w:val="004E05FD"/>
    <w:rsid w:val="004E08BE"/>
    <w:rsid w:val="004E1A0D"/>
    <w:rsid w:val="004E23F5"/>
    <w:rsid w:val="004E4863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9AD"/>
    <w:rsid w:val="005208B9"/>
    <w:rsid w:val="005221F0"/>
    <w:rsid w:val="005225A1"/>
    <w:rsid w:val="00524807"/>
    <w:rsid w:val="00525FF9"/>
    <w:rsid w:val="00532C41"/>
    <w:rsid w:val="00532D3F"/>
    <w:rsid w:val="0053386D"/>
    <w:rsid w:val="00534700"/>
    <w:rsid w:val="0053791F"/>
    <w:rsid w:val="00544AC8"/>
    <w:rsid w:val="00546264"/>
    <w:rsid w:val="0054689E"/>
    <w:rsid w:val="00547538"/>
    <w:rsid w:val="00551D64"/>
    <w:rsid w:val="005526E5"/>
    <w:rsid w:val="00553445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35F4"/>
    <w:rsid w:val="00593AB1"/>
    <w:rsid w:val="00593E0A"/>
    <w:rsid w:val="005A0DCD"/>
    <w:rsid w:val="005A167F"/>
    <w:rsid w:val="005A2D37"/>
    <w:rsid w:val="005A346E"/>
    <w:rsid w:val="005A73CF"/>
    <w:rsid w:val="005B3F6F"/>
    <w:rsid w:val="005B407E"/>
    <w:rsid w:val="005B798B"/>
    <w:rsid w:val="005C1FAE"/>
    <w:rsid w:val="005C39E8"/>
    <w:rsid w:val="005C5660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7169"/>
    <w:rsid w:val="006209FF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9EB"/>
    <w:rsid w:val="00642D0A"/>
    <w:rsid w:val="00643ECE"/>
    <w:rsid w:val="00646B88"/>
    <w:rsid w:val="00646FE1"/>
    <w:rsid w:val="006508D6"/>
    <w:rsid w:val="006528FC"/>
    <w:rsid w:val="0065581D"/>
    <w:rsid w:val="00655B07"/>
    <w:rsid w:val="00655C2F"/>
    <w:rsid w:val="00660403"/>
    <w:rsid w:val="00661140"/>
    <w:rsid w:val="006652D8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1B1"/>
    <w:rsid w:val="006B0A32"/>
    <w:rsid w:val="006B0BD8"/>
    <w:rsid w:val="006B160D"/>
    <w:rsid w:val="006B2D22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4801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E5E02"/>
    <w:rsid w:val="006E6636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2768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44A85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4C24"/>
    <w:rsid w:val="00795CA9"/>
    <w:rsid w:val="00795CE1"/>
    <w:rsid w:val="007A06AC"/>
    <w:rsid w:val="007A1CC0"/>
    <w:rsid w:val="007A278E"/>
    <w:rsid w:val="007A61C9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584"/>
    <w:rsid w:val="007D2044"/>
    <w:rsid w:val="007D2A48"/>
    <w:rsid w:val="007D2D76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54E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1D90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6A0D"/>
    <w:rsid w:val="008F2C49"/>
    <w:rsid w:val="008F36F0"/>
    <w:rsid w:val="008F4C5F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9F5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793C"/>
    <w:rsid w:val="009602CC"/>
    <w:rsid w:val="0096045D"/>
    <w:rsid w:val="0096111E"/>
    <w:rsid w:val="00961125"/>
    <w:rsid w:val="009622E3"/>
    <w:rsid w:val="00963362"/>
    <w:rsid w:val="00963BD1"/>
    <w:rsid w:val="00964DE4"/>
    <w:rsid w:val="00966B1F"/>
    <w:rsid w:val="0097116E"/>
    <w:rsid w:val="00974518"/>
    <w:rsid w:val="00975617"/>
    <w:rsid w:val="00980FE0"/>
    <w:rsid w:val="00990C3B"/>
    <w:rsid w:val="00991CBD"/>
    <w:rsid w:val="009928B7"/>
    <w:rsid w:val="0099321A"/>
    <w:rsid w:val="009947E8"/>
    <w:rsid w:val="009954E5"/>
    <w:rsid w:val="009960B7"/>
    <w:rsid w:val="009972FE"/>
    <w:rsid w:val="009977EE"/>
    <w:rsid w:val="009A3BEE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2BB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4D0C"/>
    <w:rsid w:val="00A34D76"/>
    <w:rsid w:val="00A365D0"/>
    <w:rsid w:val="00A402B8"/>
    <w:rsid w:val="00A4043E"/>
    <w:rsid w:val="00A41AF6"/>
    <w:rsid w:val="00A443A6"/>
    <w:rsid w:val="00A45A1A"/>
    <w:rsid w:val="00A45E61"/>
    <w:rsid w:val="00A468CA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63A4"/>
    <w:rsid w:val="00B06A32"/>
    <w:rsid w:val="00B073E6"/>
    <w:rsid w:val="00B074F8"/>
    <w:rsid w:val="00B07D6D"/>
    <w:rsid w:val="00B117BD"/>
    <w:rsid w:val="00B121B0"/>
    <w:rsid w:val="00B131C2"/>
    <w:rsid w:val="00B17FAB"/>
    <w:rsid w:val="00B20A89"/>
    <w:rsid w:val="00B22C5F"/>
    <w:rsid w:val="00B23687"/>
    <w:rsid w:val="00B25710"/>
    <w:rsid w:val="00B27B03"/>
    <w:rsid w:val="00B31B62"/>
    <w:rsid w:val="00B33711"/>
    <w:rsid w:val="00B33DC3"/>
    <w:rsid w:val="00B34889"/>
    <w:rsid w:val="00B37550"/>
    <w:rsid w:val="00B402C6"/>
    <w:rsid w:val="00B40D45"/>
    <w:rsid w:val="00B41DC1"/>
    <w:rsid w:val="00B461CE"/>
    <w:rsid w:val="00B46EC7"/>
    <w:rsid w:val="00B50A91"/>
    <w:rsid w:val="00B51761"/>
    <w:rsid w:val="00B52022"/>
    <w:rsid w:val="00B52187"/>
    <w:rsid w:val="00B52D05"/>
    <w:rsid w:val="00B54691"/>
    <w:rsid w:val="00B60CCD"/>
    <w:rsid w:val="00B62854"/>
    <w:rsid w:val="00B62EF1"/>
    <w:rsid w:val="00B640CC"/>
    <w:rsid w:val="00B645B6"/>
    <w:rsid w:val="00B64B2F"/>
    <w:rsid w:val="00B667BF"/>
    <w:rsid w:val="00B675A6"/>
    <w:rsid w:val="00B6797D"/>
    <w:rsid w:val="00B702EA"/>
    <w:rsid w:val="00B735B8"/>
    <w:rsid w:val="00B735C2"/>
    <w:rsid w:val="00B74858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198"/>
    <w:rsid w:val="00B92AA5"/>
    <w:rsid w:val="00B955FE"/>
    <w:rsid w:val="00B96744"/>
    <w:rsid w:val="00BA0B9F"/>
    <w:rsid w:val="00BA6419"/>
    <w:rsid w:val="00BA6550"/>
    <w:rsid w:val="00BB3642"/>
    <w:rsid w:val="00BB59F6"/>
    <w:rsid w:val="00BB66AB"/>
    <w:rsid w:val="00BC0AD6"/>
    <w:rsid w:val="00BC122E"/>
    <w:rsid w:val="00BC3584"/>
    <w:rsid w:val="00BC7CE3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4954"/>
    <w:rsid w:val="00C15995"/>
    <w:rsid w:val="00C179B0"/>
    <w:rsid w:val="00C20CA6"/>
    <w:rsid w:val="00C226F9"/>
    <w:rsid w:val="00C23398"/>
    <w:rsid w:val="00C23B23"/>
    <w:rsid w:val="00C26C22"/>
    <w:rsid w:val="00C27B03"/>
    <w:rsid w:val="00C27FBA"/>
    <w:rsid w:val="00C3089B"/>
    <w:rsid w:val="00C3255A"/>
    <w:rsid w:val="00C34B40"/>
    <w:rsid w:val="00C35836"/>
    <w:rsid w:val="00C35BB3"/>
    <w:rsid w:val="00C37800"/>
    <w:rsid w:val="00C41CD3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6EA6"/>
    <w:rsid w:val="00C57741"/>
    <w:rsid w:val="00C6074F"/>
    <w:rsid w:val="00C60EAF"/>
    <w:rsid w:val="00C62568"/>
    <w:rsid w:val="00C64143"/>
    <w:rsid w:val="00C6434D"/>
    <w:rsid w:val="00C64AAE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4795"/>
    <w:rsid w:val="00C95D8D"/>
    <w:rsid w:val="00C97C7F"/>
    <w:rsid w:val="00CA0D2F"/>
    <w:rsid w:val="00CA218A"/>
    <w:rsid w:val="00CA2283"/>
    <w:rsid w:val="00CA2AEF"/>
    <w:rsid w:val="00CA325F"/>
    <w:rsid w:val="00CA33B8"/>
    <w:rsid w:val="00CA4650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2CB9"/>
    <w:rsid w:val="00D055EA"/>
    <w:rsid w:val="00D06E88"/>
    <w:rsid w:val="00D07172"/>
    <w:rsid w:val="00D0750E"/>
    <w:rsid w:val="00D11F90"/>
    <w:rsid w:val="00D13527"/>
    <w:rsid w:val="00D15E4E"/>
    <w:rsid w:val="00D17601"/>
    <w:rsid w:val="00D20D6E"/>
    <w:rsid w:val="00D21300"/>
    <w:rsid w:val="00D22F7B"/>
    <w:rsid w:val="00D230DC"/>
    <w:rsid w:val="00D2448B"/>
    <w:rsid w:val="00D26C9A"/>
    <w:rsid w:val="00D303E8"/>
    <w:rsid w:val="00D31AD1"/>
    <w:rsid w:val="00D31BA6"/>
    <w:rsid w:val="00D321E6"/>
    <w:rsid w:val="00D335E1"/>
    <w:rsid w:val="00D3545E"/>
    <w:rsid w:val="00D35FEA"/>
    <w:rsid w:val="00D366E4"/>
    <w:rsid w:val="00D36BF5"/>
    <w:rsid w:val="00D423AC"/>
    <w:rsid w:val="00D44530"/>
    <w:rsid w:val="00D44DC6"/>
    <w:rsid w:val="00D505C1"/>
    <w:rsid w:val="00D514E5"/>
    <w:rsid w:val="00D51714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6AFC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36F9"/>
    <w:rsid w:val="00DE48E4"/>
    <w:rsid w:val="00DE5B0F"/>
    <w:rsid w:val="00DF0DC5"/>
    <w:rsid w:val="00DF0FE3"/>
    <w:rsid w:val="00DF2CB1"/>
    <w:rsid w:val="00DF45DE"/>
    <w:rsid w:val="00DF69F9"/>
    <w:rsid w:val="00E02579"/>
    <w:rsid w:val="00E02B50"/>
    <w:rsid w:val="00E04B3F"/>
    <w:rsid w:val="00E060C1"/>
    <w:rsid w:val="00E06B1E"/>
    <w:rsid w:val="00E07787"/>
    <w:rsid w:val="00E10AAF"/>
    <w:rsid w:val="00E12296"/>
    <w:rsid w:val="00E124A9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AAA"/>
    <w:rsid w:val="00E44C62"/>
    <w:rsid w:val="00E46E02"/>
    <w:rsid w:val="00E47B3D"/>
    <w:rsid w:val="00E5224E"/>
    <w:rsid w:val="00E54B6B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460"/>
    <w:rsid w:val="00EA59B6"/>
    <w:rsid w:val="00EA6A52"/>
    <w:rsid w:val="00EB0433"/>
    <w:rsid w:val="00EB17CE"/>
    <w:rsid w:val="00EB1B8B"/>
    <w:rsid w:val="00EB2862"/>
    <w:rsid w:val="00EB28A4"/>
    <w:rsid w:val="00EB3921"/>
    <w:rsid w:val="00EB3C54"/>
    <w:rsid w:val="00EB4951"/>
    <w:rsid w:val="00EC098E"/>
    <w:rsid w:val="00EC0BCB"/>
    <w:rsid w:val="00EC0E71"/>
    <w:rsid w:val="00EC799E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0AA4"/>
    <w:rsid w:val="00F03865"/>
    <w:rsid w:val="00F07E8D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26CA"/>
    <w:rsid w:val="00F44B13"/>
    <w:rsid w:val="00F44F0E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5104"/>
    <w:rsid w:val="00F951ED"/>
    <w:rsid w:val="00FA3D28"/>
    <w:rsid w:val="00FA78FD"/>
    <w:rsid w:val="00FB11BE"/>
    <w:rsid w:val="00FB1357"/>
    <w:rsid w:val="00FB1B56"/>
    <w:rsid w:val="00FB27F1"/>
    <w:rsid w:val="00FB4C6F"/>
    <w:rsid w:val="00FC3A77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D376EA"/>
  <w15:chartTrackingRefBased/>
  <w15:docId w15:val="{BC203315-0B4C-4F27-927D-771C068F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702EA"/>
    <w:pPr>
      <w:tabs>
        <w:tab w:val="left" w:pos="567"/>
      </w:tabs>
      <w:spacing w:line="260" w:lineRule="exact"/>
    </w:pPr>
    <w:rPr>
      <w:sz w:val="22"/>
      <w:szCs w:val="22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color w:val="0000FF"/>
      <w:sz w:val="20"/>
      <w:szCs w:val="20"/>
      <w:u w:val="single"/>
      <w:lang w:val="x-none" w:eastAsia="x-none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snapToGrid w:val="0"/>
      <w:lang w:eastAsia="x-none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/>
      <w:snapToGrid w:val="0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/>
    </w:rPr>
  </w:style>
  <w:style w:type="table" w:styleId="Rcsostblzat">
    <w:name w:val="Table Grid"/>
    <w:basedOn w:val="Normltblzat"/>
    <w:uiPriority w:val="59"/>
    <w:rsid w:val="00D055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gjegyzetszvege">
    <w:name w:val="endnote text"/>
    <w:basedOn w:val="Norml"/>
    <w:link w:val="VgjegyzetszvegeChar"/>
    <w:semiHidden/>
    <w:rsid w:val="00D055EA"/>
    <w:pPr>
      <w:spacing w:line="240" w:lineRule="auto"/>
    </w:pPr>
    <w:rPr>
      <w:szCs w:val="20"/>
    </w:rPr>
  </w:style>
  <w:style w:type="character" w:customStyle="1" w:styleId="VgjegyzetszvegeChar">
    <w:name w:val="Végjegyzet szövege Char"/>
    <w:link w:val="Vgjegyzetszvege"/>
    <w:semiHidden/>
    <w:rsid w:val="00D055EA"/>
    <w:rPr>
      <w:sz w:val="22"/>
      <w:lang w:val="en-GB" w:eastAsia="en-US"/>
    </w:rPr>
  </w:style>
  <w:style w:type="paragraph" w:customStyle="1" w:styleId="Default">
    <w:name w:val="Default"/>
    <w:rsid w:val="00D055EA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  <w:style w:type="paragraph" w:styleId="Szvegtrzs">
    <w:name w:val="Body Text"/>
    <w:basedOn w:val="Norml"/>
    <w:link w:val="SzvegtrzsChar"/>
    <w:uiPriority w:val="1"/>
    <w:qFormat/>
    <w:rsid w:val="00157B0E"/>
    <w:pPr>
      <w:widowControl w:val="0"/>
      <w:tabs>
        <w:tab w:val="clear" w:pos="567"/>
      </w:tabs>
      <w:autoSpaceDE w:val="0"/>
      <w:autoSpaceDN w:val="0"/>
      <w:spacing w:line="240" w:lineRule="auto"/>
    </w:pPr>
    <w:rPr>
      <w:lang w:val="en-US"/>
    </w:rPr>
  </w:style>
  <w:style w:type="character" w:customStyle="1" w:styleId="SzvegtrzsChar">
    <w:name w:val="Szövegtörzs Char"/>
    <w:link w:val="Szvegtrzs"/>
    <w:uiPriority w:val="1"/>
    <w:rsid w:val="00157B0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329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HU_OGYI_64.1</cp:lastModifiedBy>
  <cp:revision>7</cp:revision>
  <dcterms:created xsi:type="dcterms:W3CDTF">2026-08-18T10:45:00Z</dcterms:created>
  <dcterms:modified xsi:type="dcterms:W3CDTF">2026-10-07T07:25:00Z</dcterms:modified>
</cp:coreProperties>
</file>