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6EA376" w14:textId="1A48C61D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bookmarkStart w:id="0" w:name="_GoBack"/>
      <w:bookmarkEnd w:id="0"/>
      <w:r w:rsidRPr="00F46ABD">
        <w:rPr>
          <w:b/>
          <w:bCs/>
          <w:lang w:val="hu-HU"/>
        </w:rPr>
        <w:t>A KÜLSŐ CSOMAGOLÁSON</w:t>
      </w:r>
      <w:r w:rsidR="009A7FC2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A KÖZVETLEN CSOMAGOLÁSON </w:t>
      </w:r>
      <w:r w:rsidRPr="00F46ABD">
        <w:rPr>
          <w:b/>
          <w:bCs/>
          <w:lang w:val="hu-HU"/>
        </w:rPr>
        <w:t>FELTÜNTETENDŐ ADATOK</w:t>
      </w:r>
    </w:p>
    <w:p w14:paraId="5C81A4E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49F42B9" w14:textId="2EFDE6E2" w:rsidR="00EA1846" w:rsidRDefault="009A7FC2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lang w:val="hu-HU"/>
        </w:rPr>
      </w:pPr>
      <w:r w:rsidRPr="00F46ABD">
        <w:rPr>
          <w:b/>
          <w:bCs/>
          <w:lang w:val="hu-HU"/>
        </w:rPr>
        <w:t>DOBOZ</w:t>
      </w:r>
      <w:r w:rsidR="00031CBD" w:rsidRPr="00F46ABD">
        <w:rPr>
          <w:b/>
          <w:bCs/>
          <w:lang w:val="hu-HU"/>
        </w:rPr>
        <w:t xml:space="preserve"> </w:t>
      </w:r>
      <w:proofErr w:type="gramStart"/>
      <w:r w:rsidR="00031CBD" w:rsidRPr="00F46ABD">
        <w:rPr>
          <w:b/>
          <w:bCs/>
          <w:lang w:val="hu-HU"/>
        </w:rPr>
        <w:t>ÉS</w:t>
      </w:r>
      <w:proofErr w:type="gramEnd"/>
      <w:r w:rsidR="00031CBD" w:rsidRPr="00F46ABD">
        <w:rPr>
          <w:b/>
          <w:bCs/>
          <w:lang w:val="hu-HU"/>
        </w:rPr>
        <w:t xml:space="preserve"> HDPE TARTÁLY</w:t>
      </w:r>
      <w:r w:rsidR="00D62840" w:rsidRPr="00F46ABD">
        <w:rPr>
          <w:b/>
          <w:bCs/>
          <w:lang w:val="hu-HU"/>
        </w:rPr>
        <w:t xml:space="preserve"> CÍMKE</w:t>
      </w:r>
      <w:r w:rsidR="00031CBD" w:rsidRPr="00F46ABD">
        <w:rPr>
          <w:b/>
          <w:bCs/>
          <w:lang w:val="hu-HU"/>
        </w:rPr>
        <w:t xml:space="preserve"> – EU teljes/</w:t>
      </w:r>
      <w:r w:rsidR="00031CBD" w:rsidRPr="00F46ABD">
        <w:rPr>
          <w:b/>
          <w:i/>
          <w:iCs/>
          <w:highlight w:val="darkGray"/>
          <w:lang w:val="hu-HU"/>
        </w:rPr>
        <w:t>rövidített</w:t>
      </w:r>
      <w:r w:rsidR="00031CBD" w:rsidRPr="00F46ABD">
        <w:rPr>
          <w:b/>
          <w:lang w:val="hu-HU"/>
        </w:rPr>
        <w:t xml:space="preserve"> harmonizált címkeszöveg</w:t>
      </w:r>
    </w:p>
    <w:p w14:paraId="6EBAA908" w14:textId="5BB081A1" w:rsidR="00205B80" w:rsidRPr="00F46ABD" w:rsidRDefault="00205B80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lang w:val="hu-HU"/>
        </w:rPr>
        <w:t>Többnyelvű (PL/</w:t>
      </w:r>
      <w:proofErr w:type="gramStart"/>
      <w:r>
        <w:rPr>
          <w:b/>
          <w:lang w:val="hu-HU"/>
        </w:rPr>
        <w:t>HU</w:t>
      </w:r>
      <w:proofErr w:type="gramEnd"/>
      <w:r>
        <w:rPr>
          <w:b/>
          <w:lang w:val="hu-HU"/>
        </w:rPr>
        <w:t>/CZ)</w:t>
      </w:r>
    </w:p>
    <w:p w14:paraId="1CCF9E2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3F2399E" w14:textId="77777777" w:rsidR="00643ECE" w:rsidRPr="00F46ABD" w:rsidRDefault="00643ECE" w:rsidP="0028109F">
      <w:pPr>
        <w:spacing w:line="240" w:lineRule="auto"/>
        <w:rPr>
          <w:lang w:val="hu-HU"/>
        </w:rPr>
      </w:pPr>
    </w:p>
    <w:p w14:paraId="5E99563C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3B8E34F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374961A" w14:textId="00CF6240" w:rsidR="00D66B13" w:rsidRPr="00F46ABD" w:rsidRDefault="00DC6FA7" w:rsidP="00BF590F">
      <w:pPr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0033EA" w:rsidRPr="00C767B3">
        <w:rPr>
          <w:bCs/>
        </w:rPr>
        <w:t xml:space="preserve"> </w:t>
      </w:r>
      <w:r w:rsidR="00D66B13" w:rsidRPr="00F46ABD">
        <w:rPr>
          <w:lang w:val="hu-HU"/>
        </w:rPr>
        <w:t>3 mg tabletta</w:t>
      </w:r>
    </w:p>
    <w:p w14:paraId="11BD5507" w14:textId="1F34BCE7" w:rsidR="00D66B13" w:rsidRPr="00F46ABD" w:rsidRDefault="00D66B13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27739542" w14:textId="3CA31FE0" w:rsidR="00D66B13" w:rsidRPr="009D18E3" w:rsidRDefault="00D66B13">
      <w:pPr>
        <w:tabs>
          <w:tab w:val="clear" w:pos="567"/>
        </w:tabs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268CEFCD" w14:textId="7AC0F3C0" w:rsidR="00EA1846" w:rsidRPr="00F46ABD" w:rsidRDefault="00EA1846">
      <w:pPr>
        <w:spacing w:line="240" w:lineRule="auto"/>
        <w:rPr>
          <w:lang w:val="hu-HU"/>
        </w:rPr>
      </w:pPr>
    </w:p>
    <w:p w14:paraId="57540888" w14:textId="77777777" w:rsidR="00327FF4" w:rsidRPr="00F46ABD" w:rsidRDefault="00327FF4">
      <w:pPr>
        <w:spacing w:line="240" w:lineRule="auto"/>
        <w:rPr>
          <w:lang w:val="hu-HU"/>
        </w:rPr>
      </w:pPr>
    </w:p>
    <w:p w14:paraId="07D855B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</w:r>
      <w:proofErr w:type="gramStart"/>
      <w:r w:rsidRPr="00F46ABD">
        <w:rPr>
          <w:b/>
          <w:bCs/>
          <w:lang w:val="hu-HU"/>
        </w:rPr>
        <w:t>HATÓANYAG(</w:t>
      </w:r>
      <w:proofErr w:type="gramEnd"/>
      <w:r w:rsidRPr="00F46ABD">
        <w:rPr>
          <w:b/>
          <w:bCs/>
          <w:lang w:val="hu-HU"/>
        </w:rPr>
        <w:t>OK) MEGNEVEZÉSE</w:t>
      </w:r>
    </w:p>
    <w:p w14:paraId="115D9AA3" w14:textId="77777777" w:rsidR="00EA1846" w:rsidRPr="00F46ABD" w:rsidRDefault="00EA1846">
      <w:pPr>
        <w:spacing w:line="240" w:lineRule="auto"/>
        <w:rPr>
          <w:lang w:val="hu-HU"/>
        </w:rPr>
      </w:pPr>
    </w:p>
    <w:p w14:paraId="12EBFD4E" w14:textId="1B5D1A75" w:rsidR="00D66B13" w:rsidRPr="00F46ABD" w:rsidRDefault="00D66B13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 xml:space="preserve">3 mg </w:t>
      </w:r>
      <w:proofErr w:type="spellStart"/>
      <w:r w:rsidRPr="00F46ABD">
        <w:rPr>
          <w:lang w:val="hu-HU"/>
        </w:rPr>
        <w:t>melatonint</w:t>
      </w:r>
      <w:proofErr w:type="spellEnd"/>
      <w:r w:rsidRPr="00F46ABD">
        <w:rPr>
          <w:lang w:val="hu-HU"/>
        </w:rPr>
        <w:t xml:space="preserve"> tartalmaz tablettánként.</w:t>
      </w:r>
    </w:p>
    <w:p w14:paraId="1F7C8BFD" w14:textId="77777777" w:rsidR="0078176A" w:rsidRPr="00F46ABD" w:rsidRDefault="0078176A">
      <w:pPr>
        <w:spacing w:line="240" w:lineRule="auto"/>
        <w:rPr>
          <w:lang w:val="hu-HU"/>
        </w:rPr>
      </w:pPr>
    </w:p>
    <w:p w14:paraId="08133843" w14:textId="77777777" w:rsidR="00EA1846" w:rsidRPr="00F46ABD" w:rsidRDefault="00EA1846">
      <w:pPr>
        <w:spacing w:line="240" w:lineRule="auto"/>
        <w:rPr>
          <w:lang w:val="hu-HU"/>
        </w:rPr>
      </w:pPr>
    </w:p>
    <w:p w14:paraId="64622387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SEGÉDANYAGOK FELSOROLÁSA</w:t>
      </w:r>
    </w:p>
    <w:p w14:paraId="23F9CCEF" w14:textId="77777777" w:rsidR="00EA1846" w:rsidRPr="00F46ABD" w:rsidRDefault="00EA1846">
      <w:pPr>
        <w:spacing w:line="240" w:lineRule="auto"/>
        <w:rPr>
          <w:lang w:val="hu-HU"/>
        </w:rPr>
      </w:pPr>
    </w:p>
    <w:p w14:paraId="4137ACF7" w14:textId="77777777" w:rsidR="00EA1846" w:rsidRPr="00F46ABD" w:rsidRDefault="00EA1846">
      <w:pPr>
        <w:spacing w:line="240" w:lineRule="auto"/>
        <w:rPr>
          <w:lang w:val="hu-HU"/>
        </w:rPr>
      </w:pPr>
    </w:p>
    <w:p w14:paraId="0FF345C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 xml:space="preserve">GYÓGYSZERFORMA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TARTALOM</w:t>
      </w:r>
    </w:p>
    <w:p w14:paraId="02C929DB" w14:textId="77777777" w:rsidR="00085754" w:rsidRPr="00F46ABD" w:rsidRDefault="00085754">
      <w:pPr>
        <w:spacing w:line="240" w:lineRule="auto"/>
        <w:rPr>
          <w:lang w:val="hu-HU"/>
        </w:rPr>
      </w:pPr>
    </w:p>
    <w:p w14:paraId="7A57775E" w14:textId="77777777" w:rsidR="00085754" w:rsidRPr="00F46ABD" w:rsidRDefault="00085754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Tabletta</w:t>
      </w:r>
    </w:p>
    <w:p w14:paraId="088B55ED" w14:textId="77777777" w:rsidR="009A7FC2" w:rsidRPr="00F46ABD" w:rsidRDefault="009A7FC2">
      <w:pPr>
        <w:spacing w:line="240" w:lineRule="auto"/>
        <w:rPr>
          <w:lang w:val="hu-HU"/>
        </w:rPr>
      </w:pPr>
    </w:p>
    <w:p w14:paraId="19514C28" w14:textId="6CD8E324" w:rsidR="007F4A1C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Buborékcsomagolás:</w:t>
      </w:r>
    </w:p>
    <w:p w14:paraId="70AFB42A" w14:textId="3CC3F25A" w:rsidR="00D66B13" w:rsidRPr="00F46ABD" w:rsidRDefault="00D66B13">
      <w:pPr>
        <w:spacing w:line="240" w:lineRule="auto"/>
        <w:rPr>
          <w:lang w:val="hu-HU"/>
        </w:rPr>
      </w:pPr>
      <w:r w:rsidRPr="00F46ABD">
        <w:rPr>
          <w:lang w:val="hu-HU"/>
        </w:rPr>
        <w:t>10</w:t>
      </w:r>
      <w:r w:rsidR="00031CBD" w:rsidRPr="00F46ABD">
        <w:rPr>
          <w:lang w:val="hu-HU"/>
        </w:rPr>
        <w:t> </w:t>
      </w:r>
      <w:r w:rsidRPr="00F46ABD">
        <w:rPr>
          <w:lang w:val="hu-HU"/>
        </w:rPr>
        <w:t>tabletta</w:t>
      </w:r>
    </w:p>
    <w:p w14:paraId="79AA7CBC" w14:textId="4435488D" w:rsidR="00031CBD" w:rsidRPr="00F46ABD" w:rsidRDefault="00031CBD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20 tabletta</w:t>
      </w:r>
    </w:p>
    <w:p w14:paraId="646C2A8E" w14:textId="4B2D2B9A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30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highlight w:val="lightGray"/>
          <w:lang w:val="hu-HU"/>
        </w:rPr>
        <w:t>tabletta</w:t>
      </w:r>
    </w:p>
    <w:p w14:paraId="24A9720A" w14:textId="1EEE9FBE" w:rsidR="009A7FC2" w:rsidRPr="00F46ABD" w:rsidRDefault="009A7FC2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50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4A2857EF" w14:textId="43730BF9" w:rsidR="00031CBD" w:rsidRPr="00F46ABD" w:rsidRDefault="00031CBD">
      <w:pPr>
        <w:spacing w:line="240" w:lineRule="auto"/>
        <w:rPr>
          <w:highlight w:val="lightGray"/>
          <w:lang w:val="hu-HU"/>
        </w:rPr>
      </w:pPr>
      <w:r w:rsidRPr="00F46ABD">
        <w:rPr>
          <w:highlight w:val="lightGray"/>
          <w:lang w:val="hu-HU"/>
        </w:rPr>
        <w:t>60 tabletta</w:t>
      </w:r>
    </w:p>
    <w:p w14:paraId="1388A50E" w14:textId="2F9F2208" w:rsidR="009A7FC2" w:rsidRPr="00F46ABD" w:rsidRDefault="009A7FC2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</w:t>
      </w:r>
      <w:r w:rsidR="00031CBD" w:rsidRPr="00F46ABD">
        <w:rPr>
          <w:highlight w:val="lightGray"/>
          <w:lang w:val="hu-HU"/>
        </w:rPr>
        <w:t> </w:t>
      </w:r>
      <w:r w:rsidRPr="00F46ABD">
        <w:rPr>
          <w:bCs/>
          <w:iCs/>
          <w:color w:val="000000"/>
          <w:spacing w:val="-2"/>
          <w:highlight w:val="lightGray"/>
          <w:lang w:val="hu-HU"/>
        </w:rPr>
        <w:t>tablett</w:t>
      </w:r>
      <w:r w:rsidRPr="00F46ABD">
        <w:rPr>
          <w:highlight w:val="lightGray"/>
          <w:lang w:val="hu-HU"/>
        </w:rPr>
        <w:t>a</w:t>
      </w:r>
    </w:p>
    <w:p w14:paraId="1B21D076" w14:textId="77777777" w:rsidR="007F4A1C" w:rsidRPr="00F46ABD" w:rsidRDefault="007F4A1C">
      <w:pPr>
        <w:spacing w:line="240" w:lineRule="auto"/>
        <w:rPr>
          <w:lang w:val="hu-HU"/>
        </w:rPr>
      </w:pPr>
    </w:p>
    <w:p w14:paraId="7C30BF22" w14:textId="33CD6AEA" w:rsidR="00085754" w:rsidRPr="00F46ABD" w:rsidRDefault="007F4A1C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HDPE tartály:</w:t>
      </w:r>
    </w:p>
    <w:p w14:paraId="6BA68D52" w14:textId="06E946D4" w:rsidR="007F4A1C" w:rsidRPr="00F46ABD" w:rsidRDefault="007F4A1C">
      <w:pPr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>100 tabletta</w:t>
      </w:r>
    </w:p>
    <w:p w14:paraId="34BC81A9" w14:textId="77777777" w:rsidR="007F4A1C" w:rsidRPr="00F46ABD" w:rsidRDefault="007F4A1C">
      <w:pPr>
        <w:spacing w:line="240" w:lineRule="auto"/>
        <w:rPr>
          <w:lang w:val="hu-HU"/>
        </w:rPr>
      </w:pPr>
    </w:p>
    <w:p w14:paraId="75216C44" w14:textId="77777777" w:rsidR="00EA1846" w:rsidRPr="00F46ABD" w:rsidRDefault="00EA1846">
      <w:pPr>
        <w:spacing w:line="240" w:lineRule="auto"/>
        <w:rPr>
          <w:lang w:val="hu-HU"/>
        </w:rPr>
      </w:pPr>
    </w:p>
    <w:p w14:paraId="1E4362B8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 xml:space="preserve">AZ ALKALMAZÁSSAL KAPCSOLATOS TUDNIVALÓK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AZ ALKALMAZÁS MÓDJA(I)</w:t>
      </w:r>
    </w:p>
    <w:p w14:paraId="1A2EE39E" w14:textId="77777777" w:rsidR="00EA1846" w:rsidRPr="00F46ABD" w:rsidRDefault="00EA1846">
      <w:pPr>
        <w:spacing w:line="240" w:lineRule="auto"/>
        <w:rPr>
          <w:lang w:val="hu-HU"/>
        </w:rPr>
      </w:pPr>
    </w:p>
    <w:p w14:paraId="6B876A72" w14:textId="2DC3BBFF" w:rsidR="00EA1846" w:rsidRPr="00F46ABD" w:rsidRDefault="007F4A1C">
      <w:pPr>
        <w:spacing w:line="240" w:lineRule="auto"/>
        <w:rPr>
          <w:lang w:val="hu-HU"/>
        </w:rPr>
      </w:pPr>
      <w:r w:rsidRPr="00F46ABD">
        <w:rPr>
          <w:lang w:val="hu-HU"/>
        </w:rPr>
        <w:t>Alkalmazás</w:t>
      </w:r>
      <w:r w:rsidR="00EA1846" w:rsidRPr="00F46ABD">
        <w:rPr>
          <w:lang w:val="hu-HU"/>
        </w:rPr>
        <w:t xml:space="preserve"> előtt olvassa el a mellékelt betegtájékoztatót!</w:t>
      </w:r>
    </w:p>
    <w:p w14:paraId="4E264E34" w14:textId="77777777" w:rsidR="007F4A1C" w:rsidRPr="00F46ABD" w:rsidRDefault="007F4A1C" w:rsidP="007F4A1C">
      <w:pPr>
        <w:spacing w:line="240" w:lineRule="auto"/>
        <w:rPr>
          <w:lang w:val="hu-HU"/>
        </w:rPr>
      </w:pPr>
      <w:r w:rsidRPr="00F46ABD">
        <w:rPr>
          <w:i/>
          <w:iCs/>
          <w:highlight w:val="darkGray"/>
          <w:lang w:val="hu-HU"/>
        </w:rPr>
        <w:t xml:space="preserve">Szájon át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történő</w:t>
      </w:r>
      <w:r w:rsidRPr="00F46ABD">
        <w:rPr>
          <w:i/>
          <w:iCs/>
          <w:highlight w:val="darkGray"/>
          <w:lang w:val="hu-HU"/>
        </w:rPr>
        <w:t xml:space="preserve"> </w:t>
      </w:r>
      <w:r w:rsidRPr="00F46ABD">
        <w:rPr>
          <w:bCs/>
          <w:i/>
          <w:iCs/>
          <w:color w:val="000000"/>
          <w:spacing w:val="-2"/>
          <w:highlight w:val="darkGray"/>
          <w:lang w:val="hu-HU"/>
        </w:rPr>
        <w:t>alkalmazás</w:t>
      </w:r>
      <w:r w:rsidRPr="00F46ABD">
        <w:rPr>
          <w:i/>
          <w:iCs/>
          <w:highlight w:val="darkGray"/>
          <w:lang w:val="hu-HU"/>
        </w:rPr>
        <w:t>ra</w:t>
      </w:r>
      <w:r w:rsidRPr="00F46ABD">
        <w:rPr>
          <w:highlight w:val="darkGray"/>
          <w:lang w:val="hu-HU"/>
        </w:rPr>
        <w:t>.</w:t>
      </w:r>
    </w:p>
    <w:p w14:paraId="450B7620" w14:textId="77777777" w:rsidR="00085754" w:rsidRPr="00F46ABD" w:rsidRDefault="00085754">
      <w:pPr>
        <w:spacing w:line="240" w:lineRule="auto"/>
        <w:rPr>
          <w:lang w:val="hu-HU"/>
        </w:rPr>
      </w:pPr>
    </w:p>
    <w:p w14:paraId="63BF73E1" w14:textId="77777777" w:rsidR="00EA1846" w:rsidRPr="00F46ABD" w:rsidRDefault="00EA1846">
      <w:pPr>
        <w:spacing w:line="240" w:lineRule="auto"/>
        <w:rPr>
          <w:lang w:val="hu-HU"/>
        </w:rPr>
      </w:pPr>
    </w:p>
    <w:p w14:paraId="42CD58C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6.</w:t>
      </w:r>
      <w:r w:rsidRPr="00F46ABD">
        <w:rPr>
          <w:b/>
          <w:bCs/>
          <w:lang w:val="hu-HU"/>
        </w:rPr>
        <w:tab/>
        <w:t xml:space="preserve">KÜLÖN FIGYELMEZTETÉS, MELY SZERINT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GYÓGYSZERT GYERMEKEKTŐL ELZÁRVA KELL TARTANI</w:t>
      </w:r>
    </w:p>
    <w:p w14:paraId="5AD4970C" w14:textId="77777777" w:rsidR="00EA1846" w:rsidRPr="00F46ABD" w:rsidRDefault="00EA1846">
      <w:pPr>
        <w:spacing w:line="240" w:lineRule="auto"/>
        <w:rPr>
          <w:lang w:val="hu-HU"/>
        </w:rPr>
      </w:pPr>
    </w:p>
    <w:p w14:paraId="28B39AC0" w14:textId="77777777" w:rsidR="00EA1846" w:rsidRPr="00F46ABD" w:rsidRDefault="00EA1846">
      <w:pPr>
        <w:spacing w:line="240" w:lineRule="auto"/>
        <w:rPr>
          <w:lang w:val="hu-HU"/>
        </w:rPr>
      </w:pPr>
      <w:r w:rsidRPr="00F46ABD">
        <w:rPr>
          <w:lang w:val="hu-HU"/>
        </w:rPr>
        <w:t>A gyógyszer gyermekektől elzárva tartandó!</w:t>
      </w:r>
    </w:p>
    <w:p w14:paraId="0D44871A" w14:textId="77777777" w:rsidR="00085754" w:rsidRPr="00F46ABD" w:rsidRDefault="00085754">
      <w:pPr>
        <w:spacing w:line="240" w:lineRule="auto"/>
        <w:rPr>
          <w:lang w:val="hu-HU"/>
        </w:rPr>
      </w:pPr>
    </w:p>
    <w:p w14:paraId="18FFB1A3" w14:textId="77777777" w:rsidR="00EA1846" w:rsidRPr="00F46ABD" w:rsidRDefault="00EA1846">
      <w:pPr>
        <w:spacing w:line="240" w:lineRule="auto"/>
        <w:rPr>
          <w:lang w:val="hu-HU"/>
        </w:rPr>
      </w:pPr>
    </w:p>
    <w:p w14:paraId="244E6EBE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7.</w:t>
      </w:r>
      <w:r w:rsidRPr="00F46ABD">
        <w:rPr>
          <w:b/>
          <w:bCs/>
          <w:lang w:val="hu-HU"/>
        </w:rPr>
        <w:tab/>
        <w:t xml:space="preserve">TOVÁBBI </w:t>
      </w:r>
      <w:proofErr w:type="gramStart"/>
      <w:r w:rsidRPr="00F46ABD">
        <w:rPr>
          <w:b/>
          <w:bCs/>
          <w:lang w:val="hu-HU"/>
        </w:rPr>
        <w:t>FIGYELMEZTETÉS(</w:t>
      </w:r>
      <w:proofErr w:type="gramEnd"/>
      <w:r w:rsidRPr="00F46ABD">
        <w:rPr>
          <w:b/>
          <w:bCs/>
          <w:lang w:val="hu-HU"/>
        </w:rPr>
        <w:t>EK), AMENNYIBEN SZÜKSÉGES</w:t>
      </w:r>
    </w:p>
    <w:p w14:paraId="124D2452" w14:textId="77777777" w:rsidR="00EA1846" w:rsidRPr="00F46ABD" w:rsidRDefault="00EA1846">
      <w:pPr>
        <w:spacing w:line="240" w:lineRule="auto"/>
        <w:rPr>
          <w:lang w:val="hu-HU"/>
        </w:rPr>
      </w:pPr>
    </w:p>
    <w:p w14:paraId="34770AF9" w14:textId="77777777" w:rsidR="00085754" w:rsidRPr="00F46ABD" w:rsidRDefault="00085754">
      <w:pPr>
        <w:spacing w:line="240" w:lineRule="auto"/>
        <w:rPr>
          <w:lang w:val="hu-HU"/>
        </w:rPr>
      </w:pPr>
    </w:p>
    <w:p w14:paraId="55ECBA3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8.</w:t>
      </w:r>
      <w:r w:rsidRPr="00F46ABD">
        <w:rPr>
          <w:b/>
          <w:bCs/>
          <w:lang w:val="hu-HU"/>
        </w:rPr>
        <w:tab/>
        <w:t>LEJÁRATI IDŐ</w:t>
      </w:r>
    </w:p>
    <w:p w14:paraId="75B19072" w14:textId="77777777" w:rsidR="00EA1846" w:rsidRPr="00F46ABD" w:rsidRDefault="00EA1846">
      <w:pPr>
        <w:spacing w:line="240" w:lineRule="auto"/>
        <w:rPr>
          <w:lang w:val="hu-HU"/>
        </w:rPr>
      </w:pPr>
    </w:p>
    <w:p w14:paraId="37FF60E6" w14:textId="5FF0B6CD" w:rsidR="00493AE9" w:rsidRPr="00F46ABD" w:rsidRDefault="00C328EA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>EXP:</w:t>
      </w:r>
    </w:p>
    <w:p w14:paraId="5B351837" w14:textId="77777777" w:rsidR="00085754" w:rsidRPr="00F46ABD" w:rsidRDefault="00085754">
      <w:pPr>
        <w:spacing w:line="240" w:lineRule="auto"/>
        <w:rPr>
          <w:lang w:val="hu-HU"/>
        </w:rPr>
      </w:pPr>
    </w:p>
    <w:p w14:paraId="1EEEECD2" w14:textId="77777777" w:rsidR="00EA1846" w:rsidRPr="00F46ABD" w:rsidRDefault="00EA1846">
      <w:pPr>
        <w:spacing w:line="240" w:lineRule="auto"/>
        <w:rPr>
          <w:lang w:val="hu-HU"/>
        </w:rPr>
      </w:pPr>
    </w:p>
    <w:p w14:paraId="4EFFEAE9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9.</w:t>
      </w:r>
      <w:r w:rsidRPr="00F46ABD">
        <w:rPr>
          <w:b/>
          <w:bCs/>
          <w:lang w:val="hu-HU"/>
        </w:rPr>
        <w:tab/>
        <w:t>KÜLÖNLEGES TÁROLÁSI ELŐÍRÁSOK</w:t>
      </w:r>
    </w:p>
    <w:p w14:paraId="4AE3D671" w14:textId="77777777" w:rsidR="00EA1846" w:rsidRPr="00F46ABD" w:rsidRDefault="00EA1846">
      <w:pPr>
        <w:spacing w:line="240" w:lineRule="auto"/>
        <w:rPr>
          <w:lang w:val="hu-HU"/>
        </w:rPr>
      </w:pPr>
    </w:p>
    <w:p w14:paraId="00DAD543" w14:textId="60DBA28D" w:rsidR="007F4A1C" w:rsidRPr="00F46ABD" w:rsidRDefault="00F01B0B" w:rsidP="00BF590F">
      <w:pPr>
        <w:spacing w:line="240" w:lineRule="auto"/>
        <w:rPr>
          <w:i/>
          <w:iCs/>
          <w:highlight w:val="lightGray"/>
          <w:lang w:val="hu-HU"/>
        </w:rPr>
      </w:pPr>
      <w:r w:rsidRPr="00F46ABD">
        <w:rPr>
          <w:i/>
          <w:iCs/>
          <w:highlight w:val="lightGray"/>
          <w:lang w:val="hu-HU"/>
        </w:rPr>
        <w:t>Buborékcsomagolás doboz</w:t>
      </w:r>
      <w:r w:rsidR="005B2AAE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A fénytől való védelem érdekében a buborékcsomagolást tartsa a dobozában.</w:t>
      </w:r>
    </w:p>
    <w:p w14:paraId="21A6992D" w14:textId="3E4EF627" w:rsidR="00493AE9" w:rsidRPr="00F46ABD" w:rsidRDefault="007F4A1C" w:rsidP="00BF590F">
      <w:pPr>
        <w:spacing w:line="240" w:lineRule="auto"/>
        <w:rPr>
          <w:bCs/>
          <w:iCs/>
          <w:color w:val="000000"/>
          <w:spacing w:val="-2"/>
          <w:lang w:val="hu-HU"/>
        </w:rPr>
      </w:pPr>
      <w:r w:rsidRPr="00F46ABD">
        <w:rPr>
          <w:i/>
          <w:iCs/>
          <w:highlight w:val="lightGray"/>
          <w:lang w:val="hu-HU"/>
        </w:rPr>
        <w:t>HDPE tartály doboz</w:t>
      </w:r>
      <w:r w:rsidR="005B2AAE">
        <w:rPr>
          <w:i/>
          <w:iCs/>
          <w:highlight w:val="lightGray"/>
          <w:lang w:val="hu-HU"/>
        </w:rPr>
        <w:t>a</w:t>
      </w:r>
      <w:r w:rsidRPr="00F46ABD">
        <w:rPr>
          <w:i/>
          <w:iCs/>
          <w:highlight w:val="lightGray"/>
          <w:lang w:val="hu-HU"/>
        </w:rPr>
        <w:t xml:space="preserve"> és címk</w:t>
      </w:r>
      <w:r w:rsidR="005B2AAE">
        <w:rPr>
          <w:i/>
          <w:iCs/>
          <w:highlight w:val="lightGray"/>
          <w:lang w:val="hu-HU"/>
        </w:rPr>
        <w:t>éje</w:t>
      </w:r>
      <w:r w:rsidRPr="00F46ABD">
        <w:rPr>
          <w:i/>
          <w:iCs/>
          <w:highlight w:val="lightGray"/>
          <w:lang w:val="hu-HU"/>
        </w:rPr>
        <w:t>:</w:t>
      </w:r>
      <w:r w:rsidRPr="00F46ABD">
        <w:rPr>
          <w:lang w:val="hu-HU"/>
        </w:rPr>
        <w:t xml:space="preserve"> </w:t>
      </w:r>
      <w:r w:rsidR="0028109F" w:rsidRPr="00F46ABD">
        <w:rPr>
          <w:lang w:val="hu-HU"/>
        </w:rPr>
        <w:t>A fénytől való védelem érdekében az eredeti csomagolásban tárolandó.</w:t>
      </w:r>
    </w:p>
    <w:p w14:paraId="1A786F88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195B70E0" w14:textId="77777777" w:rsidR="00085754" w:rsidRPr="00F46ABD" w:rsidRDefault="00085754" w:rsidP="00BF590F">
      <w:pPr>
        <w:spacing w:line="240" w:lineRule="auto"/>
        <w:rPr>
          <w:lang w:val="hu-HU"/>
        </w:rPr>
      </w:pPr>
    </w:p>
    <w:p w14:paraId="64060B4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10.</w:t>
      </w:r>
      <w:r w:rsidRPr="00F46ABD">
        <w:rPr>
          <w:b/>
          <w:bCs/>
          <w:lang w:val="hu-HU"/>
        </w:rPr>
        <w:tab/>
        <w:t xml:space="preserve">KÜLÖNLEGES ÓVINTÉZKEDÉSEK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FEL NEM HASZNÁLT GYÓGYSZEREK VAGY AZ ILYEN TERMÉKEKBŐL KELETKEZETT HULLADÉKANYAGOK ÁRTALMATLANNÁ TÉTELÉRE, HA ILYENEKRE SZÜKSÉG VAN</w:t>
      </w:r>
    </w:p>
    <w:p w14:paraId="56EA9A33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5365007C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4D07601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11.</w:t>
      </w:r>
      <w:r w:rsidRPr="00F46ABD">
        <w:rPr>
          <w:b/>
          <w:bCs/>
          <w:lang w:val="hu-HU"/>
        </w:rPr>
        <w:tab/>
        <w:t xml:space="preserve">A FORGALOMBA HOZATALI ENGEDÉLY JOGOSULTJÁNAK NEVE </w:t>
      </w:r>
      <w:proofErr w:type="gramStart"/>
      <w:r w:rsidRPr="00F46ABD">
        <w:rPr>
          <w:b/>
          <w:bCs/>
          <w:lang w:val="hu-HU"/>
        </w:rPr>
        <w:t>ÉS</w:t>
      </w:r>
      <w:proofErr w:type="gramEnd"/>
      <w:r w:rsidRPr="00F46ABD">
        <w:rPr>
          <w:b/>
          <w:bCs/>
          <w:lang w:val="hu-HU"/>
        </w:rPr>
        <w:t xml:space="preserve"> CÍME</w:t>
      </w:r>
    </w:p>
    <w:p w14:paraId="2C4BEB51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58CB837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32840C4B" w14:textId="77777777" w:rsidR="00F01B0B" w:rsidRPr="00F46ABD" w:rsidRDefault="00F01B0B" w:rsidP="00F01B0B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Orionintie</w:t>
      </w:r>
      <w:proofErr w:type="spellEnd"/>
      <w:r w:rsidRPr="00F46ABD">
        <w:rPr>
          <w:lang w:val="hu-HU"/>
        </w:rPr>
        <w:t xml:space="preserve"> 1</w:t>
      </w:r>
    </w:p>
    <w:p w14:paraId="0ED86BE5" w14:textId="77777777" w:rsidR="00F01B0B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 xml:space="preserve">FI-02200 </w:t>
      </w:r>
      <w:proofErr w:type="spellStart"/>
      <w:r w:rsidRPr="00F46ABD">
        <w:rPr>
          <w:lang w:val="hu-HU"/>
        </w:rPr>
        <w:t>Espoo</w:t>
      </w:r>
      <w:proofErr w:type="spellEnd"/>
    </w:p>
    <w:p w14:paraId="4F60CA91" w14:textId="48C198E6" w:rsidR="0078176A" w:rsidRPr="00F46ABD" w:rsidRDefault="00F01B0B" w:rsidP="00F01B0B">
      <w:pPr>
        <w:spacing w:line="240" w:lineRule="auto"/>
        <w:rPr>
          <w:lang w:val="hu-HU"/>
        </w:rPr>
      </w:pPr>
      <w:r w:rsidRPr="00F46ABD">
        <w:rPr>
          <w:lang w:val="hu-HU"/>
        </w:rPr>
        <w:t>Finnország</w:t>
      </w:r>
    </w:p>
    <w:p w14:paraId="742C34A6" w14:textId="77777777" w:rsidR="00F01B0B" w:rsidRPr="00F46ABD" w:rsidRDefault="00F01B0B" w:rsidP="00F01B0B">
      <w:pPr>
        <w:spacing w:line="240" w:lineRule="auto"/>
        <w:rPr>
          <w:lang w:val="hu-HU"/>
        </w:rPr>
      </w:pPr>
    </w:p>
    <w:p w14:paraId="4F480619" w14:textId="77777777" w:rsidR="0078176A" w:rsidRPr="00F46ABD" w:rsidRDefault="0078176A" w:rsidP="0028109F">
      <w:pPr>
        <w:spacing w:line="240" w:lineRule="auto"/>
        <w:rPr>
          <w:lang w:val="hu-HU"/>
        </w:rPr>
      </w:pPr>
    </w:p>
    <w:p w14:paraId="191EDCBA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12.</w:t>
      </w:r>
      <w:r w:rsidRPr="00F46ABD">
        <w:rPr>
          <w:b/>
          <w:bCs/>
          <w:lang w:val="hu-HU"/>
        </w:rPr>
        <w:tab/>
        <w:t xml:space="preserve">A FORGALOMBA HOZATALI ENGEDÉLY </w:t>
      </w:r>
      <w:proofErr w:type="gramStart"/>
      <w:r w:rsidRPr="00F46ABD">
        <w:rPr>
          <w:b/>
          <w:bCs/>
          <w:lang w:val="hu-HU"/>
        </w:rPr>
        <w:t>SZÁMA(</w:t>
      </w:r>
      <w:proofErr w:type="gramEnd"/>
      <w:r w:rsidRPr="00F46ABD">
        <w:rPr>
          <w:b/>
          <w:bCs/>
          <w:lang w:val="hu-HU"/>
        </w:rPr>
        <w:t>I)</w:t>
      </w:r>
    </w:p>
    <w:p w14:paraId="30831658" w14:textId="31E00DC4" w:rsidR="00E53854" w:rsidRDefault="00E53854">
      <w:pPr>
        <w:spacing w:line="240" w:lineRule="auto"/>
        <w:rPr>
          <w:lang w:val="hu-HU"/>
        </w:rPr>
      </w:pPr>
    </w:p>
    <w:p w14:paraId="2C1255C6" w14:textId="77777777" w:rsidR="001E6C2A" w:rsidRPr="003D0C8F" w:rsidRDefault="001E6C2A" w:rsidP="001E6C2A">
      <w:pPr>
        <w:spacing w:line="240" w:lineRule="auto"/>
      </w:pPr>
      <w:r>
        <w:t>OGYI-T-24727/01</w:t>
      </w:r>
      <w:r>
        <w:tab/>
      </w:r>
      <w:proofErr w:type="gramStart"/>
      <w:r>
        <w:t>10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567150D0" w14:textId="77777777" w:rsidR="001E6C2A" w:rsidRPr="003D0C8F" w:rsidRDefault="001E6C2A" w:rsidP="001E6C2A">
      <w:pPr>
        <w:spacing w:line="240" w:lineRule="auto"/>
      </w:pPr>
      <w:r>
        <w:t>OGYI-T-24727/02</w:t>
      </w:r>
      <w:r>
        <w:tab/>
      </w:r>
      <w:proofErr w:type="gramStart"/>
      <w:r>
        <w:t>20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54362B21" w14:textId="77777777" w:rsidR="001E6C2A" w:rsidRPr="003D0C8F" w:rsidRDefault="001E6C2A" w:rsidP="001E6C2A">
      <w:pPr>
        <w:spacing w:line="240" w:lineRule="auto"/>
      </w:pPr>
      <w:r>
        <w:t>OGYI-T-24727/03</w:t>
      </w:r>
      <w:r>
        <w:tab/>
      </w:r>
      <w:proofErr w:type="gramStart"/>
      <w:r>
        <w:t>30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3D217C96" w14:textId="77777777" w:rsidR="001E6C2A" w:rsidRPr="003D0C8F" w:rsidRDefault="001E6C2A" w:rsidP="001E6C2A">
      <w:pPr>
        <w:spacing w:line="240" w:lineRule="auto"/>
      </w:pPr>
      <w:r>
        <w:t>OGYI-T-24727/04</w:t>
      </w:r>
      <w:r>
        <w:tab/>
      </w:r>
      <w:proofErr w:type="gramStart"/>
      <w:r>
        <w:t>50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48B55A09" w14:textId="77777777" w:rsidR="001E6C2A" w:rsidRPr="003D0C8F" w:rsidRDefault="001E6C2A" w:rsidP="001E6C2A">
      <w:pPr>
        <w:spacing w:line="240" w:lineRule="auto"/>
      </w:pPr>
      <w:r>
        <w:t>OGYI-T-24727/05</w:t>
      </w:r>
      <w:r>
        <w:tab/>
      </w:r>
      <w:proofErr w:type="gramStart"/>
      <w:r>
        <w:t>60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704BF969" w14:textId="77777777" w:rsidR="001E6C2A" w:rsidRPr="003D0C8F" w:rsidRDefault="001E6C2A" w:rsidP="001E6C2A">
      <w:pPr>
        <w:spacing w:line="240" w:lineRule="auto"/>
      </w:pPr>
      <w:r>
        <w:t>OGYI-T-24727/06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PVC/PE/PVDC//Al </w:t>
      </w:r>
      <w:proofErr w:type="spellStart"/>
      <w:r w:rsidRPr="003D0C8F">
        <w:t>buborékcsomagolásban</w:t>
      </w:r>
      <w:proofErr w:type="spellEnd"/>
    </w:p>
    <w:p w14:paraId="2DAC31CC" w14:textId="77777777" w:rsidR="001E6C2A" w:rsidRPr="003D0C8F" w:rsidRDefault="001E6C2A" w:rsidP="001E6C2A">
      <w:pPr>
        <w:spacing w:line="240" w:lineRule="auto"/>
      </w:pPr>
      <w:r>
        <w:t>OGYI-T-24727/07</w:t>
      </w:r>
      <w:r>
        <w:tab/>
      </w:r>
      <w:proofErr w:type="gramStart"/>
      <w:r>
        <w:t>100</w:t>
      </w:r>
      <w:proofErr w:type="gramEnd"/>
      <w:r>
        <w:t>×</w:t>
      </w:r>
      <w:r>
        <w:tab/>
      </w:r>
      <w:r w:rsidRPr="003D0C8F">
        <w:t xml:space="preserve">HDPE </w:t>
      </w:r>
      <w:proofErr w:type="spellStart"/>
      <w:r w:rsidRPr="003D0C8F">
        <w:t>tartályban</w:t>
      </w:r>
      <w:proofErr w:type="spellEnd"/>
    </w:p>
    <w:p w14:paraId="7B7CF6FC" w14:textId="77777777" w:rsidR="001E6C2A" w:rsidRPr="00F46ABD" w:rsidRDefault="001E6C2A">
      <w:pPr>
        <w:spacing w:line="240" w:lineRule="auto"/>
        <w:rPr>
          <w:lang w:val="hu-HU"/>
        </w:rPr>
      </w:pPr>
    </w:p>
    <w:p w14:paraId="75B9DB0C" w14:textId="77777777" w:rsidR="0028109F" w:rsidRPr="00F46ABD" w:rsidRDefault="0028109F">
      <w:pPr>
        <w:spacing w:line="240" w:lineRule="auto"/>
        <w:rPr>
          <w:lang w:val="hu-HU"/>
        </w:rPr>
      </w:pPr>
    </w:p>
    <w:p w14:paraId="2041A841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13.</w:t>
      </w:r>
      <w:r w:rsidRPr="00F46ABD">
        <w:rPr>
          <w:b/>
          <w:bCs/>
          <w:lang w:val="hu-HU"/>
        </w:rPr>
        <w:tab/>
        <w:t>A GYÁRTÁSI TÉTEL SZÁMA</w:t>
      </w:r>
    </w:p>
    <w:p w14:paraId="11E08C20" w14:textId="77777777" w:rsidR="00EA1846" w:rsidRPr="00F46ABD" w:rsidRDefault="00EA1846">
      <w:pPr>
        <w:spacing w:line="240" w:lineRule="auto"/>
        <w:rPr>
          <w:lang w:val="hu-HU"/>
        </w:rPr>
      </w:pPr>
    </w:p>
    <w:p w14:paraId="23F99FF1" w14:textId="770BFD3B" w:rsidR="00D66B13" w:rsidRPr="00F46ABD" w:rsidRDefault="00F01B0B">
      <w:pPr>
        <w:spacing w:line="240" w:lineRule="auto"/>
        <w:rPr>
          <w:szCs w:val="20"/>
          <w:lang w:val="hu-HU" w:eastAsia="zh-CN"/>
        </w:rPr>
      </w:pPr>
      <w:proofErr w:type="spellStart"/>
      <w:r w:rsidRPr="00F46ABD">
        <w:rPr>
          <w:lang w:val="hu-HU"/>
        </w:rPr>
        <w:t>Lot</w:t>
      </w:r>
      <w:proofErr w:type="spellEnd"/>
      <w:r w:rsidR="00D66B13" w:rsidRPr="00F46ABD">
        <w:rPr>
          <w:lang w:val="hu-HU"/>
        </w:rPr>
        <w:t>:</w:t>
      </w:r>
    </w:p>
    <w:p w14:paraId="4D7FAB29" w14:textId="77777777" w:rsidR="0078176A" w:rsidRPr="00F46ABD" w:rsidRDefault="0078176A">
      <w:pPr>
        <w:spacing w:line="240" w:lineRule="auto"/>
        <w:rPr>
          <w:lang w:val="hu-HU"/>
        </w:rPr>
      </w:pPr>
    </w:p>
    <w:p w14:paraId="35D624A1" w14:textId="77777777" w:rsidR="00EA1846" w:rsidRPr="00F46ABD" w:rsidRDefault="00EA1846">
      <w:pPr>
        <w:spacing w:line="240" w:lineRule="auto"/>
        <w:rPr>
          <w:lang w:val="hu-HU"/>
        </w:rPr>
      </w:pPr>
    </w:p>
    <w:p w14:paraId="7347FB11" w14:textId="079881B3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14.</w:t>
      </w:r>
      <w:r w:rsidRPr="00F46ABD">
        <w:rPr>
          <w:b/>
          <w:bCs/>
          <w:lang w:val="hu-HU"/>
        </w:rPr>
        <w:tab/>
        <w:t xml:space="preserve">A GYÓGYSZER </w:t>
      </w:r>
      <w:r w:rsidR="0028109F" w:rsidRPr="00F46ABD">
        <w:rPr>
          <w:b/>
          <w:bCs/>
          <w:lang w:val="hu-HU"/>
        </w:rPr>
        <w:t xml:space="preserve">ÁLTALÁNOS BESOROLÁSA </w:t>
      </w:r>
      <w:r w:rsidRPr="00F46ABD">
        <w:rPr>
          <w:b/>
          <w:bCs/>
          <w:lang w:val="hu-HU"/>
        </w:rPr>
        <w:t>RENDELHETŐSÉG</w:t>
      </w:r>
      <w:r w:rsidR="0028109F" w:rsidRPr="00F46ABD">
        <w:rPr>
          <w:b/>
          <w:bCs/>
          <w:lang w:val="hu-HU"/>
        </w:rPr>
        <w:t xml:space="preserve"> SZEMPONTJÁBÓL</w:t>
      </w:r>
    </w:p>
    <w:p w14:paraId="2B77BF6D" w14:textId="77777777" w:rsidR="00811B32" w:rsidRPr="00F46ABD" w:rsidRDefault="00811B32">
      <w:pPr>
        <w:spacing w:line="240" w:lineRule="auto"/>
        <w:rPr>
          <w:lang w:val="hu-HU"/>
        </w:rPr>
      </w:pPr>
    </w:p>
    <w:p w14:paraId="023AA624" w14:textId="643EE575" w:rsidR="00D66B13" w:rsidRPr="00F46ABD" w:rsidRDefault="00D66B13" w:rsidP="00BF590F">
      <w:pPr>
        <w:spacing w:line="240" w:lineRule="auto"/>
        <w:rPr>
          <w:szCs w:val="20"/>
          <w:lang w:val="hu-HU" w:eastAsia="zh-CN"/>
        </w:rPr>
      </w:pPr>
      <w:r w:rsidRPr="00F46ABD">
        <w:rPr>
          <w:lang w:val="hu-HU"/>
        </w:rPr>
        <w:t>Orvosi rendelvény</w:t>
      </w:r>
      <w:r w:rsidR="00B03B5D" w:rsidRPr="00F46ABD">
        <w:rPr>
          <w:lang w:val="hu-HU"/>
        </w:rPr>
        <w:t xml:space="preserve">hez kötött </w:t>
      </w:r>
      <w:r w:rsidRPr="00F46ABD">
        <w:rPr>
          <w:lang w:val="hu-HU"/>
        </w:rPr>
        <w:t>gyógyszer (V).</w:t>
      </w:r>
    </w:p>
    <w:p w14:paraId="51697F00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573A0155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520E04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15.</w:t>
      </w:r>
      <w:r w:rsidRPr="00F46ABD">
        <w:rPr>
          <w:b/>
          <w:bCs/>
          <w:lang w:val="hu-HU"/>
        </w:rPr>
        <w:tab/>
        <w:t>AZ ALKALMAZÁSRA VONATKOZÓ UTASÍTÁSOK</w:t>
      </w:r>
    </w:p>
    <w:p w14:paraId="51F09E1F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6778B55D" w14:textId="77777777" w:rsidR="00085754" w:rsidRPr="00F46ABD" w:rsidRDefault="00085754" w:rsidP="0028109F">
      <w:pPr>
        <w:spacing w:line="240" w:lineRule="auto"/>
        <w:rPr>
          <w:lang w:val="hu-HU"/>
        </w:rPr>
      </w:pPr>
    </w:p>
    <w:p w14:paraId="1CD29A70" w14:textId="77777777" w:rsidR="00EA1846" w:rsidRPr="00F46ABD" w:rsidRDefault="00EA1846" w:rsidP="002810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16.</w:t>
      </w:r>
      <w:r w:rsidRPr="00F46ABD">
        <w:rPr>
          <w:b/>
          <w:bCs/>
          <w:lang w:val="hu-HU"/>
        </w:rPr>
        <w:tab/>
        <w:t>BRAILLE ÍRÁSSAL FELTÜNTETETT INFORMÁCIÓK</w:t>
      </w:r>
    </w:p>
    <w:p w14:paraId="567B7282" w14:textId="77777777" w:rsidR="00EA1846" w:rsidRPr="00F46ABD" w:rsidRDefault="00EA1846" w:rsidP="0028109F">
      <w:pPr>
        <w:spacing w:line="240" w:lineRule="auto"/>
        <w:rPr>
          <w:lang w:val="hu-HU"/>
        </w:rPr>
      </w:pPr>
    </w:p>
    <w:p w14:paraId="7F78144F" w14:textId="34B82B65" w:rsidR="00F01B0B" w:rsidRPr="00F46ABD" w:rsidRDefault="00F01B0B" w:rsidP="00BF590F">
      <w:pPr>
        <w:suppressAutoHyphens/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7F2E146B" w14:textId="38EA98D7" w:rsidR="00D66B13" w:rsidRPr="00F46ABD" w:rsidRDefault="00DC6FA7" w:rsidP="00BF590F">
      <w:pPr>
        <w:suppressAutoHyphens/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0033EA" w:rsidRPr="00C767B3">
        <w:rPr>
          <w:bCs/>
        </w:rPr>
        <w:t xml:space="preserve"> </w:t>
      </w:r>
      <w:r w:rsidR="00D66B13" w:rsidRPr="00F46ABD">
        <w:rPr>
          <w:lang w:val="hu-HU"/>
        </w:rPr>
        <w:t>3</w:t>
      </w:r>
      <w:r w:rsidR="00D703C9" w:rsidRPr="00F46ABD">
        <w:rPr>
          <w:lang w:val="hu-HU"/>
        </w:rPr>
        <w:t> </w:t>
      </w:r>
      <w:r w:rsidR="00D66B13" w:rsidRPr="00F46ABD">
        <w:rPr>
          <w:lang w:val="hu-HU"/>
        </w:rPr>
        <w:t>mg</w:t>
      </w:r>
    </w:p>
    <w:p w14:paraId="58E4CB6D" w14:textId="0D70FFD8" w:rsidR="00473DC3" w:rsidRPr="00F46ABD" w:rsidRDefault="00473DC3" w:rsidP="0028109F">
      <w:pPr>
        <w:spacing w:line="240" w:lineRule="auto"/>
        <w:rPr>
          <w:color w:val="222222"/>
          <w:shd w:val="clear" w:color="auto" w:fill="FFFFFF"/>
          <w:lang w:val="hu-HU"/>
        </w:rPr>
      </w:pPr>
    </w:p>
    <w:p w14:paraId="788F5E2E" w14:textId="1496DDA0" w:rsidR="0078176A" w:rsidRPr="00F46ABD" w:rsidRDefault="0078176A" w:rsidP="0028109F">
      <w:pPr>
        <w:spacing w:line="240" w:lineRule="auto"/>
        <w:rPr>
          <w:shd w:val="clear" w:color="auto" w:fill="CCCCCC"/>
          <w:lang w:val="hu-HU"/>
        </w:rPr>
      </w:pPr>
    </w:p>
    <w:p w14:paraId="2F1CF064" w14:textId="0E61E48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>
        <w:rPr>
          <w:b/>
          <w:lang w:val="hu-HU"/>
        </w:rPr>
        <w:t>17.</w:t>
      </w:r>
      <w:r>
        <w:rPr>
          <w:b/>
          <w:lang w:val="hu-HU"/>
        </w:rPr>
        <w:tab/>
      </w:r>
      <w:r w:rsidR="00473DC3" w:rsidRPr="00F46ABD">
        <w:rPr>
          <w:b/>
          <w:lang w:val="hu-HU"/>
        </w:rPr>
        <w:t>EGYEDI AZONOSÍTÓ – 2D VONALKÓD</w:t>
      </w:r>
    </w:p>
    <w:p w14:paraId="0BE74F46" w14:textId="7D1052DB" w:rsidR="00F01B0B" w:rsidRPr="00F46ABD" w:rsidRDefault="00F01B0B" w:rsidP="0028109F">
      <w:pPr>
        <w:spacing w:line="240" w:lineRule="auto"/>
        <w:rPr>
          <w:highlight w:val="lightGray"/>
          <w:lang w:val="hu-HU"/>
        </w:rPr>
      </w:pPr>
    </w:p>
    <w:p w14:paraId="2155A8D7" w14:textId="1F8F020B" w:rsidR="00B03B5D" w:rsidRPr="00F46ABD" w:rsidRDefault="00B03B5D" w:rsidP="00B03B5D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>Csak a dobozon:</w:t>
      </w:r>
    </w:p>
    <w:p w14:paraId="49C66AC5" w14:textId="0E465241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  <w:r w:rsidRPr="00F46ABD">
        <w:rPr>
          <w:highlight w:val="lightGray"/>
          <w:lang w:val="hu-HU"/>
        </w:rPr>
        <w:t xml:space="preserve">Egyedi </w:t>
      </w:r>
      <w:proofErr w:type="spellStart"/>
      <w:r w:rsidRPr="00F46ABD">
        <w:rPr>
          <w:highlight w:val="lightGray"/>
          <w:lang w:val="hu-HU"/>
        </w:rPr>
        <w:t>azonosítójú</w:t>
      </w:r>
      <w:proofErr w:type="spellEnd"/>
      <w:r w:rsidRPr="00F46ABD">
        <w:rPr>
          <w:highlight w:val="lightGray"/>
          <w:lang w:val="hu-HU"/>
        </w:rPr>
        <w:t xml:space="preserve"> 2D vonalkóddal ellátva.</w:t>
      </w:r>
    </w:p>
    <w:p w14:paraId="06142F38" w14:textId="77777777" w:rsidR="00473DC3" w:rsidRPr="00F46ABD" w:rsidRDefault="00473DC3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6A117D58" w14:textId="77777777" w:rsidR="00B03B5D" w:rsidRPr="00F46ABD" w:rsidRDefault="00B03B5D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4F643A2E" w14:textId="53DF3BF1" w:rsidR="00473DC3" w:rsidRPr="00F46ABD" w:rsidRDefault="00F46ABD" w:rsidP="00F46AB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-3"/>
        <w:outlineLvl w:val="0"/>
        <w:rPr>
          <w:i/>
          <w:lang w:val="hu-HU"/>
        </w:rPr>
      </w:pPr>
      <w:r>
        <w:rPr>
          <w:b/>
          <w:lang w:val="hu-HU"/>
        </w:rPr>
        <w:t>18.</w:t>
      </w:r>
      <w:r>
        <w:rPr>
          <w:b/>
          <w:lang w:val="hu-HU"/>
        </w:rPr>
        <w:tab/>
      </w:r>
      <w:r w:rsidR="00CD7A7D" w:rsidRPr="00F46ABD">
        <w:rPr>
          <w:b/>
          <w:lang w:val="hu-HU"/>
        </w:rPr>
        <w:t>EGYEDI AZONOSÍTÓ</w:t>
      </w:r>
      <w:r w:rsidR="00473DC3" w:rsidRPr="00F46ABD">
        <w:rPr>
          <w:b/>
          <w:lang w:val="hu-HU"/>
        </w:rPr>
        <w:t xml:space="preserve"> OLVASHATÓ FORMÁTUMA</w:t>
      </w:r>
    </w:p>
    <w:p w14:paraId="5318D173" w14:textId="77777777" w:rsidR="001932D9" w:rsidRPr="00F46ABD" w:rsidRDefault="001932D9" w:rsidP="003010F3">
      <w:pPr>
        <w:tabs>
          <w:tab w:val="clear" w:pos="567"/>
        </w:tabs>
        <w:spacing w:line="240" w:lineRule="auto"/>
        <w:rPr>
          <w:lang w:val="hu-HU"/>
        </w:rPr>
      </w:pPr>
    </w:p>
    <w:p w14:paraId="75B20EBC" w14:textId="1620AB11" w:rsidR="00D66B13" w:rsidRPr="00F46ABD" w:rsidRDefault="00F01B0B">
      <w:pPr>
        <w:spacing w:line="240" w:lineRule="auto"/>
        <w:rPr>
          <w:i/>
          <w:iCs/>
          <w:lang w:val="hu-HU"/>
        </w:rPr>
      </w:pPr>
      <w:r w:rsidRPr="00F46ABD">
        <w:rPr>
          <w:i/>
          <w:iCs/>
          <w:highlight w:val="lightGray"/>
          <w:lang w:val="hu-HU"/>
        </w:rPr>
        <w:t xml:space="preserve">Csak </w:t>
      </w:r>
      <w:r w:rsidR="00222E9A">
        <w:rPr>
          <w:i/>
          <w:iCs/>
          <w:highlight w:val="lightGray"/>
          <w:lang w:val="hu-HU"/>
        </w:rPr>
        <w:t xml:space="preserve">a </w:t>
      </w:r>
      <w:r w:rsidRPr="00F46ABD">
        <w:rPr>
          <w:i/>
          <w:iCs/>
          <w:highlight w:val="lightGray"/>
          <w:lang w:val="hu-HU"/>
        </w:rPr>
        <w:t>dobozon:</w:t>
      </w:r>
    </w:p>
    <w:p w14:paraId="6CC41A6C" w14:textId="77777777" w:rsidR="00C500C4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PC</w:t>
      </w:r>
      <w:r w:rsidR="00C500C4" w:rsidRPr="00F46ABD">
        <w:rPr>
          <w:lang w:val="hu-HU"/>
        </w:rPr>
        <w:t>:</w:t>
      </w:r>
    </w:p>
    <w:p w14:paraId="39D3A619" w14:textId="56EA1212" w:rsidR="00F01B0B" w:rsidRPr="00F46ABD" w:rsidRDefault="00F01B0B">
      <w:pPr>
        <w:spacing w:line="240" w:lineRule="auto"/>
        <w:rPr>
          <w:lang w:val="hu-HU"/>
        </w:rPr>
      </w:pPr>
      <w:r w:rsidRPr="00F46ABD">
        <w:rPr>
          <w:lang w:val="hu-HU"/>
        </w:rPr>
        <w:t>SN</w:t>
      </w:r>
      <w:r w:rsidR="00C500C4" w:rsidRPr="00F46ABD">
        <w:rPr>
          <w:lang w:val="hu-HU"/>
        </w:rPr>
        <w:t>:</w:t>
      </w:r>
    </w:p>
    <w:p w14:paraId="608BA01E" w14:textId="77777777" w:rsidR="00D703C9" w:rsidRPr="00F46ABD" w:rsidRDefault="00D703C9">
      <w:pPr>
        <w:spacing w:line="240" w:lineRule="auto"/>
        <w:rPr>
          <w:lang w:val="hu-HU"/>
        </w:rPr>
      </w:pPr>
    </w:p>
    <w:p w14:paraId="46243DE2" w14:textId="77777777" w:rsidR="00D703C9" w:rsidRPr="00F46ABD" w:rsidRDefault="00D703C9">
      <w:pPr>
        <w:spacing w:line="240" w:lineRule="auto"/>
        <w:rPr>
          <w:szCs w:val="20"/>
          <w:lang w:val="hu-HU" w:eastAsia="zh-CN"/>
        </w:rPr>
      </w:pPr>
    </w:p>
    <w:p w14:paraId="532C452F" w14:textId="77777777" w:rsidR="00E10A6E" w:rsidRPr="00F46ABD" w:rsidRDefault="00E10A6E">
      <w:pPr>
        <w:tabs>
          <w:tab w:val="clear" w:pos="567"/>
        </w:tabs>
        <w:spacing w:line="240" w:lineRule="auto"/>
        <w:rPr>
          <w:b/>
          <w:bCs/>
          <w:u w:val="single"/>
          <w:lang w:val="hu-HU"/>
        </w:rPr>
      </w:pPr>
      <w:r w:rsidRPr="00F46ABD">
        <w:rPr>
          <w:b/>
          <w:bCs/>
          <w:u w:val="single"/>
          <w:lang w:val="hu-HU"/>
        </w:rPr>
        <w:br w:type="page"/>
      </w:r>
    </w:p>
    <w:p w14:paraId="79F90AC5" w14:textId="44AEC962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rPr>
          <w:b/>
          <w:bCs/>
          <w:lang w:val="hu-HU"/>
        </w:rPr>
      </w:pPr>
      <w:r w:rsidRPr="00F46ABD">
        <w:rPr>
          <w:b/>
          <w:bCs/>
          <w:lang w:val="hu-HU"/>
        </w:rPr>
        <w:t xml:space="preserve">A BUBORÉKCSOMAGOLÁSON VAGY </w:t>
      </w:r>
      <w:proofErr w:type="gramStart"/>
      <w:r w:rsidRPr="00F46ABD">
        <w:rPr>
          <w:b/>
          <w:bCs/>
          <w:lang w:val="hu-HU"/>
        </w:rPr>
        <w:t>A</w:t>
      </w:r>
      <w:proofErr w:type="gramEnd"/>
      <w:r w:rsidRPr="00F46ABD">
        <w:rPr>
          <w:b/>
          <w:bCs/>
          <w:lang w:val="hu-HU"/>
        </w:rPr>
        <w:t xml:space="preserve"> FÓLIACSÍKON MINIMÁLISAN FELTÜNTETENDŐ ADATOK</w:t>
      </w:r>
    </w:p>
    <w:p w14:paraId="621F133D" w14:textId="77777777" w:rsidR="00EA1846" w:rsidRPr="00F46ABD" w:rsidRDefault="00EA1846" w:rsidP="00BF590F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17D4B91D" w14:textId="0590C181" w:rsidR="00205B80" w:rsidRPr="00F46ABD" w:rsidRDefault="003010F3" w:rsidP="005B2AAE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tabs>
          <w:tab w:val="left" w:pos="6379"/>
        </w:tabs>
        <w:spacing w:line="240" w:lineRule="auto"/>
        <w:ind w:left="567" w:hanging="567"/>
        <w:rPr>
          <w:b/>
          <w:bCs/>
          <w:lang w:val="hu-HU"/>
        </w:rPr>
      </w:pPr>
      <w:r w:rsidRPr="00F46ABD">
        <w:rPr>
          <w:b/>
          <w:bCs/>
          <w:lang w:val="hu-HU"/>
        </w:rPr>
        <w:t>BUBORÉKCSOMAGOLÁS</w:t>
      </w:r>
      <w:bookmarkStart w:id="1" w:name="_Hlk216098633"/>
      <w:r w:rsidR="005B2AAE">
        <w:rPr>
          <w:b/>
          <w:bCs/>
          <w:lang w:val="hu-HU"/>
        </w:rPr>
        <w:tab/>
      </w:r>
      <w:r w:rsidR="00205B80" w:rsidRPr="00205B80">
        <w:rPr>
          <w:b/>
          <w:bCs/>
          <w:lang w:val="hu-HU"/>
        </w:rPr>
        <w:t>Többnyelvű (PL/</w:t>
      </w:r>
      <w:proofErr w:type="gramStart"/>
      <w:r w:rsidR="00205B80" w:rsidRPr="00205B80">
        <w:rPr>
          <w:b/>
          <w:bCs/>
          <w:lang w:val="hu-HU"/>
        </w:rPr>
        <w:t>HU</w:t>
      </w:r>
      <w:proofErr w:type="gramEnd"/>
      <w:r w:rsidR="00205B80" w:rsidRPr="00205B80">
        <w:rPr>
          <w:b/>
          <w:bCs/>
          <w:lang w:val="hu-HU"/>
        </w:rPr>
        <w:t>/CZ)</w:t>
      </w:r>
      <w:bookmarkEnd w:id="1"/>
    </w:p>
    <w:p w14:paraId="5E47C161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01D27CC9" w14:textId="77777777" w:rsidR="00643ECE" w:rsidRPr="00F46ABD" w:rsidRDefault="00643ECE" w:rsidP="003010F3">
      <w:pPr>
        <w:spacing w:line="240" w:lineRule="auto"/>
        <w:rPr>
          <w:lang w:val="hu-HU"/>
        </w:rPr>
      </w:pPr>
    </w:p>
    <w:p w14:paraId="0309D6A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1.</w:t>
      </w:r>
      <w:r w:rsidRPr="00F46ABD">
        <w:rPr>
          <w:b/>
          <w:bCs/>
          <w:lang w:val="hu-HU"/>
        </w:rPr>
        <w:tab/>
        <w:t>A GYÓGYSZER NEVE</w:t>
      </w:r>
    </w:p>
    <w:p w14:paraId="0EEF9146" w14:textId="77777777" w:rsidR="00D50BFE" w:rsidRPr="00F46ABD" w:rsidRDefault="00D50BFE" w:rsidP="00BF590F">
      <w:pPr>
        <w:spacing w:line="240" w:lineRule="auto"/>
        <w:rPr>
          <w:lang w:val="hu-HU"/>
        </w:rPr>
      </w:pPr>
    </w:p>
    <w:p w14:paraId="4AA2F15A" w14:textId="7311469F" w:rsidR="00D50BFE" w:rsidRPr="00F46ABD" w:rsidRDefault="00DC6FA7" w:rsidP="00BF590F">
      <w:pPr>
        <w:spacing w:line="240" w:lineRule="auto"/>
        <w:rPr>
          <w:lang w:val="hu-HU"/>
        </w:rPr>
      </w:pPr>
      <w:proofErr w:type="spellStart"/>
      <w:r>
        <w:rPr>
          <w:bCs/>
        </w:rPr>
        <w:t>Spoklin</w:t>
      </w:r>
      <w:proofErr w:type="spellEnd"/>
      <w:r w:rsidR="000033EA" w:rsidRPr="00C767B3">
        <w:rPr>
          <w:bCs/>
        </w:rPr>
        <w:t xml:space="preserve"> </w:t>
      </w:r>
      <w:r w:rsidR="00D50BFE" w:rsidRPr="00F46ABD">
        <w:rPr>
          <w:lang w:val="hu-HU"/>
        </w:rPr>
        <w:t>3 mg tabletta</w:t>
      </w:r>
    </w:p>
    <w:p w14:paraId="0F086AD4" w14:textId="6963EF96" w:rsidR="00D50BFE" w:rsidRPr="00F46ABD" w:rsidRDefault="00D50BFE" w:rsidP="0028109F">
      <w:pPr>
        <w:tabs>
          <w:tab w:val="clear" w:pos="567"/>
        </w:tabs>
        <w:spacing w:line="240" w:lineRule="auto"/>
        <w:rPr>
          <w:lang w:val="hu-HU"/>
        </w:rPr>
      </w:pPr>
    </w:p>
    <w:p w14:paraId="2BE6F8C9" w14:textId="78F18BFA" w:rsidR="00B56255" w:rsidRPr="009D18E3" w:rsidRDefault="00D50BFE" w:rsidP="0028109F">
      <w:pPr>
        <w:spacing w:line="240" w:lineRule="auto"/>
        <w:rPr>
          <w:lang w:val="hu-HU"/>
        </w:rPr>
      </w:pPr>
      <w:proofErr w:type="spellStart"/>
      <w:r w:rsidRPr="009D18E3">
        <w:rPr>
          <w:lang w:val="hu-HU"/>
        </w:rPr>
        <w:t>melatonin</w:t>
      </w:r>
      <w:proofErr w:type="spellEnd"/>
    </w:p>
    <w:p w14:paraId="6593F652" w14:textId="53210988" w:rsidR="00327FF4" w:rsidRPr="00F46ABD" w:rsidRDefault="00327FF4" w:rsidP="0028109F">
      <w:pPr>
        <w:spacing w:line="240" w:lineRule="auto"/>
        <w:rPr>
          <w:lang w:val="hu-HU"/>
        </w:rPr>
      </w:pPr>
    </w:p>
    <w:p w14:paraId="357781E5" w14:textId="77777777" w:rsidR="003010F3" w:rsidRPr="00F46ABD" w:rsidRDefault="003010F3" w:rsidP="0028109F">
      <w:pPr>
        <w:spacing w:line="240" w:lineRule="auto"/>
        <w:rPr>
          <w:lang w:val="hu-HU"/>
        </w:rPr>
      </w:pPr>
    </w:p>
    <w:p w14:paraId="56E30C36" w14:textId="77777777" w:rsidR="00EA1846" w:rsidRPr="00F46ABD" w:rsidRDefault="00EA1846" w:rsidP="00301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2.</w:t>
      </w:r>
      <w:r w:rsidRPr="00F46ABD">
        <w:rPr>
          <w:b/>
          <w:bCs/>
          <w:lang w:val="hu-HU"/>
        </w:rPr>
        <w:tab/>
        <w:t>A FORGALOMBA HOZATALI ENGEDÉLY JOGOSULTJÁNAK NEVE</w:t>
      </w:r>
    </w:p>
    <w:p w14:paraId="5F58619C" w14:textId="77777777" w:rsidR="00EA1846" w:rsidRPr="00F46ABD" w:rsidRDefault="00EA1846" w:rsidP="003010F3">
      <w:pPr>
        <w:spacing w:line="240" w:lineRule="auto"/>
        <w:rPr>
          <w:lang w:val="hu-HU"/>
        </w:rPr>
      </w:pPr>
    </w:p>
    <w:p w14:paraId="56A10353" w14:textId="21573A29" w:rsidR="00EA1846" w:rsidRPr="00F46ABD" w:rsidRDefault="00C500C4">
      <w:pPr>
        <w:spacing w:line="240" w:lineRule="auto"/>
        <w:rPr>
          <w:lang w:val="hu-HU"/>
        </w:rPr>
      </w:pPr>
      <w:r w:rsidRPr="00F46ABD">
        <w:rPr>
          <w:lang w:val="hu-HU"/>
        </w:rPr>
        <w:t>Orion Corporation</w:t>
      </w:r>
    </w:p>
    <w:p w14:paraId="194BCDEA" w14:textId="77777777" w:rsidR="00C500C4" w:rsidRPr="00F46ABD" w:rsidRDefault="00C500C4">
      <w:pPr>
        <w:spacing w:line="240" w:lineRule="auto"/>
        <w:rPr>
          <w:lang w:val="hu-HU"/>
        </w:rPr>
      </w:pPr>
    </w:p>
    <w:p w14:paraId="78898F9D" w14:textId="77777777" w:rsidR="003010F3" w:rsidRPr="00F46ABD" w:rsidRDefault="003010F3">
      <w:pPr>
        <w:spacing w:line="240" w:lineRule="auto"/>
        <w:rPr>
          <w:lang w:val="hu-HU"/>
        </w:rPr>
      </w:pPr>
    </w:p>
    <w:p w14:paraId="7A096D6D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3.</w:t>
      </w:r>
      <w:r w:rsidRPr="00F46ABD">
        <w:rPr>
          <w:b/>
          <w:bCs/>
          <w:lang w:val="hu-HU"/>
        </w:rPr>
        <w:tab/>
        <w:t>LEJÁRATI IDŐ</w:t>
      </w:r>
    </w:p>
    <w:p w14:paraId="56B7EC7A" w14:textId="77777777" w:rsidR="00EA1846" w:rsidRPr="00F46ABD" w:rsidRDefault="00EA1846">
      <w:pPr>
        <w:spacing w:line="240" w:lineRule="auto"/>
        <w:rPr>
          <w:lang w:val="hu-HU"/>
        </w:rPr>
      </w:pPr>
    </w:p>
    <w:p w14:paraId="68F7E427" w14:textId="77777777" w:rsidR="00B56255" w:rsidRPr="00F46ABD" w:rsidRDefault="00B56255">
      <w:pPr>
        <w:spacing w:line="240" w:lineRule="auto"/>
        <w:rPr>
          <w:lang w:val="hu-HU"/>
        </w:rPr>
      </w:pPr>
      <w:r w:rsidRPr="00F46ABD">
        <w:rPr>
          <w:lang w:val="hu-HU"/>
        </w:rPr>
        <w:t>EXP</w:t>
      </w:r>
    </w:p>
    <w:p w14:paraId="08F89239" w14:textId="10DB2963" w:rsidR="00EA1846" w:rsidRPr="00F46ABD" w:rsidRDefault="00EA1846">
      <w:pPr>
        <w:spacing w:line="240" w:lineRule="auto"/>
        <w:rPr>
          <w:lang w:val="hu-HU"/>
        </w:rPr>
      </w:pPr>
    </w:p>
    <w:p w14:paraId="42CF872B" w14:textId="77777777" w:rsidR="003010F3" w:rsidRPr="00F46ABD" w:rsidRDefault="003010F3">
      <w:pPr>
        <w:spacing w:line="240" w:lineRule="auto"/>
        <w:rPr>
          <w:lang w:val="hu-HU"/>
        </w:rPr>
      </w:pPr>
    </w:p>
    <w:p w14:paraId="430E5752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4.</w:t>
      </w:r>
      <w:r w:rsidRPr="00F46ABD">
        <w:rPr>
          <w:b/>
          <w:bCs/>
          <w:lang w:val="hu-HU"/>
        </w:rPr>
        <w:tab/>
        <w:t>A GYÁRTÁSI TÉTEL SZÁMA</w:t>
      </w:r>
    </w:p>
    <w:p w14:paraId="1838AAA0" w14:textId="77777777" w:rsidR="00EA1846" w:rsidRPr="00F46ABD" w:rsidRDefault="00EA1846">
      <w:pPr>
        <w:spacing w:line="240" w:lineRule="auto"/>
        <w:rPr>
          <w:lang w:val="hu-HU"/>
        </w:rPr>
      </w:pPr>
    </w:p>
    <w:p w14:paraId="50F67AB0" w14:textId="39EB2FE0" w:rsidR="00D94F42" w:rsidRPr="00F46ABD" w:rsidRDefault="00EB50C0">
      <w:pPr>
        <w:spacing w:line="240" w:lineRule="auto"/>
        <w:rPr>
          <w:lang w:val="hu-HU"/>
        </w:rPr>
      </w:pPr>
      <w:proofErr w:type="spellStart"/>
      <w:r w:rsidRPr="00F46ABD">
        <w:rPr>
          <w:lang w:val="hu-HU"/>
        </w:rPr>
        <w:t>Lot</w:t>
      </w:r>
      <w:proofErr w:type="spellEnd"/>
    </w:p>
    <w:p w14:paraId="1ACDA57B" w14:textId="0EE4C4B4" w:rsidR="00EA1846" w:rsidRPr="00F46ABD" w:rsidRDefault="00EA1846">
      <w:pPr>
        <w:spacing w:line="240" w:lineRule="auto"/>
        <w:rPr>
          <w:lang w:val="hu-HU"/>
        </w:rPr>
      </w:pPr>
    </w:p>
    <w:p w14:paraId="795AD4A6" w14:textId="77777777" w:rsidR="003010F3" w:rsidRPr="00F46ABD" w:rsidRDefault="003010F3">
      <w:pPr>
        <w:spacing w:line="240" w:lineRule="auto"/>
        <w:rPr>
          <w:lang w:val="hu-HU"/>
        </w:rPr>
      </w:pPr>
    </w:p>
    <w:p w14:paraId="5E52169B" w14:textId="77777777" w:rsidR="00EA1846" w:rsidRPr="00F46ABD" w:rsidRDefault="00EA18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46ABD">
        <w:rPr>
          <w:b/>
          <w:bCs/>
          <w:lang w:val="hu-HU"/>
        </w:rPr>
        <w:t>5.</w:t>
      </w:r>
      <w:r w:rsidRPr="00F46ABD">
        <w:rPr>
          <w:b/>
          <w:bCs/>
          <w:lang w:val="hu-HU"/>
        </w:rPr>
        <w:tab/>
        <w:t>EGYÉB INFORMÁCIÓK</w:t>
      </w:r>
    </w:p>
    <w:p w14:paraId="0E3A179F" w14:textId="77777777" w:rsidR="00EA1846" w:rsidRPr="00F46ABD" w:rsidRDefault="00EA1846">
      <w:pPr>
        <w:spacing w:line="240" w:lineRule="auto"/>
        <w:rPr>
          <w:lang w:val="hu-HU"/>
        </w:rPr>
      </w:pPr>
    </w:p>
    <w:sectPr w:rsidR="00EA1846" w:rsidRPr="00F46ABD" w:rsidSect="00587609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65794F" w14:textId="77777777" w:rsidR="00B148B9" w:rsidRDefault="00B148B9">
      <w:r>
        <w:separator/>
      </w:r>
    </w:p>
  </w:endnote>
  <w:endnote w:type="continuationSeparator" w:id="0">
    <w:p w14:paraId="39E9C8EB" w14:textId="77777777" w:rsidR="00B148B9" w:rsidRDefault="00B148B9">
      <w:r>
        <w:continuationSeparator/>
      </w:r>
    </w:p>
  </w:endnote>
  <w:endnote w:type="continuationNotice" w:id="1">
    <w:p w14:paraId="640863AA" w14:textId="77777777" w:rsidR="00B148B9" w:rsidRDefault="00B148B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A09C4" w14:textId="77777777" w:rsidR="007A1CC0" w:rsidRDefault="007A1CC0" w:rsidP="007A1CC0">
    <w:pPr>
      <w:pStyle w:val="llb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6E0FC" w14:textId="3E511E73" w:rsidR="005B2AAE" w:rsidRPr="00A759A9" w:rsidRDefault="00665FE6" w:rsidP="001E6C2A">
    <w:pPr>
      <w:pStyle w:val="llb"/>
      <w:tabs>
        <w:tab w:val="clear" w:pos="567"/>
        <w:tab w:val="clear" w:pos="4536"/>
        <w:tab w:val="clear" w:pos="8306"/>
        <w:tab w:val="left" w:pos="7513"/>
      </w:tabs>
      <w:rPr>
        <w:sz w:val="18"/>
        <w:szCs w:val="18"/>
      </w:rPr>
    </w:pPr>
    <w:r w:rsidRPr="00665FE6">
      <w:rPr>
        <w:sz w:val="18"/>
        <w:szCs w:val="18"/>
      </w:rPr>
      <w:t>NNGYK/ETGY/13568/2026</w:t>
    </w:r>
    <w:r w:rsidRPr="00665FE6" w:rsidDel="00665FE6">
      <w:rPr>
        <w:sz w:val="18"/>
        <w:szCs w:val="18"/>
      </w:rPr>
      <w:t xml:space="preserve"> </w:t>
    </w:r>
    <w:r>
      <w:rPr>
        <w:sz w:val="18"/>
        <w:szCs w:val="18"/>
      </w:rPr>
      <w:tab/>
      <w:t xml:space="preserve">2026. </w:t>
    </w:r>
    <w:proofErr w:type="spellStart"/>
    <w:proofErr w:type="gramStart"/>
    <w:r w:rsidR="00DC6FA7">
      <w:rPr>
        <w:sz w:val="18"/>
        <w:szCs w:val="18"/>
      </w:rPr>
      <w:t>szeptember</w:t>
    </w:r>
    <w:proofErr w:type="spellEnd"/>
    <w:proofErr w:type="gramEnd"/>
    <w:r w:rsidR="00DC6FA7">
      <w:rPr>
        <w:sz w:val="18"/>
        <w:szCs w:val="18"/>
      </w:rPr>
      <w:t xml:space="preserve"> 18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20C7B3" w14:textId="77777777" w:rsidR="00B148B9" w:rsidRDefault="00B148B9">
      <w:r>
        <w:separator/>
      </w:r>
    </w:p>
  </w:footnote>
  <w:footnote w:type="continuationSeparator" w:id="0">
    <w:p w14:paraId="04151BDF" w14:textId="77777777" w:rsidR="00B148B9" w:rsidRDefault="00B148B9">
      <w:r>
        <w:continuationSeparator/>
      </w:r>
    </w:p>
  </w:footnote>
  <w:footnote w:type="continuationNotice" w:id="1">
    <w:p w14:paraId="43BB703A" w14:textId="77777777" w:rsidR="00B148B9" w:rsidRDefault="00B148B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77442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4BC642" w14:textId="222B6F57" w:rsidR="00AE09F9" w:rsidRPr="00BF590F" w:rsidRDefault="00085754" w:rsidP="00BF590F">
        <w:pPr>
          <w:pStyle w:val="lfej"/>
          <w:jc w:val="center"/>
          <w:rPr>
            <w:sz w:val="18"/>
            <w:szCs w:val="18"/>
          </w:rPr>
        </w:pPr>
        <w:r w:rsidRPr="00BF590F">
          <w:rPr>
            <w:sz w:val="18"/>
            <w:szCs w:val="18"/>
          </w:rPr>
          <w:fldChar w:fldCharType="begin"/>
        </w:r>
        <w:r w:rsidRPr="00BF590F">
          <w:rPr>
            <w:sz w:val="18"/>
            <w:szCs w:val="18"/>
          </w:rPr>
          <w:instrText>PAGE   \* MERGEFORMAT</w:instrText>
        </w:r>
        <w:r w:rsidRPr="00BF590F">
          <w:rPr>
            <w:sz w:val="18"/>
            <w:szCs w:val="18"/>
          </w:rPr>
          <w:fldChar w:fldCharType="separate"/>
        </w:r>
        <w:r w:rsidR="00697C7B" w:rsidRPr="00697C7B">
          <w:rPr>
            <w:noProof/>
            <w:sz w:val="18"/>
            <w:szCs w:val="18"/>
            <w:lang w:val="hu-HU"/>
          </w:rPr>
          <w:t>4</w:t>
        </w:r>
        <w:r w:rsidRPr="00BF590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10" w15:restartNumberingAfterBreak="0">
    <w:nsid w:val="09C44CC1"/>
    <w:multiLevelType w:val="hybridMultilevel"/>
    <w:tmpl w:val="7FF2C5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123E0F40"/>
    <w:multiLevelType w:val="hybridMultilevel"/>
    <w:tmpl w:val="528296C0"/>
    <w:lvl w:ilvl="0" w:tplc="A176BE12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3BD7475"/>
    <w:multiLevelType w:val="hybridMultilevel"/>
    <w:tmpl w:val="07DAAE98"/>
    <w:lvl w:ilvl="0" w:tplc="040E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AD35219"/>
    <w:multiLevelType w:val="hybridMultilevel"/>
    <w:tmpl w:val="F8B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A834E58"/>
    <w:multiLevelType w:val="hybridMultilevel"/>
    <w:tmpl w:val="3B6CEC0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8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5">
    <w:abstractNumId w:val="13"/>
  </w:num>
  <w:num w:numId="16">
    <w:abstractNumId w:val="18"/>
  </w:num>
  <w:num w:numId="17">
    <w:abstractNumId w:val="15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33EA"/>
    <w:rsid w:val="0000362A"/>
    <w:rsid w:val="00005701"/>
    <w:rsid w:val="00007528"/>
    <w:rsid w:val="00010670"/>
    <w:rsid w:val="0001164F"/>
    <w:rsid w:val="00014869"/>
    <w:rsid w:val="000150D3"/>
    <w:rsid w:val="000166C1"/>
    <w:rsid w:val="0002006B"/>
    <w:rsid w:val="00020AE8"/>
    <w:rsid w:val="00025EBE"/>
    <w:rsid w:val="00026BF2"/>
    <w:rsid w:val="000271F6"/>
    <w:rsid w:val="0002733A"/>
    <w:rsid w:val="00030445"/>
    <w:rsid w:val="000311EF"/>
    <w:rsid w:val="000318C7"/>
    <w:rsid w:val="00031CBD"/>
    <w:rsid w:val="00033FDB"/>
    <w:rsid w:val="000344F6"/>
    <w:rsid w:val="00042263"/>
    <w:rsid w:val="00043505"/>
    <w:rsid w:val="00044042"/>
    <w:rsid w:val="000474D2"/>
    <w:rsid w:val="000479C5"/>
    <w:rsid w:val="00050DFD"/>
    <w:rsid w:val="0005182A"/>
    <w:rsid w:val="00053809"/>
    <w:rsid w:val="00053914"/>
    <w:rsid w:val="00054710"/>
    <w:rsid w:val="00054756"/>
    <w:rsid w:val="000560C5"/>
    <w:rsid w:val="00056C49"/>
    <w:rsid w:val="00056FE0"/>
    <w:rsid w:val="000575AD"/>
    <w:rsid w:val="000603C8"/>
    <w:rsid w:val="000608A4"/>
    <w:rsid w:val="00060AA1"/>
    <w:rsid w:val="00061057"/>
    <w:rsid w:val="00061B10"/>
    <w:rsid w:val="00062494"/>
    <w:rsid w:val="000631FD"/>
    <w:rsid w:val="00067D12"/>
    <w:rsid w:val="00071F8A"/>
    <w:rsid w:val="00073E04"/>
    <w:rsid w:val="00074A5F"/>
    <w:rsid w:val="0007628D"/>
    <w:rsid w:val="00076A01"/>
    <w:rsid w:val="00080676"/>
    <w:rsid w:val="00081DAB"/>
    <w:rsid w:val="00085167"/>
    <w:rsid w:val="00085754"/>
    <w:rsid w:val="000917FF"/>
    <w:rsid w:val="00092E14"/>
    <w:rsid w:val="0009351E"/>
    <w:rsid w:val="0009479A"/>
    <w:rsid w:val="00095E44"/>
    <w:rsid w:val="00096D8D"/>
    <w:rsid w:val="0009755A"/>
    <w:rsid w:val="000A0A35"/>
    <w:rsid w:val="000A1232"/>
    <w:rsid w:val="000A16F2"/>
    <w:rsid w:val="000A40D0"/>
    <w:rsid w:val="000B0097"/>
    <w:rsid w:val="000B101F"/>
    <w:rsid w:val="000B12BF"/>
    <w:rsid w:val="000B1B66"/>
    <w:rsid w:val="000B1F4B"/>
    <w:rsid w:val="000B2F27"/>
    <w:rsid w:val="000B2F58"/>
    <w:rsid w:val="000B37A8"/>
    <w:rsid w:val="000B398C"/>
    <w:rsid w:val="000B51D9"/>
    <w:rsid w:val="000C03FB"/>
    <w:rsid w:val="000C308F"/>
    <w:rsid w:val="000C4CE2"/>
    <w:rsid w:val="000C5A4E"/>
    <w:rsid w:val="000C635D"/>
    <w:rsid w:val="000C7F49"/>
    <w:rsid w:val="000D1AEE"/>
    <w:rsid w:val="000D1F4F"/>
    <w:rsid w:val="000D4D07"/>
    <w:rsid w:val="000D7535"/>
    <w:rsid w:val="000E165D"/>
    <w:rsid w:val="000E1BAF"/>
    <w:rsid w:val="000E223E"/>
    <w:rsid w:val="000E2491"/>
    <w:rsid w:val="000E2EA9"/>
    <w:rsid w:val="000E46A3"/>
    <w:rsid w:val="000E4E88"/>
    <w:rsid w:val="000E5726"/>
    <w:rsid w:val="000E6C94"/>
    <w:rsid w:val="000F1BB2"/>
    <w:rsid w:val="000F249B"/>
    <w:rsid w:val="000F3F94"/>
    <w:rsid w:val="000F5AC9"/>
    <w:rsid w:val="00103501"/>
    <w:rsid w:val="00103B2D"/>
    <w:rsid w:val="00103CD2"/>
    <w:rsid w:val="00104061"/>
    <w:rsid w:val="0010522F"/>
    <w:rsid w:val="0010618D"/>
    <w:rsid w:val="0010704D"/>
    <w:rsid w:val="00107236"/>
    <w:rsid w:val="001101A2"/>
    <w:rsid w:val="001106F7"/>
    <w:rsid w:val="001108A9"/>
    <w:rsid w:val="00112904"/>
    <w:rsid w:val="00112EDA"/>
    <w:rsid w:val="00114174"/>
    <w:rsid w:val="00117C1D"/>
    <w:rsid w:val="00123688"/>
    <w:rsid w:val="00127F47"/>
    <w:rsid w:val="00130037"/>
    <w:rsid w:val="00133572"/>
    <w:rsid w:val="00136D7A"/>
    <w:rsid w:val="00141470"/>
    <w:rsid w:val="00141540"/>
    <w:rsid w:val="001439E8"/>
    <w:rsid w:val="001449DF"/>
    <w:rsid w:val="001451BE"/>
    <w:rsid w:val="0014569B"/>
    <w:rsid w:val="001470E0"/>
    <w:rsid w:val="00150060"/>
    <w:rsid w:val="00154C69"/>
    <w:rsid w:val="0015704C"/>
    <w:rsid w:val="0015759D"/>
    <w:rsid w:val="00161701"/>
    <w:rsid w:val="00161B50"/>
    <w:rsid w:val="00161E87"/>
    <w:rsid w:val="0016566C"/>
    <w:rsid w:val="00170EDA"/>
    <w:rsid w:val="001727F0"/>
    <w:rsid w:val="00172B06"/>
    <w:rsid w:val="0017347E"/>
    <w:rsid w:val="001752D8"/>
    <w:rsid w:val="00175931"/>
    <w:rsid w:val="00176B25"/>
    <w:rsid w:val="00177EC4"/>
    <w:rsid w:val="001817EF"/>
    <w:rsid w:val="0018238B"/>
    <w:rsid w:val="00183419"/>
    <w:rsid w:val="0018394A"/>
    <w:rsid w:val="00184DCC"/>
    <w:rsid w:val="00186A9D"/>
    <w:rsid w:val="001874A6"/>
    <w:rsid w:val="0018765B"/>
    <w:rsid w:val="00190913"/>
    <w:rsid w:val="001932D9"/>
    <w:rsid w:val="00193DD3"/>
    <w:rsid w:val="00195F65"/>
    <w:rsid w:val="001A07E2"/>
    <w:rsid w:val="001A2018"/>
    <w:rsid w:val="001A56F1"/>
    <w:rsid w:val="001B01C8"/>
    <w:rsid w:val="001B0B52"/>
    <w:rsid w:val="001B13F6"/>
    <w:rsid w:val="001B1747"/>
    <w:rsid w:val="001B2D44"/>
    <w:rsid w:val="001B4D0B"/>
    <w:rsid w:val="001B752A"/>
    <w:rsid w:val="001C12FB"/>
    <w:rsid w:val="001C2DB4"/>
    <w:rsid w:val="001C3228"/>
    <w:rsid w:val="001C35E9"/>
    <w:rsid w:val="001C36BD"/>
    <w:rsid w:val="001C3733"/>
    <w:rsid w:val="001C3FFC"/>
    <w:rsid w:val="001C49B3"/>
    <w:rsid w:val="001C5B30"/>
    <w:rsid w:val="001D18C9"/>
    <w:rsid w:val="001D3C05"/>
    <w:rsid w:val="001D57B1"/>
    <w:rsid w:val="001D6AF4"/>
    <w:rsid w:val="001E0CC1"/>
    <w:rsid w:val="001E1C10"/>
    <w:rsid w:val="001E3CC0"/>
    <w:rsid w:val="001E672A"/>
    <w:rsid w:val="001E6C2A"/>
    <w:rsid w:val="001E77C3"/>
    <w:rsid w:val="001F090B"/>
    <w:rsid w:val="001F180A"/>
    <w:rsid w:val="001F1A28"/>
    <w:rsid w:val="001F1AD0"/>
    <w:rsid w:val="001F35E8"/>
    <w:rsid w:val="001F4014"/>
    <w:rsid w:val="001F445E"/>
    <w:rsid w:val="00201213"/>
    <w:rsid w:val="002013A7"/>
    <w:rsid w:val="0020165E"/>
    <w:rsid w:val="00202B05"/>
    <w:rsid w:val="00202E50"/>
    <w:rsid w:val="00205180"/>
    <w:rsid w:val="00205B80"/>
    <w:rsid w:val="00205C4F"/>
    <w:rsid w:val="00207F81"/>
    <w:rsid w:val="002109F4"/>
    <w:rsid w:val="00211FDA"/>
    <w:rsid w:val="00213450"/>
    <w:rsid w:val="002145D4"/>
    <w:rsid w:val="00215FDA"/>
    <w:rsid w:val="002160C2"/>
    <w:rsid w:val="00222BB9"/>
    <w:rsid w:val="00222E9A"/>
    <w:rsid w:val="0022333D"/>
    <w:rsid w:val="002258D6"/>
    <w:rsid w:val="002274FB"/>
    <w:rsid w:val="00230108"/>
    <w:rsid w:val="002309D2"/>
    <w:rsid w:val="00231B61"/>
    <w:rsid w:val="0023205D"/>
    <w:rsid w:val="00232483"/>
    <w:rsid w:val="0023315B"/>
    <w:rsid w:val="002347FE"/>
    <w:rsid w:val="0024178D"/>
    <w:rsid w:val="0024392B"/>
    <w:rsid w:val="002450C6"/>
    <w:rsid w:val="00245DCF"/>
    <w:rsid w:val="00246C65"/>
    <w:rsid w:val="00251FEA"/>
    <w:rsid w:val="00252FFB"/>
    <w:rsid w:val="002542A8"/>
    <w:rsid w:val="0025726B"/>
    <w:rsid w:val="00260A11"/>
    <w:rsid w:val="0026169A"/>
    <w:rsid w:val="00262763"/>
    <w:rsid w:val="00264BEA"/>
    <w:rsid w:val="00267850"/>
    <w:rsid w:val="00271032"/>
    <w:rsid w:val="00273E3E"/>
    <w:rsid w:val="00274147"/>
    <w:rsid w:val="00275189"/>
    <w:rsid w:val="002756DC"/>
    <w:rsid w:val="0027586A"/>
    <w:rsid w:val="00276412"/>
    <w:rsid w:val="00276437"/>
    <w:rsid w:val="0028063F"/>
    <w:rsid w:val="00280740"/>
    <w:rsid w:val="0028109F"/>
    <w:rsid w:val="00283B02"/>
    <w:rsid w:val="00283C5D"/>
    <w:rsid w:val="002844B0"/>
    <w:rsid w:val="00286322"/>
    <w:rsid w:val="002966E8"/>
    <w:rsid w:val="00296B03"/>
    <w:rsid w:val="00296C1F"/>
    <w:rsid w:val="002A41E6"/>
    <w:rsid w:val="002A44C8"/>
    <w:rsid w:val="002A5E48"/>
    <w:rsid w:val="002B0059"/>
    <w:rsid w:val="002B0455"/>
    <w:rsid w:val="002B261C"/>
    <w:rsid w:val="002B2BEE"/>
    <w:rsid w:val="002B35C5"/>
    <w:rsid w:val="002B3935"/>
    <w:rsid w:val="002B406A"/>
    <w:rsid w:val="002B41D4"/>
    <w:rsid w:val="002B543F"/>
    <w:rsid w:val="002B61D7"/>
    <w:rsid w:val="002B7D73"/>
    <w:rsid w:val="002C06E3"/>
    <w:rsid w:val="002C0801"/>
    <w:rsid w:val="002C33B3"/>
    <w:rsid w:val="002C44B0"/>
    <w:rsid w:val="002C4E07"/>
    <w:rsid w:val="002D0586"/>
    <w:rsid w:val="002D1023"/>
    <w:rsid w:val="002D1459"/>
    <w:rsid w:val="002D1470"/>
    <w:rsid w:val="002D21CF"/>
    <w:rsid w:val="002D4705"/>
    <w:rsid w:val="002D5B65"/>
    <w:rsid w:val="002D5F33"/>
    <w:rsid w:val="002D6396"/>
    <w:rsid w:val="002D7E5E"/>
    <w:rsid w:val="002E07EF"/>
    <w:rsid w:val="002E0D06"/>
    <w:rsid w:val="002E1810"/>
    <w:rsid w:val="002E2844"/>
    <w:rsid w:val="002E48E6"/>
    <w:rsid w:val="002E495E"/>
    <w:rsid w:val="002E4E94"/>
    <w:rsid w:val="002E6F06"/>
    <w:rsid w:val="002F1F28"/>
    <w:rsid w:val="002F43CA"/>
    <w:rsid w:val="002F57AA"/>
    <w:rsid w:val="002F714C"/>
    <w:rsid w:val="002F77BF"/>
    <w:rsid w:val="003004A2"/>
    <w:rsid w:val="003010F3"/>
    <w:rsid w:val="00303CD7"/>
    <w:rsid w:val="00303DD5"/>
    <w:rsid w:val="00307B74"/>
    <w:rsid w:val="00310764"/>
    <w:rsid w:val="0031710B"/>
    <w:rsid w:val="00320203"/>
    <w:rsid w:val="00321F52"/>
    <w:rsid w:val="00322002"/>
    <w:rsid w:val="003231D9"/>
    <w:rsid w:val="00323B6B"/>
    <w:rsid w:val="003247B0"/>
    <w:rsid w:val="00324B47"/>
    <w:rsid w:val="00325E81"/>
    <w:rsid w:val="00326948"/>
    <w:rsid w:val="00327052"/>
    <w:rsid w:val="00327FF4"/>
    <w:rsid w:val="0033486D"/>
    <w:rsid w:val="003367C4"/>
    <w:rsid w:val="00336D8E"/>
    <w:rsid w:val="003376B3"/>
    <w:rsid w:val="003402F5"/>
    <w:rsid w:val="00341F90"/>
    <w:rsid w:val="00345F9C"/>
    <w:rsid w:val="00347776"/>
    <w:rsid w:val="00351A91"/>
    <w:rsid w:val="003520C4"/>
    <w:rsid w:val="00352BBB"/>
    <w:rsid w:val="003533AE"/>
    <w:rsid w:val="00354C26"/>
    <w:rsid w:val="00355E14"/>
    <w:rsid w:val="003569F3"/>
    <w:rsid w:val="00361280"/>
    <w:rsid w:val="003615F1"/>
    <w:rsid w:val="00361A6E"/>
    <w:rsid w:val="0036393C"/>
    <w:rsid w:val="00363D7F"/>
    <w:rsid w:val="00367C66"/>
    <w:rsid w:val="003700B2"/>
    <w:rsid w:val="0037233D"/>
    <w:rsid w:val="003736EF"/>
    <w:rsid w:val="003737E3"/>
    <w:rsid w:val="00380A1A"/>
    <w:rsid w:val="00380D80"/>
    <w:rsid w:val="0038500E"/>
    <w:rsid w:val="0038761D"/>
    <w:rsid w:val="00390456"/>
    <w:rsid w:val="003906F8"/>
    <w:rsid w:val="003935EE"/>
    <w:rsid w:val="0039408A"/>
    <w:rsid w:val="003945F5"/>
    <w:rsid w:val="0039673D"/>
    <w:rsid w:val="003975DA"/>
    <w:rsid w:val="00397893"/>
    <w:rsid w:val="003A2407"/>
    <w:rsid w:val="003A2CF0"/>
    <w:rsid w:val="003A33D3"/>
    <w:rsid w:val="003A3880"/>
    <w:rsid w:val="003A5BC5"/>
    <w:rsid w:val="003A5D55"/>
    <w:rsid w:val="003A656B"/>
    <w:rsid w:val="003A75E6"/>
    <w:rsid w:val="003B255B"/>
    <w:rsid w:val="003B3317"/>
    <w:rsid w:val="003B3BAD"/>
    <w:rsid w:val="003B4B2F"/>
    <w:rsid w:val="003B52D4"/>
    <w:rsid w:val="003C1CA5"/>
    <w:rsid w:val="003C1EC7"/>
    <w:rsid w:val="003C3D8E"/>
    <w:rsid w:val="003C64A0"/>
    <w:rsid w:val="003C6F0B"/>
    <w:rsid w:val="003C7BA3"/>
    <w:rsid w:val="003D4E9C"/>
    <w:rsid w:val="003D5F3D"/>
    <w:rsid w:val="003E0D78"/>
    <w:rsid w:val="003E1CB1"/>
    <w:rsid w:val="003E3A1D"/>
    <w:rsid w:val="003E523E"/>
    <w:rsid w:val="003E6CA0"/>
    <w:rsid w:val="003F1F41"/>
    <w:rsid w:val="003F2FDE"/>
    <w:rsid w:val="003F330B"/>
    <w:rsid w:val="003F6FDF"/>
    <w:rsid w:val="0040141F"/>
    <w:rsid w:val="004016F5"/>
    <w:rsid w:val="004045AA"/>
    <w:rsid w:val="0040549A"/>
    <w:rsid w:val="00405CC9"/>
    <w:rsid w:val="00407D67"/>
    <w:rsid w:val="004138DE"/>
    <w:rsid w:val="00414B2F"/>
    <w:rsid w:val="00415BBD"/>
    <w:rsid w:val="00415E58"/>
    <w:rsid w:val="00416231"/>
    <w:rsid w:val="00416AB2"/>
    <w:rsid w:val="004208AB"/>
    <w:rsid w:val="004219EF"/>
    <w:rsid w:val="00426CD9"/>
    <w:rsid w:val="00430FEB"/>
    <w:rsid w:val="004310EE"/>
    <w:rsid w:val="00431F4E"/>
    <w:rsid w:val="00433677"/>
    <w:rsid w:val="004340D5"/>
    <w:rsid w:val="00434880"/>
    <w:rsid w:val="0043526D"/>
    <w:rsid w:val="004460E9"/>
    <w:rsid w:val="00447B6F"/>
    <w:rsid w:val="004508CD"/>
    <w:rsid w:val="00453623"/>
    <w:rsid w:val="00453C11"/>
    <w:rsid w:val="004557B0"/>
    <w:rsid w:val="00457946"/>
    <w:rsid w:val="00457B7C"/>
    <w:rsid w:val="00457D8B"/>
    <w:rsid w:val="0046005E"/>
    <w:rsid w:val="00460A17"/>
    <w:rsid w:val="00463ECE"/>
    <w:rsid w:val="00470CB5"/>
    <w:rsid w:val="00471EAB"/>
    <w:rsid w:val="004723EE"/>
    <w:rsid w:val="00473DC3"/>
    <w:rsid w:val="00475A92"/>
    <w:rsid w:val="00477BB9"/>
    <w:rsid w:val="004805EA"/>
    <w:rsid w:val="00487366"/>
    <w:rsid w:val="004873E4"/>
    <w:rsid w:val="0049072C"/>
    <w:rsid w:val="00490FD1"/>
    <w:rsid w:val="00491AD2"/>
    <w:rsid w:val="004935C0"/>
    <w:rsid w:val="00493AE9"/>
    <w:rsid w:val="00493B43"/>
    <w:rsid w:val="00494ABE"/>
    <w:rsid w:val="00494EB1"/>
    <w:rsid w:val="00496414"/>
    <w:rsid w:val="00497A38"/>
    <w:rsid w:val="00497F93"/>
    <w:rsid w:val="004A093F"/>
    <w:rsid w:val="004A45BD"/>
    <w:rsid w:val="004A4656"/>
    <w:rsid w:val="004A7645"/>
    <w:rsid w:val="004A77B0"/>
    <w:rsid w:val="004B08A9"/>
    <w:rsid w:val="004B1CED"/>
    <w:rsid w:val="004B34A7"/>
    <w:rsid w:val="004B3B06"/>
    <w:rsid w:val="004B4643"/>
    <w:rsid w:val="004B7F67"/>
    <w:rsid w:val="004C1994"/>
    <w:rsid w:val="004D4080"/>
    <w:rsid w:val="004E05FD"/>
    <w:rsid w:val="004E08BE"/>
    <w:rsid w:val="004E1A0D"/>
    <w:rsid w:val="004E23F5"/>
    <w:rsid w:val="004E4718"/>
    <w:rsid w:val="004E5418"/>
    <w:rsid w:val="004E6175"/>
    <w:rsid w:val="004E63E5"/>
    <w:rsid w:val="004E6B76"/>
    <w:rsid w:val="004F07BC"/>
    <w:rsid w:val="004F3540"/>
    <w:rsid w:val="004F52DB"/>
    <w:rsid w:val="004F5624"/>
    <w:rsid w:val="004F5DA4"/>
    <w:rsid w:val="004F62B2"/>
    <w:rsid w:val="004F6424"/>
    <w:rsid w:val="004F7C12"/>
    <w:rsid w:val="005001A5"/>
    <w:rsid w:val="005040CD"/>
    <w:rsid w:val="00505229"/>
    <w:rsid w:val="00507F98"/>
    <w:rsid w:val="005108A3"/>
    <w:rsid w:val="00510E13"/>
    <w:rsid w:val="00510F6E"/>
    <w:rsid w:val="005118AE"/>
    <w:rsid w:val="0051192D"/>
    <w:rsid w:val="0051587A"/>
    <w:rsid w:val="005158FA"/>
    <w:rsid w:val="00516260"/>
    <w:rsid w:val="005169AD"/>
    <w:rsid w:val="005208B9"/>
    <w:rsid w:val="005221F0"/>
    <w:rsid w:val="00524807"/>
    <w:rsid w:val="00525FF9"/>
    <w:rsid w:val="00532C41"/>
    <w:rsid w:val="00532D3F"/>
    <w:rsid w:val="0053386D"/>
    <w:rsid w:val="00534700"/>
    <w:rsid w:val="0053791F"/>
    <w:rsid w:val="00544AC8"/>
    <w:rsid w:val="00546264"/>
    <w:rsid w:val="0054689E"/>
    <w:rsid w:val="00546AA9"/>
    <w:rsid w:val="00547538"/>
    <w:rsid w:val="00553BFA"/>
    <w:rsid w:val="00554D05"/>
    <w:rsid w:val="00556848"/>
    <w:rsid w:val="0056077E"/>
    <w:rsid w:val="00560EDA"/>
    <w:rsid w:val="005629EE"/>
    <w:rsid w:val="005648FA"/>
    <w:rsid w:val="00564D50"/>
    <w:rsid w:val="00567346"/>
    <w:rsid w:val="0057371B"/>
    <w:rsid w:val="00575EB8"/>
    <w:rsid w:val="0058175B"/>
    <w:rsid w:val="00582A9B"/>
    <w:rsid w:val="005832AB"/>
    <w:rsid w:val="0058437C"/>
    <w:rsid w:val="00587609"/>
    <w:rsid w:val="00590B67"/>
    <w:rsid w:val="005935F4"/>
    <w:rsid w:val="00593AB1"/>
    <w:rsid w:val="00593E0A"/>
    <w:rsid w:val="005A0DCD"/>
    <w:rsid w:val="005A167F"/>
    <w:rsid w:val="005A2D37"/>
    <w:rsid w:val="005A346E"/>
    <w:rsid w:val="005A73CF"/>
    <w:rsid w:val="005B0C2C"/>
    <w:rsid w:val="005B2AAE"/>
    <w:rsid w:val="005B3F6F"/>
    <w:rsid w:val="005B407E"/>
    <w:rsid w:val="005B798B"/>
    <w:rsid w:val="005C1FAE"/>
    <w:rsid w:val="005C39E8"/>
    <w:rsid w:val="005C5660"/>
    <w:rsid w:val="005C5687"/>
    <w:rsid w:val="005D4B68"/>
    <w:rsid w:val="005D60D0"/>
    <w:rsid w:val="005D6C02"/>
    <w:rsid w:val="005D7020"/>
    <w:rsid w:val="005E11C1"/>
    <w:rsid w:val="005E1B56"/>
    <w:rsid w:val="005E2563"/>
    <w:rsid w:val="005E394C"/>
    <w:rsid w:val="005E42BF"/>
    <w:rsid w:val="005E4E70"/>
    <w:rsid w:val="005E65BB"/>
    <w:rsid w:val="005F0DA0"/>
    <w:rsid w:val="005F3634"/>
    <w:rsid w:val="005F4914"/>
    <w:rsid w:val="005F5342"/>
    <w:rsid w:val="005F62B7"/>
    <w:rsid w:val="005F6869"/>
    <w:rsid w:val="005F6BB9"/>
    <w:rsid w:val="00603148"/>
    <w:rsid w:val="00606FC7"/>
    <w:rsid w:val="00610456"/>
    <w:rsid w:val="00611473"/>
    <w:rsid w:val="00611B36"/>
    <w:rsid w:val="00613A34"/>
    <w:rsid w:val="00615ADA"/>
    <w:rsid w:val="00617169"/>
    <w:rsid w:val="006221CD"/>
    <w:rsid w:val="00623574"/>
    <w:rsid w:val="006266A9"/>
    <w:rsid w:val="00630426"/>
    <w:rsid w:val="006316C1"/>
    <w:rsid w:val="00631ED4"/>
    <w:rsid w:val="00633BC7"/>
    <w:rsid w:val="00635E9C"/>
    <w:rsid w:val="00637B41"/>
    <w:rsid w:val="00640294"/>
    <w:rsid w:val="006414EE"/>
    <w:rsid w:val="00642524"/>
    <w:rsid w:val="00642D0A"/>
    <w:rsid w:val="00643ECE"/>
    <w:rsid w:val="00646B88"/>
    <w:rsid w:val="00646FE1"/>
    <w:rsid w:val="006508D6"/>
    <w:rsid w:val="006528FC"/>
    <w:rsid w:val="0065581D"/>
    <w:rsid w:val="00655C2F"/>
    <w:rsid w:val="00660017"/>
    <w:rsid w:val="00660403"/>
    <w:rsid w:val="00661140"/>
    <w:rsid w:val="00665FE6"/>
    <w:rsid w:val="006710DD"/>
    <w:rsid w:val="00673200"/>
    <w:rsid w:val="0067501E"/>
    <w:rsid w:val="006773D2"/>
    <w:rsid w:val="00680581"/>
    <w:rsid w:val="00681A41"/>
    <w:rsid w:val="006821B2"/>
    <w:rsid w:val="006838C0"/>
    <w:rsid w:val="00685901"/>
    <w:rsid w:val="00685BB9"/>
    <w:rsid w:val="00690127"/>
    <w:rsid w:val="00691BFF"/>
    <w:rsid w:val="006953C1"/>
    <w:rsid w:val="00696EB2"/>
    <w:rsid w:val="00697C7B"/>
    <w:rsid w:val="006A16E9"/>
    <w:rsid w:val="006A5450"/>
    <w:rsid w:val="006B0199"/>
    <w:rsid w:val="006B0A32"/>
    <w:rsid w:val="006B0BD8"/>
    <w:rsid w:val="006B160D"/>
    <w:rsid w:val="006B4CBF"/>
    <w:rsid w:val="006B67D9"/>
    <w:rsid w:val="006B7806"/>
    <w:rsid w:val="006C0251"/>
    <w:rsid w:val="006C08FE"/>
    <w:rsid w:val="006C16CA"/>
    <w:rsid w:val="006C1EA8"/>
    <w:rsid w:val="006C24F9"/>
    <w:rsid w:val="006C2B9A"/>
    <w:rsid w:val="006C39BB"/>
    <w:rsid w:val="006C4502"/>
    <w:rsid w:val="006C5A3E"/>
    <w:rsid w:val="006D5E91"/>
    <w:rsid w:val="006E14E6"/>
    <w:rsid w:val="006E1AEE"/>
    <w:rsid w:val="006E212A"/>
    <w:rsid w:val="006E2F52"/>
    <w:rsid w:val="006E3974"/>
    <w:rsid w:val="006E3B9C"/>
    <w:rsid w:val="006E51A2"/>
    <w:rsid w:val="006F008B"/>
    <w:rsid w:val="006F0DE2"/>
    <w:rsid w:val="006F3495"/>
    <w:rsid w:val="006F417D"/>
    <w:rsid w:val="006F5C83"/>
    <w:rsid w:val="006F650A"/>
    <w:rsid w:val="006F67CC"/>
    <w:rsid w:val="006F6E1F"/>
    <w:rsid w:val="007012AE"/>
    <w:rsid w:val="00701C2D"/>
    <w:rsid w:val="00702162"/>
    <w:rsid w:val="00703930"/>
    <w:rsid w:val="0070610E"/>
    <w:rsid w:val="00706F5D"/>
    <w:rsid w:val="00707148"/>
    <w:rsid w:val="007074BB"/>
    <w:rsid w:val="00707759"/>
    <w:rsid w:val="00710081"/>
    <w:rsid w:val="00710B0D"/>
    <w:rsid w:val="00711240"/>
    <w:rsid w:val="00713CB5"/>
    <w:rsid w:val="00714AEC"/>
    <w:rsid w:val="0071558B"/>
    <w:rsid w:val="00715A67"/>
    <w:rsid w:val="00716DD0"/>
    <w:rsid w:val="00721189"/>
    <w:rsid w:val="007221C3"/>
    <w:rsid w:val="00722F2C"/>
    <w:rsid w:val="007254D1"/>
    <w:rsid w:val="00725B32"/>
    <w:rsid w:val="00725B3C"/>
    <w:rsid w:val="00733D54"/>
    <w:rsid w:val="00736A4F"/>
    <w:rsid w:val="00737753"/>
    <w:rsid w:val="00740CE9"/>
    <w:rsid w:val="007428E3"/>
    <w:rsid w:val="0074394E"/>
    <w:rsid w:val="00750D0A"/>
    <w:rsid w:val="00751D93"/>
    <w:rsid w:val="00752300"/>
    <w:rsid w:val="007546F8"/>
    <w:rsid w:val="00754710"/>
    <w:rsid w:val="00755BAB"/>
    <w:rsid w:val="0076080E"/>
    <w:rsid w:val="0076411D"/>
    <w:rsid w:val="007670F8"/>
    <w:rsid w:val="007671D4"/>
    <w:rsid w:val="0076799B"/>
    <w:rsid w:val="00770A85"/>
    <w:rsid w:val="0077147F"/>
    <w:rsid w:val="00771E1B"/>
    <w:rsid w:val="00773DC9"/>
    <w:rsid w:val="0077572E"/>
    <w:rsid w:val="0078031B"/>
    <w:rsid w:val="0078176A"/>
    <w:rsid w:val="00782841"/>
    <w:rsid w:val="00784F44"/>
    <w:rsid w:val="00786672"/>
    <w:rsid w:val="007872CF"/>
    <w:rsid w:val="007918C2"/>
    <w:rsid w:val="0079201C"/>
    <w:rsid w:val="0079307F"/>
    <w:rsid w:val="007940C5"/>
    <w:rsid w:val="007947C4"/>
    <w:rsid w:val="00795CA9"/>
    <w:rsid w:val="00795CE1"/>
    <w:rsid w:val="007A06AC"/>
    <w:rsid w:val="007A1CC0"/>
    <w:rsid w:val="007B1014"/>
    <w:rsid w:val="007B103F"/>
    <w:rsid w:val="007B1484"/>
    <w:rsid w:val="007B1A10"/>
    <w:rsid w:val="007B6659"/>
    <w:rsid w:val="007B6E2C"/>
    <w:rsid w:val="007B76AB"/>
    <w:rsid w:val="007B7DBD"/>
    <w:rsid w:val="007C45D3"/>
    <w:rsid w:val="007C597B"/>
    <w:rsid w:val="007C760C"/>
    <w:rsid w:val="007D076C"/>
    <w:rsid w:val="007D08FD"/>
    <w:rsid w:val="007D13FE"/>
    <w:rsid w:val="007D1584"/>
    <w:rsid w:val="007D2044"/>
    <w:rsid w:val="007D2A48"/>
    <w:rsid w:val="007D2D76"/>
    <w:rsid w:val="007D3445"/>
    <w:rsid w:val="007D4F33"/>
    <w:rsid w:val="007D65C7"/>
    <w:rsid w:val="007D74D2"/>
    <w:rsid w:val="007D79B5"/>
    <w:rsid w:val="007E1455"/>
    <w:rsid w:val="007E1919"/>
    <w:rsid w:val="007E2334"/>
    <w:rsid w:val="007E23CE"/>
    <w:rsid w:val="007E2CE7"/>
    <w:rsid w:val="007E43D0"/>
    <w:rsid w:val="007E4F00"/>
    <w:rsid w:val="007E54F8"/>
    <w:rsid w:val="007E5987"/>
    <w:rsid w:val="007E5BD8"/>
    <w:rsid w:val="007E7A28"/>
    <w:rsid w:val="007E7BF9"/>
    <w:rsid w:val="007F0212"/>
    <w:rsid w:val="007F02BC"/>
    <w:rsid w:val="007F11E2"/>
    <w:rsid w:val="007F1D17"/>
    <w:rsid w:val="007F235A"/>
    <w:rsid w:val="007F2E65"/>
    <w:rsid w:val="007F43BA"/>
    <w:rsid w:val="007F45AE"/>
    <w:rsid w:val="007F45D1"/>
    <w:rsid w:val="007F4787"/>
    <w:rsid w:val="007F4A1C"/>
    <w:rsid w:val="007F64BE"/>
    <w:rsid w:val="007F6DC3"/>
    <w:rsid w:val="007F7BCE"/>
    <w:rsid w:val="008006B4"/>
    <w:rsid w:val="008015B6"/>
    <w:rsid w:val="00803FD4"/>
    <w:rsid w:val="0080481C"/>
    <w:rsid w:val="00804C54"/>
    <w:rsid w:val="0080553D"/>
    <w:rsid w:val="008056DD"/>
    <w:rsid w:val="0081104C"/>
    <w:rsid w:val="00811B32"/>
    <w:rsid w:val="00812D16"/>
    <w:rsid w:val="00813A0B"/>
    <w:rsid w:val="00816C51"/>
    <w:rsid w:val="00821865"/>
    <w:rsid w:val="0082327D"/>
    <w:rsid w:val="0082433D"/>
    <w:rsid w:val="00826509"/>
    <w:rsid w:val="008319C9"/>
    <w:rsid w:val="0083354D"/>
    <w:rsid w:val="0083561B"/>
    <w:rsid w:val="00836C13"/>
    <w:rsid w:val="00837D78"/>
    <w:rsid w:val="00840D79"/>
    <w:rsid w:val="00842A21"/>
    <w:rsid w:val="00842A3C"/>
    <w:rsid w:val="008439A4"/>
    <w:rsid w:val="00845DAD"/>
    <w:rsid w:val="00851377"/>
    <w:rsid w:val="00854B2F"/>
    <w:rsid w:val="00855481"/>
    <w:rsid w:val="00856354"/>
    <w:rsid w:val="008568E1"/>
    <w:rsid w:val="00856BE9"/>
    <w:rsid w:val="008578F8"/>
    <w:rsid w:val="00860566"/>
    <w:rsid w:val="0086165C"/>
    <w:rsid w:val="00861B26"/>
    <w:rsid w:val="00862EED"/>
    <w:rsid w:val="008643FC"/>
    <w:rsid w:val="008649B9"/>
    <w:rsid w:val="0086784F"/>
    <w:rsid w:val="00870394"/>
    <w:rsid w:val="0087073B"/>
    <w:rsid w:val="00873967"/>
    <w:rsid w:val="008770D4"/>
    <w:rsid w:val="008770F3"/>
    <w:rsid w:val="0088127F"/>
    <w:rsid w:val="008815EF"/>
    <w:rsid w:val="0088325C"/>
    <w:rsid w:val="00883A61"/>
    <w:rsid w:val="00885273"/>
    <w:rsid w:val="00885F2C"/>
    <w:rsid w:val="00886386"/>
    <w:rsid w:val="0088701C"/>
    <w:rsid w:val="00887EA3"/>
    <w:rsid w:val="00892AA5"/>
    <w:rsid w:val="0089499B"/>
    <w:rsid w:val="00894ACA"/>
    <w:rsid w:val="00894EC5"/>
    <w:rsid w:val="00896658"/>
    <w:rsid w:val="008967B5"/>
    <w:rsid w:val="008A03AC"/>
    <w:rsid w:val="008A345A"/>
    <w:rsid w:val="008A3DB9"/>
    <w:rsid w:val="008A4AA5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35E8"/>
    <w:rsid w:val="008D36CD"/>
    <w:rsid w:val="008D4380"/>
    <w:rsid w:val="008D48D1"/>
    <w:rsid w:val="008D6BE8"/>
    <w:rsid w:val="008E0E0D"/>
    <w:rsid w:val="008E13BE"/>
    <w:rsid w:val="008E27E9"/>
    <w:rsid w:val="008E2C45"/>
    <w:rsid w:val="008E6A0D"/>
    <w:rsid w:val="008F2C49"/>
    <w:rsid w:val="008F36F0"/>
    <w:rsid w:val="008F4D76"/>
    <w:rsid w:val="008F7CFF"/>
    <w:rsid w:val="008F7ED1"/>
    <w:rsid w:val="00900F54"/>
    <w:rsid w:val="00901C8D"/>
    <w:rsid w:val="00904A4D"/>
    <w:rsid w:val="00905EE9"/>
    <w:rsid w:val="009065F4"/>
    <w:rsid w:val="009075A7"/>
    <w:rsid w:val="00907DFB"/>
    <w:rsid w:val="00910624"/>
    <w:rsid w:val="00910FBA"/>
    <w:rsid w:val="00911D39"/>
    <w:rsid w:val="00911DB2"/>
    <w:rsid w:val="00912B9F"/>
    <w:rsid w:val="00917C0F"/>
    <w:rsid w:val="0092040E"/>
    <w:rsid w:val="00920C6C"/>
    <w:rsid w:val="00921C6D"/>
    <w:rsid w:val="009227D9"/>
    <w:rsid w:val="00923C44"/>
    <w:rsid w:val="00927791"/>
    <w:rsid w:val="00930607"/>
    <w:rsid w:val="00930D0A"/>
    <w:rsid w:val="009329BA"/>
    <w:rsid w:val="0093304D"/>
    <w:rsid w:val="00936939"/>
    <w:rsid w:val="0094053B"/>
    <w:rsid w:val="00940C62"/>
    <w:rsid w:val="00942040"/>
    <w:rsid w:val="00942AE1"/>
    <w:rsid w:val="00942C9F"/>
    <w:rsid w:val="00945631"/>
    <w:rsid w:val="00946CE1"/>
    <w:rsid w:val="00947549"/>
    <w:rsid w:val="00950506"/>
    <w:rsid w:val="0095793C"/>
    <w:rsid w:val="009602CC"/>
    <w:rsid w:val="0096045D"/>
    <w:rsid w:val="0096111E"/>
    <w:rsid w:val="00961125"/>
    <w:rsid w:val="00963362"/>
    <w:rsid w:val="00963BD1"/>
    <w:rsid w:val="00966B1F"/>
    <w:rsid w:val="0097116E"/>
    <w:rsid w:val="00974518"/>
    <w:rsid w:val="00975617"/>
    <w:rsid w:val="00980FE0"/>
    <w:rsid w:val="00983A1C"/>
    <w:rsid w:val="00990C3B"/>
    <w:rsid w:val="00991CBD"/>
    <w:rsid w:val="009928B7"/>
    <w:rsid w:val="0099321A"/>
    <w:rsid w:val="00993A6C"/>
    <w:rsid w:val="009947E8"/>
    <w:rsid w:val="009954E5"/>
    <w:rsid w:val="009960B7"/>
    <w:rsid w:val="009972FE"/>
    <w:rsid w:val="009A3BEE"/>
    <w:rsid w:val="009A7FC2"/>
    <w:rsid w:val="009B267F"/>
    <w:rsid w:val="009B38D8"/>
    <w:rsid w:val="009B536C"/>
    <w:rsid w:val="009B5C19"/>
    <w:rsid w:val="009B6137"/>
    <w:rsid w:val="009B6496"/>
    <w:rsid w:val="009C01DA"/>
    <w:rsid w:val="009C1528"/>
    <w:rsid w:val="009C20CC"/>
    <w:rsid w:val="009C34D4"/>
    <w:rsid w:val="009C3558"/>
    <w:rsid w:val="009C4695"/>
    <w:rsid w:val="009C4896"/>
    <w:rsid w:val="009C562E"/>
    <w:rsid w:val="009C7531"/>
    <w:rsid w:val="009C7F21"/>
    <w:rsid w:val="009D18E3"/>
    <w:rsid w:val="009D220C"/>
    <w:rsid w:val="009D221F"/>
    <w:rsid w:val="009D5234"/>
    <w:rsid w:val="009E09F0"/>
    <w:rsid w:val="009E19E8"/>
    <w:rsid w:val="009E2F69"/>
    <w:rsid w:val="009E377C"/>
    <w:rsid w:val="009E411C"/>
    <w:rsid w:val="009E458A"/>
    <w:rsid w:val="009E5316"/>
    <w:rsid w:val="009E5A1B"/>
    <w:rsid w:val="009E5D7C"/>
    <w:rsid w:val="009E5DFC"/>
    <w:rsid w:val="009E7DA6"/>
    <w:rsid w:val="009F12A0"/>
    <w:rsid w:val="009F1789"/>
    <w:rsid w:val="009F2E3B"/>
    <w:rsid w:val="009F359B"/>
    <w:rsid w:val="009F36D2"/>
    <w:rsid w:val="009F3B6B"/>
    <w:rsid w:val="009F4504"/>
    <w:rsid w:val="009F502C"/>
    <w:rsid w:val="009F5BA2"/>
    <w:rsid w:val="009F603B"/>
    <w:rsid w:val="009F6987"/>
    <w:rsid w:val="009F720F"/>
    <w:rsid w:val="00A0001D"/>
    <w:rsid w:val="00A004D4"/>
    <w:rsid w:val="00A00523"/>
    <w:rsid w:val="00A0095B"/>
    <w:rsid w:val="00A010E7"/>
    <w:rsid w:val="00A01A17"/>
    <w:rsid w:val="00A01A60"/>
    <w:rsid w:val="00A03C57"/>
    <w:rsid w:val="00A076F9"/>
    <w:rsid w:val="00A07997"/>
    <w:rsid w:val="00A07F87"/>
    <w:rsid w:val="00A112AB"/>
    <w:rsid w:val="00A206ED"/>
    <w:rsid w:val="00A20806"/>
    <w:rsid w:val="00A20C7F"/>
    <w:rsid w:val="00A21D41"/>
    <w:rsid w:val="00A22DBA"/>
    <w:rsid w:val="00A2329D"/>
    <w:rsid w:val="00A2534A"/>
    <w:rsid w:val="00A25BFF"/>
    <w:rsid w:val="00A27522"/>
    <w:rsid w:val="00A34D0C"/>
    <w:rsid w:val="00A34D76"/>
    <w:rsid w:val="00A365D0"/>
    <w:rsid w:val="00A402B8"/>
    <w:rsid w:val="00A4043E"/>
    <w:rsid w:val="00A4108A"/>
    <w:rsid w:val="00A41AF6"/>
    <w:rsid w:val="00A443A6"/>
    <w:rsid w:val="00A45A1A"/>
    <w:rsid w:val="00A45E61"/>
    <w:rsid w:val="00A4778F"/>
    <w:rsid w:val="00A47F32"/>
    <w:rsid w:val="00A53220"/>
    <w:rsid w:val="00A538E6"/>
    <w:rsid w:val="00A56102"/>
    <w:rsid w:val="00A56800"/>
    <w:rsid w:val="00A56D7E"/>
    <w:rsid w:val="00A57404"/>
    <w:rsid w:val="00A575BD"/>
    <w:rsid w:val="00A60EEC"/>
    <w:rsid w:val="00A65BD9"/>
    <w:rsid w:val="00A66718"/>
    <w:rsid w:val="00A7006A"/>
    <w:rsid w:val="00A70B31"/>
    <w:rsid w:val="00A72856"/>
    <w:rsid w:val="00A73A74"/>
    <w:rsid w:val="00A759A9"/>
    <w:rsid w:val="00A759FE"/>
    <w:rsid w:val="00A76D67"/>
    <w:rsid w:val="00A776B8"/>
    <w:rsid w:val="00A814CF"/>
    <w:rsid w:val="00A81EB6"/>
    <w:rsid w:val="00A837FE"/>
    <w:rsid w:val="00A84C13"/>
    <w:rsid w:val="00A85357"/>
    <w:rsid w:val="00A902DD"/>
    <w:rsid w:val="00A91617"/>
    <w:rsid w:val="00A928A8"/>
    <w:rsid w:val="00A9432C"/>
    <w:rsid w:val="00A96FA8"/>
    <w:rsid w:val="00A9770A"/>
    <w:rsid w:val="00AA0A43"/>
    <w:rsid w:val="00AA0DD3"/>
    <w:rsid w:val="00AA1C07"/>
    <w:rsid w:val="00AA2482"/>
    <w:rsid w:val="00AA3688"/>
    <w:rsid w:val="00AA5887"/>
    <w:rsid w:val="00AB19F8"/>
    <w:rsid w:val="00AB1A3B"/>
    <w:rsid w:val="00AB2A61"/>
    <w:rsid w:val="00AB355C"/>
    <w:rsid w:val="00AB3A12"/>
    <w:rsid w:val="00AB3C56"/>
    <w:rsid w:val="00AB5A8D"/>
    <w:rsid w:val="00AB6642"/>
    <w:rsid w:val="00AB70E9"/>
    <w:rsid w:val="00AC2EFE"/>
    <w:rsid w:val="00AC3930"/>
    <w:rsid w:val="00AC3AB1"/>
    <w:rsid w:val="00AC4F69"/>
    <w:rsid w:val="00AC68C6"/>
    <w:rsid w:val="00AC79C1"/>
    <w:rsid w:val="00AC7CA4"/>
    <w:rsid w:val="00AD2C5C"/>
    <w:rsid w:val="00AD4A64"/>
    <w:rsid w:val="00AD598F"/>
    <w:rsid w:val="00AD6D09"/>
    <w:rsid w:val="00AD72A5"/>
    <w:rsid w:val="00AE07DA"/>
    <w:rsid w:val="00AE098E"/>
    <w:rsid w:val="00AE09F9"/>
    <w:rsid w:val="00AE0BBA"/>
    <w:rsid w:val="00AE2291"/>
    <w:rsid w:val="00AE25C8"/>
    <w:rsid w:val="00AE4113"/>
    <w:rsid w:val="00AE4380"/>
    <w:rsid w:val="00AE4FAC"/>
    <w:rsid w:val="00AE5525"/>
    <w:rsid w:val="00AE6381"/>
    <w:rsid w:val="00AE656F"/>
    <w:rsid w:val="00AE7A70"/>
    <w:rsid w:val="00AE7D78"/>
    <w:rsid w:val="00AF41F6"/>
    <w:rsid w:val="00AF438E"/>
    <w:rsid w:val="00AF45CA"/>
    <w:rsid w:val="00AF5CEE"/>
    <w:rsid w:val="00AF5DF3"/>
    <w:rsid w:val="00AF7506"/>
    <w:rsid w:val="00B007DD"/>
    <w:rsid w:val="00B0098A"/>
    <w:rsid w:val="00B00C3A"/>
    <w:rsid w:val="00B01016"/>
    <w:rsid w:val="00B0146E"/>
    <w:rsid w:val="00B02160"/>
    <w:rsid w:val="00B027CB"/>
    <w:rsid w:val="00B0352B"/>
    <w:rsid w:val="00B03B5D"/>
    <w:rsid w:val="00B073E6"/>
    <w:rsid w:val="00B074F8"/>
    <w:rsid w:val="00B117BD"/>
    <w:rsid w:val="00B121B0"/>
    <w:rsid w:val="00B131C2"/>
    <w:rsid w:val="00B148B9"/>
    <w:rsid w:val="00B17FAB"/>
    <w:rsid w:val="00B20A89"/>
    <w:rsid w:val="00B22C5F"/>
    <w:rsid w:val="00B23687"/>
    <w:rsid w:val="00B236A7"/>
    <w:rsid w:val="00B25710"/>
    <w:rsid w:val="00B27B03"/>
    <w:rsid w:val="00B31B62"/>
    <w:rsid w:val="00B33711"/>
    <w:rsid w:val="00B33DC3"/>
    <w:rsid w:val="00B34889"/>
    <w:rsid w:val="00B37550"/>
    <w:rsid w:val="00B402C6"/>
    <w:rsid w:val="00B41DC1"/>
    <w:rsid w:val="00B4296A"/>
    <w:rsid w:val="00B46EC7"/>
    <w:rsid w:val="00B50A91"/>
    <w:rsid w:val="00B50CE5"/>
    <w:rsid w:val="00B51761"/>
    <w:rsid w:val="00B52022"/>
    <w:rsid w:val="00B52187"/>
    <w:rsid w:val="00B52D05"/>
    <w:rsid w:val="00B54691"/>
    <w:rsid w:val="00B56255"/>
    <w:rsid w:val="00B60CCD"/>
    <w:rsid w:val="00B62854"/>
    <w:rsid w:val="00B62EF1"/>
    <w:rsid w:val="00B640CC"/>
    <w:rsid w:val="00B645B6"/>
    <w:rsid w:val="00B64B2F"/>
    <w:rsid w:val="00B667BF"/>
    <w:rsid w:val="00B6797D"/>
    <w:rsid w:val="00B735B8"/>
    <w:rsid w:val="00B74858"/>
    <w:rsid w:val="00B752EB"/>
    <w:rsid w:val="00B77BE4"/>
    <w:rsid w:val="00B812BE"/>
    <w:rsid w:val="00B813D5"/>
    <w:rsid w:val="00B825F9"/>
    <w:rsid w:val="00B86608"/>
    <w:rsid w:val="00B86F59"/>
    <w:rsid w:val="00B873BC"/>
    <w:rsid w:val="00B87847"/>
    <w:rsid w:val="00B90477"/>
    <w:rsid w:val="00B92AA5"/>
    <w:rsid w:val="00B955FE"/>
    <w:rsid w:val="00B96744"/>
    <w:rsid w:val="00BA0325"/>
    <w:rsid w:val="00BA0B9F"/>
    <w:rsid w:val="00BA6419"/>
    <w:rsid w:val="00BA6550"/>
    <w:rsid w:val="00BB3642"/>
    <w:rsid w:val="00BB3CF4"/>
    <w:rsid w:val="00BB59F6"/>
    <w:rsid w:val="00BB66AB"/>
    <w:rsid w:val="00BC0AD6"/>
    <w:rsid w:val="00BC122E"/>
    <w:rsid w:val="00BC3584"/>
    <w:rsid w:val="00BC7CE3"/>
    <w:rsid w:val="00BE4ED6"/>
    <w:rsid w:val="00BE54F3"/>
    <w:rsid w:val="00BE5F67"/>
    <w:rsid w:val="00BE7920"/>
    <w:rsid w:val="00BF1E46"/>
    <w:rsid w:val="00BF2CD1"/>
    <w:rsid w:val="00BF4B6A"/>
    <w:rsid w:val="00BF50E9"/>
    <w:rsid w:val="00BF5135"/>
    <w:rsid w:val="00BF590F"/>
    <w:rsid w:val="00BF5FA5"/>
    <w:rsid w:val="00C00312"/>
    <w:rsid w:val="00C009F5"/>
    <w:rsid w:val="00C01129"/>
    <w:rsid w:val="00C02239"/>
    <w:rsid w:val="00C022E1"/>
    <w:rsid w:val="00C0398D"/>
    <w:rsid w:val="00C071AC"/>
    <w:rsid w:val="00C1044D"/>
    <w:rsid w:val="00C11E4C"/>
    <w:rsid w:val="00C14954"/>
    <w:rsid w:val="00C15995"/>
    <w:rsid w:val="00C179B0"/>
    <w:rsid w:val="00C20936"/>
    <w:rsid w:val="00C20CA6"/>
    <w:rsid w:val="00C226F9"/>
    <w:rsid w:val="00C23398"/>
    <w:rsid w:val="00C23B23"/>
    <w:rsid w:val="00C26C22"/>
    <w:rsid w:val="00C27B03"/>
    <w:rsid w:val="00C27FBA"/>
    <w:rsid w:val="00C3089B"/>
    <w:rsid w:val="00C328EA"/>
    <w:rsid w:val="00C34B40"/>
    <w:rsid w:val="00C35836"/>
    <w:rsid w:val="00C35BB3"/>
    <w:rsid w:val="00C37800"/>
    <w:rsid w:val="00C41CD3"/>
    <w:rsid w:val="00C4270B"/>
    <w:rsid w:val="00C43438"/>
    <w:rsid w:val="00C44264"/>
    <w:rsid w:val="00C46251"/>
    <w:rsid w:val="00C4790F"/>
    <w:rsid w:val="00C47FC0"/>
    <w:rsid w:val="00C500C4"/>
    <w:rsid w:val="00C528CC"/>
    <w:rsid w:val="00C53ABD"/>
    <w:rsid w:val="00C53AD3"/>
    <w:rsid w:val="00C53C94"/>
    <w:rsid w:val="00C54102"/>
    <w:rsid w:val="00C57741"/>
    <w:rsid w:val="00C6074F"/>
    <w:rsid w:val="00C60EAF"/>
    <w:rsid w:val="00C62568"/>
    <w:rsid w:val="00C631AC"/>
    <w:rsid w:val="00C64143"/>
    <w:rsid w:val="00C6434D"/>
    <w:rsid w:val="00C652E5"/>
    <w:rsid w:val="00C658E9"/>
    <w:rsid w:val="00C66547"/>
    <w:rsid w:val="00C67446"/>
    <w:rsid w:val="00C7697F"/>
    <w:rsid w:val="00C8136C"/>
    <w:rsid w:val="00C82FFA"/>
    <w:rsid w:val="00C85521"/>
    <w:rsid w:val="00C863EE"/>
    <w:rsid w:val="00C909AE"/>
    <w:rsid w:val="00C92646"/>
    <w:rsid w:val="00C9316A"/>
    <w:rsid w:val="00C93B5E"/>
    <w:rsid w:val="00C95D8D"/>
    <w:rsid w:val="00C97C7F"/>
    <w:rsid w:val="00CA0D2F"/>
    <w:rsid w:val="00CA218A"/>
    <w:rsid w:val="00CA2283"/>
    <w:rsid w:val="00CA232C"/>
    <w:rsid w:val="00CA2755"/>
    <w:rsid w:val="00CA2AEF"/>
    <w:rsid w:val="00CA325F"/>
    <w:rsid w:val="00CA33B8"/>
    <w:rsid w:val="00CB1582"/>
    <w:rsid w:val="00CB208F"/>
    <w:rsid w:val="00CB22B7"/>
    <w:rsid w:val="00CB31DA"/>
    <w:rsid w:val="00CB5032"/>
    <w:rsid w:val="00CB7DF6"/>
    <w:rsid w:val="00CC01E4"/>
    <w:rsid w:val="00CC303F"/>
    <w:rsid w:val="00CC3C96"/>
    <w:rsid w:val="00CC7E2D"/>
    <w:rsid w:val="00CD077C"/>
    <w:rsid w:val="00CD342A"/>
    <w:rsid w:val="00CD364C"/>
    <w:rsid w:val="00CD3940"/>
    <w:rsid w:val="00CD7A7D"/>
    <w:rsid w:val="00CE0584"/>
    <w:rsid w:val="00CE15CD"/>
    <w:rsid w:val="00CE6A0B"/>
    <w:rsid w:val="00CF0950"/>
    <w:rsid w:val="00CF3B07"/>
    <w:rsid w:val="00CF4C13"/>
    <w:rsid w:val="00CF4DC9"/>
    <w:rsid w:val="00CF6384"/>
    <w:rsid w:val="00CF6623"/>
    <w:rsid w:val="00CF6902"/>
    <w:rsid w:val="00D0367A"/>
    <w:rsid w:val="00D06E88"/>
    <w:rsid w:val="00D07172"/>
    <w:rsid w:val="00D0750E"/>
    <w:rsid w:val="00D11F90"/>
    <w:rsid w:val="00D13527"/>
    <w:rsid w:val="00D15E4E"/>
    <w:rsid w:val="00D17601"/>
    <w:rsid w:val="00D20D6E"/>
    <w:rsid w:val="00D21300"/>
    <w:rsid w:val="00D22F7B"/>
    <w:rsid w:val="00D230DC"/>
    <w:rsid w:val="00D25937"/>
    <w:rsid w:val="00D26C9A"/>
    <w:rsid w:val="00D303E8"/>
    <w:rsid w:val="00D31BA6"/>
    <w:rsid w:val="00D335E1"/>
    <w:rsid w:val="00D3545E"/>
    <w:rsid w:val="00D35FEA"/>
    <w:rsid w:val="00D366E4"/>
    <w:rsid w:val="00D36BF5"/>
    <w:rsid w:val="00D423AC"/>
    <w:rsid w:val="00D44530"/>
    <w:rsid w:val="00D44DC6"/>
    <w:rsid w:val="00D50BFE"/>
    <w:rsid w:val="00D514E5"/>
    <w:rsid w:val="00D53589"/>
    <w:rsid w:val="00D539D5"/>
    <w:rsid w:val="00D544D5"/>
    <w:rsid w:val="00D602DE"/>
    <w:rsid w:val="00D6096A"/>
    <w:rsid w:val="00D60ABE"/>
    <w:rsid w:val="00D60CE5"/>
    <w:rsid w:val="00D61811"/>
    <w:rsid w:val="00D6195A"/>
    <w:rsid w:val="00D62840"/>
    <w:rsid w:val="00D63133"/>
    <w:rsid w:val="00D63F9F"/>
    <w:rsid w:val="00D646D3"/>
    <w:rsid w:val="00D662F2"/>
    <w:rsid w:val="00D664B8"/>
    <w:rsid w:val="00D665F1"/>
    <w:rsid w:val="00D66B13"/>
    <w:rsid w:val="00D6711E"/>
    <w:rsid w:val="00D703C9"/>
    <w:rsid w:val="00D73B08"/>
    <w:rsid w:val="00D773F1"/>
    <w:rsid w:val="00D80127"/>
    <w:rsid w:val="00D804E2"/>
    <w:rsid w:val="00D805D1"/>
    <w:rsid w:val="00D82FD7"/>
    <w:rsid w:val="00D84FA6"/>
    <w:rsid w:val="00D859A2"/>
    <w:rsid w:val="00D85C5F"/>
    <w:rsid w:val="00D85ECC"/>
    <w:rsid w:val="00D864C7"/>
    <w:rsid w:val="00D86EB7"/>
    <w:rsid w:val="00D914EB"/>
    <w:rsid w:val="00D92B5E"/>
    <w:rsid w:val="00D93388"/>
    <w:rsid w:val="00D94F42"/>
    <w:rsid w:val="00D95457"/>
    <w:rsid w:val="00D97A7B"/>
    <w:rsid w:val="00DA1259"/>
    <w:rsid w:val="00DA1AAD"/>
    <w:rsid w:val="00DA1E08"/>
    <w:rsid w:val="00DA4A52"/>
    <w:rsid w:val="00DA4FBC"/>
    <w:rsid w:val="00DA7457"/>
    <w:rsid w:val="00DA7F10"/>
    <w:rsid w:val="00DB1083"/>
    <w:rsid w:val="00DB2995"/>
    <w:rsid w:val="00DB2ED0"/>
    <w:rsid w:val="00DB38F0"/>
    <w:rsid w:val="00DB3EE8"/>
    <w:rsid w:val="00DB4701"/>
    <w:rsid w:val="00DB59C0"/>
    <w:rsid w:val="00DC0146"/>
    <w:rsid w:val="00DC03EE"/>
    <w:rsid w:val="00DC1771"/>
    <w:rsid w:val="00DC36B8"/>
    <w:rsid w:val="00DC53F2"/>
    <w:rsid w:val="00DC6B01"/>
    <w:rsid w:val="00DC6FA7"/>
    <w:rsid w:val="00DC7797"/>
    <w:rsid w:val="00DD078A"/>
    <w:rsid w:val="00DD1737"/>
    <w:rsid w:val="00DD34E1"/>
    <w:rsid w:val="00DD6E20"/>
    <w:rsid w:val="00DD7667"/>
    <w:rsid w:val="00DD777C"/>
    <w:rsid w:val="00DE0D2F"/>
    <w:rsid w:val="00DE0D75"/>
    <w:rsid w:val="00DE19EB"/>
    <w:rsid w:val="00DE34BF"/>
    <w:rsid w:val="00DE48E4"/>
    <w:rsid w:val="00DE5B0F"/>
    <w:rsid w:val="00DF0DC5"/>
    <w:rsid w:val="00DF0FE3"/>
    <w:rsid w:val="00DF2CB1"/>
    <w:rsid w:val="00DF69F9"/>
    <w:rsid w:val="00E02579"/>
    <w:rsid w:val="00E02B50"/>
    <w:rsid w:val="00E04B3F"/>
    <w:rsid w:val="00E05020"/>
    <w:rsid w:val="00E060C1"/>
    <w:rsid w:val="00E06B1E"/>
    <w:rsid w:val="00E07787"/>
    <w:rsid w:val="00E108CE"/>
    <w:rsid w:val="00E10A6E"/>
    <w:rsid w:val="00E10AAF"/>
    <w:rsid w:val="00E12296"/>
    <w:rsid w:val="00E147D5"/>
    <w:rsid w:val="00E14C0E"/>
    <w:rsid w:val="00E16642"/>
    <w:rsid w:val="00E1787C"/>
    <w:rsid w:val="00E2249E"/>
    <w:rsid w:val="00E22B76"/>
    <w:rsid w:val="00E234F1"/>
    <w:rsid w:val="00E24E3A"/>
    <w:rsid w:val="00E25AF8"/>
    <w:rsid w:val="00E26C55"/>
    <w:rsid w:val="00E26F6C"/>
    <w:rsid w:val="00E31611"/>
    <w:rsid w:val="00E31BD0"/>
    <w:rsid w:val="00E34CA3"/>
    <w:rsid w:val="00E35C4A"/>
    <w:rsid w:val="00E37DA6"/>
    <w:rsid w:val="00E37FE3"/>
    <w:rsid w:val="00E43AAA"/>
    <w:rsid w:val="00E44C62"/>
    <w:rsid w:val="00E46E02"/>
    <w:rsid w:val="00E47B3D"/>
    <w:rsid w:val="00E53854"/>
    <w:rsid w:val="00E54EF2"/>
    <w:rsid w:val="00E558D0"/>
    <w:rsid w:val="00E60DC5"/>
    <w:rsid w:val="00E63559"/>
    <w:rsid w:val="00E67180"/>
    <w:rsid w:val="00E676E2"/>
    <w:rsid w:val="00E74FA5"/>
    <w:rsid w:val="00E74FDD"/>
    <w:rsid w:val="00E756A8"/>
    <w:rsid w:val="00E76032"/>
    <w:rsid w:val="00E761F6"/>
    <w:rsid w:val="00E768F2"/>
    <w:rsid w:val="00E77E9E"/>
    <w:rsid w:val="00E80C5C"/>
    <w:rsid w:val="00E81DED"/>
    <w:rsid w:val="00E82316"/>
    <w:rsid w:val="00E825B3"/>
    <w:rsid w:val="00E849DE"/>
    <w:rsid w:val="00E85948"/>
    <w:rsid w:val="00E86536"/>
    <w:rsid w:val="00E907F4"/>
    <w:rsid w:val="00E9167E"/>
    <w:rsid w:val="00E922A4"/>
    <w:rsid w:val="00E925CE"/>
    <w:rsid w:val="00E93F3F"/>
    <w:rsid w:val="00EA05D9"/>
    <w:rsid w:val="00EA1104"/>
    <w:rsid w:val="00EA1846"/>
    <w:rsid w:val="00EA416B"/>
    <w:rsid w:val="00EA5257"/>
    <w:rsid w:val="00EA59B6"/>
    <w:rsid w:val="00EA6A52"/>
    <w:rsid w:val="00EB0433"/>
    <w:rsid w:val="00EB1B8B"/>
    <w:rsid w:val="00EB2862"/>
    <w:rsid w:val="00EB3921"/>
    <w:rsid w:val="00EB3C54"/>
    <w:rsid w:val="00EB4951"/>
    <w:rsid w:val="00EB50C0"/>
    <w:rsid w:val="00EC098E"/>
    <w:rsid w:val="00EC0BCB"/>
    <w:rsid w:val="00EC0E71"/>
    <w:rsid w:val="00EC799E"/>
    <w:rsid w:val="00ED3353"/>
    <w:rsid w:val="00ED613A"/>
    <w:rsid w:val="00ED6CFA"/>
    <w:rsid w:val="00ED6D53"/>
    <w:rsid w:val="00EE1855"/>
    <w:rsid w:val="00EE2B68"/>
    <w:rsid w:val="00EE3733"/>
    <w:rsid w:val="00EE6D70"/>
    <w:rsid w:val="00EF1386"/>
    <w:rsid w:val="00EF1C56"/>
    <w:rsid w:val="00EF2491"/>
    <w:rsid w:val="00EF256B"/>
    <w:rsid w:val="00EF4991"/>
    <w:rsid w:val="00EF5277"/>
    <w:rsid w:val="00EF5CAD"/>
    <w:rsid w:val="00EF5F69"/>
    <w:rsid w:val="00EF611F"/>
    <w:rsid w:val="00EF6A94"/>
    <w:rsid w:val="00EF76E1"/>
    <w:rsid w:val="00F01B0B"/>
    <w:rsid w:val="00F03865"/>
    <w:rsid w:val="00F1030E"/>
    <w:rsid w:val="00F10925"/>
    <w:rsid w:val="00F12F6C"/>
    <w:rsid w:val="00F13DAE"/>
    <w:rsid w:val="00F157D8"/>
    <w:rsid w:val="00F201AD"/>
    <w:rsid w:val="00F21481"/>
    <w:rsid w:val="00F21B21"/>
    <w:rsid w:val="00F222BB"/>
    <w:rsid w:val="00F2491A"/>
    <w:rsid w:val="00F24C53"/>
    <w:rsid w:val="00F24EF6"/>
    <w:rsid w:val="00F254E4"/>
    <w:rsid w:val="00F26F5D"/>
    <w:rsid w:val="00F27E12"/>
    <w:rsid w:val="00F35D19"/>
    <w:rsid w:val="00F41269"/>
    <w:rsid w:val="00F41319"/>
    <w:rsid w:val="00F44B13"/>
    <w:rsid w:val="00F45BE7"/>
    <w:rsid w:val="00F463D7"/>
    <w:rsid w:val="00F46ABD"/>
    <w:rsid w:val="00F50163"/>
    <w:rsid w:val="00F510E2"/>
    <w:rsid w:val="00F515F1"/>
    <w:rsid w:val="00F5273A"/>
    <w:rsid w:val="00F52D6B"/>
    <w:rsid w:val="00F52E18"/>
    <w:rsid w:val="00F546FB"/>
    <w:rsid w:val="00F55335"/>
    <w:rsid w:val="00F55956"/>
    <w:rsid w:val="00F55CF7"/>
    <w:rsid w:val="00F56BB5"/>
    <w:rsid w:val="00F57D1C"/>
    <w:rsid w:val="00F6086A"/>
    <w:rsid w:val="00F6169B"/>
    <w:rsid w:val="00F62824"/>
    <w:rsid w:val="00F62D7C"/>
    <w:rsid w:val="00F634C8"/>
    <w:rsid w:val="00F64E6D"/>
    <w:rsid w:val="00F67004"/>
    <w:rsid w:val="00F67155"/>
    <w:rsid w:val="00F7058F"/>
    <w:rsid w:val="00F70D21"/>
    <w:rsid w:val="00F70FEF"/>
    <w:rsid w:val="00F71C59"/>
    <w:rsid w:val="00F7206D"/>
    <w:rsid w:val="00F74F3A"/>
    <w:rsid w:val="00F751B7"/>
    <w:rsid w:val="00F75C02"/>
    <w:rsid w:val="00F77ECB"/>
    <w:rsid w:val="00F81E47"/>
    <w:rsid w:val="00F824EF"/>
    <w:rsid w:val="00F84408"/>
    <w:rsid w:val="00F86474"/>
    <w:rsid w:val="00F868B4"/>
    <w:rsid w:val="00F8730A"/>
    <w:rsid w:val="00F9016F"/>
    <w:rsid w:val="00F90601"/>
    <w:rsid w:val="00F909E7"/>
    <w:rsid w:val="00F951ED"/>
    <w:rsid w:val="00FA3D28"/>
    <w:rsid w:val="00FA78FD"/>
    <w:rsid w:val="00FB11BE"/>
    <w:rsid w:val="00FB1357"/>
    <w:rsid w:val="00FB1B56"/>
    <w:rsid w:val="00FB27F1"/>
    <w:rsid w:val="00FB4C6F"/>
    <w:rsid w:val="00FB7F7E"/>
    <w:rsid w:val="00FC584B"/>
    <w:rsid w:val="00FC5E76"/>
    <w:rsid w:val="00FC5F52"/>
    <w:rsid w:val="00FC69CF"/>
    <w:rsid w:val="00FC7214"/>
    <w:rsid w:val="00FD0B70"/>
    <w:rsid w:val="00FD115D"/>
    <w:rsid w:val="00FD11B8"/>
    <w:rsid w:val="00FD1440"/>
    <w:rsid w:val="00FD1489"/>
    <w:rsid w:val="00FD17D7"/>
    <w:rsid w:val="00FD219F"/>
    <w:rsid w:val="00FD2DA9"/>
    <w:rsid w:val="00FD34F4"/>
    <w:rsid w:val="00FD35FA"/>
    <w:rsid w:val="00FD59F1"/>
    <w:rsid w:val="00FD6FE2"/>
    <w:rsid w:val="00FD74CB"/>
    <w:rsid w:val="00FD7543"/>
    <w:rsid w:val="00FD7BF5"/>
    <w:rsid w:val="00FE10B0"/>
    <w:rsid w:val="00FE1707"/>
    <w:rsid w:val="00FE185C"/>
    <w:rsid w:val="00FE3C5F"/>
    <w:rsid w:val="00FE401B"/>
    <w:rsid w:val="00FE4705"/>
    <w:rsid w:val="00FE557C"/>
    <w:rsid w:val="00FF4C3A"/>
    <w:rsid w:val="00FF62F4"/>
    <w:rsid w:val="00FF6519"/>
    <w:rsid w:val="00FF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7C4E18"/>
  <w15:docId w15:val="{A4EEEE6E-E600-4588-A645-6D4D61C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03B5D"/>
    <w:pPr>
      <w:tabs>
        <w:tab w:val="left" w:pos="567"/>
      </w:tabs>
      <w:spacing w:line="260" w:lineRule="exact"/>
    </w:pPr>
    <w:rPr>
      <w:sz w:val="22"/>
      <w:szCs w:val="22"/>
      <w:lang w:val="en-GB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BF5FA5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FooterChar">
    <w:name w:val="Footer Char"/>
    <w:aliases w:val="Footer Char2 Char Char,Footer Char1 Char Char Char Char,Footer Char1 Char Char Char Char Char Char"/>
    <w:uiPriority w:val="99"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paragraph" w:styleId="lfej">
    <w:name w:val="header"/>
    <w:basedOn w:val="Norml"/>
    <w:link w:val="lfejChar"/>
    <w:uiPriority w:val="99"/>
    <w:rsid w:val="00BF5FA5"/>
    <w:pPr>
      <w:tabs>
        <w:tab w:val="center" w:pos="4153"/>
        <w:tab w:val="right" w:pos="8306"/>
      </w:tabs>
    </w:pPr>
    <w:rPr>
      <w:lang w:eastAsia="hu-HU"/>
    </w:rPr>
  </w:style>
  <w:style w:type="character" w:customStyle="1" w:styleId="lfejChar">
    <w:name w:val="Élőfej Char"/>
    <w:link w:val="lfej"/>
    <w:uiPriority w:val="99"/>
    <w:locked/>
    <w:rsid w:val="00BF5FA5"/>
    <w:rPr>
      <w:rFonts w:ascii="Times New Roman" w:hAnsi="Times New Roman" w:cs="Times New Roman"/>
      <w:snapToGrid w:val="0"/>
      <w:sz w:val="22"/>
      <w:szCs w:val="22"/>
      <w:lang w:val="en-GB" w:eastAsia="x-none"/>
    </w:rPr>
  </w:style>
  <w:style w:type="character" w:styleId="Oldalszm">
    <w:name w:val="page number"/>
    <w:basedOn w:val="Bekezdsalapbettpusa"/>
    <w:uiPriority w:val="99"/>
    <w:rsid w:val="00BF5FA5"/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link w:val="llb"/>
    <w:uiPriority w:val="99"/>
    <w:locked/>
    <w:rsid w:val="00BF5FA5"/>
    <w:rPr>
      <w:color w:val="0000FF"/>
      <w:u w:val="single"/>
    </w:rPr>
  </w:style>
  <w:style w:type="paragraph" w:customStyle="1" w:styleId="EMEAEnBodyText">
    <w:name w:val="EMEA En Body Text"/>
    <w:basedOn w:val="Norml"/>
    <w:uiPriority w:val="99"/>
    <w:rsid w:val="00BF5FA5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customStyle="1" w:styleId="TabletextrowsAgency">
    <w:name w:val="Table text rows (Agency)"/>
    <w:basedOn w:val="Norml"/>
    <w:uiPriority w:val="99"/>
    <w:rsid w:val="00BF5FA5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</w:rPr>
  </w:style>
  <w:style w:type="character" w:customStyle="1" w:styleId="tw4winMark">
    <w:name w:val="tw4winMark"/>
    <w:uiPriority w:val="99"/>
    <w:rsid w:val="00BF5FA5"/>
    <w:rPr>
      <w:rFonts w:ascii="Courier New" w:hAnsi="Courier New" w:cs="Courier New"/>
      <w:vanish/>
      <w:color w:val="800080"/>
      <w:sz w:val="24"/>
      <w:szCs w:val="24"/>
      <w:vertAlign w:val="subscript"/>
    </w:rPr>
  </w:style>
  <w:style w:type="character" w:customStyle="1" w:styleId="tw4winError">
    <w:name w:val="tw4winError"/>
    <w:uiPriority w:val="99"/>
    <w:rsid w:val="00BF5FA5"/>
    <w:rPr>
      <w:rFonts w:ascii="Courier New" w:hAnsi="Courier New" w:cs="Courier New"/>
      <w:color w:val="00FF00"/>
      <w:sz w:val="40"/>
      <w:szCs w:val="40"/>
    </w:rPr>
  </w:style>
  <w:style w:type="character" w:customStyle="1" w:styleId="tw4winTerm">
    <w:name w:val="tw4winTerm"/>
    <w:uiPriority w:val="99"/>
    <w:rsid w:val="00BF5FA5"/>
    <w:rPr>
      <w:color w:val="0000FF"/>
    </w:rPr>
  </w:style>
  <w:style w:type="character" w:customStyle="1" w:styleId="tw4winPopup">
    <w:name w:val="tw4winPopup"/>
    <w:uiPriority w:val="99"/>
    <w:rsid w:val="00BF5FA5"/>
    <w:rPr>
      <w:rFonts w:ascii="Courier New" w:hAnsi="Courier New" w:cs="Courier New"/>
      <w:noProof/>
      <w:color w:val="008000"/>
    </w:rPr>
  </w:style>
  <w:style w:type="character" w:customStyle="1" w:styleId="tw4winJump">
    <w:name w:val="tw4winJump"/>
    <w:uiPriority w:val="99"/>
    <w:rsid w:val="00BF5FA5"/>
    <w:rPr>
      <w:rFonts w:ascii="Courier New" w:hAnsi="Courier New" w:cs="Courier New"/>
      <w:noProof/>
      <w:color w:val="008080"/>
    </w:rPr>
  </w:style>
  <w:style w:type="character" w:customStyle="1" w:styleId="tw4winExternal">
    <w:name w:val="tw4winExternal"/>
    <w:uiPriority w:val="99"/>
    <w:rsid w:val="00BF5FA5"/>
    <w:rPr>
      <w:rFonts w:ascii="Courier New" w:hAnsi="Courier New" w:cs="Courier New"/>
      <w:noProof/>
      <w:color w:val="808080"/>
    </w:rPr>
  </w:style>
  <w:style w:type="character" w:customStyle="1" w:styleId="tw4winInternal">
    <w:name w:val="tw4winInternal"/>
    <w:uiPriority w:val="99"/>
    <w:rsid w:val="00BF5FA5"/>
    <w:rPr>
      <w:rFonts w:ascii="Courier New" w:hAnsi="Courier New" w:cs="Courier New"/>
      <w:noProof/>
      <w:color w:val="FF0000"/>
    </w:rPr>
  </w:style>
  <w:style w:type="character" w:customStyle="1" w:styleId="DONOTTRANSLATE">
    <w:name w:val="DO_NOT_TRANSLATE"/>
    <w:uiPriority w:val="99"/>
    <w:rsid w:val="00BF5FA5"/>
    <w:rPr>
      <w:rFonts w:ascii="Courier New" w:hAnsi="Courier New" w:cs="Courier New"/>
      <w:noProof/>
      <w:color w:val="800000"/>
    </w:rPr>
  </w:style>
  <w:style w:type="paragraph" w:styleId="Listaszerbekezds">
    <w:name w:val="List Paragraph"/>
    <w:basedOn w:val="Norml"/>
    <w:uiPriority w:val="99"/>
    <w:qFormat/>
    <w:rsid w:val="00BF5FA5"/>
    <w:pPr>
      <w:ind w:left="720"/>
    </w:pPr>
  </w:style>
  <w:style w:type="paragraph" w:styleId="Buborkszveg">
    <w:name w:val="Balloon Text"/>
    <w:basedOn w:val="Norml"/>
    <w:link w:val="BuborkszvegChar"/>
    <w:uiPriority w:val="99"/>
    <w:semiHidden/>
    <w:rsid w:val="00AB35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locked/>
    <w:rsid w:val="00CF4DC9"/>
    <w:rPr>
      <w:rFonts w:ascii="Tahoma" w:hAnsi="Tahoma" w:cs="Tahoma"/>
      <w:snapToGrid w:val="0"/>
      <w:sz w:val="16"/>
      <w:szCs w:val="16"/>
      <w:lang w:val="en-GB" w:eastAsia="en-US"/>
    </w:rPr>
  </w:style>
  <w:style w:type="character" w:styleId="Jegyzethivatkozs">
    <w:name w:val="annotation reference"/>
    <w:uiPriority w:val="99"/>
    <w:semiHidden/>
    <w:rsid w:val="00067D1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067D12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695F6A"/>
    <w:rPr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067D12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695F6A"/>
    <w:rPr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AB355C"/>
    <w:rPr>
      <w:sz w:val="22"/>
      <w:szCs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4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306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Links>
    <vt:vector size="30" baseType="variant">
      <vt:variant>
        <vt:i4>1245197</vt:i4>
      </vt:variant>
      <vt:variant>
        <vt:i4>12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9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1245197</vt:i4>
      </vt:variant>
      <vt:variant>
        <vt:i4>6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1245197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HU_OGYI_50.1</dc:creator>
  <cp:lastModifiedBy>HU_OGYI_50.1</cp:lastModifiedBy>
  <cp:revision>2</cp:revision>
  <dcterms:created xsi:type="dcterms:W3CDTF">2026-09-24T09:05:00Z</dcterms:created>
  <dcterms:modified xsi:type="dcterms:W3CDTF">2026-09-24T09:05:00Z</dcterms:modified>
</cp:coreProperties>
</file>