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1A48C61D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46ABD">
        <w:rPr>
          <w:b/>
          <w:bCs/>
          <w:lang w:val="hu-HU"/>
        </w:rPr>
        <w:t>A KÜLSŐ CSOMAGOLÁSON</w:t>
      </w:r>
      <w:r w:rsidR="009A7FC2" w:rsidRPr="00F46ABD">
        <w:rPr>
          <w:b/>
          <w:bCs/>
          <w:lang w:val="hu-HU"/>
        </w:rPr>
        <w:t xml:space="preserve"> </w:t>
      </w:r>
      <w:proofErr w:type="gramStart"/>
      <w:r w:rsidR="00031CBD" w:rsidRPr="00F46ABD">
        <w:rPr>
          <w:b/>
          <w:bCs/>
          <w:lang w:val="hu-HU"/>
        </w:rPr>
        <w:t>ÉS</w:t>
      </w:r>
      <w:proofErr w:type="gramEnd"/>
      <w:r w:rsidR="00031CBD" w:rsidRPr="00F46ABD">
        <w:rPr>
          <w:b/>
          <w:bCs/>
          <w:lang w:val="hu-HU"/>
        </w:rPr>
        <w:t xml:space="preserve"> A KÖZVETLEN CSOMAGOLÁSON </w:t>
      </w:r>
      <w:r w:rsidRPr="00F46ABD">
        <w:rPr>
          <w:b/>
          <w:bCs/>
          <w:lang w:val="hu-HU"/>
        </w:rPr>
        <w:t>FELTÜNTETENDŐ ADATOK</w:t>
      </w:r>
    </w:p>
    <w:p w14:paraId="5C81A4E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2EFDE6E2" w:rsidR="00EA1846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val="hu-HU"/>
        </w:rPr>
      </w:pPr>
      <w:r w:rsidRPr="00F46ABD">
        <w:rPr>
          <w:b/>
          <w:bCs/>
          <w:lang w:val="hu-HU"/>
        </w:rPr>
        <w:t>DOBOZ</w:t>
      </w:r>
      <w:r w:rsidR="00031CBD" w:rsidRPr="00F46ABD">
        <w:rPr>
          <w:b/>
          <w:bCs/>
          <w:lang w:val="hu-HU"/>
        </w:rPr>
        <w:t xml:space="preserve"> </w:t>
      </w:r>
      <w:proofErr w:type="gramStart"/>
      <w:r w:rsidR="00031CBD" w:rsidRPr="00F46ABD">
        <w:rPr>
          <w:b/>
          <w:bCs/>
          <w:lang w:val="hu-HU"/>
        </w:rPr>
        <w:t>ÉS</w:t>
      </w:r>
      <w:proofErr w:type="gramEnd"/>
      <w:r w:rsidR="00031CBD" w:rsidRPr="00F46ABD">
        <w:rPr>
          <w:b/>
          <w:bCs/>
          <w:lang w:val="hu-HU"/>
        </w:rPr>
        <w:t xml:space="preserve"> HDPE TARTÁLY</w:t>
      </w:r>
      <w:r w:rsidR="00D62840" w:rsidRPr="00F46ABD">
        <w:rPr>
          <w:b/>
          <w:bCs/>
          <w:lang w:val="hu-HU"/>
        </w:rPr>
        <w:t xml:space="preserve"> CÍMKE</w:t>
      </w:r>
      <w:r w:rsidR="00031CBD" w:rsidRPr="00F46ABD">
        <w:rPr>
          <w:b/>
          <w:bCs/>
          <w:lang w:val="hu-HU"/>
        </w:rPr>
        <w:t xml:space="preserve"> – EU teljes/</w:t>
      </w:r>
      <w:r w:rsidR="00031CBD" w:rsidRPr="00F46ABD">
        <w:rPr>
          <w:b/>
          <w:i/>
          <w:iCs/>
          <w:highlight w:val="darkGray"/>
          <w:lang w:val="hu-HU"/>
        </w:rPr>
        <w:t>rövidített</w:t>
      </w:r>
      <w:r w:rsidR="00031CBD" w:rsidRPr="00F46ABD">
        <w:rPr>
          <w:b/>
          <w:lang w:val="hu-HU"/>
        </w:rPr>
        <w:t xml:space="preserve"> harmonizált címkeszöveg</w:t>
      </w:r>
    </w:p>
    <w:p w14:paraId="6EBAA908" w14:textId="5BB081A1" w:rsidR="00205B80" w:rsidRPr="00F46ABD" w:rsidRDefault="00205B80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lang w:val="hu-HU"/>
        </w:rPr>
        <w:t>Többnyelvű (PL/</w:t>
      </w:r>
      <w:proofErr w:type="gramStart"/>
      <w:r>
        <w:rPr>
          <w:b/>
          <w:lang w:val="hu-HU"/>
        </w:rPr>
        <w:t>HU</w:t>
      </w:r>
      <w:proofErr w:type="gramEnd"/>
      <w:r>
        <w:rPr>
          <w:b/>
          <w:lang w:val="hu-HU"/>
        </w:rPr>
        <w:t>/CZ)</w:t>
      </w:r>
    </w:p>
    <w:p w14:paraId="1CCF9E22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F46ABD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1.</w:t>
      </w:r>
      <w:r w:rsidRPr="00F46ABD">
        <w:rPr>
          <w:b/>
          <w:bCs/>
          <w:lang w:val="hu-HU"/>
        </w:rPr>
        <w:tab/>
        <w:t>A GYÓGYSZER NEVE</w:t>
      </w:r>
    </w:p>
    <w:p w14:paraId="3B8E34F5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374961A" w14:textId="33575690" w:rsidR="00D66B13" w:rsidRPr="00F46ABD" w:rsidRDefault="000033EA" w:rsidP="00BF590F">
      <w:pPr>
        <w:spacing w:line="240" w:lineRule="auto"/>
        <w:rPr>
          <w:lang w:val="hu-HU"/>
        </w:rPr>
      </w:pPr>
      <w:r>
        <w:rPr>
          <w:bCs/>
        </w:rPr>
        <w:t>Melatonin Orion</w:t>
      </w:r>
      <w:r w:rsidRPr="00C767B3">
        <w:rPr>
          <w:bCs/>
        </w:rPr>
        <w:t xml:space="preserve"> </w:t>
      </w:r>
      <w:r w:rsidR="00D66B13" w:rsidRPr="00F46ABD">
        <w:rPr>
          <w:lang w:val="hu-HU"/>
        </w:rPr>
        <w:t>3 mg tabletta</w:t>
      </w:r>
    </w:p>
    <w:p w14:paraId="11BD5507" w14:textId="1F34BCE7" w:rsidR="00D66B13" w:rsidRPr="00F46ABD" w:rsidRDefault="00D66B13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27739542" w14:textId="3CA31FE0" w:rsidR="00D66B13" w:rsidRPr="009D18E3" w:rsidRDefault="00D66B1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D18E3">
        <w:rPr>
          <w:lang w:val="hu-HU"/>
        </w:rPr>
        <w:t>melatonin</w:t>
      </w:r>
      <w:proofErr w:type="spellEnd"/>
    </w:p>
    <w:p w14:paraId="268CEFCD" w14:textId="7AC0F3C0" w:rsidR="00EA1846" w:rsidRPr="00F46ABD" w:rsidRDefault="00EA1846">
      <w:pPr>
        <w:spacing w:line="240" w:lineRule="auto"/>
        <w:rPr>
          <w:lang w:val="hu-HU"/>
        </w:rPr>
      </w:pPr>
    </w:p>
    <w:p w14:paraId="57540888" w14:textId="77777777" w:rsidR="00327FF4" w:rsidRPr="00F46ABD" w:rsidRDefault="00327FF4">
      <w:pPr>
        <w:spacing w:line="240" w:lineRule="auto"/>
        <w:rPr>
          <w:lang w:val="hu-HU"/>
        </w:rPr>
      </w:pPr>
    </w:p>
    <w:p w14:paraId="07D855B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2.</w:t>
      </w:r>
      <w:r w:rsidRPr="00F46ABD">
        <w:rPr>
          <w:b/>
          <w:bCs/>
          <w:lang w:val="hu-HU"/>
        </w:rPr>
        <w:tab/>
      </w:r>
      <w:proofErr w:type="gramStart"/>
      <w:r w:rsidRPr="00F46ABD">
        <w:rPr>
          <w:b/>
          <w:bCs/>
          <w:lang w:val="hu-HU"/>
        </w:rPr>
        <w:t>HATÓANYAG(</w:t>
      </w:r>
      <w:proofErr w:type="gramEnd"/>
      <w:r w:rsidRPr="00F46ABD">
        <w:rPr>
          <w:b/>
          <w:bCs/>
          <w:lang w:val="hu-HU"/>
        </w:rPr>
        <w:t>OK) MEGNEVEZÉSE</w:t>
      </w:r>
    </w:p>
    <w:p w14:paraId="115D9AA3" w14:textId="77777777" w:rsidR="00EA1846" w:rsidRPr="00F46ABD" w:rsidRDefault="00EA1846">
      <w:pPr>
        <w:spacing w:line="240" w:lineRule="auto"/>
        <w:rPr>
          <w:lang w:val="hu-HU"/>
        </w:rPr>
      </w:pPr>
    </w:p>
    <w:p w14:paraId="12EBFD4E" w14:textId="1B5D1A75" w:rsidR="00D66B13" w:rsidRPr="00F46ABD" w:rsidRDefault="00D66B13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 xml:space="preserve">3 mg </w:t>
      </w:r>
      <w:proofErr w:type="spellStart"/>
      <w:r w:rsidRPr="00F46ABD">
        <w:rPr>
          <w:lang w:val="hu-HU"/>
        </w:rPr>
        <w:t>melatonint</w:t>
      </w:r>
      <w:proofErr w:type="spellEnd"/>
      <w:r w:rsidRPr="00F46ABD">
        <w:rPr>
          <w:lang w:val="hu-HU"/>
        </w:rPr>
        <w:t xml:space="preserve"> tartalmaz tablettánként.</w:t>
      </w:r>
    </w:p>
    <w:p w14:paraId="1F7C8BFD" w14:textId="77777777" w:rsidR="0078176A" w:rsidRPr="00F46ABD" w:rsidRDefault="0078176A">
      <w:pPr>
        <w:spacing w:line="240" w:lineRule="auto"/>
        <w:rPr>
          <w:lang w:val="hu-HU"/>
        </w:rPr>
      </w:pPr>
    </w:p>
    <w:p w14:paraId="08133843" w14:textId="77777777" w:rsidR="00EA1846" w:rsidRPr="00F46ABD" w:rsidRDefault="00EA1846">
      <w:pPr>
        <w:spacing w:line="240" w:lineRule="auto"/>
        <w:rPr>
          <w:lang w:val="hu-HU"/>
        </w:rPr>
      </w:pPr>
    </w:p>
    <w:p w14:paraId="64622387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3.</w:t>
      </w:r>
      <w:r w:rsidRPr="00F46ABD">
        <w:rPr>
          <w:b/>
          <w:bCs/>
          <w:lang w:val="hu-HU"/>
        </w:rPr>
        <w:tab/>
        <w:t>SEGÉDANYAGOK FELSOROLÁSA</w:t>
      </w:r>
    </w:p>
    <w:p w14:paraId="23F9CCEF" w14:textId="77777777" w:rsidR="00EA1846" w:rsidRPr="00F46ABD" w:rsidRDefault="00EA1846">
      <w:pPr>
        <w:spacing w:line="240" w:lineRule="auto"/>
        <w:rPr>
          <w:lang w:val="hu-HU"/>
        </w:rPr>
      </w:pPr>
    </w:p>
    <w:p w14:paraId="4137ACF7" w14:textId="77777777" w:rsidR="00EA1846" w:rsidRPr="00F46ABD" w:rsidRDefault="00EA1846">
      <w:pPr>
        <w:spacing w:line="240" w:lineRule="auto"/>
        <w:rPr>
          <w:lang w:val="hu-HU"/>
        </w:rPr>
      </w:pPr>
    </w:p>
    <w:p w14:paraId="0FF345C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4.</w:t>
      </w:r>
      <w:r w:rsidRPr="00F46ABD">
        <w:rPr>
          <w:b/>
          <w:bCs/>
          <w:lang w:val="hu-HU"/>
        </w:rPr>
        <w:tab/>
        <w:t xml:space="preserve">GYÓGYSZERFORMA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TARTALOM</w:t>
      </w:r>
    </w:p>
    <w:p w14:paraId="02C929DB" w14:textId="77777777" w:rsidR="00085754" w:rsidRPr="00F46ABD" w:rsidRDefault="00085754">
      <w:pPr>
        <w:spacing w:line="240" w:lineRule="auto"/>
        <w:rPr>
          <w:lang w:val="hu-HU"/>
        </w:rPr>
      </w:pPr>
    </w:p>
    <w:p w14:paraId="7A57775E" w14:textId="77777777" w:rsidR="00085754" w:rsidRPr="00F46ABD" w:rsidRDefault="00085754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Tabletta</w:t>
      </w:r>
    </w:p>
    <w:p w14:paraId="088B55ED" w14:textId="77777777" w:rsidR="009A7FC2" w:rsidRPr="00F46ABD" w:rsidRDefault="009A7FC2">
      <w:pPr>
        <w:spacing w:line="240" w:lineRule="auto"/>
        <w:rPr>
          <w:lang w:val="hu-HU"/>
        </w:rPr>
      </w:pPr>
    </w:p>
    <w:p w14:paraId="19514C28" w14:textId="6CD8E324" w:rsidR="007F4A1C" w:rsidRPr="00F46ABD" w:rsidRDefault="007F4A1C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Buborékcsomagolás:</w:t>
      </w:r>
    </w:p>
    <w:p w14:paraId="70AFB42A" w14:textId="3CC3F25A" w:rsidR="00D66B13" w:rsidRPr="00F46ABD" w:rsidRDefault="00D66B13">
      <w:pPr>
        <w:spacing w:line="240" w:lineRule="auto"/>
        <w:rPr>
          <w:lang w:val="hu-HU"/>
        </w:rPr>
      </w:pPr>
      <w:r w:rsidRPr="00F46ABD">
        <w:rPr>
          <w:lang w:val="hu-HU"/>
        </w:rPr>
        <w:t>10</w:t>
      </w:r>
      <w:r w:rsidR="00031CBD" w:rsidRPr="00F46ABD">
        <w:rPr>
          <w:lang w:val="hu-HU"/>
        </w:rPr>
        <w:t> </w:t>
      </w:r>
      <w:r w:rsidRPr="00F46ABD">
        <w:rPr>
          <w:lang w:val="hu-HU"/>
        </w:rPr>
        <w:t>tabletta</w:t>
      </w:r>
    </w:p>
    <w:p w14:paraId="79AA7CBC" w14:textId="4435488D" w:rsidR="00031CBD" w:rsidRPr="00F46ABD" w:rsidRDefault="00031CBD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20 tabletta</w:t>
      </w:r>
    </w:p>
    <w:p w14:paraId="646C2A8E" w14:textId="4B2D2B9A" w:rsidR="009A7FC2" w:rsidRPr="00F46ABD" w:rsidRDefault="009A7FC2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30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highlight w:val="lightGray"/>
          <w:lang w:val="hu-HU"/>
        </w:rPr>
        <w:t>tabletta</w:t>
      </w:r>
    </w:p>
    <w:p w14:paraId="24A9720A" w14:textId="1EEE9FBE" w:rsidR="009A7FC2" w:rsidRPr="00F46ABD" w:rsidRDefault="009A7FC2">
      <w:pPr>
        <w:spacing w:line="240" w:lineRule="auto"/>
        <w:rPr>
          <w:highlight w:val="lightGray"/>
          <w:lang w:val="hu-HU"/>
        </w:rPr>
      </w:pPr>
      <w:r w:rsidRPr="00F46ABD">
        <w:rPr>
          <w:highlight w:val="lightGray"/>
          <w:lang w:val="hu-HU"/>
        </w:rPr>
        <w:t>50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F46ABD">
        <w:rPr>
          <w:highlight w:val="lightGray"/>
          <w:lang w:val="hu-HU"/>
        </w:rPr>
        <w:t>a</w:t>
      </w:r>
    </w:p>
    <w:p w14:paraId="4A2857EF" w14:textId="43730BF9" w:rsidR="00031CBD" w:rsidRPr="00F46ABD" w:rsidRDefault="00031CBD">
      <w:pPr>
        <w:spacing w:line="240" w:lineRule="auto"/>
        <w:rPr>
          <w:highlight w:val="lightGray"/>
          <w:lang w:val="hu-HU"/>
        </w:rPr>
      </w:pPr>
      <w:r w:rsidRPr="00F46ABD">
        <w:rPr>
          <w:highlight w:val="lightGray"/>
          <w:lang w:val="hu-HU"/>
        </w:rPr>
        <w:t>60 tabletta</w:t>
      </w:r>
    </w:p>
    <w:p w14:paraId="1388A50E" w14:textId="2F9F2208" w:rsidR="009A7FC2" w:rsidRPr="00F46ABD" w:rsidRDefault="009A7FC2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100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F46ABD">
        <w:rPr>
          <w:highlight w:val="lightGray"/>
          <w:lang w:val="hu-HU"/>
        </w:rPr>
        <w:t>a</w:t>
      </w:r>
    </w:p>
    <w:p w14:paraId="1B21D076" w14:textId="77777777" w:rsidR="007F4A1C" w:rsidRPr="00F46ABD" w:rsidRDefault="007F4A1C">
      <w:pPr>
        <w:spacing w:line="240" w:lineRule="auto"/>
        <w:rPr>
          <w:lang w:val="hu-HU"/>
        </w:rPr>
      </w:pPr>
    </w:p>
    <w:p w14:paraId="7C30BF22" w14:textId="33CD6AEA" w:rsidR="00085754" w:rsidRPr="00F46ABD" w:rsidRDefault="007F4A1C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HDPE tartály:</w:t>
      </w:r>
    </w:p>
    <w:p w14:paraId="6BA68D52" w14:textId="06E946D4" w:rsidR="007F4A1C" w:rsidRPr="00F46ABD" w:rsidRDefault="007F4A1C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100 tabletta</w:t>
      </w:r>
    </w:p>
    <w:p w14:paraId="34BC81A9" w14:textId="77777777" w:rsidR="007F4A1C" w:rsidRPr="00F46ABD" w:rsidRDefault="007F4A1C">
      <w:pPr>
        <w:spacing w:line="240" w:lineRule="auto"/>
        <w:rPr>
          <w:lang w:val="hu-HU"/>
        </w:rPr>
      </w:pPr>
    </w:p>
    <w:p w14:paraId="75216C44" w14:textId="77777777" w:rsidR="00EA1846" w:rsidRPr="00F46ABD" w:rsidRDefault="00EA1846">
      <w:pPr>
        <w:spacing w:line="240" w:lineRule="auto"/>
        <w:rPr>
          <w:lang w:val="hu-HU"/>
        </w:rPr>
      </w:pPr>
    </w:p>
    <w:p w14:paraId="1E4362B8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5.</w:t>
      </w:r>
      <w:r w:rsidRPr="00F46ABD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AZ ALKALMAZÁS MÓDJA(I)</w:t>
      </w:r>
    </w:p>
    <w:p w14:paraId="1A2EE39E" w14:textId="77777777" w:rsidR="00EA1846" w:rsidRPr="00F46ABD" w:rsidRDefault="00EA1846">
      <w:pPr>
        <w:spacing w:line="240" w:lineRule="auto"/>
        <w:rPr>
          <w:lang w:val="hu-HU"/>
        </w:rPr>
      </w:pPr>
    </w:p>
    <w:p w14:paraId="6B876A72" w14:textId="2DC3BBFF" w:rsidR="00EA1846" w:rsidRPr="00F46ABD" w:rsidRDefault="007F4A1C">
      <w:pPr>
        <w:spacing w:line="240" w:lineRule="auto"/>
        <w:rPr>
          <w:lang w:val="hu-HU"/>
        </w:rPr>
      </w:pPr>
      <w:r w:rsidRPr="00F46ABD">
        <w:rPr>
          <w:lang w:val="hu-HU"/>
        </w:rPr>
        <w:t>Alkalmazás</w:t>
      </w:r>
      <w:r w:rsidR="00EA1846" w:rsidRPr="00F46ABD">
        <w:rPr>
          <w:lang w:val="hu-HU"/>
        </w:rPr>
        <w:t xml:space="preserve"> előtt olvassa el a mellékelt betegtájékoztatót!</w:t>
      </w:r>
    </w:p>
    <w:p w14:paraId="4E264E34" w14:textId="77777777" w:rsidR="007F4A1C" w:rsidRPr="00F46ABD" w:rsidRDefault="007F4A1C" w:rsidP="007F4A1C">
      <w:pPr>
        <w:spacing w:line="240" w:lineRule="auto"/>
        <w:rPr>
          <w:lang w:val="hu-HU"/>
        </w:rPr>
      </w:pPr>
      <w:r w:rsidRPr="00F46ABD">
        <w:rPr>
          <w:i/>
          <w:iCs/>
          <w:highlight w:val="darkGray"/>
          <w:lang w:val="hu-HU"/>
        </w:rPr>
        <w:t xml:space="preserve">Szájon át </w:t>
      </w:r>
      <w:r w:rsidRPr="00F46ABD">
        <w:rPr>
          <w:bCs/>
          <w:i/>
          <w:iCs/>
          <w:color w:val="000000"/>
          <w:spacing w:val="-2"/>
          <w:highlight w:val="darkGray"/>
          <w:lang w:val="hu-HU"/>
        </w:rPr>
        <w:t>történő</w:t>
      </w:r>
      <w:r w:rsidRPr="00F46ABD">
        <w:rPr>
          <w:i/>
          <w:iCs/>
          <w:highlight w:val="darkGray"/>
          <w:lang w:val="hu-HU"/>
        </w:rPr>
        <w:t xml:space="preserve"> </w:t>
      </w:r>
      <w:r w:rsidRPr="00F46ABD">
        <w:rPr>
          <w:bCs/>
          <w:i/>
          <w:iCs/>
          <w:color w:val="000000"/>
          <w:spacing w:val="-2"/>
          <w:highlight w:val="darkGray"/>
          <w:lang w:val="hu-HU"/>
        </w:rPr>
        <w:t>alkalmazás</w:t>
      </w:r>
      <w:r w:rsidRPr="00F46ABD">
        <w:rPr>
          <w:i/>
          <w:iCs/>
          <w:highlight w:val="darkGray"/>
          <w:lang w:val="hu-HU"/>
        </w:rPr>
        <w:t>ra</w:t>
      </w:r>
      <w:r w:rsidRPr="00F46ABD">
        <w:rPr>
          <w:highlight w:val="darkGray"/>
          <w:lang w:val="hu-HU"/>
        </w:rPr>
        <w:t>.</w:t>
      </w:r>
    </w:p>
    <w:p w14:paraId="450B7620" w14:textId="77777777" w:rsidR="00085754" w:rsidRPr="00F46ABD" w:rsidRDefault="00085754">
      <w:pPr>
        <w:spacing w:line="240" w:lineRule="auto"/>
        <w:rPr>
          <w:lang w:val="hu-HU"/>
        </w:rPr>
      </w:pPr>
    </w:p>
    <w:p w14:paraId="63BF73E1" w14:textId="77777777" w:rsidR="00EA1846" w:rsidRPr="00F46ABD" w:rsidRDefault="00EA1846">
      <w:pPr>
        <w:spacing w:line="240" w:lineRule="auto"/>
        <w:rPr>
          <w:lang w:val="hu-HU"/>
        </w:rPr>
      </w:pPr>
    </w:p>
    <w:p w14:paraId="42CD58C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6.</w:t>
      </w:r>
      <w:r w:rsidRPr="00F46ABD">
        <w:rPr>
          <w:b/>
          <w:bCs/>
          <w:lang w:val="hu-HU"/>
        </w:rPr>
        <w:tab/>
        <w:t xml:space="preserve">KÜLÖN FIGYELMEZTETÉS, MELY SZERINT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GYÓGYSZERT GYERMEKEKTŐL ELZÁRVA KELL TARTANI</w:t>
      </w:r>
    </w:p>
    <w:p w14:paraId="5AD4970C" w14:textId="77777777" w:rsidR="00EA1846" w:rsidRPr="00F46ABD" w:rsidRDefault="00EA1846">
      <w:pPr>
        <w:spacing w:line="240" w:lineRule="auto"/>
        <w:rPr>
          <w:lang w:val="hu-HU"/>
        </w:rPr>
      </w:pPr>
    </w:p>
    <w:p w14:paraId="28B39AC0" w14:textId="77777777" w:rsidR="00EA1846" w:rsidRPr="00F46ABD" w:rsidRDefault="00EA1846">
      <w:pPr>
        <w:spacing w:line="240" w:lineRule="auto"/>
        <w:rPr>
          <w:lang w:val="hu-HU"/>
        </w:rPr>
      </w:pPr>
      <w:r w:rsidRPr="00F46ABD">
        <w:rPr>
          <w:lang w:val="hu-HU"/>
        </w:rPr>
        <w:t>A gyógyszer gyermekektől elzárva tartandó!</w:t>
      </w:r>
    </w:p>
    <w:p w14:paraId="0D44871A" w14:textId="77777777" w:rsidR="00085754" w:rsidRPr="00F46ABD" w:rsidRDefault="00085754">
      <w:pPr>
        <w:spacing w:line="240" w:lineRule="auto"/>
        <w:rPr>
          <w:lang w:val="hu-HU"/>
        </w:rPr>
      </w:pPr>
    </w:p>
    <w:p w14:paraId="18FFB1A3" w14:textId="77777777" w:rsidR="00EA1846" w:rsidRPr="00F46ABD" w:rsidRDefault="00EA1846">
      <w:pPr>
        <w:spacing w:line="240" w:lineRule="auto"/>
        <w:rPr>
          <w:lang w:val="hu-HU"/>
        </w:rPr>
      </w:pPr>
    </w:p>
    <w:p w14:paraId="244E6EBE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7.</w:t>
      </w:r>
      <w:r w:rsidRPr="00F46ABD">
        <w:rPr>
          <w:b/>
          <w:bCs/>
          <w:lang w:val="hu-HU"/>
        </w:rPr>
        <w:tab/>
        <w:t xml:space="preserve">TOVÁBBI </w:t>
      </w:r>
      <w:proofErr w:type="gramStart"/>
      <w:r w:rsidRPr="00F46ABD">
        <w:rPr>
          <w:b/>
          <w:bCs/>
          <w:lang w:val="hu-HU"/>
        </w:rPr>
        <w:t>FIGYELMEZTETÉS(</w:t>
      </w:r>
      <w:proofErr w:type="gramEnd"/>
      <w:r w:rsidRPr="00F46ABD">
        <w:rPr>
          <w:b/>
          <w:bCs/>
          <w:lang w:val="hu-HU"/>
        </w:rPr>
        <w:t>EK), AMENNYIBEN SZÜKSÉGES</w:t>
      </w:r>
    </w:p>
    <w:p w14:paraId="124D2452" w14:textId="77777777" w:rsidR="00EA1846" w:rsidRPr="00F46ABD" w:rsidRDefault="00EA1846">
      <w:pPr>
        <w:spacing w:line="240" w:lineRule="auto"/>
        <w:rPr>
          <w:lang w:val="hu-HU"/>
        </w:rPr>
      </w:pPr>
    </w:p>
    <w:p w14:paraId="34770AF9" w14:textId="77777777" w:rsidR="00085754" w:rsidRPr="00F46ABD" w:rsidRDefault="00085754">
      <w:pPr>
        <w:spacing w:line="240" w:lineRule="auto"/>
        <w:rPr>
          <w:lang w:val="hu-HU"/>
        </w:rPr>
      </w:pPr>
    </w:p>
    <w:p w14:paraId="55ECBA3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8.</w:t>
      </w:r>
      <w:r w:rsidRPr="00F46ABD">
        <w:rPr>
          <w:b/>
          <w:bCs/>
          <w:lang w:val="hu-HU"/>
        </w:rPr>
        <w:tab/>
        <w:t>LEJÁRATI IDŐ</w:t>
      </w:r>
    </w:p>
    <w:p w14:paraId="75B19072" w14:textId="77777777" w:rsidR="00EA1846" w:rsidRPr="00F46ABD" w:rsidRDefault="00EA1846">
      <w:pPr>
        <w:spacing w:line="240" w:lineRule="auto"/>
        <w:rPr>
          <w:lang w:val="hu-HU"/>
        </w:rPr>
      </w:pPr>
    </w:p>
    <w:p w14:paraId="37FF60E6" w14:textId="5FF0B6CD" w:rsidR="00493AE9" w:rsidRPr="00F46ABD" w:rsidRDefault="00C328EA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>EXP:</w:t>
      </w:r>
    </w:p>
    <w:p w14:paraId="5B351837" w14:textId="77777777" w:rsidR="00085754" w:rsidRPr="00F46ABD" w:rsidRDefault="00085754">
      <w:pPr>
        <w:spacing w:line="240" w:lineRule="auto"/>
        <w:rPr>
          <w:lang w:val="hu-HU"/>
        </w:rPr>
      </w:pPr>
    </w:p>
    <w:p w14:paraId="1EEEECD2" w14:textId="77777777" w:rsidR="00EA1846" w:rsidRPr="00F46ABD" w:rsidRDefault="00EA1846">
      <w:pPr>
        <w:spacing w:line="240" w:lineRule="auto"/>
        <w:rPr>
          <w:lang w:val="hu-HU"/>
        </w:rPr>
      </w:pPr>
    </w:p>
    <w:p w14:paraId="4EFFEAE9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9.</w:t>
      </w:r>
      <w:r w:rsidRPr="00F46ABD">
        <w:rPr>
          <w:b/>
          <w:bCs/>
          <w:lang w:val="hu-HU"/>
        </w:rPr>
        <w:tab/>
        <w:t>KÜLÖNLEGES TÁROLÁSI ELŐÍRÁSOK</w:t>
      </w:r>
    </w:p>
    <w:p w14:paraId="4AE3D671" w14:textId="77777777" w:rsidR="00EA1846" w:rsidRPr="00F46ABD" w:rsidRDefault="00EA1846">
      <w:pPr>
        <w:spacing w:line="240" w:lineRule="auto"/>
        <w:rPr>
          <w:lang w:val="hu-HU"/>
        </w:rPr>
      </w:pPr>
    </w:p>
    <w:p w14:paraId="00DAD543" w14:textId="60DBA28D" w:rsidR="007F4A1C" w:rsidRPr="00F46ABD" w:rsidRDefault="00F01B0B" w:rsidP="00BF590F">
      <w:pPr>
        <w:spacing w:line="240" w:lineRule="auto"/>
        <w:rPr>
          <w:i/>
          <w:iCs/>
          <w:highlight w:val="lightGray"/>
          <w:lang w:val="hu-HU"/>
        </w:rPr>
      </w:pPr>
      <w:r w:rsidRPr="00F46ABD">
        <w:rPr>
          <w:i/>
          <w:iCs/>
          <w:highlight w:val="lightGray"/>
          <w:lang w:val="hu-HU"/>
        </w:rPr>
        <w:t>Buborékcsomagolás doboz</w:t>
      </w:r>
      <w:r w:rsidR="005B2AAE">
        <w:rPr>
          <w:i/>
          <w:iCs/>
          <w:highlight w:val="lightGray"/>
          <w:lang w:val="hu-HU"/>
        </w:rPr>
        <w:t>a</w:t>
      </w:r>
      <w:r w:rsidRPr="00F46ABD">
        <w:rPr>
          <w:i/>
          <w:iCs/>
          <w:highlight w:val="lightGray"/>
          <w:lang w:val="hu-HU"/>
        </w:rPr>
        <w:t>:</w:t>
      </w:r>
      <w:r w:rsidRPr="00F46ABD">
        <w:rPr>
          <w:lang w:val="hu-HU"/>
        </w:rPr>
        <w:t xml:space="preserve"> A fénytől való védelem érdekében a buborékcsomagolást tartsa a dobozában.</w:t>
      </w:r>
    </w:p>
    <w:p w14:paraId="21A6992D" w14:textId="3E4EF627" w:rsidR="00493AE9" w:rsidRPr="00F46ABD" w:rsidRDefault="007F4A1C" w:rsidP="00BF590F">
      <w:pPr>
        <w:spacing w:line="240" w:lineRule="auto"/>
        <w:rPr>
          <w:bCs/>
          <w:iCs/>
          <w:color w:val="000000"/>
          <w:spacing w:val="-2"/>
          <w:lang w:val="hu-HU"/>
        </w:rPr>
      </w:pPr>
      <w:r w:rsidRPr="00F46ABD">
        <w:rPr>
          <w:i/>
          <w:iCs/>
          <w:highlight w:val="lightGray"/>
          <w:lang w:val="hu-HU"/>
        </w:rPr>
        <w:t>HDPE tartály doboz</w:t>
      </w:r>
      <w:r w:rsidR="005B2AAE">
        <w:rPr>
          <w:i/>
          <w:iCs/>
          <w:highlight w:val="lightGray"/>
          <w:lang w:val="hu-HU"/>
        </w:rPr>
        <w:t>a</w:t>
      </w:r>
      <w:r w:rsidRPr="00F46ABD">
        <w:rPr>
          <w:i/>
          <w:iCs/>
          <w:highlight w:val="lightGray"/>
          <w:lang w:val="hu-HU"/>
        </w:rPr>
        <w:t xml:space="preserve"> és címk</w:t>
      </w:r>
      <w:r w:rsidR="005B2AAE">
        <w:rPr>
          <w:i/>
          <w:iCs/>
          <w:highlight w:val="lightGray"/>
          <w:lang w:val="hu-HU"/>
        </w:rPr>
        <w:t>éje</w:t>
      </w:r>
      <w:r w:rsidRPr="00F46ABD">
        <w:rPr>
          <w:i/>
          <w:iCs/>
          <w:highlight w:val="lightGray"/>
          <w:lang w:val="hu-HU"/>
        </w:rPr>
        <w:t>:</w:t>
      </w:r>
      <w:r w:rsidRPr="00F46ABD">
        <w:rPr>
          <w:lang w:val="hu-HU"/>
        </w:rPr>
        <w:t xml:space="preserve"> </w:t>
      </w:r>
      <w:r w:rsidR="0028109F" w:rsidRPr="00F46ABD">
        <w:rPr>
          <w:lang w:val="hu-HU"/>
        </w:rPr>
        <w:t>A fénytől való védelem érdekében az eredeti csomagolásban tárolandó.</w:t>
      </w:r>
    </w:p>
    <w:p w14:paraId="1A786F88" w14:textId="77777777" w:rsidR="00085754" w:rsidRPr="00F46ABD" w:rsidRDefault="00085754" w:rsidP="00BF590F">
      <w:pPr>
        <w:spacing w:line="240" w:lineRule="auto"/>
        <w:rPr>
          <w:lang w:val="hu-HU"/>
        </w:rPr>
      </w:pPr>
    </w:p>
    <w:p w14:paraId="195B70E0" w14:textId="77777777" w:rsidR="00085754" w:rsidRPr="00F46ABD" w:rsidRDefault="00085754" w:rsidP="00BF590F">
      <w:pPr>
        <w:spacing w:line="240" w:lineRule="auto"/>
        <w:rPr>
          <w:lang w:val="hu-HU"/>
        </w:rPr>
      </w:pPr>
    </w:p>
    <w:p w14:paraId="64060B4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10.</w:t>
      </w:r>
      <w:r w:rsidRPr="00F46ABD">
        <w:rPr>
          <w:b/>
          <w:bCs/>
          <w:lang w:val="hu-HU"/>
        </w:rPr>
        <w:tab/>
        <w:t xml:space="preserve">KÜLÖNLEGES ÓVINTÉZKEDÉSEK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56EA9A33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11.</w:t>
      </w:r>
      <w:r w:rsidRPr="00F46ABD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CÍME</w:t>
      </w:r>
    </w:p>
    <w:p w14:paraId="2C4BEB51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58CB837" w14:textId="77777777" w:rsidR="00F01B0B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>Orion Corporation</w:t>
      </w:r>
    </w:p>
    <w:p w14:paraId="32840C4B" w14:textId="77777777" w:rsidR="00F01B0B" w:rsidRPr="00F46ABD" w:rsidRDefault="00F01B0B" w:rsidP="00F01B0B">
      <w:pPr>
        <w:spacing w:line="240" w:lineRule="auto"/>
        <w:rPr>
          <w:lang w:val="hu-HU"/>
        </w:rPr>
      </w:pPr>
      <w:proofErr w:type="spellStart"/>
      <w:r w:rsidRPr="00F46ABD">
        <w:rPr>
          <w:lang w:val="hu-HU"/>
        </w:rPr>
        <w:t>Orionintie</w:t>
      </w:r>
      <w:proofErr w:type="spellEnd"/>
      <w:r w:rsidRPr="00F46ABD">
        <w:rPr>
          <w:lang w:val="hu-HU"/>
        </w:rPr>
        <w:t xml:space="preserve"> 1</w:t>
      </w:r>
    </w:p>
    <w:p w14:paraId="0ED86BE5" w14:textId="77777777" w:rsidR="00F01B0B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 xml:space="preserve">FI-02200 </w:t>
      </w:r>
      <w:proofErr w:type="spellStart"/>
      <w:r w:rsidRPr="00F46ABD">
        <w:rPr>
          <w:lang w:val="hu-HU"/>
        </w:rPr>
        <w:t>Espoo</w:t>
      </w:r>
      <w:proofErr w:type="spellEnd"/>
    </w:p>
    <w:p w14:paraId="4F60CA91" w14:textId="48C198E6" w:rsidR="0078176A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>Finnország</w:t>
      </w:r>
    </w:p>
    <w:p w14:paraId="742C34A6" w14:textId="77777777" w:rsidR="00F01B0B" w:rsidRPr="00F46ABD" w:rsidRDefault="00F01B0B" w:rsidP="00F01B0B">
      <w:pPr>
        <w:spacing w:line="240" w:lineRule="auto"/>
        <w:rPr>
          <w:lang w:val="hu-HU"/>
        </w:rPr>
      </w:pPr>
    </w:p>
    <w:p w14:paraId="4F480619" w14:textId="77777777" w:rsidR="0078176A" w:rsidRPr="00F46ABD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F46ABD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12.</w:t>
      </w:r>
      <w:r w:rsidRPr="00F46ABD">
        <w:rPr>
          <w:b/>
          <w:bCs/>
          <w:lang w:val="hu-HU"/>
        </w:rPr>
        <w:tab/>
        <w:t xml:space="preserve">A FORGALOMBA HOZATALI ENGEDÉLY </w:t>
      </w:r>
      <w:proofErr w:type="gramStart"/>
      <w:r w:rsidRPr="00F46ABD">
        <w:rPr>
          <w:b/>
          <w:bCs/>
          <w:lang w:val="hu-HU"/>
        </w:rPr>
        <w:t>SZÁMA(</w:t>
      </w:r>
      <w:proofErr w:type="gramEnd"/>
      <w:r w:rsidRPr="00F46ABD">
        <w:rPr>
          <w:b/>
          <w:bCs/>
          <w:lang w:val="hu-HU"/>
        </w:rPr>
        <w:t>I)</w:t>
      </w:r>
    </w:p>
    <w:p w14:paraId="30831658" w14:textId="31E00DC4" w:rsidR="00E53854" w:rsidRDefault="00E53854">
      <w:pPr>
        <w:spacing w:line="240" w:lineRule="auto"/>
        <w:rPr>
          <w:lang w:val="hu-HU"/>
        </w:rPr>
      </w:pPr>
    </w:p>
    <w:p w14:paraId="2C1255C6" w14:textId="77777777" w:rsidR="001E6C2A" w:rsidRPr="003D0C8F" w:rsidRDefault="001E6C2A" w:rsidP="001E6C2A">
      <w:pPr>
        <w:spacing w:line="240" w:lineRule="auto"/>
      </w:pPr>
      <w:r>
        <w:t>OGYI-T-24727/01</w:t>
      </w:r>
      <w:r>
        <w:tab/>
      </w:r>
      <w:proofErr w:type="gramStart"/>
      <w:r>
        <w:t>10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567150D0" w14:textId="77777777" w:rsidR="001E6C2A" w:rsidRPr="003D0C8F" w:rsidRDefault="001E6C2A" w:rsidP="001E6C2A">
      <w:pPr>
        <w:spacing w:line="240" w:lineRule="auto"/>
      </w:pPr>
      <w:r>
        <w:t>OGYI-T-24727/02</w:t>
      </w:r>
      <w:r>
        <w:tab/>
      </w:r>
      <w:proofErr w:type="gramStart"/>
      <w:r>
        <w:t>20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54362B21" w14:textId="77777777" w:rsidR="001E6C2A" w:rsidRPr="003D0C8F" w:rsidRDefault="001E6C2A" w:rsidP="001E6C2A">
      <w:pPr>
        <w:spacing w:line="240" w:lineRule="auto"/>
      </w:pPr>
      <w:r>
        <w:t>OGYI-T-24727/03</w:t>
      </w:r>
      <w:r>
        <w:tab/>
      </w:r>
      <w:proofErr w:type="gramStart"/>
      <w:r>
        <w:t>30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3D217C96" w14:textId="77777777" w:rsidR="001E6C2A" w:rsidRPr="003D0C8F" w:rsidRDefault="001E6C2A" w:rsidP="001E6C2A">
      <w:pPr>
        <w:spacing w:line="240" w:lineRule="auto"/>
      </w:pPr>
      <w:r>
        <w:t>OGYI-T-24727/04</w:t>
      </w:r>
      <w:r>
        <w:tab/>
      </w:r>
      <w:proofErr w:type="gramStart"/>
      <w:r>
        <w:t>50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48B55A09" w14:textId="77777777" w:rsidR="001E6C2A" w:rsidRPr="003D0C8F" w:rsidRDefault="001E6C2A" w:rsidP="001E6C2A">
      <w:pPr>
        <w:spacing w:line="240" w:lineRule="auto"/>
      </w:pPr>
      <w:r>
        <w:t>OGYI-T-24727/05</w:t>
      </w:r>
      <w:r>
        <w:tab/>
      </w:r>
      <w:proofErr w:type="gramStart"/>
      <w:r>
        <w:t>60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704BF969" w14:textId="77777777" w:rsidR="001E6C2A" w:rsidRPr="003D0C8F" w:rsidRDefault="001E6C2A" w:rsidP="001E6C2A">
      <w:pPr>
        <w:spacing w:line="240" w:lineRule="auto"/>
      </w:pPr>
      <w:r>
        <w:t>OGYI-T-24727/06</w:t>
      </w:r>
      <w:r>
        <w:tab/>
      </w:r>
      <w:proofErr w:type="gramStart"/>
      <w:r>
        <w:t>100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2DAC31CC" w14:textId="77777777" w:rsidR="001E6C2A" w:rsidRPr="003D0C8F" w:rsidRDefault="001E6C2A" w:rsidP="001E6C2A">
      <w:pPr>
        <w:spacing w:line="240" w:lineRule="auto"/>
      </w:pPr>
      <w:r>
        <w:t>OGYI-T-24727/07</w:t>
      </w:r>
      <w:r>
        <w:tab/>
      </w:r>
      <w:proofErr w:type="gramStart"/>
      <w:r>
        <w:t>100</w:t>
      </w:r>
      <w:proofErr w:type="gramEnd"/>
      <w:r>
        <w:t>×</w:t>
      </w:r>
      <w:r>
        <w:tab/>
      </w:r>
      <w:r w:rsidRPr="003D0C8F">
        <w:t xml:space="preserve">HDPE </w:t>
      </w:r>
      <w:proofErr w:type="spellStart"/>
      <w:r w:rsidRPr="003D0C8F">
        <w:t>tartályban</w:t>
      </w:r>
      <w:proofErr w:type="spellEnd"/>
    </w:p>
    <w:p w14:paraId="7B7CF6FC" w14:textId="77777777" w:rsidR="001E6C2A" w:rsidRPr="00F46ABD" w:rsidRDefault="001E6C2A">
      <w:pPr>
        <w:spacing w:line="240" w:lineRule="auto"/>
        <w:rPr>
          <w:lang w:val="hu-HU"/>
        </w:rPr>
      </w:pPr>
      <w:bookmarkStart w:id="0" w:name="_GoBack"/>
      <w:bookmarkEnd w:id="0"/>
    </w:p>
    <w:p w14:paraId="75B9DB0C" w14:textId="77777777" w:rsidR="0028109F" w:rsidRPr="00F46ABD" w:rsidRDefault="0028109F">
      <w:pPr>
        <w:spacing w:line="240" w:lineRule="auto"/>
        <w:rPr>
          <w:lang w:val="hu-HU"/>
        </w:rPr>
      </w:pPr>
    </w:p>
    <w:p w14:paraId="2041A841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13.</w:t>
      </w:r>
      <w:r w:rsidRPr="00F46ABD">
        <w:rPr>
          <w:b/>
          <w:bCs/>
          <w:lang w:val="hu-HU"/>
        </w:rPr>
        <w:tab/>
        <w:t>A GYÁRTÁSI TÉTEL SZÁMA</w:t>
      </w:r>
    </w:p>
    <w:p w14:paraId="11E08C20" w14:textId="77777777" w:rsidR="00EA1846" w:rsidRPr="00F46ABD" w:rsidRDefault="00EA1846">
      <w:pPr>
        <w:spacing w:line="240" w:lineRule="auto"/>
        <w:rPr>
          <w:lang w:val="hu-HU"/>
        </w:rPr>
      </w:pPr>
    </w:p>
    <w:p w14:paraId="23F99FF1" w14:textId="770BFD3B" w:rsidR="00D66B13" w:rsidRPr="00F46ABD" w:rsidRDefault="00F01B0B">
      <w:pPr>
        <w:spacing w:line="240" w:lineRule="auto"/>
        <w:rPr>
          <w:szCs w:val="20"/>
          <w:lang w:val="hu-HU" w:eastAsia="zh-CN"/>
        </w:rPr>
      </w:pPr>
      <w:proofErr w:type="spellStart"/>
      <w:r w:rsidRPr="00F46ABD">
        <w:rPr>
          <w:lang w:val="hu-HU"/>
        </w:rPr>
        <w:t>Lot</w:t>
      </w:r>
      <w:proofErr w:type="spellEnd"/>
      <w:r w:rsidR="00D66B13" w:rsidRPr="00F46ABD">
        <w:rPr>
          <w:lang w:val="hu-HU"/>
        </w:rPr>
        <w:t>:</w:t>
      </w:r>
    </w:p>
    <w:p w14:paraId="4D7FAB29" w14:textId="77777777" w:rsidR="0078176A" w:rsidRPr="00F46ABD" w:rsidRDefault="0078176A">
      <w:pPr>
        <w:spacing w:line="240" w:lineRule="auto"/>
        <w:rPr>
          <w:lang w:val="hu-HU"/>
        </w:rPr>
      </w:pPr>
    </w:p>
    <w:p w14:paraId="35D624A1" w14:textId="77777777" w:rsidR="00EA1846" w:rsidRPr="00F46ABD" w:rsidRDefault="00EA1846">
      <w:pPr>
        <w:spacing w:line="240" w:lineRule="auto"/>
        <w:rPr>
          <w:lang w:val="hu-HU"/>
        </w:rPr>
      </w:pPr>
    </w:p>
    <w:p w14:paraId="7347FB11" w14:textId="079881B3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14.</w:t>
      </w:r>
      <w:r w:rsidRPr="00F46ABD">
        <w:rPr>
          <w:b/>
          <w:bCs/>
          <w:lang w:val="hu-HU"/>
        </w:rPr>
        <w:tab/>
        <w:t xml:space="preserve">A GYÓGYSZER </w:t>
      </w:r>
      <w:r w:rsidR="0028109F" w:rsidRPr="00F46ABD">
        <w:rPr>
          <w:b/>
          <w:bCs/>
          <w:lang w:val="hu-HU"/>
        </w:rPr>
        <w:t xml:space="preserve">ÁLTALÁNOS BESOROLÁSA </w:t>
      </w:r>
      <w:r w:rsidRPr="00F46ABD">
        <w:rPr>
          <w:b/>
          <w:bCs/>
          <w:lang w:val="hu-HU"/>
        </w:rPr>
        <w:t>RENDELHETŐSÉG</w:t>
      </w:r>
      <w:r w:rsidR="0028109F" w:rsidRPr="00F46ABD">
        <w:rPr>
          <w:b/>
          <w:bCs/>
          <w:lang w:val="hu-HU"/>
        </w:rPr>
        <w:t xml:space="preserve"> SZEMPONTJÁBÓL</w:t>
      </w:r>
    </w:p>
    <w:p w14:paraId="2B77BF6D" w14:textId="77777777" w:rsidR="00811B32" w:rsidRPr="00F46ABD" w:rsidRDefault="00811B32">
      <w:pPr>
        <w:spacing w:line="240" w:lineRule="auto"/>
        <w:rPr>
          <w:lang w:val="hu-HU"/>
        </w:rPr>
      </w:pPr>
    </w:p>
    <w:p w14:paraId="023AA624" w14:textId="643EE575" w:rsidR="00D66B13" w:rsidRPr="00F46ABD" w:rsidRDefault="00D66B13" w:rsidP="00BF590F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>Orvosi rendelvény</w:t>
      </w:r>
      <w:r w:rsidR="00B03B5D" w:rsidRPr="00F46ABD">
        <w:rPr>
          <w:lang w:val="hu-HU"/>
        </w:rPr>
        <w:t xml:space="preserve">hez kötött </w:t>
      </w:r>
      <w:r w:rsidRPr="00F46ABD">
        <w:rPr>
          <w:lang w:val="hu-HU"/>
        </w:rPr>
        <w:t>gyógyszer (V).</w:t>
      </w:r>
    </w:p>
    <w:p w14:paraId="51697F00" w14:textId="77777777" w:rsidR="00085754" w:rsidRPr="00F46A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15.</w:t>
      </w:r>
      <w:r w:rsidRPr="00F46ABD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F46ABD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16.</w:t>
      </w:r>
      <w:r w:rsidRPr="00F46ABD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F78144F" w14:textId="34B82B65" w:rsidR="00F01B0B" w:rsidRPr="00F46ABD" w:rsidRDefault="00F01B0B" w:rsidP="00BF590F">
      <w:pPr>
        <w:suppressAutoHyphens/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Csak a dobozon:</w:t>
      </w:r>
    </w:p>
    <w:p w14:paraId="7F2E146B" w14:textId="3C48249C" w:rsidR="00D66B13" w:rsidRPr="00F46ABD" w:rsidRDefault="000033EA" w:rsidP="00BF590F">
      <w:pPr>
        <w:suppressAutoHyphens/>
        <w:spacing w:line="240" w:lineRule="auto"/>
        <w:rPr>
          <w:lang w:val="hu-HU"/>
        </w:rPr>
      </w:pPr>
      <w:proofErr w:type="gramStart"/>
      <w:r>
        <w:rPr>
          <w:bCs/>
        </w:rPr>
        <w:t>melatonin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orion</w:t>
      </w:r>
      <w:proofErr w:type="spellEnd"/>
      <w:r w:rsidRPr="00C767B3">
        <w:rPr>
          <w:bCs/>
        </w:rPr>
        <w:t xml:space="preserve"> </w:t>
      </w:r>
      <w:r w:rsidR="00D66B13" w:rsidRPr="00F46ABD">
        <w:rPr>
          <w:lang w:val="hu-HU"/>
        </w:rPr>
        <w:t>3</w:t>
      </w:r>
      <w:r w:rsidR="00D703C9" w:rsidRPr="00F46ABD">
        <w:rPr>
          <w:lang w:val="hu-HU"/>
        </w:rPr>
        <w:t> </w:t>
      </w:r>
      <w:r w:rsidR="00D66B13" w:rsidRPr="00F46ABD">
        <w:rPr>
          <w:lang w:val="hu-HU"/>
        </w:rPr>
        <w:t>mg</w:t>
      </w:r>
    </w:p>
    <w:p w14:paraId="58E4CB6D" w14:textId="0D70FFD8" w:rsidR="00473DC3" w:rsidRPr="00F46ABD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F46ABD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0E61E481" w:rsidR="00473DC3" w:rsidRPr="00F46ABD" w:rsidRDefault="00F46ABD" w:rsidP="00F46A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473DC3" w:rsidRPr="00F46ABD">
        <w:rPr>
          <w:b/>
          <w:lang w:val="hu-HU"/>
        </w:rPr>
        <w:t>EGYEDI AZONOSÍTÓ – 2D VONALKÓD</w:t>
      </w:r>
    </w:p>
    <w:p w14:paraId="0BE74F46" w14:textId="7D1052DB" w:rsidR="00F01B0B" w:rsidRPr="00F46ABD" w:rsidRDefault="00F01B0B" w:rsidP="0028109F">
      <w:pPr>
        <w:spacing w:line="240" w:lineRule="auto"/>
        <w:rPr>
          <w:highlight w:val="lightGray"/>
          <w:lang w:val="hu-HU"/>
        </w:rPr>
      </w:pPr>
    </w:p>
    <w:p w14:paraId="2155A8D7" w14:textId="1F8F020B" w:rsidR="00B03B5D" w:rsidRPr="00F46ABD" w:rsidRDefault="00B03B5D" w:rsidP="00B03B5D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Csak a dobozon:</w:t>
      </w:r>
    </w:p>
    <w:p w14:paraId="49C66AC5" w14:textId="0E465241" w:rsidR="00B03B5D" w:rsidRPr="00F46ABD" w:rsidRDefault="00B03B5D" w:rsidP="0028109F">
      <w:pPr>
        <w:tabs>
          <w:tab w:val="clear" w:pos="567"/>
        </w:tabs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 xml:space="preserve">Egyedi </w:t>
      </w:r>
      <w:proofErr w:type="spellStart"/>
      <w:r w:rsidRPr="00F46ABD">
        <w:rPr>
          <w:highlight w:val="lightGray"/>
          <w:lang w:val="hu-HU"/>
        </w:rPr>
        <w:t>azonosítójú</w:t>
      </w:r>
      <w:proofErr w:type="spellEnd"/>
      <w:r w:rsidRPr="00F46ABD">
        <w:rPr>
          <w:highlight w:val="lightGray"/>
          <w:lang w:val="hu-HU"/>
        </w:rPr>
        <w:t xml:space="preserve"> 2D vonalkóddal ellátva.</w:t>
      </w:r>
    </w:p>
    <w:p w14:paraId="06142F38" w14:textId="77777777" w:rsidR="00473DC3" w:rsidRPr="00F46ABD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6A117D58" w14:textId="77777777" w:rsidR="00B03B5D" w:rsidRPr="00F46ABD" w:rsidRDefault="00B03B5D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53DF3BF1" w:rsidR="00473DC3" w:rsidRPr="00F46ABD" w:rsidRDefault="00F46ABD" w:rsidP="00F46A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CD7A7D" w:rsidRPr="00F46ABD">
        <w:rPr>
          <w:b/>
          <w:lang w:val="hu-HU"/>
        </w:rPr>
        <w:t>EGYEDI AZONOSÍTÓ</w:t>
      </w:r>
      <w:r w:rsidR="00473DC3" w:rsidRPr="00F46ABD">
        <w:rPr>
          <w:b/>
          <w:lang w:val="hu-HU"/>
        </w:rPr>
        <w:t xml:space="preserve"> OLVASHATÓ FORMÁTUMA</w:t>
      </w:r>
    </w:p>
    <w:p w14:paraId="5318D173" w14:textId="77777777" w:rsidR="001932D9" w:rsidRPr="00F46ABD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1620AB11" w:rsidR="00D66B13" w:rsidRPr="00F46ABD" w:rsidRDefault="00F01B0B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 xml:space="preserve">Csak </w:t>
      </w:r>
      <w:r w:rsidR="00222E9A">
        <w:rPr>
          <w:i/>
          <w:iCs/>
          <w:highlight w:val="lightGray"/>
          <w:lang w:val="hu-HU"/>
        </w:rPr>
        <w:t xml:space="preserve">a </w:t>
      </w:r>
      <w:r w:rsidRPr="00F46ABD">
        <w:rPr>
          <w:i/>
          <w:iCs/>
          <w:highlight w:val="lightGray"/>
          <w:lang w:val="hu-HU"/>
        </w:rPr>
        <w:t>dobozon:</w:t>
      </w:r>
    </w:p>
    <w:p w14:paraId="6CC41A6C" w14:textId="77777777" w:rsidR="00C500C4" w:rsidRPr="00F46ABD" w:rsidRDefault="00F01B0B">
      <w:pPr>
        <w:spacing w:line="240" w:lineRule="auto"/>
        <w:rPr>
          <w:lang w:val="hu-HU"/>
        </w:rPr>
      </w:pPr>
      <w:r w:rsidRPr="00F46ABD">
        <w:rPr>
          <w:lang w:val="hu-HU"/>
        </w:rPr>
        <w:t>PC</w:t>
      </w:r>
      <w:r w:rsidR="00C500C4" w:rsidRPr="00F46ABD">
        <w:rPr>
          <w:lang w:val="hu-HU"/>
        </w:rPr>
        <w:t>:</w:t>
      </w:r>
    </w:p>
    <w:p w14:paraId="39D3A619" w14:textId="56EA1212" w:rsidR="00F01B0B" w:rsidRPr="00F46ABD" w:rsidRDefault="00F01B0B">
      <w:pPr>
        <w:spacing w:line="240" w:lineRule="auto"/>
        <w:rPr>
          <w:lang w:val="hu-HU"/>
        </w:rPr>
      </w:pPr>
      <w:r w:rsidRPr="00F46ABD">
        <w:rPr>
          <w:lang w:val="hu-HU"/>
        </w:rPr>
        <w:t>SN</w:t>
      </w:r>
      <w:r w:rsidR="00C500C4" w:rsidRPr="00F46ABD">
        <w:rPr>
          <w:lang w:val="hu-HU"/>
        </w:rPr>
        <w:t>:</w:t>
      </w:r>
    </w:p>
    <w:p w14:paraId="608BA01E" w14:textId="77777777" w:rsidR="00D703C9" w:rsidRPr="00F46ABD" w:rsidRDefault="00D703C9">
      <w:pPr>
        <w:spacing w:line="240" w:lineRule="auto"/>
        <w:rPr>
          <w:lang w:val="hu-HU"/>
        </w:rPr>
      </w:pPr>
    </w:p>
    <w:p w14:paraId="46243DE2" w14:textId="77777777" w:rsidR="00D703C9" w:rsidRPr="00F46ABD" w:rsidRDefault="00D703C9">
      <w:pPr>
        <w:spacing w:line="240" w:lineRule="auto"/>
        <w:rPr>
          <w:szCs w:val="20"/>
          <w:lang w:val="hu-HU" w:eastAsia="zh-CN"/>
        </w:rPr>
      </w:pPr>
    </w:p>
    <w:p w14:paraId="532C452F" w14:textId="77777777" w:rsidR="00E10A6E" w:rsidRPr="00F46ABD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F46ABD">
        <w:rPr>
          <w:b/>
          <w:bCs/>
          <w:u w:val="single"/>
          <w:lang w:val="hu-HU"/>
        </w:rPr>
        <w:br w:type="page"/>
      </w:r>
    </w:p>
    <w:p w14:paraId="79F90AC5" w14:textId="44AEC962" w:rsidR="00EA1846" w:rsidRPr="00F46ABD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 w:rsidRPr="00F46ABD">
        <w:rPr>
          <w:b/>
          <w:bCs/>
          <w:lang w:val="hu-HU"/>
        </w:rPr>
        <w:t xml:space="preserve">A BUBORÉKCSOMAGOLÁSON VAGY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FÓLIACSÍKON MINIMÁLISAN FELTÜNTETENDŐ ADATOK</w:t>
      </w:r>
    </w:p>
    <w:p w14:paraId="621F133D" w14:textId="77777777" w:rsidR="00EA1846" w:rsidRPr="00F46ABD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17D4B91D" w14:textId="0590C181" w:rsidR="00205B80" w:rsidRPr="00F46ABD" w:rsidRDefault="003010F3" w:rsidP="005B2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379"/>
        </w:tabs>
        <w:spacing w:line="240" w:lineRule="auto"/>
        <w:ind w:left="567" w:hanging="567"/>
        <w:rPr>
          <w:b/>
          <w:bCs/>
          <w:lang w:val="hu-HU"/>
        </w:rPr>
      </w:pPr>
      <w:r w:rsidRPr="00F46ABD">
        <w:rPr>
          <w:b/>
          <w:bCs/>
          <w:lang w:val="hu-HU"/>
        </w:rPr>
        <w:t>BUBORÉKCSOMAGOLÁS</w:t>
      </w:r>
      <w:bookmarkStart w:id="1" w:name="_Hlk216098633"/>
      <w:r w:rsidR="005B2AAE">
        <w:rPr>
          <w:b/>
          <w:bCs/>
          <w:lang w:val="hu-HU"/>
        </w:rPr>
        <w:tab/>
      </w:r>
      <w:r w:rsidR="00205B80" w:rsidRPr="00205B80">
        <w:rPr>
          <w:b/>
          <w:bCs/>
          <w:lang w:val="hu-HU"/>
        </w:rPr>
        <w:t>Többnyelvű (PL/</w:t>
      </w:r>
      <w:proofErr w:type="gramStart"/>
      <w:r w:rsidR="00205B80" w:rsidRPr="00205B80">
        <w:rPr>
          <w:b/>
          <w:bCs/>
          <w:lang w:val="hu-HU"/>
        </w:rPr>
        <w:t>HU</w:t>
      </w:r>
      <w:proofErr w:type="gramEnd"/>
      <w:r w:rsidR="00205B80" w:rsidRPr="00205B80">
        <w:rPr>
          <w:b/>
          <w:bCs/>
          <w:lang w:val="hu-HU"/>
        </w:rPr>
        <w:t>/CZ)</w:t>
      </w:r>
      <w:bookmarkEnd w:id="1"/>
    </w:p>
    <w:p w14:paraId="5E47C161" w14:textId="77777777" w:rsidR="00EA1846" w:rsidRPr="00F46ABD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F46ABD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1.</w:t>
      </w:r>
      <w:r w:rsidRPr="00F46ABD">
        <w:rPr>
          <w:b/>
          <w:bCs/>
          <w:lang w:val="hu-HU"/>
        </w:rPr>
        <w:tab/>
        <w:t>A GYÓGYSZER NEVE</w:t>
      </w:r>
    </w:p>
    <w:p w14:paraId="0EEF9146" w14:textId="77777777" w:rsidR="00D50BFE" w:rsidRPr="00F46ABD" w:rsidRDefault="00D50BFE" w:rsidP="00BF590F">
      <w:pPr>
        <w:spacing w:line="240" w:lineRule="auto"/>
        <w:rPr>
          <w:lang w:val="hu-HU"/>
        </w:rPr>
      </w:pPr>
    </w:p>
    <w:p w14:paraId="4AA2F15A" w14:textId="486348B0" w:rsidR="00D50BFE" w:rsidRPr="00F46ABD" w:rsidRDefault="000033EA" w:rsidP="00BF590F">
      <w:pPr>
        <w:spacing w:line="240" w:lineRule="auto"/>
        <w:rPr>
          <w:lang w:val="hu-HU"/>
        </w:rPr>
      </w:pPr>
      <w:r>
        <w:rPr>
          <w:bCs/>
        </w:rPr>
        <w:t>Melatonin Orion</w:t>
      </w:r>
      <w:r w:rsidRPr="00C767B3">
        <w:rPr>
          <w:bCs/>
        </w:rPr>
        <w:t xml:space="preserve"> </w:t>
      </w:r>
      <w:r w:rsidR="00D50BFE" w:rsidRPr="00F46ABD">
        <w:rPr>
          <w:lang w:val="hu-HU"/>
        </w:rPr>
        <w:t>3 mg tabletta</w:t>
      </w:r>
    </w:p>
    <w:p w14:paraId="0F086AD4" w14:textId="6963EF96" w:rsidR="00D50BFE" w:rsidRPr="00F46ABD" w:rsidRDefault="00D50BFE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2BE6F8C9" w14:textId="78F18BFA" w:rsidR="00B56255" w:rsidRPr="009D18E3" w:rsidRDefault="00D50BFE" w:rsidP="0028109F">
      <w:pPr>
        <w:spacing w:line="240" w:lineRule="auto"/>
        <w:rPr>
          <w:lang w:val="hu-HU"/>
        </w:rPr>
      </w:pPr>
      <w:proofErr w:type="spellStart"/>
      <w:r w:rsidRPr="009D18E3">
        <w:rPr>
          <w:lang w:val="hu-HU"/>
        </w:rPr>
        <w:t>melatonin</w:t>
      </w:r>
      <w:proofErr w:type="spellEnd"/>
    </w:p>
    <w:p w14:paraId="6593F652" w14:textId="53210988" w:rsidR="00327FF4" w:rsidRPr="00F46ABD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F46ABD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F46ABD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2.</w:t>
      </w:r>
      <w:r w:rsidRPr="00F46ABD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F46ABD" w:rsidRDefault="00EA1846" w:rsidP="003010F3">
      <w:pPr>
        <w:spacing w:line="240" w:lineRule="auto"/>
        <w:rPr>
          <w:lang w:val="hu-HU"/>
        </w:rPr>
      </w:pPr>
    </w:p>
    <w:p w14:paraId="56A10353" w14:textId="21573A29" w:rsidR="00EA1846" w:rsidRPr="00F46ABD" w:rsidRDefault="00C500C4">
      <w:pPr>
        <w:spacing w:line="240" w:lineRule="auto"/>
        <w:rPr>
          <w:lang w:val="hu-HU"/>
        </w:rPr>
      </w:pPr>
      <w:r w:rsidRPr="00F46ABD">
        <w:rPr>
          <w:lang w:val="hu-HU"/>
        </w:rPr>
        <w:t>Orion Corporation</w:t>
      </w:r>
    </w:p>
    <w:p w14:paraId="194BCDEA" w14:textId="77777777" w:rsidR="00C500C4" w:rsidRPr="00F46ABD" w:rsidRDefault="00C500C4">
      <w:pPr>
        <w:spacing w:line="240" w:lineRule="auto"/>
        <w:rPr>
          <w:lang w:val="hu-HU"/>
        </w:rPr>
      </w:pPr>
    </w:p>
    <w:p w14:paraId="78898F9D" w14:textId="77777777" w:rsidR="003010F3" w:rsidRPr="00F46ABD" w:rsidRDefault="003010F3">
      <w:pPr>
        <w:spacing w:line="240" w:lineRule="auto"/>
        <w:rPr>
          <w:lang w:val="hu-HU"/>
        </w:rPr>
      </w:pPr>
    </w:p>
    <w:p w14:paraId="7A096D6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3.</w:t>
      </w:r>
      <w:r w:rsidRPr="00F46ABD">
        <w:rPr>
          <w:b/>
          <w:bCs/>
          <w:lang w:val="hu-HU"/>
        </w:rPr>
        <w:tab/>
        <w:t>LEJÁRATI IDŐ</w:t>
      </w:r>
    </w:p>
    <w:p w14:paraId="56B7EC7A" w14:textId="77777777" w:rsidR="00EA1846" w:rsidRPr="00F46ABD" w:rsidRDefault="00EA1846">
      <w:pPr>
        <w:spacing w:line="240" w:lineRule="auto"/>
        <w:rPr>
          <w:lang w:val="hu-HU"/>
        </w:rPr>
      </w:pPr>
    </w:p>
    <w:p w14:paraId="68F7E427" w14:textId="77777777" w:rsidR="00B56255" w:rsidRPr="00F46ABD" w:rsidRDefault="00B56255">
      <w:pPr>
        <w:spacing w:line="240" w:lineRule="auto"/>
        <w:rPr>
          <w:lang w:val="hu-HU"/>
        </w:rPr>
      </w:pPr>
      <w:r w:rsidRPr="00F46ABD">
        <w:rPr>
          <w:lang w:val="hu-HU"/>
        </w:rPr>
        <w:t>EXP</w:t>
      </w:r>
    </w:p>
    <w:p w14:paraId="08F89239" w14:textId="10DB2963" w:rsidR="00EA1846" w:rsidRPr="00F46ABD" w:rsidRDefault="00EA1846">
      <w:pPr>
        <w:spacing w:line="240" w:lineRule="auto"/>
        <w:rPr>
          <w:lang w:val="hu-HU"/>
        </w:rPr>
      </w:pPr>
    </w:p>
    <w:p w14:paraId="42CF872B" w14:textId="77777777" w:rsidR="003010F3" w:rsidRPr="00F46ABD" w:rsidRDefault="003010F3">
      <w:pPr>
        <w:spacing w:line="240" w:lineRule="auto"/>
        <w:rPr>
          <w:lang w:val="hu-HU"/>
        </w:rPr>
      </w:pPr>
    </w:p>
    <w:p w14:paraId="430E5752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4.</w:t>
      </w:r>
      <w:r w:rsidRPr="00F46ABD">
        <w:rPr>
          <w:b/>
          <w:bCs/>
          <w:lang w:val="hu-HU"/>
        </w:rPr>
        <w:tab/>
        <w:t>A GYÁRTÁSI TÉTEL SZÁMA</w:t>
      </w:r>
    </w:p>
    <w:p w14:paraId="1838AAA0" w14:textId="77777777" w:rsidR="00EA1846" w:rsidRPr="00F46ABD" w:rsidRDefault="00EA1846">
      <w:pPr>
        <w:spacing w:line="240" w:lineRule="auto"/>
        <w:rPr>
          <w:lang w:val="hu-HU"/>
        </w:rPr>
      </w:pPr>
    </w:p>
    <w:p w14:paraId="50F67AB0" w14:textId="39EB2FE0" w:rsidR="00D94F42" w:rsidRPr="00F46ABD" w:rsidRDefault="00EB50C0">
      <w:pPr>
        <w:spacing w:line="240" w:lineRule="auto"/>
        <w:rPr>
          <w:lang w:val="hu-HU"/>
        </w:rPr>
      </w:pPr>
      <w:proofErr w:type="spellStart"/>
      <w:r w:rsidRPr="00F46ABD">
        <w:rPr>
          <w:lang w:val="hu-HU"/>
        </w:rPr>
        <w:t>Lot</w:t>
      </w:r>
      <w:proofErr w:type="spellEnd"/>
    </w:p>
    <w:p w14:paraId="1ACDA57B" w14:textId="0EE4C4B4" w:rsidR="00EA1846" w:rsidRPr="00F46ABD" w:rsidRDefault="00EA1846">
      <w:pPr>
        <w:spacing w:line="240" w:lineRule="auto"/>
        <w:rPr>
          <w:lang w:val="hu-HU"/>
        </w:rPr>
      </w:pPr>
    </w:p>
    <w:p w14:paraId="795AD4A6" w14:textId="77777777" w:rsidR="003010F3" w:rsidRPr="00F46ABD" w:rsidRDefault="003010F3">
      <w:pPr>
        <w:spacing w:line="240" w:lineRule="auto"/>
        <w:rPr>
          <w:lang w:val="hu-HU"/>
        </w:rPr>
      </w:pPr>
    </w:p>
    <w:p w14:paraId="5E52169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5.</w:t>
      </w:r>
      <w:r w:rsidRPr="00F46ABD">
        <w:rPr>
          <w:b/>
          <w:bCs/>
          <w:lang w:val="hu-HU"/>
        </w:rPr>
        <w:tab/>
        <w:t>EGYÉB INFORMÁCIÓK</w:t>
      </w:r>
    </w:p>
    <w:p w14:paraId="0E3A179F" w14:textId="77777777" w:rsidR="00EA1846" w:rsidRPr="00F46ABD" w:rsidRDefault="00EA1846">
      <w:pPr>
        <w:spacing w:line="240" w:lineRule="auto"/>
        <w:rPr>
          <w:lang w:val="hu-HU"/>
        </w:rPr>
      </w:pPr>
    </w:p>
    <w:sectPr w:rsidR="00EA1846" w:rsidRPr="00F46ABD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04B2F" w14:textId="77777777" w:rsidR="00D25937" w:rsidRDefault="00D25937">
      <w:r>
        <w:separator/>
      </w:r>
    </w:p>
  </w:endnote>
  <w:endnote w:type="continuationSeparator" w:id="0">
    <w:p w14:paraId="35974F13" w14:textId="77777777" w:rsidR="00D25937" w:rsidRDefault="00D25937">
      <w:r>
        <w:continuationSeparator/>
      </w:r>
    </w:p>
  </w:endnote>
  <w:endnote w:type="continuationNotice" w:id="1">
    <w:p w14:paraId="7F716FCB" w14:textId="77777777" w:rsidR="00D25937" w:rsidRDefault="00D2593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6E0FC" w14:textId="42890FDE" w:rsidR="005B2AAE" w:rsidRPr="00A759A9" w:rsidRDefault="005B2AAE" w:rsidP="001E6C2A">
    <w:pPr>
      <w:pStyle w:val="llb"/>
      <w:tabs>
        <w:tab w:val="clear" w:pos="567"/>
        <w:tab w:val="clear" w:pos="4536"/>
        <w:tab w:val="clear" w:pos="8306"/>
        <w:tab w:val="left" w:pos="7513"/>
      </w:tabs>
      <w:rPr>
        <w:sz w:val="18"/>
        <w:szCs w:val="18"/>
      </w:rPr>
    </w:pPr>
    <w:r w:rsidRPr="00A759A9">
      <w:rPr>
        <w:sz w:val="18"/>
        <w:szCs w:val="18"/>
      </w:rPr>
      <w:t>NNGYK/GYSZ/64233/2024</w:t>
    </w:r>
    <w:r w:rsidR="001E6C2A">
      <w:rPr>
        <w:sz w:val="18"/>
        <w:szCs w:val="18"/>
      </w:rPr>
      <w:tab/>
    </w:r>
    <w:r w:rsidR="001E6C2A">
      <w:rPr>
        <w:sz w:val="18"/>
        <w:szCs w:val="18"/>
      </w:rPr>
      <w:tab/>
      <w:t xml:space="preserve">2026. </w:t>
    </w:r>
    <w:proofErr w:type="spellStart"/>
    <w:proofErr w:type="gramStart"/>
    <w:r w:rsidR="001E6C2A">
      <w:rPr>
        <w:sz w:val="18"/>
        <w:szCs w:val="18"/>
      </w:rPr>
      <w:t>április</w:t>
    </w:r>
    <w:proofErr w:type="spellEnd"/>
    <w:proofErr w:type="gramEnd"/>
    <w:r w:rsidR="001E6C2A">
      <w:rPr>
        <w:sz w:val="18"/>
        <w:szCs w:val="18"/>
      </w:rPr>
      <w:t xml:space="preserve">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C8452" w14:textId="77777777" w:rsidR="00D25937" w:rsidRDefault="00D25937">
      <w:r>
        <w:separator/>
      </w:r>
    </w:p>
  </w:footnote>
  <w:footnote w:type="continuationSeparator" w:id="0">
    <w:p w14:paraId="2999CA93" w14:textId="77777777" w:rsidR="00D25937" w:rsidRDefault="00D25937">
      <w:r>
        <w:continuationSeparator/>
      </w:r>
    </w:p>
  </w:footnote>
  <w:footnote w:type="continuationNotice" w:id="1">
    <w:p w14:paraId="0D1DBDCE" w14:textId="77777777" w:rsidR="00D25937" w:rsidRDefault="00D2593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2896D380" w:rsidR="00AE09F9" w:rsidRPr="00BF590F" w:rsidRDefault="00085754" w:rsidP="00BF590F">
        <w:pPr>
          <w:pStyle w:val="lfej"/>
          <w:jc w:val="center"/>
          <w:rPr>
            <w:sz w:val="18"/>
            <w:szCs w:val="18"/>
          </w:rPr>
        </w:pPr>
        <w:r w:rsidRPr="00BF590F">
          <w:rPr>
            <w:sz w:val="18"/>
            <w:szCs w:val="18"/>
          </w:rPr>
          <w:fldChar w:fldCharType="begin"/>
        </w:r>
        <w:r w:rsidRPr="00BF590F">
          <w:rPr>
            <w:sz w:val="18"/>
            <w:szCs w:val="18"/>
          </w:rPr>
          <w:instrText>PAGE   \* MERGEFORMAT</w:instrText>
        </w:r>
        <w:r w:rsidRPr="00BF590F">
          <w:rPr>
            <w:sz w:val="18"/>
            <w:szCs w:val="18"/>
          </w:rPr>
          <w:fldChar w:fldCharType="separate"/>
        </w:r>
        <w:r w:rsidR="001E6C2A" w:rsidRPr="001E6C2A">
          <w:rPr>
            <w:noProof/>
            <w:sz w:val="18"/>
            <w:szCs w:val="18"/>
            <w:lang w:val="hu-HU"/>
          </w:rPr>
          <w:t>3</w:t>
        </w:r>
        <w:r w:rsidRPr="00BF59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3EA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33A"/>
    <w:rsid w:val="00030445"/>
    <w:rsid w:val="000311EF"/>
    <w:rsid w:val="000318C7"/>
    <w:rsid w:val="00031CBD"/>
    <w:rsid w:val="00033FDB"/>
    <w:rsid w:val="000344F6"/>
    <w:rsid w:val="00042263"/>
    <w:rsid w:val="00043505"/>
    <w:rsid w:val="00044042"/>
    <w:rsid w:val="000474D2"/>
    <w:rsid w:val="000479C5"/>
    <w:rsid w:val="00050DFD"/>
    <w:rsid w:val="0005182A"/>
    <w:rsid w:val="00053809"/>
    <w:rsid w:val="00053914"/>
    <w:rsid w:val="00054710"/>
    <w:rsid w:val="00054756"/>
    <w:rsid w:val="000560C5"/>
    <w:rsid w:val="00056C49"/>
    <w:rsid w:val="00056FE0"/>
    <w:rsid w:val="000575AD"/>
    <w:rsid w:val="000603C8"/>
    <w:rsid w:val="000608A4"/>
    <w:rsid w:val="00060AA1"/>
    <w:rsid w:val="00061057"/>
    <w:rsid w:val="00061B10"/>
    <w:rsid w:val="00062494"/>
    <w:rsid w:val="000631FD"/>
    <w:rsid w:val="00067D12"/>
    <w:rsid w:val="00071F8A"/>
    <w:rsid w:val="00073E04"/>
    <w:rsid w:val="00074A5F"/>
    <w:rsid w:val="0007628D"/>
    <w:rsid w:val="00076A01"/>
    <w:rsid w:val="00080676"/>
    <w:rsid w:val="00081DAB"/>
    <w:rsid w:val="00085167"/>
    <w:rsid w:val="00085754"/>
    <w:rsid w:val="000917FF"/>
    <w:rsid w:val="00092E14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4CE2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04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5759D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672A"/>
    <w:rsid w:val="001E6C2A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B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2E9A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F52"/>
    <w:rsid w:val="00322002"/>
    <w:rsid w:val="003231D9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4C26"/>
    <w:rsid w:val="00355E14"/>
    <w:rsid w:val="003569F3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41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1F4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6AA9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0B67"/>
    <w:rsid w:val="005935F4"/>
    <w:rsid w:val="00593AB1"/>
    <w:rsid w:val="00593E0A"/>
    <w:rsid w:val="005A0DCD"/>
    <w:rsid w:val="005A167F"/>
    <w:rsid w:val="005A2D37"/>
    <w:rsid w:val="005A346E"/>
    <w:rsid w:val="005A73CF"/>
    <w:rsid w:val="005B0C2C"/>
    <w:rsid w:val="005B2AAE"/>
    <w:rsid w:val="005B3F6F"/>
    <w:rsid w:val="005B407E"/>
    <w:rsid w:val="005B798B"/>
    <w:rsid w:val="005C1FAE"/>
    <w:rsid w:val="005C39E8"/>
    <w:rsid w:val="005C5660"/>
    <w:rsid w:val="005C5687"/>
    <w:rsid w:val="005D4B68"/>
    <w:rsid w:val="005D60D0"/>
    <w:rsid w:val="005D6C02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3445"/>
    <w:rsid w:val="007D4F33"/>
    <w:rsid w:val="007D65C7"/>
    <w:rsid w:val="007D74D2"/>
    <w:rsid w:val="007D79B5"/>
    <w:rsid w:val="007E1455"/>
    <w:rsid w:val="007E1919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4A1C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6A0D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AE1"/>
    <w:rsid w:val="00942C9F"/>
    <w:rsid w:val="00945631"/>
    <w:rsid w:val="00946CE1"/>
    <w:rsid w:val="00947549"/>
    <w:rsid w:val="00950506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18E3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7DA6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A9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A70"/>
    <w:rsid w:val="00AE7D78"/>
    <w:rsid w:val="00AF41F6"/>
    <w:rsid w:val="00AF438E"/>
    <w:rsid w:val="00AF45CA"/>
    <w:rsid w:val="00AF5CEE"/>
    <w:rsid w:val="00AF5DF3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3B5D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36A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296A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25F9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3CF4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90F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936"/>
    <w:rsid w:val="00C20CA6"/>
    <w:rsid w:val="00C226F9"/>
    <w:rsid w:val="00C23398"/>
    <w:rsid w:val="00C23B23"/>
    <w:rsid w:val="00C26C22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00C4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AC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32C"/>
    <w:rsid w:val="00CA2755"/>
    <w:rsid w:val="00CA2AEF"/>
    <w:rsid w:val="00CA325F"/>
    <w:rsid w:val="00CA33B8"/>
    <w:rsid w:val="00CB1582"/>
    <w:rsid w:val="00CB208F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367A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5937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2840"/>
    <w:rsid w:val="00D63133"/>
    <w:rsid w:val="00D63F9F"/>
    <w:rsid w:val="00D646D3"/>
    <w:rsid w:val="00D662F2"/>
    <w:rsid w:val="00D664B8"/>
    <w:rsid w:val="00D665F1"/>
    <w:rsid w:val="00D66B13"/>
    <w:rsid w:val="00D6711E"/>
    <w:rsid w:val="00D703C9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5020"/>
    <w:rsid w:val="00E060C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611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3854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4991"/>
    <w:rsid w:val="00EF5277"/>
    <w:rsid w:val="00EF5CAD"/>
    <w:rsid w:val="00EF5F69"/>
    <w:rsid w:val="00EF611F"/>
    <w:rsid w:val="00EF6A94"/>
    <w:rsid w:val="00EF76E1"/>
    <w:rsid w:val="00F01B0B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46ABD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19F"/>
    <w:rsid w:val="00FD2DA9"/>
    <w:rsid w:val="00FD34F4"/>
    <w:rsid w:val="00FD35FA"/>
    <w:rsid w:val="00FD59F1"/>
    <w:rsid w:val="00FD6FE2"/>
    <w:rsid w:val="00FD74CB"/>
    <w:rsid w:val="00FD7543"/>
    <w:rsid w:val="00FD7BF5"/>
    <w:rsid w:val="00FE10B0"/>
    <w:rsid w:val="00FE1707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3B5D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309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2026-03-30T13:27:00Z</dcterms:created>
  <dcterms:modified xsi:type="dcterms:W3CDTF">2026-04-01T06:24:00Z</dcterms:modified>
</cp:coreProperties>
</file>