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8A615" w14:textId="0B806AC1" w:rsidR="00F45C51" w:rsidRPr="002C62AD" w:rsidRDefault="0018383B" w:rsidP="002C62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5BD86DFC" w14:textId="77777777" w:rsidR="00F45C51" w:rsidRPr="002C62AD" w:rsidRDefault="00F45C51" w:rsidP="002C62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378F475E" w:rsidR="00F45C51" w:rsidRPr="002C62AD" w:rsidRDefault="00A96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>RADIOAKTÍVIZOTÓP-GENERÁTOR</w:t>
      </w:r>
    </w:p>
    <w:p w14:paraId="3BC55C83" w14:textId="77777777" w:rsidR="00F45C51" w:rsidRPr="00F30581" w:rsidRDefault="00F45C51">
      <w:pPr>
        <w:spacing w:line="240" w:lineRule="auto"/>
        <w:rPr>
          <w:szCs w:val="22"/>
          <w:lang w:val="hu-HU"/>
        </w:rPr>
      </w:pPr>
      <w:bookmarkStart w:id="0" w:name="_GoBack"/>
      <w:bookmarkEnd w:id="0"/>
    </w:p>
    <w:p w14:paraId="1D7AE0D6" w14:textId="77777777" w:rsidR="00CA6136" w:rsidRPr="00F30581" w:rsidRDefault="00CA6136">
      <w:pPr>
        <w:spacing w:line="240" w:lineRule="auto"/>
        <w:rPr>
          <w:szCs w:val="22"/>
          <w:lang w:val="hu-HU"/>
        </w:rPr>
      </w:pPr>
    </w:p>
    <w:p w14:paraId="0E104404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F30581" w:rsidRDefault="00F45C51">
      <w:pPr>
        <w:spacing w:line="240" w:lineRule="auto"/>
        <w:rPr>
          <w:szCs w:val="22"/>
          <w:lang w:val="hu-HU"/>
        </w:rPr>
      </w:pPr>
    </w:p>
    <w:p w14:paraId="3B365B8D" w14:textId="6092C09F" w:rsidR="00F45C51" w:rsidRPr="00F30581" w:rsidRDefault="00F30581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Galliad</w:t>
      </w:r>
      <w:r w:rsidR="00A9641B" w:rsidRPr="00F30581">
        <w:rPr>
          <w:szCs w:val="22"/>
          <w:lang w:val="hu-HU"/>
        </w:rPr>
        <w:t xml:space="preserve"> 0,74 – 1,85 GBq radioaktívizotóp-generátor</w:t>
      </w:r>
    </w:p>
    <w:p w14:paraId="2F63086A" w14:textId="45A8B51B" w:rsidR="00F45C51" w:rsidRDefault="00F45C51">
      <w:pPr>
        <w:spacing w:line="240" w:lineRule="auto"/>
        <w:rPr>
          <w:szCs w:val="22"/>
          <w:lang w:val="hu-HU"/>
        </w:rPr>
      </w:pPr>
    </w:p>
    <w:p w14:paraId="7438ADD6" w14:textId="77777777" w:rsidR="002C62AD" w:rsidRPr="00F30581" w:rsidRDefault="002C62AD">
      <w:pPr>
        <w:spacing w:line="240" w:lineRule="auto"/>
        <w:rPr>
          <w:szCs w:val="22"/>
          <w:lang w:val="hu-HU"/>
        </w:rPr>
      </w:pPr>
    </w:p>
    <w:p w14:paraId="05469C55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0E829D9" w14:textId="77777777" w:rsidR="00F45C51" w:rsidRPr="00F30581" w:rsidRDefault="00F45C51">
      <w:pPr>
        <w:spacing w:line="240" w:lineRule="auto"/>
        <w:rPr>
          <w:szCs w:val="22"/>
          <w:lang w:val="hu-HU"/>
        </w:rPr>
      </w:pPr>
    </w:p>
    <w:p w14:paraId="3C31F863" w14:textId="653A8A56" w:rsidR="00A9641B" w:rsidRPr="00F30581" w:rsidRDefault="00A9641B" w:rsidP="003F0854">
      <w:pPr>
        <w:tabs>
          <w:tab w:val="left" w:pos="5103"/>
        </w:tabs>
        <w:spacing w:line="240" w:lineRule="auto"/>
        <w:rPr>
          <w:szCs w:val="22"/>
          <w:lang w:val="hu-HU"/>
        </w:rPr>
      </w:pPr>
      <w:r w:rsidRPr="00F30581">
        <w:rPr>
          <w:szCs w:val="22"/>
          <w:lang w:val="hu-HU"/>
        </w:rPr>
        <w:t>[</w:t>
      </w:r>
      <w:r w:rsidRPr="003F0854">
        <w:rPr>
          <w:szCs w:val="22"/>
          <w:vertAlign w:val="superscript"/>
          <w:lang w:val="hu-HU"/>
        </w:rPr>
        <w:t>68</w:t>
      </w:r>
      <w:r w:rsidRPr="00F30581">
        <w:rPr>
          <w:szCs w:val="22"/>
          <w:lang w:val="hu-HU"/>
        </w:rPr>
        <w:t>Ge</w:t>
      </w:r>
      <w:proofErr w:type="gramStart"/>
      <w:r w:rsidRPr="00F30581">
        <w:rPr>
          <w:szCs w:val="22"/>
          <w:lang w:val="hu-HU"/>
        </w:rPr>
        <w:t>]germánium-klorid</w:t>
      </w:r>
      <w:proofErr w:type="gramEnd"/>
      <w:r w:rsidRPr="00F30581">
        <w:rPr>
          <w:szCs w:val="22"/>
          <w:lang w:val="hu-HU"/>
        </w:rPr>
        <w:t xml:space="preserve"> / [</w:t>
      </w:r>
      <w:r w:rsidRPr="003F0854">
        <w:rPr>
          <w:szCs w:val="22"/>
          <w:vertAlign w:val="superscript"/>
          <w:lang w:val="hu-HU"/>
        </w:rPr>
        <w:t>68</w:t>
      </w:r>
      <w:r w:rsidRPr="00F30581">
        <w:rPr>
          <w:szCs w:val="22"/>
          <w:lang w:val="hu-HU"/>
        </w:rPr>
        <w:t>Ga]gallium-klorid</w:t>
      </w:r>
      <w:r w:rsidRPr="00F30581">
        <w:rPr>
          <w:szCs w:val="22"/>
          <w:lang w:val="hu-HU"/>
        </w:rPr>
        <w:tab/>
      </w:r>
      <w:r w:rsidRPr="003F0854">
        <w:rPr>
          <w:szCs w:val="22"/>
          <w:highlight w:val="lightGray"/>
          <w:lang w:val="hu-HU"/>
        </w:rPr>
        <w:t>0,74 – 1,85 GBq</w:t>
      </w:r>
    </w:p>
    <w:p w14:paraId="659A0973" w14:textId="6B63BF68" w:rsidR="00F45C51" w:rsidRDefault="00F45C51">
      <w:pPr>
        <w:spacing w:line="240" w:lineRule="auto"/>
        <w:rPr>
          <w:szCs w:val="22"/>
          <w:lang w:val="hu-HU"/>
        </w:rPr>
      </w:pPr>
    </w:p>
    <w:p w14:paraId="6CB2DE9B" w14:textId="77777777" w:rsidR="002C62AD" w:rsidRPr="00F30581" w:rsidRDefault="002C62AD">
      <w:pPr>
        <w:spacing w:line="240" w:lineRule="auto"/>
        <w:rPr>
          <w:szCs w:val="22"/>
          <w:lang w:val="hu-HU"/>
        </w:rPr>
      </w:pPr>
    </w:p>
    <w:p w14:paraId="616973A4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F30581" w:rsidRDefault="00F45C51">
      <w:pPr>
        <w:spacing w:line="240" w:lineRule="auto"/>
        <w:rPr>
          <w:szCs w:val="22"/>
          <w:lang w:val="hu-HU"/>
        </w:rPr>
      </w:pPr>
    </w:p>
    <w:p w14:paraId="7E23ADF0" w14:textId="77777777" w:rsidR="00A9641B" w:rsidRPr="00F30581" w:rsidRDefault="00A9641B">
      <w:pPr>
        <w:spacing w:line="240" w:lineRule="auto"/>
        <w:rPr>
          <w:b/>
          <w:bCs/>
          <w:szCs w:val="22"/>
          <w:lang w:val="hu-HU"/>
        </w:rPr>
      </w:pPr>
      <w:r w:rsidRPr="00F30581">
        <w:rPr>
          <w:b/>
          <w:bCs/>
          <w:szCs w:val="22"/>
          <w:lang w:val="hu-HU"/>
        </w:rPr>
        <w:t>Mátrix:</w:t>
      </w:r>
    </w:p>
    <w:p w14:paraId="39D4C441" w14:textId="77777777" w:rsidR="00A9641B" w:rsidRPr="00F30581" w:rsidRDefault="00A9641B">
      <w:pPr>
        <w:spacing w:line="240" w:lineRule="auto"/>
        <w:rPr>
          <w:szCs w:val="22"/>
          <w:lang w:val="hu-HU"/>
        </w:rPr>
      </w:pPr>
      <w:r w:rsidRPr="00F30581">
        <w:rPr>
          <w:szCs w:val="22"/>
          <w:lang w:val="hu-HU"/>
        </w:rPr>
        <w:t>Titán-dioxid</w:t>
      </w:r>
    </w:p>
    <w:p w14:paraId="3279B307" w14:textId="77777777" w:rsidR="00A9641B" w:rsidRPr="00F30581" w:rsidRDefault="00A9641B">
      <w:pPr>
        <w:spacing w:line="240" w:lineRule="auto"/>
        <w:rPr>
          <w:szCs w:val="22"/>
          <w:lang w:val="hu-HU"/>
        </w:rPr>
      </w:pPr>
    </w:p>
    <w:p w14:paraId="048B169A" w14:textId="6E4CE919" w:rsidR="00A9641B" w:rsidRPr="00F30581" w:rsidRDefault="00A9641B">
      <w:pPr>
        <w:spacing w:line="240" w:lineRule="auto"/>
        <w:rPr>
          <w:b/>
          <w:bCs/>
          <w:szCs w:val="22"/>
          <w:lang w:val="hu-HU"/>
        </w:rPr>
      </w:pPr>
      <w:r w:rsidRPr="00F30581">
        <w:rPr>
          <w:b/>
          <w:bCs/>
          <w:szCs w:val="22"/>
          <w:lang w:val="hu-HU"/>
        </w:rPr>
        <w:t>Elúciós oldat:</w:t>
      </w:r>
    </w:p>
    <w:p w14:paraId="59E75DAE" w14:textId="78F46B20" w:rsidR="00F45C51" w:rsidRPr="00F30581" w:rsidRDefault="00A9641B">
      <w:pPr>
        <w:spacing w:line="240" w:lineRule="auto"/>
        <w:rPr>
          <w:szCs w:val="22"/>
          <w:lang w:val="es-ES"/>
        </w:rPr>
      </w:pPr>
      <w:r w:rsidRPr="00F30581">
        <w:rPr>
          <w:szCs w:val="22"/>
          <w:lang w:val="es-ES"/>
        </w:rPr>
        <w:t>steril, 0,1 mol/l-es sósavoldat (HCl)</w:t>
      </w:r>
    </w:p>
    <w:p w14:paraId="1C01C7F6" w14:textId="3FFAE80A" w:rsidR="00CA6136" w:rsidRDefault="00CA6136">
      <w:pPr>
        <w:spacing w:line="240" w:lineRule="auto"/>
        <w:rPr>
          <w:szCs w:val="22"/>
          <w:lang w:val="es-ES"/>
        </w:rPr>
      </w:pPr>
    </w:p>
    <w:p w14:paraId="17A49DE1" w14:textId="77777777" w:rsidR="002C62AD" w:rsidRPr="00F30581" w:rsidRDefault="002C62AD">
      <w:pPr>
        <w:spacing w:line="240" w:lineRule="auto"/>
        <w:rPr>
          <w:szCs w:val="22"/>
          <w:lang w:val="es-ES"/>
        </w:rPr>
      </w:pPr>
    </w:p>
    <w:p w14:paraId="0B60E37D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F30581" w:rsidRDefault="00A9482B">
      <w:pPr>
        <w:spacing w:line="240" w:lineRule="auto"/>
        <w:rPr>
          <w:szCs w:val="22"/>
          <w:lang w:val="hu-HU"/>
        </w:rPr>
      </w:pPr>
    </w:p>
    <w:p w14:paraId="5E423B80" w14:textId="3BF59A81" w:rsidR="00F45C51" w:rsidRPr="00F30581" w:rsidRDefault="00A9641B">
      <w:pPr>
        <w:spacing w:line="240" w:lineRule="auto"/>
        <w:rPr>
          <w:szCs w:val="22"/>
          <w:lang w:val="hu-HU"/>
        </w:rPr>
      </w:pPr>
      <w:r w:rsidRPr="003F0854">
        <w:rPr>
          <w:szCs w:val="22"/>
          <w:highlight w:val="lightGray"/>
          <w:lang w:val="hu-HU"/>
        </w:rPr>
        <w:t>Radioaktívizotóp-generátor.</w:t>
      </w:r>
    </w:p>
    <w:p w14:paraId="5CC48768" w14:textId="49AE38C9" w:rsidR="00A9641B" w:rsidRPr="00F30581" w:rsidRDefault="00A9641B" w:rsidP="003F0854">
      <w:pPr>
        <w:tabs>
          <w:tab w:val="left" w:pos="2940"/>
        </w:tabs>
        <w:spacing w:line="240" w:lineRule="auto"/>
        <w:ind w:right="-20"/>
        <w:rPr>
          <w:rFonts w:eastAsia="Times New Roman"/>
          <w:szCs w:val="22"/>
          <w:lang w:val="hu-HU"/>
        </w:rPr>
      </w:pPr>
      <w:r w:rsidRPr="00F30581">
        <w:rPr>
          <w:szCs w:val="22"/>
          <w:lang w:val="hu-HU"/>
        </w:rPr>
        <w:t xml:space="preserve">A germánium </w:t>
      </w:r>
      <w:r w:rsidR="008B0082">
        <w:rPr>
          <w:szCs w:val="22"/>
          <w:lang w:val="hu-HU"/>
        </w:rPr>
        <w:t>(</w:t>
      </w:r>
      <w:r w:rsidR="008B0082" w:rsidRPr="00B61856">
        <w:rPr>
          <w:szCs w:val="22"/>
          <w:vertAlign w:val="superscript"/>
          <w:lang w:val="hu-HU"/>
        </w:rPr>
        <w:t>68</w:t>
      </w:r>
      <w:r w:rsidR="008B0082">
        <w:rPr>
          <w:szCs w:val="22"/>
          <w:lang w:val="hu-HU"/>
        </w:rPr>
        <w:t>Ge)</w:t>
      </w:r>
      <w:r w:rsidR="008B0082" w:rsidRPr="00B61856">
        <w:rPr>
          <w:szCs w:val="22"/>
          <w:lang w:val="hu-HU"/>
        </w:rPr>
        <w:t xml:space="preserve"> </w:t>
      </w:r>
      <w:r w:rsidRPr="00F30581">
        <w:rPr>
          <w:szCs w:val="22"/>
          <w:lang w:val="hu-HU"/>
        </w:rPr>
        <w:t>aktivitása:</w:t>
      </w:r>
      <w:r w:rsidRPr="00F30581">
        <w:rPr>
          <w:szCs w:val="22"/>
          <w:lang w:val="hu-HU"/>
        </w:rPr>
        <w:tab/>
        <w:t>0,74 GBq a kalibrálás napján</w:t>
      </w:r>
    </w:p>
    <w:p w14:paraId="56645AFB" w14:textId="77777777" w:rsidR="00A9641B" w:rsidRPr="002C62AD" w:rsidRDefault="00A9641B" w:rsidP="002C62AD">
      <w:pPr>
        <w:spacing w:line="240" w:lineRule="auto"/>
        <w:ind w:left="2955" w:right="-20"/>
        <w:rPr>
          <w:rFonts w:eastAsia="Times New Roman"/>
          <w:szCs w:val="22"/>
          <w:highlight w:val="lightGray"/>
          <w:lang w:val="hu-HU"/>
        </w:rPr>
      </w:pPr>
      <w:r w:rsidRPr="002C62AD">
        <w:rPr>
          <w:szCs w:val="22"/>
          <w:highlight w:val="lightGray"/>
          <w:lang w:val="hu-HU"/>
        </w:rPr>
        <w:t>1,11 GBq a kalibrálás napján</w:t>
      </w:r>
    </w:p>
    <w:p w14:paraId="0D5A850F" w14:textId="77777777" w:rsidR="00A9641B" w:rsidRPr="002C62AD" w:rsidRDefault="00A9641B" w:rsidP="002C62AD">
      <w:pPr>
        <w:spacing w:line="240" w:lineRule="auto"/>
        <w:ind w:left="2955" w:right="-20"/>
        <w:rPr>
          <w:rFonts w:eastAsia="Times New Roman"/>
          <w:szCs w:val="22"/>
          <w:highlight w:val="lightGray"/>
          <w:lang w:val="hu-HU"/>
        </w:rPr>
      </w:pPr>
      <w:r w:rsidRPr="002C62AD">
        <w:rPr>
          <w:szCs w:val="22"/>
          <w:highlight w:val="lightGray"/>
          <w:lang w:val="hu-HU"/>
        </w:rPr>
        <w:t>1,48 GBq a kalibrálás napján</w:t>
      </w:r>
    </w:p>
    <w:p w14:paraId="20D6149E" w14:textId="77777777" w:rsidR="00A9641B" w:rsidRPr="002C62AD" w:rsidRDefault="00A9641B" w:rsidP="003F0854">
      <w:pPr>
        <w:spacing w:line="240" w:lineRule="auto"/>
        <w:ind w:left="118" w:right="-1" w:firstLine="2837"/>
        <w:rPr>
          <w:szCs w:val="22"/>
          <w:lang w:val="hu-HU"/>
        </w:rPr>
      </w:pPr>
      <w:r w:rsidRPr="002C62AD">
        <w:rPr>
          <w:szCs w:val="22"/>
          <w:highlight w:val="lightGray"/>
          <w:lang w:val="hu-HU"/>
        </w:rPr>
        <w:t>1,85 GBq a kalibrálás napján</w:t>
      </w:r>
    </w:p>
    <w:p w14:paraId="34155E07" w14:textId="06DE0A95" w:rsidR="00A9641B" w:rsidRPr="00F30581" w:rsidRDefault="00A9641B" w:rsidP="003F0854">
      <w:pPr>
        <w:spacing w:line="240" w:lineRule="auto"/>
        <w:ind w:right="3803"/>
        <w:rPr>
          <w:rFonts w:eastAsia="Times New Roman"/>
          <w:szCs w:val="22"/>
          <w:lang w:val="hu-HU"/>
        </w:rPr>
      </w:pPr>
      <w:proofErr w:type="spellStart"/>
      <w:r w:rsidRPr="002C62AD">
        <w:rPr>
          <w:szCs w:val="22"/>
          <w:lang w:val="hu-HU"/>
        </w:rPr>
        <w:t>Eluálható</w:t>
      </w:r>
      <w:proofErr w:type="spellEnd"/>
      <w:r w:rsidRPr="002C62AD">
        <w:rPr>
          <w:szCs w:val="22"/>
          <w:lang w:val="hu-HU"/>
        </w:rPr>
        <w:t xml:space="preserve"> [</w:t>
      </w:r>
      <w:r w:rsidRPr="002C62AD">
        <w:rPr>
          <w:szCs w:val="22"/>
          <w:vertAlign w:val="superscript"/>
          <w:lang w:val="hu-HU"/>
        </w:rPr>
        <w:t>68</w:t>
      </w:r>
      <w:r w:rsidRPr="00F30581">
        <w:rPr>
          <w:szCs w:val="22"/>
          <w:lang w:val="hu-HU"/>
        </w:rPr>
        <w:t>Ga</w:t>
      </w:r>
      <w:proofErr w:type="gramStart"/>
      <w:r w:rsidRPr="00F30581">
        <w:rPr>
          <w:szCs w:val="22"/>
          <w:lang w:val="hu-HU"/>
        </w:rPr>
        <w:t>]gallium-aktivitás</w:t>
      </w:r>
      <w:proofErr w:type="gramEnd"/>
      <w:r w:rsidRPr="00F30581">
        <w:rPr>
          <w:szCs w:val="22"/>
          <w:lang w:val="hu-HU"/>
        </w:rPr>
        <w:t>: &gt; 55% egyensúlyban Kalibrálás dátuma: {ÉÉÉÉ/HH/NN} (12:00 CET)</w:t>
      </w:r>
    </w:p>
    <w:p w14:paraId="2DF181D5" w14:textId="2BD7DA2A" w:rsidR="00CA6136" w:rsidRDefault="00CA6136" w:rsidP="002C62AD">
      <w:pPr>
        <w:spacing w:line="240" w:lineRule="auto"/>
        <w:rPr>
          <w:szCs w:val="22"/>
          <w:lang w:val="hu-HU"/>
        </w:rPr>
      </w:pPr>
    </w:p>
    <w:p w14:paraId="12D9415F" w14:textId="77777777" w:rsidR="002C62AD" w:rsidRPr="00F30581" w:rsidRDefault="002C62AD" w:rsidP="002C62AD">
      <w:pPr>
        <w:spacing w:line="240" w:lineRule="auto"/>
        <w:rPr>
          <w:szCs w:val="22"/>
          <w:lang w:val="hu-HU"/>
        </w:rPr>
      </w:pPr>
    </w:p>
    <w:p w14:paraId="250E842C" w14:textId="77777777" w:rsidR="00F45C51" w:rsidRPr="002C62AD" w:rsidRDefault="0018383B" w:rsidP="002C62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F30581" w:rsidRDefault="00A9482B">
      <w:pPr>
        <w:spacing w:line="240" w:lineRule="auto"/>
        <w:rPr>
          <w:szCs w:val="22"/>
          <w:lang w:val="hu-HU"/>
        </w:rPr>
      </w:pPr>
    </w:p>
    <w:p w14:paraId="165EB01F" w14:textId="77777777" w:rsidR="00A9641B" w:rsidRPr="00F30581" w:rsidRDefault="00A9641B">
      <w:pPr>
        <w:spacing w:line="240" w:lineRule="auto"/>
        <w:rPr>
          <w:szCs w:val="22"/>
          <w:lang w:val="hu-HU"/>
        </w:rPr>
      </w:pPr>
      <w:r w:rsidRPr="003F0854">
        <w:rPr>
          <w:i/>
          <w:szCs w:val="22"/>
          <w:lang w:val="hu-HU"/>
        </w:rPr>
        <w:t>In vitro</w:t>
      </w:r>
      <w:r w:rsidRPr="00F30581">
        <w:rPr>
          <w:szCs w:val="22"/>
          <w:lang w:val="hu-HU"/>
        </w:rPr>
        <w:t xml:space="preserve"> radioizotópos jelölésre.</w:t>
      </w:r>
    </w:p>
    <w:p w14:paraId="49974178" w14:textId="77777777" w:rsidR="00A9641B" w:rsidRPr="00F30581" w:rsidRDefault="00A9641B">
      <w:pPr>
        <w:spacing w:line="240" w:lineRule="auto"/>
        <w:rPr>
          <w:szCs w:val="22"/>
          <w:lang w:val="hu-HU"/>
        </w:rPr>
      </w:pPr>
    </w:p>
    <w:p w14:paraId="3BB57A06" w14:textId="4AB778E0" w:rsidR="00A9641B" w:rsidRPr="00F30581" w:rsidRDefault="00A9641B">
      <w:pPr>
        <w:spacing w:line="240" w:lineRule="auto"/>
        <w:rPr>
          <w:szCs w:val="22"/>
          <w:lang w:val="hu-HU"/>
        </w:rPr>
      </w:pPr>
      <w:r w:rsidRPr="00F30581">
        <w:rPr>
          <w:szCs w:val="22"/>
          <w:lang w:val="hu-HU"/>
        </w:rPr>
        <w:t>Nem szolgál betegeknél történő közvetlen felhasználásra.</w:t>
      </w:r>
    </w:p>
    <w:p w14:paraId="5E17E499" w14:textId="77777777" w:rsidR="00A9641B" w:rsidRPr="00F30581" w:rsidRDefault="00A9641B">
      <w:pPr>
        <w:spacing w:line="240" w:lineRule="auto"/>
        <w:rPr>
          <w:szCs w:val="22"/>
          <w:lang w:val="hu-HU"/>
        </w:rPr>
      </w:pPr>
    </w:p>
    <w:p w14:paraId="0599EB74" w14:textId="77777777" w:rsidR="00F45C51" w:rsidRPr="00F30581" w:rsidRDefault="00F45C51">
      <w:pPr>
        <w:spacing w:line="240" w:lineRule="auto"/>
        <w:rPr>
          <w:szCs w:val="22"/>
          <w:lang w:val="hu-HU"/>
        </w:rPr>
      </w:pPr>
    </w:p>
    <w:p w14:paraId="7CEA755D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F30581" w:rsidRDefault="00F45C51">
      <w:pPr>
        <w:spacing w:line="240" w:lineRule="auto"/>
        <w:rPr>
          <w:szCs w:val="22"/>
          <w:lang w:val="hu-HU"/>
        </w:rPr>
      </w:pPr>
    </w:p>
    <w:p w14:paraId="68A4E5D5" w14:textId="77777777" w:rsidR="00F45C51" w:rsidRPr="00F30581" w:rsidRDefault="0018383B">
      <w:pPr>
        <w:spacing w:line="240" w:lineRule="auto"/>
        <w:rPr>
          <w:szCs w:val="22"/>
          <w:lang w:val="hu-HU"/>
        </w:rPr>
      </w:pPr>
      <w:r w:rsidRPr="00F30581">
        <w:rPr>
          <w:szCs w:val="22"/>
          <w:lang w:val="hu-HU"/>
        </w:rPr>
        <w:t>A gyógyszer gyermekektől elzárva tartandó!</w:t>
      </w:r>
    </w:p>
    <w:p w14:paraId="191214B7" w14:textId="77777777" w:rsidR="00F45C51" w:rsidRPr="00F30581" w:rsidRDefault="00F45C51">
      <w:pPr>
        <w:spacing w:line="240" w:lineRule="auto"/>
        <w:rPr>
          <w:szCs w:val="22"/>
          <w:lang w:val="hu-HU"/>
        </w:rPr>
      </w:pPr>
    </w:p>
    <w:p w14:paraId="3AA2518B" w14:textId="77777777" w:rsidR="00517609" w:rsidRPr="00F30581" w:rsidRDefault="00517609">
      <w:pPr>
        <w:spacing w:line="240" w:lineRule="auto"/>
        <w:rPr>
          <w:szCs w:val="22"/>
          <w:lang w:val="hu-HU"/>
        </w:rPr>
      </w:pPr>
    </w:p>
    <w:p w14:paraId="65709057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2C62AD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F30581" w:rsidRDefault="00F45C51">
      <w:pPr>
        <w:spacing w:line="240" w:lineRule="auto"/>
        <w:rPr>
          <w:szCs w:val="22"/>
          <w:lang w:val="hu-HU"/>
        </w:rPr>
      </w:pPr>
    </w:p>
    <w:p w14:paraId="1FE3AF9D" w14:textId="0D7862B8" w:rsidR="00A9641B" w:rsidRPr="00F30581" w:rsidRDefault="00A9641B">
      <w:pPr>
        <w:spacing w:line="240" w:lineRule="auto"/>
        <w:rPr>
          <w:szCs w:val="22"/>
          <w:lang w:val="hu-HU"/>
        </w:rPr>
      </w:pPr>
      <w:r w:rsidRPr="00F30581">
        <w:rPr>
          <w:szCs w:val="22"/>
          <w:lang w:val="hu-HU"/>
        </w:rPr>
        <w:t>Radioaktív gyógyszer.</w:t>
      </w:r>
    </w:p>
    <w:p w14:paraId="06F1A4F6" w14:textId="77777777" w:rsidR="00A9641B" w:rsidRPr="00F30581" w:rsidRDefault="00A9641B">
      <w:pPr>
        <w:spacing w:line="240" w:lineRule="auto"/>
        <w:rPr>
          <w:szCs w:val="22"/>
          <w:lang w:val="hu-HU"/>
        </w:rPr>
      </w:pPr>
    </w:p>
    <w:p w14:paraId="0F11307D" w14:textId="26FF66A4" w:rsidR="00A9641B" w:rsidRPr="002C62AD" w:rsidRDefault="00A9641B">
      <w:pPr>
        <w:spacing w:line="240" w:lineRule="auto"/>
        <w:rPr>
          <w:szCs w:val="22"/>
          <w:lang w:val="en-US"/>
        </w:rPr>
      </w:pPr>
      <w:r w:rsidRPr="002C62AD">
        <w:rPr>
          <w:noProof/>
          <w:szCs w:val="22"/>
          <w:lang w:val="hu-HU" w:eastAsia="hu-HU"/>
        </w:rPr>
        <w:lastRenderedPageBreak/>
        <mc:AlternateContent>
          <mc:Choice Requires="wpg">
            <w:drawing>
              <wp:inline distT="0" distB="0" distL="0" distR="0" wp14:anchorId="2F117919" wp14:editId="788D99FB">
                <wp:extent cx="692150" cy="581660"/>
                <wp:effectExtent l="0" t="0" r="31750" b="27940"/>
                <wp:docPr id="492" name="Group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150" cy="581660"/>
                          <a:chOff x="1511" y="473"/>
                          <a:chExt cx="1090" cy="916"/>
                        </a:xfrm>
                      </wpg:grpSpPr>
                      <wpg:grpSp>
                        <wpg:cNvPr id="493" name="Group 75"/>
                        <wpg:cNvGrpSpPr>
                          <a:grpSpLocks/>
                        </wpg:cNvGrpSpPr>
                        <wpg:grpSpPr bwMode="auto">
                          <a:xfrm>
                            <a:off x="1516" y="478"/>
                            <a:ext cx="1079" cy="905"/>
                            <a:chOff x="1516" y="478"/>
                            <a:chExt cx="1079" cy="905"/>
                          </a:xfrm>
                        </wpg:grpSpPr>
                        <wps:wsp>
                          <wps:cNvPr id="494" name="Freeform 76"/>
                          <wps:cNvSpPr>
                            <a:spLocks/>
                          </wps:cNvSpPr>
                          <wps:spPr bwMode="auto">
                            <a:xfrm>
                              <a:off x="1516" y="478"/>
                              <a:ext cx="1079" cy="905"/>
                            </a:xfrm>
                            <a:custGeom>
                              <a:avLst/>
                              <a:gdLst>
                                <a:gd name="T0" fmla="+- 0 2596 1516"/>
                                <a:gd name="T1" fmla="*/ T0 w 1079"/>
                                <a:gd name="T2" fmla="+- 0 1384 478"/>
                                <a:gd name="T3" fmla="*/ 1384 h 905"/>
                                <a:gd name="T4" fmla="+- 0 1516 1516"/>
                                <a:gd name="T5" fmla="*/ T4 w 1079"/>
                                <a:gd name="T6" fmla="+- 0 1384 478"/>
                                <a:gd name="T7" fmla="*/ 1384 h 905"/>
                                <a:gd name="T8" fmla="+- 0 2051 1516"/>
                                <a:gd name="T9" fmla="*/ T8 w 1079"/>
                                <a:gd name="T10" fmla="+- 0 478 478"/>
                                <a:gd name="T11" fmla="*/ 478 h 905"/>
                                <a:gd name="T12" fmla="+- 0 2596 1516"/>
                                <a:gd name="T13" fmla="*/ T12 w 1079"/>
                                <a:gd name="T14" fmla="+- 0 1384 478"/>
                                <a:gd name="T15" fmla="*/ 1384 h 9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79" h="905">
                                  <a:moveTo>
                                    <a:pt x="1080" y="906"/>
                                  </a:moveTo>
                                  <a:lnTo>
                                    <a:pt x="0" y="906"/>
                                  </a:lnTo>
                                  <a:lnTo>
                                    <a:pt x="535" y="0"/>
                                  </a:lnTo>
                                  <a:lnTo>
                                    <a:pt x="1080" y="906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5" name="Group 77"/>
                        <wpg:cNvGrpSpPr>
                          <a:grpSpLocks/>
                        </wpg:cNvGrpSpPr>
                        <wpg:grpSpPr bwMode="auto">
                          <a:xfrm>
                            <a:off x="1516" y="478"/>
                            <a:ext cx="1079" cy="905"/>
                            <a:chOff x="1516" y="478"/>
                            <a:chExt cx="1079" cy="905"/>
                          </a:xfrm>
                        </wpg:grpSpPr>
                        <wps:wsp>
                          <wps:cNvPr id="496" name="Freeform 78"/>
                          <wps:cNvSpPr>
                            <a:spLocks/>
                          </wps:cNvSpPr>
                          <wps:spPr bwMode="auto">
                            <a:xfrm>
                              <a:off x="1516" y="478"/>
                              <a:ext cx="1079" cy="905"/>
                            </a:xfrm>
                            <a:custGeom>
                              <a:avLst/>
                              <a:gdLst>
                                <a:gd name="T0" fmla="+- 0 2051 1516"/>
                                <a:gd name="T1" fmla="*/ T0 w 1079"/>
                                <a:gd name="T2" fmla="+- 0 478 478"/>
                                <a:gd name="T3" fmla="*/ 478 h 905"/>
                                <a:gd name="T4" fmla="+- 0 1516 1516"/>
                                <a:gd name="T5" fmla="*/ T4 w 1079"/>
                                <a:gd name="T6" fmla="+- 0 1384 478"/>
                                <a:gd name="T7" fmla="*/ 1384 h 905"/>
                                <a:gd name="T8" fmla="+- 0 2596 1516"/>
                                <a:gd name="T9" fmla="*/ T8 w 1079"/>
                                <a:gd name="T10" fmla="+- 0 1384 478"/>
                                <a:gd name="T11" fmla="*/ 1384 h 905"/>
                                <a:gd name="T12" fmla="+- 0 2051 1516"/>
                                <a:gd name="T13" fmla="*/ T12 w 1079"/>
                                <a:gd name="T14" fmla="+- 0 478 478"/>
                                <a:gd name="T15" fmla="*/ 478 h 9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79" h="905">
                                  <a:moveTo>
                                    <a:pt x="535" y="0"/>
                                  </a:moveTo>
                                  <a:lnTo>
                                    <a:pt x="0" y="906"/>
                                  </a:lnTo>
                                  <a:lnTo>
                                    <a:pt x="1080" y="906"/>
                                  </a:lnTo>
                                  <a:lnTo>
                                    <a:pt x="53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92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7" name="Group 79"/>
                        <wpg:cNvGrpSpPr>
                          <a:grpSpLocks/>
                        </wpg:cNvGrpSpPr>
                        <wpg:grpSpPr bwMode="auto">
                          <a:xfrm>
                            <a:off x="1800" y="828"/>
                            <a:ext cx="523" cy="523"/>
                            <a:chOff x="1800" y="828"/>
                            <a:chExt cx="523" cy="523"/>
                          </a:xfrm>
                        </wpg:grpSpPr>
                        <wps:wsp>
                          <wps:cNvPr id="498" name="Freeform 80"/>
                          <wps:cNvSpPr>
                            <a:spLocks/>
                          </wps:cNvSpPr>
                          <wps:spPr bwMode="auto">
                            <a:xfrm>
                              <a:off x="1800" y="828"/>
                              <a:ext cx="523" cy="523"/>
                            </a:xfrm>
                            <a:custGeom>
                              <a:avLst/>
                              <a:gdLst>
                                <a:gd name="T0" fmla="+- 0 2069 1800"/>
                                <a:gd name="T1" fmla="*/ T0 w 523"/>
                                <a:gd name="T2" fmla="+- 0 1351 828"/>
                                <a:gd name="T3" fmla="*/ 1351 h 523"/>
                                <a:gd name="T4" fmla="+- 0 1999 1800"/>
                                <a:gd name="T5" fmla="*/ T4 w 523"/>
                                <a:gd name="T6" fmla="+- 0 1342 828"/>
                                <a:gd name="T7" fmla="*/ 1342 h 523"/>
                                <a:gd name="T8" fmla="+- 0 1936 1800"/>
                                <a:gd name="T9" fmla="*/ T8 w 523"/>
                                <a:gd name="T10" fmla="+- 0 1318 828"/>
                                <a:gd name="T11" fmla="*/ 1318 h 523"/>
                                <a:gd name="T12" fmla="+- 0 1883 1800"/>
                                <a:gd name="T13" fmla="*/ T12 w 523"/>
                                <a:gd name="T14" fmla="+- 0 1280 828"/>
                                <a:gd name="T15" fmla="*/ 1280 h 523"/>
                                <a:gd name="T16" fmla="+- 0 1841 1800"/>
                                <a:gd name="T17" fmla="*/ T16 w 523"/>
                                <a:gd name="T18" fmla="+- 0 1231 828"/>
                                <a:gd name="T19" fmla="*/ 1231 h 523"/>
                                <a:gd name="T20" fmla="+- 0 1813 1800"/>
                                <a:gd name="T21" fmla="*/ T20 w 523"/>
                                <a:gd name="T22" fmla="+- 0 1172 828"/>
                                <a:gd name="T23" fmla="*/ 1172 h 523"/>
                                <a:gd name="T24" fmla="+- 0 1800 1800"/>
                                <a:gd name="T25" fmla="*/ T24 w 523"/>
                                <a:gd name="T26" fmla="+- 0 1107 828"/>
                                <a:gd name="T27" fmla="*/ 1107 h 523"/>
                                <a:gd name="T28" fmla="+- 0 1800 1800"/>
                                <a:gd name="T29" fmla="*/ T28 w 523"/>
                                <a:gd name="T30" fmla="+- 0 1089 828"/>
                                <a:gd name="T31" fmla="*/ 1089 h 523"/>
                                <a:gd name="T32" fmla="+- 0 1801 1800"/>
                                <a:gd name="T33" fmla="*/ T32 w 523"/>
                                <a:gd name="T34" fmla="+- 0 1066 828"/>
                                <a:gd name="T35" fmla="*/ 1066 h 523"/>
                                <a:gd name="T36" fmla="+- 0 1815 1800"/>
                                <a:gd name="T37" fmla="*/ T36 w 523"/>
                                <a:gd name="T38" fmla="+- 0 1000 828"/>
                                <a:gd name="T39" fmla="*/ 1000 h 523"/>
                                <a:gd name="T40" fmla="+- 0 1845 1800"/>
                                <a:gd name="T41" fmla="*/ T40 w 523"/>
                                <a:gd name="T42" fmla="+- 0 941 828"/>
                                <a:gd name="T43" fmla="*/ 941 h 523"/>
                                <a:gd name="T44" fmla="+- 0 1888 1800"/>
                                <a:gd name="T45" fmla="*/ T44 w 523"/>
                                <a:gd name="T46" fmla="+- 0 893 828"/>
                                <a:gd name="T47" fmla="*/ 893 h 523"/>
                                <a:gd name="T48" fmla="+- 0 1942 1800"/>
                                <a:gd name="T49" fmla="*/ T48 w 523"/>
                                <a:gd name="T50" fmla="+- 0 856 828"/>
                                <a:gd name="T51" fmla="*/ 856 h 523"/>
                                <a:gd name="T52" fmla="+- 0 2004 1800"/>
                                <a:gd name="T53" fmla="*/ T52 w 523"/>
                                <a:gd name="T54" fmla="+- 0 834 828"/>
                                <a:gd name="T55" fmla="*/ 834 h 523"/>
                                <a:gd name="T56" fmla="+- 0 2050 1800"/>
                                <a:gd name="T57" fmla="*/ T56 w 523"/>
                                <a:gd name="T58" fmla="+- 0 828 828"/>
                                <a:gd name="T59" fmla="*/ 828 h 523"/>
                                <a:gd name="T60" fmla="+- 0 2074 1800"/>
                                <a:gd name="T61" fmla="*/ T60 w 523"/>
                                <a:gd name="T62" fmla="+- 0 829 828"/>
                                <a:gd name="T63" fmla="*/ 829 h 523"/>
                                <a:gd name="T64" fmla="+- 0 2143 1800"/>
                                <a:gd name="T65" fmla="*/ T64 w 523"/>
                                <a:gd name="T66" fmla="+- 0 842 828"/>
                                <a:gd name="T67" fmla="*/ 842 h 523"/>
                                <a:gd name="T68" fmla="+- 0 2203 1800"/>
                                <a:gd name="T69" fmla="*/ T68 w 523"/>
                                <a:gd name="T70" fmla="+- 0 871 828"/>
                                <a:gd name="T71" fmla="*/ 871 h 523"/>
                                <a:gd name="T72" fmla="+- 0 2253 1800"/>
                                <a:gd name="T73" fmla="*/ T72 w 523"/>
                                <a:gd name="T74" fmla="+- 0 912 828"/>
                                <a:gd name="T75" fmla="*/ 912 h 523"/>
                                <a:gd name="T76" fmla="+- 0 2291 1800"/>
                                <a:gd name="T77" fmla="*/ T76 w 523"/>
                                <a:gd name="T78" fmla="+- 0 964 828"/>
                                <a:gd name="T79" fmla="*/ 964 h 523"/>
                                <a:gd name="T80" fmla="+- 0 2315 1800"/>
                                <a:gd name="T81" fmla="*/ T80 w 523"/>
                                <a:gd name="T82" fmla="+- 0 1024 828"/>
                                <a:gd name="T83" fmla="*/ 1024 h 523"/>
                                <a:gd name="T84" fmla="+- 0 2322 1800"/>
                                <a:gd name="T85" fmla="*/ T84 w 523"/>
                                <a:gd name="T86" fmla="+- 0 1068 828"/>
                                <a:gd name="T87" fmla="*/ 1068 h 523"/>
                                <a:gd name="T88" fmla="+- 0 2322 1800"/>
                                <a:gd name="T89" fmla="*/ T88 w 523"/>
                                <a:gd name="T90" fmla="+- 0 1093 828"/>
                                <a:gd name="T91" fmla="*/ 1093 h 523"/>
                                <a:gd name="T92" fmla="+- 0 2309 1800"/>
                                <a:gd name="T93" fmla="*/ T92 w 523"/>
                                <a:gd name="T94" fmla="+- 0 1164 828"/>
                                <a:gd name="T95" fmla="*/ 1164 h 523"/>
                                <a:gd name="T96" fmla="+- 0 2281 1800"/>
                                <a:gd name="T97" fmla="*/ T96 w 523"/>
                                <a:gd name="T98" fmla="+- 0 1226 828"/>
                                <a:gd name="T99" fmla="*/ 1226 h 523"/>
                                <a:gd name="T100" fmla="+- 0 2242 1800"/>
                                <a:gd name="T101" fmla="*/ T100 w 523"/>
                                <a:gd name="T102" fmla="+- 0 1277 828"/>
                                <a:gd name="T103" fmla="*/ 1277 h 523"/>
                                <a:gd name="T104" fmla="+- 0 2192 1800"/>
                                <a:gd name="T105" fmla="*/ T104 w 523"/>
                                <a:gd name="T106" fmla="+- 0 1316 828"/>
                                <a:gd name="T107" fmla="*/ 1316 h 523"/>
                                <a:gd name="T108" fmla="+- 0 2133 1800"/>
                                <a:gd name="T109" fmla="*/ T108 w 523"/>
                                <a:gd name="T110" fmla="+- 0 1341 828"/>
                                <a:gd name="T111" fmla="*/ 1341 h 523"/>
                                <a:gd name="T112" fmla="+- 0 2069 1800"/>
                                <a:gd name="T113" fmla="*/ T112 w 523"/>
                                <a:gd name="T114" fmla="+- 0 1351 828"/>
                                <a:gd name="T115" fmla="*/ 1351 h 5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</a:cxnLst>
                              <a:rect l="0" t="0" r="r" b="b"/>
                              <a:pathLst>
                                <a:path w="523" h="523">
                                  <a:moveTo>
                                    <a:pt x="269" y="523"/>
                                  </a:moveTo>
                                  <a:lnTo>
                                    <a:pt x="199" y="514"/>
                                  </a:lnTo>
                                  <a:lnTo>
                                    <a:pt x="136" y="490"/>
                                  </a:lnTo>
                                  <a:lnTo>
                                    <a:pt x="83" y="452"/>
                                  </a:lnTo>
                                  <a:lnTo>
                                    <a:pt x="41" y="403"/>
                                  </a:lnTo>
                                  <a:lnTo>
                                    <a:pt x="13" y="344"/>
                                  </a:lnTo>
                                  <a:lnTo>
                                    <a:pt x="0" y="279"/>
                                  </a:lnTo>
                                  <a:lnTo>
                                    <a:pt x="0" y="261"/>
                                  </a:lnTo>
                                  <a:lnTo>
                                    <a:pt x="1" y="238"/>
                                  </a:lnTo>
                                  <a:lnTo>
                                    <a:pt x="15" y="172"/>
                                  </a:lnTo>
                                  <a:lnTo>
                                    <a:pt x="45" y="113"/>
                                  </a:lnTo>
                                  <a:lnTo>
                                    <a:pt x="88" y="65"/>
                                  </a:lnTo>
                                  <a:lnTo>
                                    <a:pt x="142" y="28"/>
                                  </a:lnTo>
                                  <a:lnTo>
                                    <a:pt x="204" y="6"/>
                                  </a:lnTo>
                                  <a:lnTo>
                                    <a:pt x="250" y="0"/>
                                  </a:lnTo>
                                  <a:lnTo>
                                    <a:pt x="274" y="1"/>
                                  </a:lnTo>
                                  <a:lnTo>
                                    <a:pt x="343" y="14"/>
                                  </a:lnTo>
                                  <a:lnTo>
                                    <a:pt x="403" y="43"/>
                                  </a:lnTo>
                                  <a:lnTo>
                                    <a:pt x="453" y="84"/>
                                  </a:lnTo>
                                  <a:lnTo>
                                    <a:pt x="491" y="136"/>
                                  </a:lnTo>
                                  <a:lnTo>
                                    <a:pt x="515" y="196"/>
                                  </a:lnTo>
                                  <a:lnTo>
                                    <a:pt x="522" y="240"/>
                                  </a:lnTo>
                                  <a:lnTo>
                                    <a:pt x="522" y="265"/>
                                  </a:lnTo>
                                  <a:lnTo>
                                    <a:pt x="509" y="336"/>
                                  </a:lnTo>
                                  <a:lnTo>
                                    <a:pt x="481" y="398"/>
                                  </a:lnTo>
                                  <a:lnTo>
                                    <a:pt x="442" y="449"/>
                                  </a:lnTo>
                                  <a:lnTo>
                                    <a:pt x="392" y="488"/>
                                  </a:lnTo>
                                  <a:lnTo>
                                    <a:pt x="333" y="513"/>
                                  </a:lnTo>
                                  <a:lnTo>
                                    <a:pt x="269" y="523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9" name="Group 81"/>
                        <wpg:cNvGrpSpPr>
                          <a:grpSpLocks/>
                        </wpg:cNvGrpSpPr>
                        <wpg:grpSpPr bwMode="auto">
                          <a:xfrm>
                            <a:off x="1800" y="828"/>
                            <a:ext cx="523" cy="523"/>
                            <a:chOff x="1800" y="828"/>
                            <a:chExt cx="523" cy="523"/>
                          </a:xfrm>
                        </wpg:grpSpPr>
                        <wps:wsp>
                          <wps:cNvPr id="500" name="Freeform 82"/>
                          <wps:cNvSpPr>
                            <a:spLocks/>
                          </wps:cNvSpPr>
                          <wps:spPr bwMode="auto">
                            <a:xfrm>
                              <a:off x="1800" y="828"/>
                              <a:ext cx="523" cy="523"/>
                            </a:xfrm>
                            <a:custGeom>
                              <a:avLst/>
                              <a:gdLst>
                                <a:gd name="T0" fmla="+- 0 1800 1800"/>
                                <a:gd name="T1" fmla="*/ T0 w 523"/>
                                <a:gd name="T2" fmla="+- 0 1089 828"/>
                                <a:gd name="T3" fmla="*/ 1089 h 523"/>
                                <a:gd name="T4" fmla="+- 0 1809 1800"/>
                                <a:gd name="T5" fmla="*/ T4 w 523"/>
                                <a:gd name="T6" fmla="+- 0 1021 828"/>
                                <a:gd name="T7" fmla="*/ 1021 h 523"/>
                                <a:gd name="T8" fmla="+- 0 1834 1800"/>
                                <a:gd name="T9" fmla="*/ T8 w 523"/>
                                <a:gd name="T10" fmla="+- 0 960 828"/>
                                <a:gd name="T11" fmla="*/ 960 h 523"/>
                                <a:gd name="T12" fmla="+- 0 1872 1800"/>
                                <a:gd name="T13" fmla="*/ T12 w 523"/>
                                <a:gd name="T14" fmla="+- 0 908 828"/>
                                <a:gd name="T15" fmla="*/ 908 h 523"/>
                                <a:gd name="T16" fmla="+- 0 1923 1800"/>
                                <a:gd name="T17" fmla="*/ T16 w 523"/>
                                <a:gd name="T18" fmla="+- 0 867 828"/>
                                <a:gd name="T19" fmla="*/ 867 h 523"/>
                                <a:gd name="T20" fmla="+- 0 1983 1800"/>
                                <a:gd name="T21" fmla="*/ T20 w 523"/>
                                <a:gd name="T22" fmla="+- 0 839 828"/>
                                <a:gd name="T23" fmla="*/ 839 h 523"/>
                                <a:gd name="T24" fmla="+- 0 2050 1800"/>
                                <a:gd name="T25" fmla="*/ T24 w 523"/>
                                <a:gd name="T26" fmla="+- 0 828 828"/>
                                <a:gd name="T27" fmla="*/ 828 h 523"/>
                                <a:gd name="T28" fmla="+- 0 2074 1800"/>
                                <a:gd name="T29" fmla="*/ T28 w 523"/>
                                <a:gd name="T30" fmla="+- 0 829 828"/>
                                <a:gd name="T31" fmla="*/ 829 h 523"/>
                                <a:gd name="T32" fmla="+- 0 2143 1800"/>
                                <a:gd name="T33" fmla="*/ T32 w 523"/>
                                <a:gd name="T34" fmla="+- 0 842 828"/>
                                <a:gd name="T35" fmla="*/ 842 h 523"/>
                                <a:gd name="T36" fmla="+- 0 2203 1800"/>
                                <a:gd name="T37" fmla="*/ T36 w 523"/>
                                <a:gd name="T38" fmla="+- 0 871 828"/>
                                <a:gd name="T39" fmla="*/ 871 h 523"/>
                                <a:gd name="T40" fmla="+- 0 2253 1800"/>
                                <a:gd name="T41" fmla="*/ T40 w 523"/>
                                <a:gd name="T42" fmla="+- 0 912 828"/>
                                <a:gd name="T43" fmla="*/ 912 h 523"/>
                                <a:gd name="T44" fmla="+- 0 2291 1800"/>
                                <a:gd name="T45" fmla="*/ T44 w 523"/>
                                <a:gd name="T46" fmla="+- 0 964 828"/>
                                <a:gd name="T47" fmla="*/ 964 h 523"/>
                                <a:gd name="T48" fmla="+- 0 2315 1800"/>
                                <a:gd name="T49" fmla="*/ T48 w 523"/>
                                <a:gd name="T50" fmla="+- 0 1024 828"/>
                                <a:gd name="T51" fmla="*/ 1024 h 523"/>
                                <a:gd name="T52" fmla="+- 0 2322 1800"/>
                                <a:gd name="T53" fmla="*/ T52 w 523"/>
                                <a:gd name="T54" fmla="+- 0 1068 828"/>
                                <a:gd name="T55" fmla="*/ 1068 h 523"/>
                                <a:gd name="T56" fmla="+- 0 2322 1800"/>
                                <a:gd name="T57" fmla="*/ T56 w 523"/>
                                <a:gd name="T58" fmla="+- 0 1093 828"/>
                                <a:gd name="T59" fmla="*/ 1093 h 523"/>
                                <a:gd name="T60" fmla="+- 0 2309 1800"/>
                                <a:gd name="T61" fmla="*/ T60 w 523"/>
                                <a:gd name="T62" fmla="+- 0 1164 828"/>
                                <a:gd name="T63" fmla="*/ 1164 h 523"/>
                                <a:gd name="T64" fmla="+- 0 2281 1800"/>
                                <a:gd name="T65" fmla="*/ T64 w 523"/>
                                <a:gd name="T66" fmla="+- 0 1226 828"/>
                                <a:gd name="T67" fmla="*/ 1226 h 523"/>
                                <a:gd name="T68" fmla="+- 0 2242 1800"/>
                                <a:gd name="T69" fmla="*/ T68 w 523"/>
                                <a:gd name="T70" fmla="+- 0 1277 828"/>
                                <a:gd name="T71" fmla="*/ 1277 h 523"/>
                                <a:gd name="T72" fmla="+- 0 2192 1800"/>
                                <a:gd name="T73" fmla="*/ T72 w 523"/>
                                <a:gd name="T74" fmla="+- 0 1316 828"/>
                                <a:gd name="T75" fmla="*/ 1316 h 523"/>
                                <a:gd name="T76" fmla="+- 0 2133 1800"/>
                                <a:gd name="T77" fmla="*/ T76 w 523"/>
                                <a:gd name="T78" fmla="+- 0 1341 828"/>
                                <a:gd name="T79" fmla="*/ 1341 h 523"/>
                                <a:gd name="T80" fmla="+- 0 2069 1800"/>
                                <a:gd name="T81" fmla="*/ T80 w 523"/>
                                <a:gd name="T82" fmla="+- 0 1351 828"/>
                                <a:gd name="T83" fmla="*/ 1351 h 523"/>
                                <a:gd name="T84" fmla="+- 0 2045 1800"/>
                                <a:gd name="T85" fmla="*/ T84 w 523"/>
                                <a:gd name="T86" fmla="+- 0 1350 828"/>
                                <a:gd name="T87" fmla="*/ 1350 h 523"/>
                                <a:gd name="T88" fmla="+- 0 1977 1800"/>
                                <a:gd name="T89" fmla="*/ T88 w 523"/>
                                <a:gd name="T90" fmla="+- 0 1336 828"/>
                                <a:gd name="T91" fmla="*/ 1336 h 523"/>
                                <a:gd name="T92" fmla="+- 0 1917 1800"/>
                                <a:gd name="T93" fmla="*/ T92 w 523"/>
                                <a:gd name="T94" fmla="+- 0 1307 828"/>
                                <a:gd name="T95" fmla="*/ 1307 h 523"/>
                                <a:gd name="T96" fmla="+- 0 1868 1800"/>
                                <a:gd name="T97" fmla="*/ T96 w 523"/>
                                <a:gd name="T98" fmla="+- 0 1265 828"/>
                                <a:gd name="T99" fmla="*/ 1265 h 523"/>
                                <a:gd name="T100" fmla="+- 0 1831 1800"/>
                                <a:gd name="T101" fmla="*/ T100 w 523"/>
                                <a:gd name="T102" fmla="+- 0 1212 828"/>
                                <a:gd name="T103" fmla="*/ 1212 h 523"/>
                                <a:gd name="T104" fmla="+- 0 1807 1800"/>
                                <a:gd name="T105" fmla="*/ T104 w 523"/>
                                <a:gd name="T106" fmla="+- 0 1151 828"/>
                                <a:gd name="T107" fmla="*/ 1151 h 523"/>
                                <a:gd name="T108" fmla="+- 0 1800 1800"/>
                                <a:gd name="T109" fmla="*/ T108 w 523"/>
                                <a:gd name="T110" fmla="+- 0 1089 828"/>
                                <a:gd name="T111" fmla="*/ 1089 h 5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</a:cxnLst>
                              <a:rect l="0" t="0" r="r" b="b"/>
                              <a:pathLst>
                                <a:path w="523" h="523">
                                  <a:moveTo>
                                    <a:pt x="0" y="261"/>
                                  </a:moveTo>
                                  <a:lnTo>
                                    <a:pt x="9" y="193"/>
                                  </a:lnTo>
                                  <a:lnTo>
                                    <a:pt x="34" y="132"/>
                                  </a:lnTo>
                                  <a:lnTo>
                                    <a:pt x="72" y="80"/>
                                  </a:lnTo>
                                  <a:lnTo>
                                    <a:pt x="123" y="39"/>
                                  </a:lnTo>
                                  <a:lnTo>
                                    <a:pt x="183" y="11"/>
                                  </a:lnTo>
                                  <a:lnTo>
                                    <a:pt x="250" y="0"/>
                                  </a:lnTo>
                                  <a:lnTo>
                                    <a:pt x="274" y="1"/>
                                  </a:lnTo>
                                  <a:lnTo>
                                    <a:pt x="343" y="14"/>
                                  </a:lnTo>
                                  <a:lnTo>
                                    <a:pt x="403" y="43"/>
                                  </a:lnTo>
                                  <a:lnTo>
                                    <a:pt x="453" y="84"/>
                                  </a:lnTo>
                                  <a:lnTo>
                                    <a:pt x="491" y="136"/>
                                  </a:lnTo>
                                  <a:lnTo>
                                    <a:pt x="515" y="196"/>
                                  </a:lnTo>
                                  <a:lnTo>
                                    <a:pt x="522" y="240"/>
                                  </a:lnTo>
                                  <a:lnTo>
                                    <a:pt x="522" y="265"/>
                                  </a:lnTo>
                                  <a:lnTo>
                                    <a:pt x="509" y="336"/>
                                  </a:lnTo>
                                  <a:lnTo>
                                    <a:pt x="481" y="398"/>
                                  </a:lnTo>
                                  <a:lnTo>
                                    <a:pt x="442" y="449"/>
                                  </a:lnTo>
                                  <a:lnTo>
                                    <a:pt x="392" y="488"/>
                                  </a:lnTo>
                                  <a:lnTo>
                                    <a:pt x="333" y="513"/>
                                  </a:lnTo>
                                  <a:lnTo>
                                    <a:pt x="269" y="523"/>
                                  </a:lnTo>
                                  <a:lnTo>
                                    <a:pt x="245" y="522"/>
                                  </a:lnTo>
                                  <a:lnTo>
                                    <a:pt x="177" y="508"/>
                                  </a:lnTo>
                                  <a:lnTo>
                                    <a:pt x="117" y="479"/>
                                  </a:lnTo>
                                  <a:lnTo>
                                    <a:pt x="68" y="437"/>
                                  </a:lnTo>
                                  <a:lnTo>
                                    <a:pt x="31" y="384"/>
                                  </a:lnTo>
                                  <a:lnTo>
                                    <a:pt x="7" y="323"/>
                                  </a:lnTo>
                                  <a:lnTo>
                                    <a:pt x="0" y="26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92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1" name="Group 83"/>
                        <wpg:cNvGrpSpPr>
                          <a:grpSpLocks/>
                        </wpg:cNvGrpSpPr>
                        <wpg:grpSpPr bwMode="auto">
                          <a:xfrm>
                            <a:off x="1942" y="991"/>
                            <a:ext cx="239" cy="228"/>
                            <a:chOff x="1942" y="991"/>
                            <a:chExt cx="239" cy="228"/>
                          </a:xfrm>
                        </wpg:grpSpPr>
                        <wps:wsp>
                          <wps:cNvPr id="502" name="Freeform 84"/>
                          <wps:cNvSpPr>
                            <a:spLocks/>
                          </wps:cNvSpPr>
                          <wps:spPr bwMode="auto">
                            <a:xfrm>
                              <a:off x="1942" y="991"/>
                              <a:ext cx="239" cy="228"/>
                            </a:xfrm>
                            <a:custGeom>
                              <a:avLst/>
                              <a:gdLst>
                                <a:gd name="T0" fmla="+- 0 2078 1942"/>
                                <a:gd name="T1" fmla="*/ T0 w 239"/>
                                <a:gd name="T2" fmla="+- 0 1219 991"/>
                                <a:gd name="T3" fmla="*/ 1219 h 228"/>
                                <a:gd name="T4" fmla="+- 0 2006 1942"/>
                                <a:gd name="T5" fmla="*/ T4 w 239"/>
                                <a:gd name="T6" fmla="+- 0 1204 991"/>
                                <a:gd name="T7" fmla="*/ 1204 h 228"/>
                                <a:gd name="T8" fmla="+- 0 1958 1942"/>
                                <a:gd name="T9" fmla="*/ T8 w 239"/>
                                <a:gd name="T10" fmla="+- 0 1163 991"/>
                                <a:gd name="T11" fmla="*/ 1163 h 228"/>
                                <a:gd name="T12" fmla="+- 0 1942 1942"/>
                                <a:gd name="T13" fmla="*/ T12 w 239"/>
                                <a:gd name="T14" fmla="+- 0 1106 991"/>
                                <a:gd name="T15" fmla="*/ 1106 h 228"/>
                                <a:gd name="T16" fmla="+- 0 1944 1942"/>
                                <a:gd name="T17" fmla="*/ T16 w 239"/>
                                <a:gd name="T18" fmla="+- 0 1083 991"/>
                                <a:gd name="T19" fmla="*/ 1083 h 228"/>
                                <a:gd name="T20" fmla="+- 0 1974 1942"/>
                                <a:gd name="T21" fmla="*/ T20 w 239"/>
                                <a:gd name="T22" fmla="+- 0 1027 991"/>
                                <a:gd name="T23" fmla="*/ 1027 h 228"/>
                                <a:gd name="T24" fmla="+- 0 2032 1942"/>
                                <a:gd name="T25" fmla="*/ T24 w 239"/>
                                <a:gd name="T26" fmla="+- 0 995 991"/>
                                <a:gd name="T27" fmla="*/ 995 h 228"/>
                                <a:gd name="T28" fmla="+- 0 2055 1942"/>
                                <a:gd name="T29" fmla="*/ T28 w 239"/>
                                <a:gd name="T30" fmla="+- 0 991 991"/>
                                <a:gd name="T31" fmla="*/ 991 h 228"/>
                                <a:gd name="T32" fmla="+- 0 2080 1942"/>
                                <a:gd name="T33" fmla="*/ T32 w 239"/>
                                <a:gd name="T34" fmla="+- 0 993 991"/>
                                <a:gd name="T35" fmla="*/ 993 h 228"/>
                                <a:gd name="T36" fmla="+- 0 2141 1942"/>
                                <a:gd name="T37" fmla="*/ T36 w 239"/>
                                <a:gd name="T38" fmla="+- 0 1021 991"/>
                                <a:gd name="T39" fmla="*/ 1021 h 228"/>
                                <a:gd name="T40" fmla="+- 0 2176 1942"/>
                                <a:gd name="T41" fmla="*/ T40 w 239"/>
                                <a:gd name="T42" fmla="+- 0 1072 991"/>
                                <a:gd name="T43" fmla="*/ 1072 h 228"/>
                                <a:gd name="T44" fmla="+- 0 2181 1942"/>
                                <a:gd name="T45" fmla="*/ T44 w 239"/>
                                <a:gd name="T46" fmla="+- 0 1093 991"/>
                                <a:gd name="T47" fmla="*/ 1093 h 228"/>
                                <a:gd name="T48" fmla="+- 0 2179 1942"/>
                                <a:gd name="T49" fmla="*/ T48 w 239"/>
                                <a:gd name="T50" fmla="+- 0 1118 991"/>
                                <a:gd name="T51" fmla="*/ 1118 h 228"/>
                                <a:gd name="T52" fmla="+- 0 2152 1942"/>
                                <a:gd name="T53" fmla="*/ T52 w 239"/>
                                <a:gd name="T54" fmla="+- 0 1179 991"/>
                                <a:gd name="T55" fmla="*/ 1179 h 228"/>
                                <a:gd name="T56" fmla="+- 0 2100 1942"/>
                                <a:gd name="T57" fmla="*/ T56 w 239"/>
                                <a:gd name="T58" fmla="+- 0 1214 991"/>
                                <a:gd name="T59" fmla="*/ 1214 h 228"/>
                                <a:gd name="T60" fmla="+- 0 2078 1942"/>
                                <a:gd name="T61" fmla="*/ T60 w 239"/>
                                <a:gd name="T62" fmla="+- 0 1219 991"/>
                                <a:gd name="T63" fmla="*/ 1219 h 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39" h="228">
                                  <a:moveTo>
                                    <a:pt x="136" y="228"/>
                                  </a:moveTo>
                                  <a:lnTo>
                                    <a:pt x="64" y="213"/>
                                  </a:lnTo>
                                  <a:lnTo>
                                    <a:pt x="16" y="172"/>
                                  </a:lnTo>
                                  <a:lnTo>
                                    <a:pt x="0" y="115"/>
                                  </a:lnTo>
                                  <a:lnTo>
                                    <a:pt x="2" y="92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90" y="4"/>
                                  </a:lnTo>
                                  <a:lnTo>
                                    <a:pt x="113" y="0"/>
                                  </a:lnTo>
                                  <a:lnTo>
                                    <a:pt x="138" y="2"/>
                                  </a:lnTo>
                                  <a:lnTo>
                                    <a:pt x="199" y="30"/>
                                  </a:lnTo>
                                  <a:lnTo>
                                    <a:pt x="234" y="81"/>
                                  </a:lnTo>
                                  <a:lnTo>
                                    <a:pt x="239" y="102"/>
                                  </a:lnTo>
                                  <a:lnTo>
                                    <a:pt x="237" y="127"/>
                                  </a:lnTo>
                                  <a:lnTo>
                                    <a:pt x="210" y="188"/>
                                  </a:lnTo>
                                  <a:lnTo>
                                    <a:pt x="158" y="223"/>
                                  </a:lnTo>
                                  <a:lnTo>
                                    <a:pt x="136" y="228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3" name="Group 85"/>
                        <wpg:cNvGrpSpPr>
                          <a:grpSpLocks/>
                        </wpg:cNvGrpSpPr>
                        <wpg:grpSpPr bwMode="auto">
                          <a:xfrm>
                            <a:off x="1942" y="991"/>
                            <a:ext cx="239" cy="228"/>
                            <a:chOff x="1942" y="991"/>
                            <a:chExt cx="239" cy="228"/>
                          </a:xfrm>
                        </wpg:grpSpPr>
                        <wps:wsp>
                          <wps:cNvPr id="504" name="Freeform 86"/>
                          <wps:cNvSpPr>
                            <a:spLocks/>
                          </wps:cNvSpPr>
                          <wps:spPr bwMode="auto">
                            <a:xfrm>
                              <a:off x="1942" y="991"/>
                              <a:ext cx="239" cy="228"/>
                            </a:xfrm>
                            <a:custGeom>
                              <a:avLst/>
                              <a:gdLst>
                                <a:gd name="T0" fmla="+- 0 1942 1942"/>
                                <a:gd name="T1" fmla="*/ T0 w 239"/>
                                <a:gd name="T2" fmla="+- 0 1106 991"/>
                                <a:gd name="T3" fmla="*/ 1106 h 228"/>
                                <a:gd name="T4" fmla="+- 0 1961 1942"/>
                                <a:gd name="T5" fmla="*/ T4 w 239"/>
                                <a:gd name="T6" fmla="+- 0 1043 991"/>
                                <a:gd name="T7" fmla="*/ 1043 h 228"/>
                                <a:gd name="T8" fmla="+- 0 2010 1942"/>
                                <a:gd name="T9" fmla="*/ T8 w 239"/>
                                <a:gd name="T10" fmla="+- 0 1002 991"/>
                                <a:gd name="T11" fmla="*/ 1002 h 228"/>
                                <a:gd name="T12" fmla="+- 0 2055 1942"/>
                                <a:gd name="T13" fmla="*/ T12 w 239"/>
                                <a:gd name="T14" fmla="+- 0 991 991"/>
                                <a:gd name="T15" fmla="*/ 991 h 228"/>
                                <a:gd name="T16" fmla="+- 0 2080 1942"/>
                                <a:gd name="T17" fmla="*/ T16 w 239"/>
                                <a:gd name="T18" fmla="+- 0 993 991"/>
                                <a:gd name="T19" fmla="*/ 993 h 228"/>
                                <a:gd name="T20" fmla="+- 0 2141 1942"/>
                                <a:gd name="T21" fmla="*/ T20 w 239"/>
                                <a:gd name="T22" fmla="+- 0 1021 991"/>
                                <a:gd name="T23" fmla="*/ 1021 h 228"/>
                                <a:gd name="T24" fmla="+- 0 2176 1942"/>
                                <a:gd name="T25" fmla="*/ T24 w 239"/>
                                <a:gd name="T26" fmla="+- 0 1072 991"/>
                                <a:gd name="T27" fmla="*/ 1072 h 228"/>
                                <a:gd name="T28" fmla="+- 0 2181 1942"/>
                                <a:gd name="T29" fmla="*/ T28 w 239"/>
                                <a:gd name="T30" fmla="+- 0 1093 991"/>
                                <a:gd name="T31" fmla="*/ 1093 h 228"/>
                                <a:gd name="T32" fmla="+- 0 2179 1942"/>
                                <a:gd name="T33" fmla="*/ T32 w 239"/>
                                <a:gd name="T34" fmla="+- 0 1118 991"/>
                                <a:gd name="T35" fmla="*/ 1118 h 228"/>
                                <a:gd name="T36" fmla="+- 0 2152 1942"/>
                                <a:gd name="T37" fmla="*/ T36 w 239"/>
                                <a:gd name="T38" fmla="+- 0 1179 991"/>
                                <a:gd name="T39" fmla="*/ 1179 h 228"/>
                                <a:gd name="T40" fmla="+- 0 2100 1942"/>
                                <a:gd name="T41" fmla="*/ T40 w 239"/>
                                <a:gd name="T42" fmla="+- 0 1214 991"/>
                                <a:gd name="T43" fmla="*/ 1214 h 228"/>
                                <a:gd name="T44" fmla="+- 0 2078 1942"/>
                                <a:gd name="T45" fmla="*/ T44 w 239"/>
                                <a:gd name="T46" fmla="+- 0 1219 991"/>
                                <a:gd name="T47" fmla="*/ 1219 h 228"/>
                                <a:gd name="T48" fmla="+- 0 2052 1942"/>
                                <a:gd name="T49" fmla="*/ T48 w 239"/>
                                <a:gd name="T50" fmla="+- 0 1217 991"/>
                                <a:gd name="T51" fmla="*/ 1217 h 228"/>
                                <a:gd name="T52" fmla="+- 0 1987 1942"/>
                                <a:gd name="T53" fmla="*/ T52 w 239"/>
                                <a:gd name="T54" fmla="+- 0 1193 991"/>
                                <a:gd name="T55" fmla="*/ 1193 h 228"/>
                                <a:gd name="T56" fmla="+- 0 1949 1942"/>
                                <a:gd name="T57" fmla="*/ T56 w 239"/>
                                <a:gd name="T58" fmla="+- 0 1145 991"/>
                                <a:gd name="T59" fmla="*/ 1145 h 228"/>
                                <a:gd name="T60" fmla="+- 0 1942 1942"/>
                                <a:gd name="T61" fmla="*/ T60 w 239"/>
                                <a:gd name="T62" fmla="+- 0 1106 991"/>
                                <a:gd name="T63" fmla="*/ 1106 h 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39" h="228">
                                  <a:moveTo>
                                    <a:pt x="0" y="115"/>
                                  </a:moveTo>
                                  <a:lnTo>
                                    <a:pt x="19" y="52"/>
                                  </a:lnTo>
                                  <a:lnTo>
                                    <a:pt x="68" y="11"/>
                                  </a:lnTo>
                                  <a:lnTo>
                                    <a:pt x="113" y="0"/>
                                  </a:lnTo>
                                  <a:lnTo>
                                    <a:pt x="138" y="2"/>
                                  </a:lnTo>
                                  <a:lnTo>
                                    <a:pt x="199" y="30"/>
                                  </a:lnTo>
                                  <a:lnTo>
                                    <a:pt x="234" y="81"/>
                                  </a:lnTo>
                                  <a:lnTo>
                                    <a:pt x="239" y="102"/>
                                  </a:lnTo>
                                  <a:lnTo>
                                    <a:pt x="237" y="127"/>
                                  </a:lnTo>
                                  <a:lnTo>
                                    <a:pt x="210" y="188"/>
                                  </a:lnTo>
                                  <a:lnTo>
                                    <a:pt x="158" y="223"/>
                                  </a:lnTo>
                                  <a:lnTo>
                                    <a:pt x="136" y="228"/>
                                  </a:lnTo>
                                  <a:lnTo>
                                    <a:pt x="110" y="226"/>
                                  </a:lnTo>
                                  <a:lnTo>
                                    <a:pt x="45" y="202"/>
                                  </a:lnTo>
                                  <a:lnTo>
                                    <a:pt x="7" y="154"/>
                                  </a:lnTo>
                                  <a:lnTo>
                                    <a:pt x="0" y="1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926">
                              <a:solidFill>
                                <a:srgbClr val="FFFF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5" name="Group 87"/>
                        <wpg:cNvGrpSpPr>
                          <a:grpSpLocks/>
                        </wpg:cNvGrpSpPr>
                        <wpg:grpSpPr bwMode="auto">
                          <a:xfrm>
                            <a:off x="1898" y="795"/>
                            <a:ext cx="316" cy="338"/>
                            <a:chOff x="1898" y="795"/>
                            <a:chExt cx="316" cy="338"/>
                          </a:xfrm>
                        </wpg:grpSpPr>
                        <wps:wsp>
                          <wps:cNvPr id="506" name="Freeform 88"/>
                          <wps:cNvSpPr>
                            <a:spLocks/>
                          </wps:cNvSpPr>
                          <wps:spPr bwMode="auto">
                            <a:xfrm>
                              <a:off x="1898" y="795"/>
                              <a:ext cx="316" cy="338"/>
                            </a:xfrm>
                            <a:custGeom>
                              <a:avLst/>
                              <a:gdLst>
                                <a:gd name="T0" fmla="+- 0 2051 1898"/>
                                <a:gd name="T1" fmla="*/ T0 w 316"/>
                                <a:gd name="T2" fmla="+- 0 1133 795"/>
                                <a:gd name="T3" fmla="*/ 1133 h 338"/>
                                <a:gd name="T4" fmla="+- 0 1898 1898"/>
                                <a:gd name="T5" fmla="*/ T4 w 316"/>
                                <a:gd name="T6" fmla="+- 0 795 795"/>
                                <a:gd name="T7" fmla="*/ 795 h 338"/>
                                <a:gd name="T8" fmla="+- 0 2214 1898"/>
                                <a:gd name="T9" fmla="*/ T8 w 316"/>
                                <a:gd name="T10" fmla="+- 0 795 795"/>
                                <a:gd name="T11" fmla="*/ 795 h 338"/>
                                <a:gd name="T12" fmla="+- 0 2051 1898"/>
                                <a:gd name="T13" fmla="*/ T12 w 316"/>
                                <a:gd name="T14" fmla="+- 0 1133 795"/>
                                <a:gd name="T15" fmla="*/ 1133 h 3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16" h="338">
                                  <a:moveTo>
                                    <a:pt x="153" y="33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16" y="0"/>
                                  </a:lnTo>
                                  <a:lnTo>
                                    <a:pt x="153" y="338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7" name="Group 89"/>
                        <wpg:cNvGrpSpPr>
                          <a:grpSpLocks/>
                        </wpg:cNvGrpSpPr>
                        <wpg:grpSpPr bwMode="auto">
                          <a:xfrm>
                            <a:off x="2018" y="1067"/>
                            <a:ext cx="371" cy="295"/>
                            <a:chOff x="2018" y="1067"/>
                            <a:chExt cx="371" cy="295"/>
                          </a:xfrm>
                        </wpg:grpSpPr>
                        <wps:wsp>
                          <wps:cNvPr id="508" name="Freeform 90"/>
                          <wps:cNvSpPr>
                            <a:spLocks/>
                          </wps:cNvSpPr>
                          <wps:spPr bwMode="auto">
                            <a:xfrm>
                              <a:off x="2018" y="1067"/>
                              <a:ext cx="371" cy="295"/>
                            </a:xfrm>
                            <a:custGeom>
                              <a:avLst/>
                              <a:gdLst>
                                <a:gd name="T0" fmla="+- 0 2247 2018"/>
                                <a:gd name="T1" fmla="*/ T0 w 371"/>
                                <a:gd name="T2" fmla="+- 0 1362 1067"/>
                                <a:gd name="T3" fmla="*/ 1362 h 295"/>
                                <a:gd name="T4" fmla="+- 0 2018 2018"/>
                                <a:gd name="T5" fmla="*/ T4 w 371"/>
                                <a:gd name="T6" fmla="+- 0 1067 1067"/>
                                <a:gd name="T7" fmla="*/ 1067 h 295"/>
                                <a:gd name="T8" fmla="+- 0 2389 2018"/>
                                <a:gd name="T9" fmla="*/ T8 w 371"/>
                                <a:gd name="T10" fmla="+- 0 1078 1067"/>
                                <a:gd name="T11" fmla="*/ 1078 h 295"/>
                                <a:gd name="T12" fmla="+- 0 2247 2018"/>
                                <a:gd name="T13" fmla="*/ T12 w 371"/>
                                <a:gd name="T14" fmla="+- 0 1362 1067"/>
                                <a:gd name="T15" fmla="*/ 1362 h 2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71" h="295">
                                  <a:moveTo>
                                    <a:pt x="229" y="29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1" y="11"/>
                                  </a:lnTo>
                                  <a:lnTo>
                                    <a:pt x="229" y="295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9" name="Group 91"/>
                        <wpg:cNvGrpSpPr>
                          <a:grpSpLocks/>
                        </wpg:cNvGrpSpPr>
                        <wpg:grpSpPr bwMode="auto">
                          <a:xfrm>
                            <a:off x="1734" y="1067"/>
                            <a:ext cx="393" cy="305"/>
                            <a:chOff x="1734" y="1067"/>
                            <a:chExt cx="393" cy="305"/>
                          </a:xfrm>
                        </wpg:grpSpPr>
                        <wps:wsp>
                          <wps:cNvPr id="510" name="Freeform 92"/>
                          <wps:cNvSpPr>
                            <a:spLocks/>
                          </wps:cNvSpPr>
                          <wps:spPr bwMode="auto">
                            <a:xfrm>
                              <a:off x="1734" y="1067"/>
                              <a:ext cx="393" cy="305"/>
                            </a:xfrm>
                            <a:custGeom>
                              <a:avLst/>
                              <a:gdLst>
                                <a:gd name="T0" fmla="+- 0 1887 1734"/>
                                <a:gd name="T1" fmla="*/ T0 w 393"/>
                                <a:gd name="T2" fmla="+- 0 1373 1067"/>
                                <a:gd name="T3" fmla="*/ 1373 h 305"/>
                                <a:gd name="T4" fmla="+- 0 1734 1734"/>
                                <a:gd name="T5" fmla="*/ T4 w 393"/>
                                <a:gd name="T6" fmla="+- 0 1078 1067"/>
                                <a:gd name="T7" fmla="*/ 1078 h 305"/>
                                <a:gd name="T8" fmla="+- 0 2127 1734"/>
                                <a:gd name="T9" fmla="*/ T8 w 393"/>
                                <a:gd name="T10" fmla="+- 0 1067 1067"/>
                                <a:gd name="T11" fmla="*/ 1067 h 305"/>
                                <a:gd name="T12" fmla="+- 0 1887 1734"/>
                                <a:gd name="T13" fmla="*/ T12 w 393"/>
                                <a:gd name="T14" fmla="+- 0 1373 1067"/>
                                <a:gd name="T15" fmla="*/ 1373 h 3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93" h="305">
                                  <a:moveTo>
                                    <a:pt x="153" y="306"/>
                                  </a:moveTo>
                                  <a:lnTo>
                                    <a:pt x="0" y="11"/>
                                  </a:lnTo>
                                  <a:lnTo>
                                    <a:pt x="393" y="0"/>
                                  </a:lnTo>
                                  <a:lnTo>
                                    <a:pt x="153" y="306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1" name="Group 93"/>
                        <wpg:cNvGrpSpPr>
                          <a:grpSpLocks/>
                        </wpg:cNvGrpSpPr>
                        <wpg:grpSpPr bwMode="auto">
                          <a:xfrm>
                            <a:off x="1974" y="1024"/>
                            <a:ext cx="184" cy="172"/>
                            <a:chOff x="1974" y="1024"/>
                            <a:chExt cx="184" cy="172"/>
                          </a:xfrm>
                        </wpg:grpSpPr>
                        <wps:wsp>
                          <wps:cNvPr id="512" name="Freeform 94"/>
                          <wps:cNvSpPr>
                            <a:spLocks/>
                          </wps:cNvSpPr>
                          <wps:spPr bwMode="auto">
                            <a:xfrm>
                              <a:off x="1974" y="1024"/>
                              <a:ext cx="184" cy="172"/>
                            </a:xfrm>
                            <a:custGeom>
                              <a:avLst/>
                              <a:gdLst>
                                <a:gd name="T0" fmla="+- 0 2087 1974"/>
                                <a:gd name="T1" fmla="*/ T0 w 184"/>
                                <a:gd name="T2" fmla="+- 0 1196 1024"/>
                                <a:gd name="T3" fmla="*/ 1196 h 172"/>
                                <a:gd name="T4" fmla="+- 0 2014 1974"/>
                                <a:gd name="T5" fmla="*/ T4 w 184"/>
                                <a:gd name="T6" fmla="+- 0 1180 1024"/>
                                <a:gd name="T7" fmla="*/ 1180 h 172"/>
                                <a:gd name="T8" fmla="+- 0 1974 1974"/>
                                <a:gd name="T9" fmla="*/ T8 w 184"/>
                                <a:gd name="T10" fmla="+- 0 1115 1024"/>
                                <a:gd name="T11" fmla="*/ 1115 h 172"/>
                                <a:gd name="T12" fmla="+- 0 1974 1974"/>
                                <a:gd name="T13" fmla="*/ T12 w 184"/>
                                <a:gd name="T14" fmla="+- 0 1111 1024"/>
                                <a:gd name="T15" fmla="*/ 1111 h 172"/>
                                <a:gd name="T16" fmla="+- 0 1977 1974"/>
                                <a:gd name="T17" fmla="*/ T16 w 184"/>
                                <a:gd name="T18" fmla="+- 0 1089 1024"/>
                                <a:gd name="T19" fmla="*/ 1089 h 172"/>
                                <a:gd name="T20" fmla="+- 0 2016 1974"/>
                                <a:gd name="T21" fmla="*/ T20 w 184"/>
                                <a:gd name="T22" fmla="+- 0 1038 1024"/>
                                <a:gd name="T23" fmla="*/ 1038 h 172"/>
                                <a:gd name="T24" fmla="+- 0 2058 1974"/>
                                <a:gd name="T25" fmla="*/ T24 w 184"/>
                                <a:gd name="T26" fmla="+- 0 1024 1024"/>
                                <a:gd name="T27" fmla="*/ 1024 h 172"/>
                                <a:gd name="T28" fmla="+- 0 2084 1974"/>
                                <a:gd name="T29" fmla="*/ T28 w 184"/>
                                <a:gd name="T30" fmla="+- 0 1026 1024"/>
                                <a:gd name="T31" fmla="*/ 1026 h 172"/>
                                <a:gd name="T32" fmla="+- 0 2141 1974"/>
                                <a:gd name="T33" fmla="*/ T32 w 184"/>
                                <a:gd name="T34" fmla="+- 0 1059 1024"/>
                                <a:gd name="T35" fmla="*/ 1059 h 172"/>
                                <a:gd name="T36" fmla="+- 0 2158 1974"/>
                                <a:gd name="T37" fmla="*/ T36 w 184"/>
                                <a:gd name="T38" fmla="+- 0 1096 1024"/>
                                <a:gd name="T39" fmla="*/ 1096 h 172"/>
                                <a:gd name="T40" fmla="+- 0 2156 1974"/>
                                <a:gd name="T41" fmla="*/ T40 w 184"/>
                                <a:gd name="T42" fmla="+- 0 1122 1024"/>
                                <a:gd name="T43" fmla="*/ 1122 h 172"/>
                                <a:gd name="T44" fmla="+- 0 2125 1974"/>
                                <a:gd name="T45" fmla="*/ T44 w 184"/>
                                <a:gd name="T46" fmla="+- 0 1178 1024"/>
                                <a:gd name="T47" fmla="*/ 1178 h 172"/>
                                <a:gd name="T48" fmla="+- 0 2087 1974"/>
                                <a:gd name="T49" fmla="*/ T48 w 184"/>
                                <a:gd name="T50" fmla="+- 0 1196 1024"/>
                                <a:gd name="T51" fmla="*/ 1196 h 1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84" h="172">
                                  <a:moveTo>
                                    <a:pt x="113" y="172"/>
                                  </a:moveTo>
                                  <a:lnTo>
                                    <a:pt x="40" y="156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3" y="65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110" y="2"/>
                                  </a:lnTo>
                                  <a:lnTo>
                                    <a:pt x="167" y="35"/>
                                  </a:lnTo>
                                  <a:lnTo>
                                    <a:pt x="184" y="72"/>
                                  </a:lnTo>
                                  <a:lnTo>
                                    <a:pt x="182" y="98"/>
                                  </a:lnTo>
                                  <a:lnTo>
                                    <a:pt x="151" y="154"/>
                                  </a:lnTo>
                                  <a:lnTo>
                                    <a:pt x="113" y="172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3" name="Group 95"/>
                        <wpg:cNvGrpSpPr>
                          <a:grpSpLocks/>
                        </wpg:cNvGrpSpPr>
                        <wpg:grpSpPr bwMode="auto">
                          <a:xfrm>
                            <a:off x="1974" y="1024"/>
                            <a:ext cx="184" cy="172"/>
                            <a:chOff x="1974" y="1024"/>
                            <a:chExt cx="184" cy="172"/>
                          </a:xfrm>
                        </wpg:grpSpPr>
                        <wps:wsp>
                          <wps:cNvPr id="514" name="Freeform 96"/>
                          <wps:cNvSpPr>
                            <a:spLocks/>
                          </wps:cNvSpPr>
                          <wps:spPr bwMode="auto">
                            <a:xfrm>
                              <a:off x="1974" y="1024"/>
                              <a:ext cx="184" cy="172"/>
                            </a:xfrm>
                            <a:custGeom>
                              <a:avLst/>
                              <a:gdLst>
                                <a:gd name="T0" fmla="+- 0 1974 1974"/>
                                <a:gd name="T1" fmla="*/ T0 w 184"/>
                                <a:gd name="T2" fmla="+- 0 1111 1024"/>
                                <a:gd name="T3" fmla="*/ 1111 h 172"/>
                                <a:gd name="T4" fmla="+- 0 1999 1974"/>
                                <a:gd name="T5" fmla="*/ T4 w 184"/>
                                <a:gd name="T6" fmla="+- 0 1052 1024"/>
                                <a:gd name="T7" fmla="*/ 1052 h 172"/>
                                <a:gd name="T8" fmla="+- 0 2058 1974"/>
                                <a:gd name="T9" fmla="*/ T8 w 184"/>
                                <a:gd name="T10" fmla="+- 0 1024 1024"/>
                                <a:gd name="T11" fmla="*/ 1024 h 172"/>
                                <a:gd name="T12" fmla="+- 0 2084 1974"/>
                                <a:gd name="T13" fmla="*/ T12 w 184"/>
                                <a:gd name="T14" fmla="+- 0 1026 1024"/>
                                <a:gd name="T15" fmla="*/ 1026 h 172"/>
                                <a:gd name="T16" fmla="+- 0 2141 1974"/>
                                <a:gd name="T17" fmla="*/ T16 w 184"/>
                                <a:gd name="T18" fmla="+- 0 1059 1024"/>
                                <a:gd name="T19" fmla="*/ 1059 h 172"/>
                                <a:gd name="T20" fmla="+- 0 2158 1974"/>
                                <a:gd name="T21" fmla="*/ T20 w 184"/>
                                <a:gd name="T22" fmla="+- 0 1096 1024"/>
                                <a:gd name="T23" fmla="*/ 1096 h 172"/>
                                <a:gd name="T24" fmla="+- 0 2156 1974"/>
                                <a:gd name="T25" fmla="*/ T24 w 184"/>
                                <a:gd name="T26" fmla="+- 0 1122 1024"/>
                                <a:gd name="T27" fmla="*/ 1122 h 172"/>
                                <a:gd name="T28" fmla="+- 0 2125 1974"/>
                                <a:gd name="T29" fmla="*/ T28 w 184"/>
                                <a:gd name="T30" fmla="+- 0 1178 1024"/>
                                <a:gd name="T31" fmla="*/ 1178 h 172"/>
                                <a:gd name="T32" fmla="+- 0 2087 1974"/>
                                <a:gd name="T33" fmla="*/ T32 w 184"/>
                                <a:gd name="T34" fmla="+- 0 1196 1024"/>
                                <a:gd name="T35" fmla="*/ 1196 h 172"/>
                                <a:gd name="T36" fmla="+- 0 2059 1974"/>
                                <a:gd name="T37" fmla="*/ T36 w 184"/>
                                <a:gd name="T38" fmla="+- 0 1195 1024"/>
                                <a:gd name="T39" fmla="*/ 1195 h 172"/>
                                <a:gd name="T40" fmla="+- 0 1998 1974"/>
                                <a:gd name="T41" fmla="*/ T40 w 184"/>
                                <a:gd name="T42" fmla="+- 0 1167 1024"/>
                                <a:gd name="T43" fmla="*/ 1167 h 172"/>
                                <a:gd name="T44" fmla="+- 0 1974 1974"/>
                                <a:gd name="T45" fmla="*/ T44 w 184"/>
                                <a:gd name="T46" fmla="+- 0 1111 1024"/>
                                <a:gd name="T47" fmla="*/ 1111 h 1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4" h="172">
                                  <a:moveTo>
                                    <a:pt x="0" y="87"/>
                                  </a:moveTo>
                                  <a:lnTo>
                                    <a:pt x="25" y="28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110" y="2"/>
                                  </a:lnTo>
                                  <a:lnTo>
                                    <a:pt x="167" y="35"/>
                                  </a:lnTo>
                                  <a:lnTo>
                                    <a:pt x="184" y="72"/>
                                  </a:lnTo>
                                  <a:lnTo>
                                    <a:pt x="182" y="98"/>
                                  </a:lnTo>
                                  <a:lnTo>
                                    <a:pt x="151" y="154"/>
                                  </a:lnTo>
                                  <a:lnTo>
                                    <a:pt x="113" y="172"/>
                                  </a:lnTo>
                                  <a:lnTo>
                                    <a:pt x="85" y="171"/>
                                  </a:lnTo>
                                  <a:lnTo>
                                    <a:pt x="24" y="143"/>
                                  </a:lnTo>
                                  <a:lnTo>
                                    <a:pt x="0" y="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92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group w14:anchorId="2CE6887F" id="Group 492" o:spid="_x0000_s1026" style="width:54.5pt;height:45.8pt;mso-position-horizontal-relative:char;mso-position-vertical-relative:line" coordorigin="1511,473" coordsize="1090,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">
                <v:group id="Group 75" o:spid="_x0000_s1027" style="position:absolute;left:1516;top:478;width:1079;height:905" coordorigin="1516,478" coordsize="1079,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jIo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">
                  <v:shape id="Freeform 76" o:spid="_x0000_s1028" style="position:absolute;left:1516;top:478;width:1079;height:905;visibility:visible;mso-wrap-style:square;v-text-anchor:top" coordsize="1079,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" path="m1080,906l,906,535,r545,906e" fillcolor="yellow" stroked="f">
                    <v:path arrowok="t" o:connecttype="custom" o:connectlocs="1080,1384;0,1384;535,478;1080,1384" o:connectangles="0,0,0,0"/>
                  </v:shape>
                </v:group>
                <v:group id="Group 77" o:spid="_x0000_s1029" style="position:absolute;left:1516;top:478;width:1079;height:905" coordorigin="1516,478" coordsize="1079,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/H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xeEvg9E46A3D4AAAD//wMAUEsBAi0AFAAGAAgAAAAhANvh9svuAAAAhQEAABMAAAAAAAAA&#10;AAAAAAAAAAAAAFtDb250ZW50X1R5cGVzXS54bWxQSwECLQAUAAYACAAAACEAWvQsW78AAAAVAQAA&#10;CwAAAAAAAAAAAAAAAAAfAQAAX3JlbHMvLnJlbHNQSwECLQAUAAYACAAAACEA3tcPx8YAAADcAAAA&#10;DwAAAAAAAAAAAAAAAAAHAgAAZHJzL2Rvd25yZXYueG1sUEsFBgAAAAADAAMAtwAAAPoCAAAAAA==&#10;">
                  <v:shape id="Freeform 78" o:spid="_x0000_s1030" style="position:absolute;left:1516;top:478;width:1079;height:905;visibility:visible;mso-wrap-style:square;v-text-anchor:top" coordsize="1079,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" path="m535,l,906r1080,l535,xe" filled="f" strokeweight=".19239mm">
                    <v:path arrowok="t" o:connecttype="custom" o:connectlocs="535,478;0,1384;1080,1384;535,478" o:connectangles="0,0,0,0"/>
                  </v:shape>
                </v:group>
                <v:group id="Group 79" o:spid="_x0000_s1031" style="position:absolute;left:1800;top:828;width:523;height:523" coordorigin="1800,828" coordsize="523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TQr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C+fIG/M+EIyM0vAAAA//8DAFBLAQItABQABgAIAAAAIQDb4fbL7gAAAIUBAAATAAAAAAAA&#10;AAAAAAAAAAAAAABbQ29udGVudF9UeXBlc10ueG1sUEsBAi0AFAAGAAgAAAAhAFr0LFu/AAAAFQEA&#10;AAsAAAAAAAAAAAAAAAAAHwEAAF9yZWxzLy5yZWxzUEsBAi0AFAAGAAgAAAAhAEFJNCvHAAAA3AAA&#10;AA8AAAAAAAAAAAAAAAAABwIAAGRycy9kb3ducmV2LnhtbFBLBQYAAAAAAwADALcAAAD7AgAAAAA=&#10;">
                  <v:shape id="Freeform 80" o:spid="_x0000_s1032" style="position:absolute;left:1800;top:828;width:523;height:523;visibility:visible;mso-wrap-style:square;v-text-anchor:top" coordsize="523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" path="m269,523r-70,-9l136,490,83,452,41,403,13,344,,279,,261,1,238,15,172,45,113,88,65,142,28,204,6,250,r24,1l343,14r60,29l453,84r38,52l515,196r7,44l522,265r-13,71l481,398r-39,51l392,488r-59,25l269,523e" fillcolor="black" stroked="f">
                    <v:path arrowok="t" o:connecttype="custom" o:connectlocs="269,1351;199,1342;136,1318;83,1280;41,1231;13,1172;0,1107;0,1089;1,1066;15,1000;45,941;88,893;142,856;204,834;250,828;274,829;343,842;403,871;453,912;491,964;515,1024;522,1068;522,1093;509,1164;481,1226;442,1277;392,1316;333,1341;269,1351" o:connectangles="0,0,0,0,0,0,0,0,0,0,0,0,0,0,0,0,0,0,0,0,0,0,0,0,0,0,0,0,0"/>
                  </v:shape>
                </v:group>
                <v:group id="Group 81" o:spid="_x0000_s1033" style="position:absolute;left:1800;top:828;width:523;height:523" coordorigin="1800,828" coordsize="523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gXC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jBPEvg7E46AXP8CAAD//wMAUEsBAi0AFAAGAAgAAAAhANvh9svuAAAAhQEAABMAAAAAAAAA&#10;AAAAAAAAAAAAAFtDb250ZW50X1R5cGVzXS54bWxQSwECLQAUAAYACAAAACEAWvQsW78AAAAVAQAA&#10;CwAAAAAAAAAAAAAAAAAfAQAAX3JlbHMvLnJlbHNQSwECLQAUAAYACAAAACEAX5oFwsYAAADcAAAA&#10;DwAAAAAAAAAAAAAAAAAHAgAAZHJzL2Rvd25yZXYueG1sUEsFBgAAAAADAAMAtwAAAPoCAAAAAA==&#10;">
                  <v:shape id="Freeform 82" o:spid="_x0000_s1034" style="position:absolute;left:1800;top:828;width:523;height:523;visibility:visible;mso-wrap-style:square;v-text-anchor:top" coordsize="523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" path="m,261l9,193,34,132,72,80,123,39,183,11,250,r24,1l343,14r60,29l453,84r38,52l515,196r7,44l522,265r-13,71l481,398r-39,51l392,488r-59,25l269,523r-24,-1l177,508,117,479,68,437,31,384,7,323,,261xe" filled="f" strokeweight=".19239mm">
                    <v:path arrowok="t" o:connecttype="custom" o:connectlocs="0,1089;9,1021;34,960;72,908;123,867;183,839;250,828;274,829;343,842;403,871;453,912;491,964;515,1024;522,1068;522,1093;509,1164;481,1226;442,1277;392,1316;333,1341;269,1351;245,1350;177,1336;117,1307;68,1265;31,1212;7,1151;0,1089" o:connectangles="0,0,0,0,0,0,0,0,0,0,0,0,0,0,0,0,0,0,0,0,0,0,0,0,0,0,0,0"/>
                  </v:shape>
                </v:group>
                <v:group id="Group 83" o:spid="_x0000_s1035" style="position:absolute;left:1942;top:991;width:239;height:228" coordorigin="1942,991" coordsize="239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5PexQAAANw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">
                  <v:shape id="Freeform 84" o:spid="_x0000_s1036" style="position:absolute;left:1942;top:991;width:239;height:228;visibility:visible;mso-wrap-style:square;v-text-anchor:top" coordsize="239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" path="m136,228l64,213,16,172,,115,2,92,32,36,90,4,113,r25,2l199,30r35,51l239,102r-2,25l210,188r-52,35l136,228e" fillcolor="yellow" stroked="f">
                    <v:path arrowok="t" o:connecttype="custom" o:connectlocs="136,1219;64,1204;16,1163;0,1106;2,1083;32,1027;90,995;113,991;138,993;199,1021;234,1072;239,1093;237,1118;210,1179;158,1214;136,1219" o:connectangles="0,0,0,0,0,0,0,0,0,0,0,0,0,0,0,0"/>
                  </v:shape>
                </v:group>
                <v:group id="Group 85" o:spid="_x0000_s1037" style="position:absolute;left:1942;top:991;width:239;height:228" coordorigin="1942,991" coordsize="239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agy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ct4Ab9nwhGQmwcAAAD//wMAUEsBAi0AFAAGAAgAAAAhANvh9svuAAAAhQEAABMAAAAAAAAA&#10;AAAAAAAAAAAAAFtDb250ZW50X1R5cGVzXS54bWxQSwECLQAUAAYACAAAACEAWvQsW78AAAAVAQAA&#10;CwAAAAAAAAAAAAAAAAAfAQAAX3JlbHMvLnJlbHNQSwECLQAUAAYACAAAACEAoJmoMsYAAADcAAAA&#10;DwAAAAAAAAAAAAAAAAAHAgAAZHJzL2Rvd25yZXYueG1sUEsFBgAAAAADAAMAtwAAAPoCAAAAAA==&#10;">
                  <v:shape id="Freeform 86" o:spid="_x0000_s1038" style="position:absolute;left:1942;top:991;width:239;height:228;visibility:visible;mso-wrap-style:square;v-text-anchor:top" coordsize="239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" path="m,115l19,52,68,11,113,r25,2l199,30r35,51l239,102r-2,25l210,188r-52,35l136,228r-26,-2l45,202,7,154,,115xe" filled="f" strokecolor="yellow" strokeweight=".19239mm">
                    <v:path arrowok="t" o:connecttype="custom" o:connectlocs="0,1106;19,1043;68,1002;113,991;138,993;199,1021;234,1072;239,1093;237,1118;210,1179;158,1214;136,1219;110,1217;45,1193;7,1145;0,1106" o:connectangles="0,0,0,0,0,0,0,0,0,0,0,0,0,0,0,0"/>
                  </v:shape>
                </v:group>
                <v:group id="Group 87" o:spid="_x0000_s1039" style="position:absolute;left:1898;top:795;width:316;height:338" coordorigin="1898,795" coordsize="316,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">
                  <v:shape id="Freeform 88" o:spid="_x0000_s1040" style="position:absolute;left:1898;top:795;width:316;height:338;visibility:visible;mso-wrap-style:square;v-text-anchor:top" coordsize="316,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" path="m153,338l,,316,,153,338e" fillcolor="yellow" stroked="f">
                    <v:path arrowok="t" o:connecttype="custom" o:connectlocs="153,1133;0,795;316,795;153,1133" o:connectangles="0,0,0,0"/>
                  </v:shape>
                </v:group>
                <v:group id="Group 89" o:spid="_x0000_s1041" style="position:absolute;left:2018;top:1067;width:371;height:295" coordorigin="2018,1067" coordsize="371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">
                  <v:shape id="Freeform 90" o:spid="_x0000_s1042" style="position:absolute;left:2018;top:1067;width:371;height:295;visibility:visible;mso-wrap-style:square;v-text-anchor:top" coordsize="371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" path="m229,295l,,371,11,229,295e" fillcolor="yellow" stroked="f">
                    <v:path arrowok="t" o:connecttype="custom" o:connectlocs="229,1362;0,1067;371,1078;229,1362" o:connectangles="0,0,0,0"/>
                  </v:shape>
                </v:group>
                <v:group id="Group 91" o:spid="_x0000_s1043" style="position:absolute;left:1734;top:1067;width:393;height:305" coordorigin="1734,1067" coordsize="393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">
                  <v:shape id="Freeform 92" o:spid="_x0000_s1044" style="position:absolute;left:1734;top:1067;width:393;height:305;visibility:visible;mso-wrap-style:square;v-text-anchor:top" coordsize="393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" path="m153,306l,11,393,,153,306e" fillcolor="yellow" stroked="f">
                    <v:path arrowok="t" o:connecttype="custom" o:connectlocs="153,1373;0,1078;393,1067;153,1373" o:connectangles="0,0,0,0"/>
                  </v:shape>
                </v:group>
                <v:group id="Group 93" o:spid="_x0000_s1045" style="position:absolute;left:1974;top:1024;width:184;height:172" coordorigin="1974,1024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gUD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oFrzPxCMjFEwAA//8DAFBLAQItABQABgAIAAAAIQDb4fbL7gAAAIUBAAATAAAAAAAAAAAA&#10;AAAAAAAAAABbQ29udGVudF9UeXBlc10ueG1sUEsBAi0AFAAGAAgAAAAhAFr0LFu/AAAAFQEAAAsA&#10;AAAAAAAAAAAAAAAAHwEAAF9yZWxzLy5yZWxzUEsBAi0AFAAGAAgAAAAhALreBQPEAAAA3AAAAA8A&#10;AAAAAAAAAAAAAAAABwIAAGRycy9kb3ducmV2LnhtbFBLBQYAAAAAAwADALcAAAD4AgAAAAA=&#10;">
                  <v:shape id="Freeform 94" o:spid="_x0000_s1046" style="position:absolute;left:1974;top:1024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" path="m113,172l40,156,,91,,87,3,65,42,14,84,r26,2l167,35r17,37l182,98r-31,56l113,172e" fillcolor="black" stroked="f">
                    <v:path arrowok="t" o:connecttype="custom" o:connectlocs="113,1196;40,1180;0,1115;0,1111;3,1089;42,1038;84,1024;110,1026;167,1059;184,1096;182,1122;151,1178;113,1196" o:connectangles="0,0,0,0,0,0,0,0,0,0,0,0,0"/>
                  </v:shape>
                </v:group>
                <v:group id="Group 95" o:spid="_x0000_s1047" style="position:absolute;left:1974;top:1024;width:184;height:172" coordorigin="1974,1024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7v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ziJfyeCUdAZg8AAAD//wMAUEsBAi0AFAAGAAgAAAAhANvh9svuAAAAhQEAABMAAAAAAAAA&#10;AAAAAAAAAAAAAFtDb250ZW50X1R5cGVzXS54bWxQSwECLQAUAAYACAAAACEAWvQsW78AAAAVAQAA&#10;CwAAAAAAAAAAAAAAAAAfAQAAX3JlbHMvLnJlbHNQSwECLQAUAAYACAAAACEAJUA+78YAAADcAAAA&#10;DwAAAAAAAAAAAAAAAAAHAgAAZHJzL2Rvd25yZXYueG1sUEsFBgAAAAADAAMAtwAAAPoCAAAAAA==&#10;">
                  <v:shape id="Freeform 96" o:spid="_x0000_s1048" style="position:absolute;left:1974;top:1024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" path="m,87l25,28,84,r26,2l167,35r17,37l182,98r-31,56l113,172,85,171,24,143,,87xe" filled="f" strokeweight=".19239mm">
                    <v:path arrowok="t" o:connecttype="custom" o:connectlocs="0,1111;25,1052;84,1024;110,1026;167,1059;184,1096;182,1122;151,1178;113,1196;85,1195;24,1167;0,1111" o:connectangles="0,0,0,0,0,0,0,0,0,0,0,0"/>
                  </v:shape>
                </v:group>
                <w10:anchorlock/>
              </v:group>
            </w:pict>
          </mc:Fallback>
        </mc:AlternateContent>
      </w:r>
    </w:p>
    <w:p w14:paraId="7EC54198" w14:textId="07980B0B" w:rsidR="00F45C51" w:rsidRDefault="00F45C51">
      <w:pPr>
        <w:spacing w:line="240" w:lineRule="auto"/>
        <w:rPr>
          <w:szCs w:val="22"/>
          <w:lang w:val="en-US"/>
        </w:rPr>
      </w:pPr>
    </w:p>
    <w:p w14:paraId="6EEC638F" w14:textId="77777777" w:rsidR="002C62AD" w:rsidRPr="002C62AD" w:rsidRDefault="002C62AD">
      <w:pPr>
        <w:spacing w:line="240" w:lineRule="auto"/>
        <w:rPr>
          <w:szCs w:val="22"/>
          <w:lang w:val="en-US"/>
        </w:rPr>
      </w:pPr>
    </w:p>
    <w:p w14:paraId="707265C4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2C62AD">
        <w:rPr>
          <w:rFonts w:eastAsia="Times New Roman"/>
          <w:b/>
          <w:noProof/>
          <w:snapToGrid/>
          <w:szCs w:val="22"/>
          <w:lang w:val="en-US" w:eastAsia="en-US"/>
        </w:rPr>
        <w:t>8.</w:t>
      </w:r>
      <w:r w:rsidRPr="002C62AD">
        <w:rPr>
          <w:rFonts w:eastAsia="Times New Roman"/>
          <w:b/>
          <w:noProof/>
          <w:snapToGrid/>
          <w:szCs w:val="22"/>
          <w:lang w:val="en-US" w:eastAsia="en-US"/>
        </w:rPr>
        <w:tab/>
        <w:t>LEJÁRATI IDŐ</w:t>
      </w:r>
    </w:p>
    <w:p w14:paraId="6FB712A7" w14:textId="77777777" w:rsidR="00F45C51" w:rsidRPr="00F30581" w:rsidRDefault="00F45C51">
      <w:pPr>
        <w:spacing w:line="240" w:lineRule="auto"/>
        <w:rPr>
          <w:szCs w:val="22"/>
          <w:lang w:val="en-US"/>
        </w:rPr>
      </w:pPr>
    </w:p>
    <w:p w14:paraId="03910EB8" w14:textId="55CE33F3" w:rsidR="00A9641B" w:rsidRPr="00F30581" w:rsidRDefault="00A9641B">
      <w:pPr>
        <w:spacing w:line="240" w:lineRule="auto"/>
        <w:rPr>
          <w:szCs w:val="22"/>
          <w:lang w:val="en-US"/>
        </w:rPr>
      </w:pPr>
      <w:r w:rsidRPr="00F30581">
        <w:rPr>
          <w:szCs w:val="22"/>
          <w:lang w:val="en-US"/>
        </w:rPr>
        <w:t>EXP {ÉÉÉÉ/HH/NN}</w:t>
      </w:r>
    </w:p>
    <w:p w14:paraId="76900D8E" w14:textId="77777777" w:rsidR="00A9641B" w:rsidRPr="00F30581" w:rsidRDefault="00A9641B">
      <w:pPr>
        <w:spacing w:line="240" w:lineRule="auto"/>
        <w:rPr>
          <w:szCs w:val="22"/>
          <w:lang w:val="en-US"/>
        </w:rPr>
      </w:pPr>
    </w:p>
    <w:p w14:paraId="2F580884" w14:textId="6C20E2D1" w:rsidR="00A9641B" w:rsidRPr="003F0854" w:rsidRDefault="00A9641B">
      <w:pPr>
        <w:spacing w:line="240" w:lineRule="auto"/>
        <w:rPr>
          <w:szCs w:val="22"/>
          <w:lang w:val="hu-HU"/>
        </w:rPr>
      </w:pPr>
      <w:r w:rsidRPr="003F0854">
        <w:rPr>
          <w:szCs w:val="22"/>
          <w:lang w:val="hu-HU"/>
        </w:rPr>
        <w:t xml:space="preserve">Az elúció után a kapott </w:t>
      </w:r>
      <w:proofErr w:type="spellStart"/>
      <w:r w:rsidRPr="003F0854">
        <w:rPr>
          <w:szCs w:val="22"/>
          <w:lang w:val="hu-HU"/>
        </w:rPr>
        <w:t>eluátumot</w:t>
      </w:r>
      <w:proofErr w:type="spellEnd"/>
      <w:r w:rsidRPr="003F0854">
        <w:rPr>
          <w:szCs w:val="22"/>
          <w:lang w:val="hu-HU"/>
        </w:rPr>
        <w:t xml:space="preserve"> azonnal fel kell használni.</w:t>
      </w:r>
    </w:p>
    <w:p w14:paraId="5D5373A6" w14:textId="29CC1F7C" w:rsidR="00F45C51" w:rsidRDefault="00F45C51">
      <w:pPr>
        <w:spacing w:line="240" w:lineRule="auto"/>
        <w:rPr>
          <w:szCs w:val="22"/>
          <w:lang w:val="en-US"/>
        </w:rPr>
      </w:pPr>
    </w:p>
    <w:p w14:paraId="16E0903F" w14:textId="77777777" w:rsidR="002C62AD" w:rsidRPr="00F30581" w:rsidRDefault="002C62AD">
      <w:pPr>
        <w:spacing w:line="240" w:lineRule="auto"/>
        <w:rPr>
          <w:szCs w:val="22"/>
          <w:lang w:val="en-US"/>
        </w:rPr>
      </w:pPr>
    </w:p>
    <w:p w14:paraId="65887F32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2C62AD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2C62AD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40847D7A" w14:textId="77777777" w:rsidR="00F45C51" w:rsidRPr="00F30581" w:rsidRDefault="00F45C51">
      <w:pPr>
        <w:spacing w:line="240" w:lineRule="auto"/>
        <w:rPr>
          <w:szCs w:val="22"/>
          <w:lang w:val="en-US"/>
        </w:rPr>
      </w:pPr>
    </w:p>
    <w:p w14:paraId="749F8467" w14:textId="77777777" w:rsidR="00C61597" w:rsidRPr="003F0854" w:rsidRDefault="00C61597">
      <w:pPr>
        <w:spacing w:line="240" w:lineRule="auto"/>
        <w:rPr>
          <w:szCs w:val="22"/>
          <w:lang w:val="hu-HU"/>
        </w:rPr>
      </w:pPr>
      <w:r w:rsidRPr="003F0854">
        <w:rPr>
          <w:szCs w:val="22"/>
          <w:lang w:val="hu-HU"/>
        </w:rPr>
        <w:t xml:space="preserve">Az eszköz műanyag borítását ne távolítsa el. </w:t>
      </w:r>
    </w:p>
    <w:p w14:paraId="7B2D648B" w14:textId="77777777" w:rsidR="00C61597" w:rsidRPr="003F0854" w:rsidRDefault="00C61597">
      <w:pPr>
        <w:spacing w:line="240" w:lineRule="auto"/>
        <w:rPr>
          <w:szCs w:val="22"/>
          <w:lang w:val="hu-HU"/>
        </w:rPr>
      </w:pPr>
    </w:p>
    <w:p w14:paraId="4E7B840D" w14:textId="5761F635" w:rsidR="00F45C51" w:rsidRPr="003F0854" w:rsidRDefault="00C61597">
      <w:pPr>
        <w:spacing w:line="240" w:lineRule="auto"/>
        <w:rPr>
          <w:szCs w:val="22"/>
          <w:lang w:val="hu-HU"/>
        </w:rPr>
      </w:pPr>
      <w:r w:rsidRPr="003F0854">
        <w:rPr>
          <w:szCs w:val="22"/>
          <w:lang w:val="hu-HU"/>
        </w:rPr>
        <w:t>Legfeljebb 25 °C-</w:t>
      </w:r>
      <w:proofErr w:type="spellStart"/>
      <w:r w:rsidRPr="003F0854">
        <w:rPr>
          <w:szCs w:val="22"/>
          <w:lang w:val="hu-HU"/>
        </w:rPr>
        <w:t>on</w:t>
      </w:r>
      <w:proofErr w:type="spellEnd"/>
      <w:r w:rsidRPr="003F0854">
        <w:rPr>
          <w:szCs w:val="22"/>
          <w:lang w:val="hu-HU"/>
        </w:rPr>
        <w:t xml:space="preserve"> tárolandó</w:t>
      </w:r>
      <w:r w:rsidR="008B0082">
        <w:rPr>
          <w:szCs w:val="22"/>
          <w:lang w:val="hu-HU"/>
        </w:rPr>
        <w:t>.</w:t>
      </w:r>
    </w:p>
    <w:p w14:paraId="7385C14F" w14:textId="5B90008A" w:rsidR="00E320A0" w:rsidRPr="003F0854" w:rsidRDefault="00E320A0">
      <w:pPr>
        <w:spacing w:line="240" w:lineRule="auto"/>
        <w:rPr>
          <w:szCs w:val="22"/>
          <w:lang w:val="hu-HU"/>
        </w:rPr>
      </w:pPr>
    </w:p>
    <w:p w14:paraId="3E719DED" w14:textId="77777777" w:rsidR="002C62AD" w:rsidRPr="003F0854" w:rsidRDefault="002C62AD">
      <w:pPr>
        <w:spacing w:line="240" w:lineRule="auto"/>
        <w:rPr>
          <w:szCs w:val="22"/>
          <w:lang w:val="hu-HU"/>
        </w:rPr>
      </w:pPr>
    </w:p>
    <w:p w14:paraId="6D55E4B0" w14:textId="77777777" w:rsidR="00F45C51" w:rsidRPr="003F0854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F0854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F0854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3F0854" w:rsidRDefault="00F45C51">
      <w:pPr>
        <w:spacing w:line="240" w:lineRule="auto"/>
        <w:rPr>
          <w:szCs w:val="22"/>
          <w:lang w:val="hu-HU"/>
        </w:rPr>
      </w:pPr>
    </w:p>
    <w:p w14:paraId="5EE99DC5" w14:textId="1EEC34DE" w:rsidR="00C61597" w:rsidRPr="003F0854" w:rsidRDefault="00C61597">
      <w:pPr>
        <w:spacing w:line="240" w:lineRule="auto"/>
        <w:rPr>
          <w:szCs w:val="22"/>
          <w:lang w:val="hu-HU"/>
        </w:rPr>
      </w:pPr>
      <w:r w:rsidRPr="003F0854">
        <w:rPr>
          <w:szCs w:val="22"/>
          <w:lang w:val="hu-HU"/>
        </w:rPr>
        <w:t>A felhasználásra, kezelésre és megsemmisítésre vonatkozó útmutatások</w:t>
      </w:r>
      <w:r w:rsidR="008B0082" w:rsidRPr="004D5AC5">
        <w:rPr>
          <w:szCs w:val="22"/>
          <w:lang w:val="hu-HU"/>
        </w:rPr>
        <w:t>ért</w:t>
      </w:r>
      <w:r w:rsidRPr="003F0854">
        <w:rPr>
          <w:szCs w:val="22"/>
          <w:lang w:val="hu-HU"/>
        </w:rPr>
        <w:t xml:space="preserve"> olvassa el a betegtájékoztató</w:t>
      </w:r>
      <w:r w:rsidR="008B0082" w:rsidRPr="004D5AC5">
        <w:rPr>
          <w:szCs w:val="22"/>
          <w:lang w:val="hu-HU"/>
        </w:rPr>
        <w:t>t</w:t>
      </w:r>
      <w:r w:rsidRPr="003F0854">
        <w:rPr>
          <w:szCs w:val="22"/>
          <w:lang w:val="hu-HU"/>
        </w:rPr>
        <w:t>.</w:t>
      </w:r>
    </w:p>
    <w:p w14:paraId="2DE5A084" w14:textId="3E3DD864" w:rsidR="00F45C51" w:rsidRPr="003F0854" w:rsidRDefault="00F45C51">
      <w:pPr>
        <w:spacing w:line="240" w:lineRule="auto"/>
        <w:rPr>
          <w:szCs w:val="22"/>
          <w:lang w:val="hu-HU"/>
        </w:rPr>
      </w:pPr>
    </w:p>
    <w:p w14:paraId="65A3598E" w14:textId="77777777" w:rsidR="002C62AD" w:rsidRPr="003F0854" w:rsidRDefault="002C62AD">
      <w:pPr>
        <w:spacing w:line="240" w:lineRule="auto"/>
        <w:rPr>
          <w:szCs w:val="22"/>
          <w:lang w:val="hu-HU"/>
        </w:rPr>
      </w:pPr>
    </w:p>
    <w:p w14:paraId="5D4BBDD2" w14:textId="77777777" w:rsidR="00F45C51" w:rsidRPr="003F0854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F0854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F085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3F0854" w:rsidRDefault="00A12B81">
      <w:pPr>
        <w:spacing w:line="240" w:lineRule="auto"/>
        <w:rPr>
          <w:szCs w:val="22"/>
          <w:lang w:val="hu-HU"/>
        </w:rPr>
      </w:pPr>
    </w:p>
    <w:p w14:paraId="29A4279A" w14:textId="507C78B1" w:rsidR="00F45C51" w:rsidRPr="003F0854" w:rsidRDefault="00C61597">
      <w:pPr>
        <w:spacing w:line="240" w:lineRule="auto"/>
        <w:rPr>
          <w:szCs w:val="22"/>
          <w:lang w:val="hu-HU"/>
        </w:rPr>
      </w:pPr>
      <w:r w:rsidRPr="003F0854">
        <w:rPr>
          <w:szCs w:val="22"/>
          <w:lang w:val="hu-HU"/>
        </w:rPr>
        <w:t>IRE-</w:t>
      </w:r>
      <w:proofErr w:type="spellStart"/>
      <w:r w:rsidRPr="003F0854">
        <w:rPr>
          <w:szCs w:val="22"/>
          <w:lang w:val="hu-HU"/>
        </w:rPr>
        <w:t>ELiT</w:t>
      </w:r>
      <w:proofErr w:type="spellEnd"/>
    </w:p>
    <w:p w14:paraId="77700EA7" w14:textId="77777777" w:rsidR="00C61597" w:rsidRPr="003F0854" w:rsidRDefault="00C61597">
      <w:pPr>
        <w:spacing w:line="240" w:lineRule="auto"/>
        <w:rPr>
          <w:szCs w:val="22"/>
          <w:lang w:val="hu-HU"/>
        </w:rPr>
      </w:pPr>
      <w:proofErr w:type="spellStart"/>
      <w:r w:rsidRPr="003F0854">
        <w:rPr>
          <w:szCs w:val="22"/>
          <w:lang w:val="hu-HU"/>
        </w:rPr>
        <w:t>Avenue</w:t>
      </w:r>
      <w:proofErr w:type="spellEnd"/>
      <w:r w:rsidRPr="003F0854">
        <w:rPr>
          <w:szCs w:val="22"/>
          <w:lang w:val="hu-HU"/>
        </w:rPr>
        <w:t xml:space="preserve"> de </w:t>
      </w:r>
      <w:proofErr w:type="spellStart"/>
      <w:r w:rsidRPr="003F0854">
        <w:rPr>
          <w:szCs w:val="22"/>
          <w:lang w:val="hu-HU"/>
        </w:rPr>
        <w:t>l’Espérance</w:t>
      </w:r>
      <w:proofErr w:type="spellEnd"/>
    </w:p>
    <w:p w14:paraId="20EF1621" w14:textId="77777777" w:rsidR="00C61597" w:rsidRPr="003F0854" w:rsidRDefault="00C61597">
      <w:pPr>
        <w:spacing w:line="240" w:lineRule="auto"/>
        <w:rPr>
          <w:szCs w:val="22"/>
          <w:lang w:val="hu-HU"/>
        </w:rPr>
      </w:pPr>
      <w:r w:rsidRPr="003F0854">
        <w:rPr>
          <w:szCs w:val="22"/>
          <w:lang w:val="hu-HU"/>
        </w:rPr>
        <w:t xml:space="preserve">B-6220 </w:t>
      </w:r>
      <w:proofErr w:type="spellStart"/>
      <w:r w:rsidRPr="003F0854">
        <w:rPr>
          <w:szCs w:val="22"/>
          <w:lang w:val="hu-HU"/>
        </w:rPr>
        <w:t>Fleurus</w:t>
      </w:r>
      <w:proofErr w:type="spellEnd"/>
    </w:p>
    <w:p w14:paraId="00C06C0F" w14:textId="0F30B467" w:rsidR="00C61597" w:rsidRPr="003F0854" w:rsidRDefault="00C61597">
      <w:pPr>
        <w:spacing w:line="240" w:lineRule="auto"/>
        <w:rPr>
          <w:szCs w:val="22"/>
          <w:lang w:val="hu-HU"/>
        </w:rPr>
      </w:pPr>
      <w:r w:rsidRPr="003F0854">
        <w:rPr>
          <w:szCs w:val="22"/>
          <w:lang w:val="hu-HU"/>
        </w:rPr>
        <w:t>Belgium</w:t>
      </w:r>
    </w:p>
    <w:p w14:paraId="19900ADA" w14:textId="4C96F315" w:rsidR="00F45C51" w:rsidRPr="003F0854" w:rsidRDefault="00F45C51">
      <w:pPr>
        <w:spacing w:line="240" w:lineRule="auto"/>
        <w:rPr>
          <w:szCs w:val="22"/>
          <w:lang w:val="hu-HU"/>
        </w:rPr>
      </w:pPr>
    </w:p>
    <w:p w14:paraId="55F83D07" w14:textId="77777777" w:rsidR="002C62AD" w:rsidRPr="003F0854" w:rsidRDefault="002C62AD">
      <w:pPr>
        <w:spacing w:line="240" w:lineRule="auto"/>
        <w:rPr>
          <w:szCs w:val="22"/>
          <w:lang w:val="hu-HU"/>
        </w:rPr>
      </w:pPr>
    </w:p>
    <w:p w14:paraId="45FD00BF" w14:textId="77777777" w:rsidR="00F45C51" w:rsidRPr="003F0854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F0854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F0854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6127808" w14:textId="77777777" w:rsidR="00F45C51" w:rsidRPr="003F0854" w:rsidRDefault="00F45C51">
      <w:pPr>
        <w:spacing w:line="240" w:lineRule="auto"/>
        <w:rPr>
          <w:szCs w:val="22"/>
          <w:lang w:val="hu-HU"/>
        </w:rPr>
      </w:pPr>
    </w:p>
    <w:p w14:paraId="4EE54379" w14:textId="275B8F1F" w:rsidR="00E931F6" w:rsidRPr="003F0854" w:rsidRDefault="00E931F6" w:rsidP="00E931F6">
      <w:pPr>
        <w:tabs>
          <w:tab w:val="left" w:pos="851"/>
          <w:tab w:val="left" w:pos="2552"/>
        </w:tabs>
        <w:jc w:val="both"/>
        <w:rPr>
          <w:szCs w:val="22"/>
          <w:lang w:val="hu-HU"/>
        </w:rPr>
      </w:pPr>
      <w:r w:rsidRPr="00B54DF3">
        <w:rPr>
          <w:szCs w:val="22"/>
          <w:lang w:val="hu-HU"/>
        </w:rPr>
        <w:t>OGYI-T-</w:t>
      </w:r>
      <w:r w:rsidR="00FD091E">
        <w:rPr>
          <w:szCs w:val="22"/>
          <w:lang w:val="hu-HU"/>
        </w:rPr>
        <w:t>24728</w:t>
      </w:r>
      <w:r w:rsidRPr="00B54DF3">
        <w:rPr>
          <w:szCs w:val="22"/>
          <w:lang w:val="hu-HU"/>
        </w:rPr>
        <w:t>/</w:t>
      </w:r>
      <w:r w:rsidRPr="003F0854">
        <w:rPr>
          <w:szCs w:val="22"/>
          <w:lang w:val="hu-HU"/>
        </w:rPr>
        <w:t>01</w:t>
      </w:r>
      <w:r w:rsidRPr="003F0854">
        <w:rPr>
          <w:szCs w:val="22"/>
          <w:lang w:val="hu-HU"/>
        </w:rPr>
        <w:tab/>
      </w:r>
      <w:r w:rsidRPr="003F0854">
        <w:rPr>
          <w:szCs w:val="22"/>
          <w:highlight w:val="lightGray"/>
          <w:lang w:val="hu-HU"/>
        </w:rPr>
        <w:t>0,74 GBq/generátor</w:t>
      </w:r>
    </w:p>
    <w:p w14:paraId="4C5A6587" w14:textId="569A8C44" w:rsidR="00E931F6" w:rsidRPr="003F0854" w:rsidRDefault="00E931F6" w:rsidP="00E931F6">
      <w:pPr>
        <w:tabs>
          <w:tab w:val="left" w:pos="851"/>
          <w:tab w:val="left" w:pos="2552"/>
        </w:tabs>
        <w:jc w:val="both"/>
        <w:rPr>
          <w:szCs w:val="22"/>
          <w:highlight w:val="lightGray"/>
          <w:lang w:val="hu-HU"/>
        </w:rPr>
      </w:pPr>
      <w:r w:rsidRPr="003F0854">
        <w:rPr>
          <w:szCs w:val="22"/>
          <w:highlight w:val="lightGray"/>
          <w:lang w:val="hu-HU"/>
        </w:rPr>
        <w:t>OGYI-T-</w:t>
      </w:r>
      <w:r w:rsidR="00FD091E">
        <w:rPr>
          <w:szCs w:val="22"/>
          <w:highlight w:val="lightGray"/>
          <w:lang w:val="hu-HU"/>
        </w:rPr>
        <w:t>24728</w:t>
      </w:r>
      <w:r w:rsidRPr="003F0854">
        <w:rPr>
          <w:szCs w:val="22"/>
          <w:highlight w:val="lightGray"/>
          <w:lang w:val="hu-HU"/>
        </w:rPr>
        <w:t>/02</w:t>
      </w:r>
      <w:r w:rsidRPr="003F0854">
        <w:rPr>
          <w:szCs w:val="22"/>
          <w:highlight w:val="lightGray"/>
          <w:lang w:val="hu-HU"/>
        </w:rPr>
        <w:tab/>
        <w:t>1,11 GBq/generátor</w:t>
      </w:r>
    </w:p>
    <w:p w14:paraId="42F5CD73" w14:textId="05A60B62" w:rsidR="00E931F6" w:rsidRPr="003F0854" w:rsidRDefault="00E931F6" w:rsidP="00E931F6">
      <w:pPr>
        <w:tabs>
          <w:tab w:val="left" w:pos="851"/>
          <w:tab w:val="left" w:pos="2552"/>
        </w:tabs>
        <w:jc w:val="both"/>
        <w:rPr>
          <w:szCs w:val="22"/>
          <w:highlight w:val="lightGray"/>
          <w:lang w:val="hu-HU"/>
        </w:rPr>
      </w:pPr>
      <w:r w:rsidRPr="003F0854">
        <w:rPr>
          <w:szCs w:val="22"/>
          <w:highlight w:val="lightGray"/>
          <w:lang w:val="hu-HU"/>
        </w:rPr>
        <w:t>OGYI-T-</w:t>
      </w:r>
      <w:r w:rsidR="00FD091E">
        <w:rPr>
          <w:szCs w:val="22"/>
          <w:highlight w:val="lightGray"/>
          <w:lang w:val="hu-HU"/>
        </w:rPr>
        <w:t>24728</w:t>
      </w:r>
      <w:r w:rsidRPr="003F0854">
        <w:rPr>
          <w:szCs w:val="22"/>
          <w:highlight w:val="lightGray"/>
          <w:lang w:val="hu-HU"/>
        </w:rPr>
        <w:t>/03</w:t>
      </w:r>
      <w:r w:rsidRPr="003F0854">
        <w:rPr>
          <w:szCs w:val="22"/>
          <w:highlight w:val="lightGray"/>
          <w:lang w:val="hu-HU"/>
        </w:rPr>
        <w:tab/>
        <w:t>1,48 GBq/generátor</w:t>
      </w:r>
    </w:p>
    <w:p w14:paraId="6AD793B6" w14:textId="29683429" w:rsidR="00E931F6" w:rsidRPr="003F0854" w:rsidRDefault="00E931F6" w:rsidP="00E931F6">
      <w:pPr>
        <w:tabs>
          <w:tab w:val="left" w:pos="851"/>
          <w:tab w:val="left" w:pos="2552"/>
        </w:tabs>
        <w:jc w:val="both"/>
        <w:rPr>
          <w:szCs w:val="22"/>
          <w:lang w:val="hu-HU"/>
        </w:rPr>
      </w:pPr>
      <w:r w:rsidRPr="003F0854">
        <w:rPr>
          <w:szCs w:val="22"/>
          <w:highlight w:val="lightGray"/>
          <w:lang w:val="hu-HU"/>
        </w:rPr>
        <w:t>OGYI-T-</w:t>
      </w:r>
      <w:r w:rsidR="00FD091E">
        <w:rPr>
          <w:szCs w:val="22"/>
          <w:highlight w:val="lightGray"/>
          <w:lang w:val="hu-HU"/>
        </w:rPr>
        <w:t>24728</w:t>
      </w:r>
      <w:r w:rsidRPr="003F0854">
        <w:rPr>
          <w:szCs w:val="22"/>
          <w:highlight w:val="lightGray"/>
          <w:lang w:val="hu-HU"/>
        </w:rPr>
        <w:t>/04</w:t>
      </w:r>
      <w:r w:rsidRPr="003F0854">
        <w:rPr>
          <w:szCs w:val="22"/>
          <w:highlight w:val="lightGray"/>
          <w:lang w:val="hu-HU"/>
        </w:rPr>
        <w:tab/>
        <w:t>1,85 GBq/generátor</w:t>
      </w:r>
    </w:p>
    <w:p w14:paraId="7DB4EF29" w14:textId="77777777" w:rsidR="00F45C51" w:rsidRPr="003F0854" w:rsidRDefault="00F45C51">
      <w:pPr>
        <w:spacing w:line="240" w:lineRule="auto"/>
        <w:rPr>
          <w:szCs w:val="22"/>
          <w:lang w:val="hu-HU"/>
        </w:rPr>
      </w:pPr>
    </w:p>
    <w:p w14:paraId="2147E67E" w14:textId="77777777" w:rsidR="00F45C51" w:rsidRPr="003F0854" w:rsidRDefault="00F45C51">
      <w:pPr>
        <w:spacing w:line="240" w:lineRule="auto"/>
        <w:rPr>
          <w:szCs w:val="22"/>
          <w:lang w:val="hu-HU"/>
        </w:rPr>
      </w:pPr>
    </w:p>
    <w:p w14:paraId="5E622725" w14:textId="77777777" w:rsidR="00F45C51" w:rsidRPr="003F0854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F0854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F0854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6849932" w14:textId="77777777" w:rsidR="00F45C51" w:rsidRPr="003F0854" w:rsidRDefault="00F45C51">
      <w:pPr>
        <w:spacing w:line="240" w:lineRule="auto"/>
        <w:rPr>
          <w:szCs w:val="22"/>
          <w:lang w:val="hu-HU"/>
        </w:rPr>
      </w:pPr>
    </w:p>
    <w:p w14:paraId="0953DF79" w14:textId="5EA470A7" w:rsidR="00C61597" w:rsidRPr="003F0854" w:rsidRDefault="00C61597">
      <w:pPr>
        <w:spacing w:line="240" w:lineRule="auto"/>
        <w:rPr>
          <w:szCs w:val="22"/>
          <w:lang w:val="hu-HU"/>
        </w:rPr>
      </w:pPr>
      <w:proofErr w:type="spellStart"/>
      <w:r w:rsidRPr="003F0854">
        <w:rPr>
          <w:szCs w:val="22"/>
          <w:lang w:val="hu-HU"/>
        </w:rPr>
        <w:t>Gy</w:t>
      </w:r>
      <w:proofErr w:type="spellEnd"/>
      <w:r w:rsidRPr="003F0854">
        <w:rPr>
          <w:szCs w:val="22"/>
          <w:lang w:val="hu-HU"/>
        </w:rPr>
        <w:t xml:space="preserve">. </w:t>
      </w:r>
      <w:proofErr w:type="gramStart"/>
      <w:r w:rsidRPr="003F0854">
        <w:rPr>
          <w:szCs w:val="22"/>
          <w:lang w:val="hu-HU"/>
        </w:rPr>
        <w:t>sz.</w:t>
      </w:r>
      <w:proofErr w:type="gramEnd"/>
      <w:r w:rsidRPr="003F0854">
        <w:rPr>
          <w:szCs w:val="22"/>
          <w:lang w:val="hu-HU"/>
        </w:rPr>
        <w:t>:</w:t>
      </w:r>
    </w:p>
    <w:p w14:paraId="57F5FC70" w14:textId="1CB9F682" w:rsidR="00F45C51" w:rsidRPr="003F0854" w:rsidRDefault="00F45C51">
      <w:pPr>
        <w:spacing w:line="240" w:lineRule="auto"/>
        <w:rPr>
          <w:szCs w:val="22"/>
          <w:lang w:val="hu-HU"/>
        </w:rPr>
      </w:pPr>
    </w:p>
    <w:p w14:paraId="2532880F" w14:textId="77777777" w:rsidR="002C62AD" w:rsidRPr="003F0854" w:rsidRDefault="002C62AD">
      <w:pPr>
        <w:spacing w:line="240" w:lineRule="auto"/>
        <w:rPr>
          <w:szCs w:val="22"/>
          <w:lang w:val="hu-HU"/>
        </w:rPr>
      </w:pPr>
    </w:p>
    <w:p w14:paraId="12E23679" w14:textId="77777777" w:rsidR="00F45C51" w:rsidRPr="003F0854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F0854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F0854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B507503" w14:textId="77777777" w:rsidR="00A9482B" w:rsidRPr="003F0854" w:rsidRDefault="00A9482B">
      <w:pPr>
        <w:spacing w:line="240" w:lineRule="auto"/>
        <w:rPr>
          <w:szCs w:val="22"/>
          <w:lang w:val="hu-HU"/>
        </w:rPr>
      </w:pPr>
    </w:p>
    <w:p w14:paraId="73CFD1BA" w14:textId="7A3C7EE8" w:rsidR="00F45C51" w:rsidRPr="00F30581" w:rsidRDefault="00C61597">
      <w:pPr>
        <w:spacing w:line="240" w:lineRule="auto"/>
        <w:rPr>
          <w:szCs w:val="22"/>
          <w:lang w:val="sv-SE"/>
        </w:rPr>
      </w:pPr>
      <w:r w:rsidRPr="00F30581">
        <w:rPr>
          <w:szCs w:val="22"/>
          <w:lang w:val="sv-SE"/>
        </w:rPr>
        <w:t>Orvosi rendelvényhez kötött gyógyszer (I)</w:t>
      </w:r>
    </w:p>
    <w:p w14:paraId="4B25BFAF" w14:textId="61BE05FD" w:rsidR="00F45C51" w:rsidRDefault="00F45C51">
      <w:pPr>
        <w:spacing w:line="240" w:lineRule="auto"/>
        <w:rPr>
          <w:szCs w:val="22"/>
          <w:lang w:val="sv-SE"/>
        </w:rPr>
      </w:pPr>
    </w:p>
    <w:p w14:paraId="51F89E0A" w14:textId="77777777" w:rsidR="002C62AD" w:rsidRPr="00F30581" w:rsidRDefault="002C62AD">
      <w:pPr>
        <w:spacing w:line="240" w:lineRule="auto"/>
        <w:rPr>
          <w:szCs w:val="22"/>
          <w:lang w:val="sv-SE"/>
        </w:rPr>
      </w:pPr>
    </w:p>
    <w:p w14:paraId="5405E024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sv-SE" w:eastAsia="en-US"/>
        </w:rPr>
      </w:pPr>
      <w:r w:rsidRPr="002C62AD">
        <w:rPr>
          <w:rFonts w:eastAsia="Times New Roman"/>
          <w:b/>
          <w:noProof/>
          <w:snapToGrid/>
          <w:szCs w:val="22"/>
          <w:lang w:val="sv-SE" w:eastAsia="en-US"/>
        </w:rPr>
        <w:lastRenderedPageBreak/>
        <w:t>15.</w:t>
      </w:r>
      <w:r w:rsidRPr="002C62AD">
        <w:rPr>
          <w:rFonts w:eastAsia="Times New Roman"/>
          <w:b/>
          <w:noProof/>
          <w:snapToGrid/>
          <w:szCs w:val="22"/>
          <w:lang w:val="sv-SE" w:eastAsia="en-US"/>
        </w:rPr>
        <w:tab/>
        <w:t>AZ ALKALMAZÁSRA VONATKOZÓ UTASÍTÁSOK</w:t>
      </w:r>
    </w:p>
    <w:p w14:paraId="0074B3AD" w14:textId="77777777" w:rsidR="00A12B81" w:rsidRPr="00F30581" w:rsidRDefault="00A12B81">
      <w:pPr>
        <w:spacing w:line="240" w:lineRule="auto"/>
        <w:rPr>
          <w:szCs w:val="22"/>
          <w:lang w:val="sv-SE"/>
        </w:rPr>
      </w:pPr>
    </w:p>
    <w:p w14:paraId="7767EF33" w14:textId="77777777" w:rsidR="00517609" w:rsidRPr="00F30581" w:rsidRDefault="00517609">
      <w:pPr>
        <w:spacing w:line="240" w:lineRule="auto"/>
        <w:rPr>
          <w:szCs w:val="22"/>
          <w:lang w:val="sv-SE"/>
        </w:rPr>
      </w:pPr>
    </w:p>
    <w:p w14:paraId="741CDEF3" w14:textId="77777777" w:rsidR="00F45C51" w:rsidRPr="00F30581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  <w:lang w:val="sv-SE"/>
        </w:rPr>
      </w:pPr>
      <w:r w:rsidRPr="002C62AD">
        <w:rPr>
          <w:rFonts w:eastAsia="Times New Roman"/>
          <w:b/>
          <w:noProof/>
          <w:snapToGrid/>
          <w:szCs w:val="22"/>
          <w:lang w:val="sv-SE" w:eastAsia="en-US"/>
        </w:rPr>
        <w:t>16.</w:t>
      </w:r>
      <w:r w:rsidRPr="002C62AD">
        <w:rPr>
          <w:rFonts w:eastAsia="Times New Roman"/>
          <w:b/>
          <w:noProof/>
          <w:snapToGrid/>
          <w:szCs w:val="22"/>
          <w:lang w:val="sv-SE" w:eastAsia="en-US"/>
        </w:rPr>
        <w:tab/>
        <w:t>BRAILLE ÍRÁSSAL FELTÜNTETETT INFORMÁCIÓK</w:t>
      </w:r>
    </w:p>
    <w:p w14:paraId="12A1FBCD" w14:textId="77777777" w:rsidR="00F45C51" w:rsidRPr="00F30581" w:rsidRDefault="00F45C51">
      <w:pPr>
        <w:spacing w:line="240" w:lineRule="auto"/>
        <w:rPr>
          <w:szCs w:val="22"/>
          <w:lang w:val="sv-SE"/>
        </w:rPr>
      </w:pPr>
    </w:p>
    <w:p w14:paraId="6B45B41F" w14:textId="377E0424" w:rsidR="00BD5B0B" w:rsidRPr="002C62AD" w:rsidRDefault="0018383B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sv-SE" w:eastAsia="en-US"/>
        </w:rPr>
      </w:pPr>
      <w:r w:rsidRPr="00F30581">
        <w:rPr>
          <w:szCs w:val="22"/>
          <w:shd w:val="clear" w:color="auto" w:fill="CCCCCC"/>
          <w:lang w:val="sv-SE"/>
        </w:rPr>
        <w:t>Braille-írás feltüntetése alól felmentve</w:t>
      </w:r>
      <w:r w:rsidR="00BE2A1F" w:rsidRPr="00F30581">
        <w:rPr>
          <w:szCs w:val="22"/>
          <w:shd w:val="clear" w:color="auto" w:fill="CCCCCC"/>
          <w:lang w:val="sv-SE"/>
        </w:rPr>
        <w:t>.</w:t>
      </w:r>
    </w:p>
    <w:p w14:paraId="49D7B6D4" w14:textId="63683385" w:rsidR="0018224D" w:rsidRPr="00F30581" w:rsidRDefault="0018224D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14:paraId="2F8D730C" w14:textId="77777777" w:rsidR="00517609" w:rsidRPr="00F30581" w:rsidRDefault="00517609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14:paraId="738DCCD0" w14:textId="77777777" w:rsidR="0018224D" w:rsidRPr="00F30581" w:rsidRDefault="0018383B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szCs w:val="22"/>
        </w:rPr>
      </w:pPr>
      <w:r w:rsidRPr="00F30581">
        <w:rPr>
          <w:b/>
          <w:noProof/>
          <w:szCs w:val="22"/>
        </w:rPr>
        <w:t>EGYEDI AZONOSÍTÓ – 2D VONALKÓD</w:t>
      </w:r>
    </w:p>
    <w:p w14:paraId="26809B1A" w14:textId="77777777" w:rsidR="0018224D" w:rsidRPr="00F30581" w:rsidRDefault="0018224D">
      <w:pPr>
        <w:tabs>
          <w:tab w:val="clear" w:pos="567"/>
          <w:tab w:val="left" w:pos="720"/>
        </w:tabs>
        <w:spacing w:line="240" w:lineRule="auto"/>
        <w:rPr>
          <w:noProof/>
          <w:szCs w:val="22"/>
        </w:rPr>
      </w:pPr>
    </w:p>
    <w:p w14:paraId="2ECB01C6" w14:textId="38EA6115" w:rsidR="0018224D" w:rsidRPr="00F30581" w:rsidRDefault="0018383B">
      <w:pPr>
        <w:spacing w:line="240" w:lineRule="auto"/>
        <w:rPr>
          <w:noProof/>
          <w:szCs w:val="22"/>
          <w:highlight w:val="lightGray"/>
        </w:rPr>
      </w:pPr>
      <w:r w:rsidRPr="00F30581">
        <w:rPr>
          <w:noProof/>
          <w:szCs w:val="22"/>
          <w:highlight w:val="lightGray"/>
        </w:rPr>
        <w:t xml:space="preserve">Nem értelmezhető. </w:t>
      </w:r>
    </w:p>
    <w:p w14:paraId="240FD19A" w14:textId="13CA0FCF" w:rsidR="0018224D" w:rsidRDefault="0018224D">
      <w:pPr>
        <w:tabs>
          <w:tab w:val="clear" w:pos="567"/>
          <w:tab w:val="left" w:pos="720"/>
        </w:tabs>
        <w:spacing w:line="240" w:lineRule="auto"/>
        <w:rPr>
          <w:noProof/>
          <w:szCs w:val="22"/>
        </w:rPr>
      </w:pPr>
    </w:p>
    <w:p w14:paraId="49CD2E26" w14:textId="77777777" w:rsidR="002C62AD" w:rsidRPr="00F30581" w:rsidRDefault="002C62AD">
      <w:pPr>
        <w:tabs>
          <w:tab w:val="clear" w:pos="567"/>
          <w:tab w:val="left" w:pos="720"/>
        </w:tabs>
        <w:spacing w:line="240" w:lineRule="auto"/>
        <w:rPr>
          <w:noProof/>
          <w:szCs w:val="22"/>
        </w:rPr>
      </w:pPr>
    </w:p>
    <w:p w14:paraId="0DE8B759" w14:textId="77777777" w:rsidR="0018224D" w:rsidRPr="00F30581" w:rsidRDefault="0018383B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szCs w:val="22"/>
        </w:rPr>
      </w:pPr>
      <w:r w:rsidRPr="00F30581">
        <w:rPr>
          <w:b/>
          <w:noProof/>
          <w:szCs w:val="22"/>
        </w:rPr>
        <w:t xml:space="preserve">EGYEDI AZONOSÍTÓ </w:t>
      </w:r>
      <w:r w:rsidR="00111AC4" w:rsidRPr="00F30581">
        <w:rPr>
          <w:b/>
          <w:noProof/>
          <w:szCs w:val="22"/>
        </w:rPr>
        <w:t>OLVASHATÓ FORMÁTUMA</w:t>
      </w:r>
    </w:p>
    <w:p w14:paraId="3F17BD45" w14:textId="77777777" w:rsidR="0018224D" w:rsidRPr="00F30581" w:rsidRDefault="0018224D">
      <w:pPr>
        <w:tabs>
          <w:tab w:val="clear" w:pos="567"/>
          <w:tab w:val="left" w:pos="720"/>
        </w:tabs>
        <w:spacing w:line="240" w:lineRule="auto"/>
        <w:rPr>
          <w:noProof/>
          <w:szCs w:val="22"/>
        </w:rPr>
      </w:pPr>
    </w:p>
    <w:p w14:paraId="0CC4D6C3" w14:textId="369BEBB8" w:rsidR="0018224D" w:rsidRPr="00F30581" w:rsidRDefault="0018383B">
      <w:pPr>
        <w:spacing w:line="240" w:lineRule="auto"/>
        <w:rPr>
          <w:noProof/>
          <w:szCs w:val="22"/>
        </w:rPr>
      </w:pPr>
      <w:r w:rsidRPr="00F30581">
        <w:rPr>
          <w:noProof/>
          <w:szCs w:val="22"/>
          <w:highlight w:val="lightGray"/>
          <w:shd w:val="clear" w:color="auto" w:fill="CCCCCC"/>
        </w:rPr>
        <w:t>Nem értelmezhető.</w:t>
      </w:r>
    </w:p>
    <w:p w14:paraId="1D70A9C9" w14:textId="77777777" w:rsidR="002C62AD" w:rsidRPr="00F30581" w:rsidRDefault="002C62AD">
      <w:pPr>
        <w:tabs>
          <w:tab w:val="clear" w:pos="567"/>
          <w:tab w:val="left" w:pos="720"/>
        </w:tabs>
        <w:spacing w:line="240" w:lineRule="auto"/>
        <w:rPr>
          <w:noProof/>
          <w:szCs w:val="22"/>
        </w:rPr>
      </w:pPr>
    </w:p>
    <w:p w14:paraId="35CE8CA0" w14:textId="77777777" w:rsidR="0018224D" w:rsidRPr="003F0854" w:rsidRDefault="0018224D" w:rsidP="003F0854">
      <w:pPr>
        <w:tabs>
          <w:tab w:val="clear" w:pos="567"/>
          <w:tab w:val="left" w:pos="720"/>
        </w:tabs>
        <w:spacing w:line="240" w:lineRule="auto"/>
        <w:rPr>
          <w:noProof/>
          <w:szCs w:val="22"/>
        </w:rPr>
      </w:pPr>
    </w:p>
    <w:p w14:paraId="4FF594B1" w14:textId="77777777" w:rsidR="00BD5B0B" w:rsidRPr="00F30581" w:rsidRDefault="0018383B">
      <w:pPr>
        <w:spacing w:line="240" w:lineRule="auto"/>
        <w:rPr>
          <w:noProof/>
          <w:szCs w:val="22"/>
          <w:lang w:val="en-US"/>
        </w:rPr>
      </w:pPr>
      <w:r w:rsidRPr="00F30581">
        <w:rPr>
          <w:b/>
          <w:bCs/>
          <w:szCs w:val="22"/>
          <w:u w:val="single"/>
          <w:lang w:val="hu-HU"/>
        </w:rPr>
        <w:br w:type="page"/>
      </w:r>
    </w:p>
    <w:p w14:paraId="7E449E94" w14:textId="64B86112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2C62AD">
        <w:rPr>
          <w:rFonts w:eastAsia="Times New Roman"/>
          <w:b/>
          <w:noProof/>
          <w:snapToGrid/>
          <w:szCs w:val="22"/>
          <w:lang w:eastAsia="en-US"/>
        </w:rPr>
        <w:lastRenderedPageBreak/>
        <w:t>A KÖZVETLEN CSOMAGOLÁS</w:t>
      </w:r>
      <w:r w:rsidR="00C61597" w:rsidRPr="002C62AD">
        <w:rPr>
          <w:rFonts w:eastAsia="Times New Roman"/>
          <w:b/>
          <w:noProof/>
          <w:snapToGrid/>
          <w:szCs w:val="22"/>
          <w:lang w:eastAsia="en-US"/>
        </w:rPr>
        <w:t>ON</w:t>
      </w:r>
      <w:r w:rsidRPr="002C62AD">
        <w:rPr>
          <w:rFonts w:eastAsia="Times New Roman"/>
          <w:b/>
          <w:noProof/>
          <w:snapToGrid/>
          <w:szCs w:val="22"/>
          <w:lang w:eastAsia="en-US"/>
        </w:rPr>
        <w:t xml:space="preserve"> MINIMÁLISAN FELTÜNTETENDŐ ADATOK</w:t>
      </w:r>
    </w:p>
    <w:p w14:paraId="29849DC9" w14:textId="77777777" w:rsidR="00F45C51" w:rsidRPr="002C62AD" w:rsidRDefault="00F45C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5FA5F1F9" w14:textId="7A7E1685" w:rsidR="00F45C51" w:rsidRPr="002C62AD" w:rsidRDefault="00C615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2C62AD">
        <w:rPr>
          <w:rFonts w:eastAsia="Times New Roman"/>
          <w:b/>
          <w:noProof/>
          <w:snapToGrid/>
          <w:szCs w:val="22"/>
          <w:lang w:eastAsia="en-US"/>
        </w:rPr>
        <w:t>OSZLOP</w:t>
      </w:r>
    </w:p>
    <w:p w14:paraId="7C40C202" w14:textId="77777777" w:rsidR="00070B1E" w:rsidRPr="00F30581" w:rsidRDefault="00070B1E">
      <w:pPr>
        <w:spacing w:line="240" w:lineRule="auto"/>
        <w:rPr>
          <w:szCs w:val="22"/>
        </w:rPr>
      </w:pPr>
    </w:p>
    <w:p w14:paraId="5B5FBDC9" w14:textId="77777777" w:rsidR="00F45C51" w:rsidRPr="003F0854" w:rsidRDefault="00F45C51">
      <w:pPr>
        <w:spacing w:line="240" w:lineRule="auto"/>
        <w:rPr>
          <w:szCs w:val="22"/>
          <w:lang w:val="en-US"/>
        </w:rPr>
      </w:pPr>
    </w:p>
    <w:p w14:paraId="0300B9FD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2C62AD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2C62AD">
        <w:rPr>
          <w:rFonts w:eastAsia="Times New Roman"/>
          <w:b/>
          <w:noProof/>
          <w:snapToGrid/>
          <w:szCs w:val="22"/>
          <w:lang w:eastAsia="en-US"/>
        </w:rPr>
        <w:tab/>
        <w:t>A GYÓGYSZER NEVE ÉS AZ ALKALMAZÁS MÓDJA(I)</w:t>
      </w:r>
    </w:p>
    <w:p w14:paraId="4DEBDCF3" w14:textId="77777777" w:rsidR="00F45C51" w:rsidRPr="002C62AD" w:rsidRDefault="00F45C51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eastAsia="en-US"/>
        </w:rPr>
      </w:pPr>
    </w:p>
    <w:p w14:paraId="5DA09598" w14:textId="77777777" w:rsidR="00F45C51" w:rsidRPr="00F30581" w:rsidRDefault="00F45C51" w:rsidP="003F0854">
      <w:pPr>
        <w:spacing w:line="240" w:lineRule="auto"/>
        <w:rPr>
          <w:szCs w:val="22"/>
        </w:rPr>
      </w:pPr>
    </w:p>
    <w:p w14:paraId="7497D529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2C62AD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2C62AD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</w:t>
      </w:r>
    </w:p>
    <w:p w14:paraId="7FD98A24" w14:textId="77777777" w:rsidR="00F45C51" w:rsidRPr="002C62AD" w:rsidRDefault="00F45C51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eastAsia="en-US"/>
        </w:rPr>
      </w:pPr>
    </w:p>
    <w:p w14:paraId="579577D8" w14:textId="77777777" w:rsidR="00F45C51" w:rsidRPr="002C62AD" w:rsidRDefault="00F45C51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eastAsia="en-US"/>
        </w:rPr>
      </w:pPr>
    </w:p>
    <w:p w14:paraId="1C23818C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2C62AD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2C62AD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192D96CD" w14:textId="77777777" w:rsidR="00F45C51" w:rsidRPr="002C62AD" w:rsidRDefault="00F45C51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eastAsia="en-US"/>
        </w:rPr>
      </w:pPr>
    </w:p>
    <w:p w14:paraId="04FF0022" w14:textId="77777777" w:rsidR="00F45C51" w:rsidRPr="002C62AD" w:rsidRDefault="00F45C51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eastAsia="en-US"/>
        </w:rPr>
      </w:pPr>
    </w:p>
    <w:p w14:paraId="45B4BAAB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2C62AD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2C62AD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416A134E" w14:textId="77777777" w:rsidR="00F45C51" w:rsidRPr="002C62AD" w:rsidRDefault="00F45C51">
      <w:pPr>
        <w:spacing w:line="240" w:lineRule="auto"/>
        <w:ind w:left="567" w:hanging="567"/>
        <w:rPr>
          <w:i/>
          <w:noProof/>
          <w:szCs w:val="22"/>
        </w:rPr>
      </w:pPr>
    </w:p>
    <w:p w14:paraId="1D73615E" w14:textId="77777777" w:rsidR="00E320A0" w:rsidRPr="002C62AD" w:rsidRDefault="00E320A0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eastAsia="en-US"/>
        </w:rPr>
      </w:pPr>
    </w:p>
    <w:p w14:paraId="6E6B184E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2C62AD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2C62AD">
        <w:rPr>
          <w:rFonts w:eastAsia="Times New Roman"/>
          <w:b/>
          <w:noProof/>
          <w:snapToGrid/>
          <w:szCs w:val="22"/>
          <w:lang w:eastAsia="en-US"/>
        </w:rPr>
        <w:tab/>
        <w:t>A TARTALOM SÚLYRA, TÉRFOGATRA, VAGY EGYSÉGRE VONATKOZTATVA</w:t>
      </w:r>
    </w:p>
    <w:p w14:paraId="1D905B47" w14:textId="77777777" w:rsidR="00F45C51" w:rsidRPr="002C62AD" w:rsidRDefault="00F45C51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eastAsia="en-US"/>
        </w:rPr>
      </w:pPr>
    </w:p>
    <w:p w14:paraId="7232762F" w14:textId="77777777" w:rsidR="00F45C51" w:rsidRPr="002C62AD" w:rsidRDefault="00F45C51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eastAsia="en-US"/>
        </w:rPr>
      </w:pPr>
    </w:p>
    <w:p w14:paraId="14ECE575" w14:textId="77777777" w:rsidR="00F45C51" w:rsidRPr="002C62AD" w:rsidRDefault="0018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2C62AD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2C62AD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5F2B810F" w14:textId="77777777" w:rsidR="00F45C51" w:rsidRPr="002C62AD" w:rsidRDefault="00F45C51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eastAsia="en-US"/>
        </w:rPr>
      </w:pPr>
    </w:p>
    <w:p w14:paraId="23030833" w14:textId="11E5CB87" w:rsidR="00E1258C" w:rsidRPr="003F0854" w:rsidRDefault="00C61597">
      <w:pPr>
        <w:spacing w:line="240" w:lineRule="auto"/>
        <w:rPr>
          <w:noProof/>
          <w:szCs w:val="22"/>
        </w:rPr>
      </w:pPr>
      <w:r w:rsidRPr="003F0854">
        <w:rPr>
          <w:noProof/>
          <w:szCs w:val="22"/>
          <w:vertAlign w:val="superscript"/>
        </w:rPr>
        <w:t>68</w:t>
      </w:r>
      <w:r w:rsidRPr="003F0854">
        <w:rPr>
          <w:noProof/>
          <w:szCs w:val="22"/>
        </w:rPr>
        <w:t>Ge/</w:t>
      </w:r>
      <w:r w:rsidRPr="003F0854">
        <w:rPr>
          <w:noProof/>
          <w:szCs w:val="22"/>
          <w:vertAlign w:val="superscript"/>
        </w:rPr>
        <w:t>68</w:t>
      </w:r>
      <w:r w:rsidRPr="003F0854">
        <w:rPr>
          <w:noProof/>
          <w:szCs w:val="22"/>
        </w:rPr>
        <w:t>Ga</w:t>
      </w:r>
    </w:p>
    <w:p w14:paraId="6741B077" w14:textId="77777777" w:rsidR="00C61597" w:rsidRPr="003F0854" w:rsidRDefault="00C61597">
      <w:pPr>
        <w:spacing w:line="240" w:lineRule="auto"/>
        <w:rPr>
          <w:noProof/>
          <w:szCs w:val="22"/>
        </w:rPr>
      </w:pPr>
    </w:p>
    <w:p w14:paraId="2E7CC57B" w14:textId="2EDB8042" w:rsidR="00C61597" w:rsidRPr="003F0854" w:rsidRDefault="00C61597">
      <w:pPr>
        <w:spacing w:line="240" w:lineRule="auto"/>
        <w:rPr>
          <w:noProof/>
          <w:szCs w:val="22"/>
        </w:rPr>
      </w:pPr>
      <w:r w:rsidRPr="002C62AD">
        <w:rPr>
          <w:noProof/>
          <w:szCs w:val="22"/>
          <w:lang w:val="hu-HU" w:eastAsia="hu-HU"/>
        </w:rPr>
        <mc:AlternateContent>
          <mc:Choice Requires="wpg">
            <w:drawing>
              <wp:inline distT="0" distB="0" distL="0" distR="0" wp14:anchorId="35D4270A" wp14:editId="7D81E7EA">
                <wp:extent cx="692150" cy="581660"/>
                <wp:effectExtent l="0" t="0" r="31750" b="27940"/>
                <wp:docPr id="316" name="Group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2150" cy="581660"/>
                          <a:chOff x="1511" y="538"/>
                          <a:chExt cx="1090" cy="916"/>
                        </a:xfrm>
                      </wpg:grpSpPr>
                      <wpg:grpSp>
                        <wpg:cNvPr id="317" name="Group 251"/>
                        <wpg:cNvGrpSpPr>
                          <a:grpSpLocks/>
                        </wpg:cNvGrpSpPr>
                        <wpg:grpSpPr bwMode="auto">
                          <a:xfrm>
                            <a:off x="1516" y="543"/>
                            <a:ext cx="1079" cy="905"/>
                            <a:chOff x="1516" y="543"/>
                            <a:chExt cx="1079" cy="905"/>
                          </a:xfrm>
                        </wpg:grpSpPr>
                        <wps:wsp>
                          <wps:cNvPr id="318" name="Freeform 252"/>
                          <wps:cNvSpPr>
                            <a:spLocks/>
                          </wps:cNvSpPr>
                          <wps:spPr bwMode="auto">
                            <a:xfrm>
                              <a:off x="1516" y="543"/>
                              <a:ext cx="1079" cy="905"/>
                            </a:xfrm>
                            <a:custGeom>
                              <a:avLst/>
                              <a:gdLst>
                                <a:gd name="T0" fmla="+- 0 2596 1516"/>
                                <a:gd name="T1" fmla="*/ T0 w 1079"/>
                                <a:gd name="T2" fmla="+- 0 1449 543"/>
                                <a:gd name="T3" fmla="*/ 1449 h 905"/>
                                <a:gd name="T4" fmla="+- 0 1516 1516"/>
                                <a:gd name="T5" fmla="*/ T4 w 1079"/>
                                <a:gd name="T6" fmla="+- 0 1449 543"/>
                                <a:gd name="T7" fmla="*/ 1449 h 905"/>
                                <a:gd name="T8" fmla="+- 0 2051 1516"/>
                                <a:gd name="T9" fmla="*/ T8 w 1079"/>
                                <a:gd name="T10" fmla="+- 0 543 543"/>
                                <a:gd name="T11" fmla="*/ 543 h 905"/>
                                <a:gd name="T12" fmla="+- 0 2596 1516"/>
                                <a:gd name="T13" fmla="*/ T12 w 1079"/>
                                <a:gd name="T14" fmla="+- 0 1449 543"/>
                                <a:gd name="T15" fmla="*/ 1449 h 9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79" h="905">
                                  <a:moveTo>
                                    <a:pt x="1080" y="906"/>
                                  </a:moveTo>
                                  <a:lnTo>
                                    <a:pt x="0" y="906"/>
                                  </a:lnTo>
                                  <a:lnTo>
                                    <a:pt x="535" y="0"/>
                                  </a:lnTo>
                                  <a:lnTo>
                                    <a:pt x="1080" y="906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9" name="Group 253"/>
                        <wpg:cNvGrpSpPr>
                          <a:grpSpLocks/>
                        </wpg:cNvGrpSpPr>
                        <wpg:grpSpPr bwMode="auto">
                          <a:xfrm>
                            <a:off x="1516" y="543"/>
                            <a:ext cx="1079" cy="905"/>
                            <a:chOff x="1516" y="543"/>
                            <a:chExt cx="1079" cy="905"/>
                          </a:xfrm>
                        </wpg:grpSpPr>
                        <wps:wsp>
                          <wps:cNvPr id="320" name="Freeform 254"/>
                          <wps:cNvSpPr>
                            <a:spLocks/>
                          </wps:cNvSpPr>
                          <wps:spPr bwMode="auto">
                            <a:xfrm>
                              <a:off x="1516" y="543"/>
                              <a:ext cx="1079" cy="905"/>
                            </a:xfrm>
                            <a:custGeom>
                              <a:avLst/>
                              <a:gdLst>
                                <a:gd name="T0" fmla="+- 0 2051 1516"/>
                                <a:gd name="T1" fmla="*/ T0 w 1079"/>
                                <a:gd name="T2" fmla="+- 0 543 543"/>
                                <a:gd name="T3" fmla="*/ 543 h 905"/>
                                <a:gd name="T4" fmla="+- 0 1516 1516"/>
                                <a:gd name="T5" fmla="*/ T4 w 1079"/>
                                <a:gd name="T6" fmla="+- 0 1449 543"/>
                                <a:gd name="T7" fmla="*/ 1449 h 905"/>
                                <a:gd name="T8" fmla="+- 0 2596 1516"/>
                                <a:gd name="T9" fmla="*/ T8 w 1079"/>
                                <a:gd name="T10" fmla="+- 0 1449 543"/>
                                <a:gd name="T11" fmla="*/ 1449 h 905"/>
                                <a:gd name="T12" fmla="+- 0 2051 1516"/>
                                <a:gd name="T13" fmla="*/ T12 w 1079"/>
                                <a:gd name="T14" fmla="+- 0 543 543"/>
                                <a:gd name="T15" fmla="*/ 543 h 9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079" h="905">
                                  <a:moveTo>
                                    <a:pt x="535" y="0"/>
                                  </a:moveTo>
                                  <a:lnTo>
                                    <a:pt x="0" y="906"/>
                                  </a:lnTo>
                                  <a:lnTo>
                                    <a:pt x="1080" y="906"/>
                                  </a:lnTo>
                                  <a:lnTo>
                                    <a:pt x="53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92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1" name="Group 255"/>
                        <wpg:cNvGrpSpPr>
                          <a:grpSpLocks/>
                        </wpg:cNvGrpSpPr>
                        <wpg:grpSpPr bwMode="auto">
                          <a:xfrm>
                            <a:off x="1800" y="893"/>
                            <a:ext cx="523" cy="523"/>
                            <a:chOff x="1800" y="893"/>
                            <a:chExt cx="523" cy="523"/>
                          </a:xfrm>
                        </wpg:grpSpPr>
                        <wps:wsp>
                          <wps:cNvPr id="322" name="Freeform 256"/>
                          <wps:cNvSpPr>
                            <a:spLocks/>
                          </wps:cNvSpPr>
                          <wps:spPr bwMode="auto">
                            <a:xfrm>
                              <a:off x="1800" y="893"/>
                              <a:ext cx="523" cy="523"/>
                            </a:xfrm>
                            <a:custGeom>
                              <a:avLst/>
                              <a:gdLst>
                                <a:gd name="T0" fmla="+- 0 2069 1800"/>
                                <a:gd name="T1" fmla="*/ T0 w 523"/>
                                <a:gd name="T2" fmla="+- 0 1416 893"/>
                                <a:gd name="T3" fmla="*/ 1416 h 523"/>
                                <a:gd name="T4" fmla="+- 0 1999 1800"/>
                                <a:gd name="T5" fmla="*/ T4 w 523"/>
                                <a:gd name="T6" fmla="+- 0 1407 893"/>
                                <a:gd name="T7" fmla="*/ 1407 h 523"/>
                                <a:gd name="T8" fmla="+- 0 1936 1800"/>
                                <a:gd name="T9" fmla="*/ T8 w 523"/>
                                <a:gd name="T10" fmla="+- 0 1383 893"/>
                                <a:gd name="T11" fmla="*/ 1383 h 523"/>
                                <a:gd name="T12" fmla="+- 0 1883 1800"/>
                                <a:gd name="T13" fmla="*/ T12 w 523"/>
                                <a:gd name="T14" fmla="+- 0 1345 893"/>
                                <a:gd name="T15" fmla="*/ 1345 h 523"/>
                                <a:gd name="T16" fmla="+- 0 1841 1800"/>
                                <a:gd name="T17" fmla="*/ T16 w 523"/>
                                <a:gd name="T18" fmla="+- 0 1296 893"/>
                                <a:gd name="T19" fmla="*/ 1296 h 523"/>
                                <a:gd name="T20" fmla="+- 0 1813 1800"/>
                                <a:gd name="T21" fmla="*/ T20 w 523"/>
                                <a:gd name="T22" fmla="+- 0 1237 893"/>
                                <a:gd name="T23" fmla="*/ 1237 h 523"/>
                                <a:gd name="T24" fmla="+- 0 1800 1800"/>
                                <a:gd name="T25" fmla="*/ T24 w 523"/>
                                <a:gd name="T26" fmla="+- 0 1172 893"/>
                                <a:gd name="T27" fmla="*/ 1172 h 523"/>
                                <a:gd name="T28" fmla="+- 0 1800 1800"/>
                                <a:gd name="T29" fmla="*/ T28 w 523"/>
                                <a:gd name="T30" fmla="+- 0 1154 893"/>
                                <a:gd name="T31" fmla="*/ 1154 h 523"/>
                                <a:gd name="T32" fmla="+- 0 1801 1800"/>
                                <a:gd name="T33" fmla="*/ T32 w 523"/>
                                <a:gd name="T34" fmla="+- 0 1131 893"/>
                                <a:gd name="T35" fmla="*/ 1131 h 523"/>
                                <a:gd name="T36" fmla="+- 0 1815 1800"/>
                                <a:gd name="T37" fmla="*/ T36 w 523"/>
                                <a:gd name="T38" fmla="+- 0 1065 893"/>
                                <a:gd name="T39" fmla="*/ 1065 h 523"/>
                                <a:gd name="T40" fmla="+- 0 1845 1800"/>
                                <a:gd name="T41" fmla="*/ T40 w 523"/>
                                <a:gd name="T42" fmla="+- 0 1006 893"/>
                                <a:gd name="T43" fmla="*/ 1006 h 523"/>
                                <a:gd name="T44" fmla="+- 0 1888 1800"/>
                                <a:gd name="T45" fmla="*/ T44 w 523"/>
                                <a:gd name="T46" fmla="+- 0 958 893"/>
                                <a:gd name="T47" fmla="*/ 958 h 523"/>
                                <a:gd name="T48" fmla="+- 0 1942 1800"/>
                                <a:gd name="T49" fmla="*/ T48 w 523"/>
                                <a:gd name="T50" fmla="+- 0 921 893"/>
                                <a:gd name="T51" fmla="*/ 921 h 523"/>
                                <a:gd name="T52" fmla="+- 0 2004 1800"/>
                                <a:gd name="T53" fmla="*/ T52 w 523"/>
                                <a:gd name="T54" fmla="+- 0 898 893"/>
                                <a:gd name="T55" fmla="*/ 898 h 523"/>
                                <a:gd name="T56" fmla="+- 0 2050 1800"/>
                                <a:gd name="T57" fmla="*/ T56 w 523"/>
                                <a:gd name="T58" fmla="+- 0 893 893"/>
                                <a:gd name="T59" fmla="*/ 893 h 523"/>
                                <a:gd name="T60" fmla="+- 0 2074 1800"/>
                                <a:gd name="T61" fmla="*/ T60 w 523"/>
                                <a:gd name="T62" fmla="+- 0 893 893"/>
                                <a:gd name="T63" fmla="*/ 893 h 523"/>
                                <a:gd name="T64" fmla="+- 0 2143 1800"/>
                                <a:gd name="T65" fmla="*/ T64 w 523"/>
                                <a:gd name="T66" fmla="+- 0 907 893"/>
                                <a:gd name="T67" fmla="*/ 907 h 523"/>
                                <a:gd name="T68" fmla="+- 0 2203 1800"/>
                                <a:gd name="T69" fmla="*/ T68 w 523"/>
                                <a:gd name="T70" fmla="+- 0 936 893"/>
                                <a:gd name="T71" fmla="*/ 936 h 523"/>
                                <a:gd name="T72" fmla="+- 0 2253 1800"/>
                                <a:gd name="T73" fmla="*/ T72 w 523"/>
                                <a:gd name="T74" fmla="+- 0 977 893"/>
                                <a:gd name="T75" fmla="*/ 977 h 523"/>
                                <a:gd name="T76" fmla="+- 0 2291 1800"/>
                                <a:gd name="T77" fmla="*/ T76 w 523"/>
                                <a:gd name="T78" fmla="+- 0 1028 893"/>
                                <a:gd name="T79" fmla="*/ 1028 h 523"/>
                                <a:gd name="T80" fmla="+- 0 2315 1800"/>
                                <a:gd name="T81" fmla="*/ T80 w 523"/>
                                <a:gd name="T82" fmla="+- 0 1089 893"/>
                                <a:gd name="T83" fmla="*/ 1089 h 523"/>
                                <a:gd name="T84" fmla="+- 0 2322 1800"/>
                                <a:gd name="T85" fmla="*/ T84 w 523"/>
                                <a:gd name="T86" fmla="+- 0 1133 893"/>
                                <a:gd name="T87" fmla="*/ 1133 h 523"/>
                                <a:gd name="T88" fmla="+- 0 2322 1800"/>
                                <a:gd name="T89" fmla="*/ T88 w 523"/>
                                <a:gd name="T90" fmla="+- 0 1158 893"/>
                                <a:gd name="T91" fmla="*/ 1158 h 523"/>
                                <a:gd name="T92" fmla="+- 0 2309 1800"/>
                                <a:gd name="T93" fmla="*/ T92 w 523"/>
                                <a:gd name="T94" fmla="+- 0 1229 893"/>
                                <a:gd name="T95" fmla="*/ 1229 h 523"/>
                                <a:gd name="T96" fmla="+- 0 2281 1800"/>
                                <a:gd name="T97" fmla="*/ T96 w 523"/>
                                <a:gd name="T98" fmla="+- 0 1291 893"/>
                                <a:gd name="T99" fmla="*/ 1291 h 523"/>
                                <a:gd name="T100" fmla="+- 0 2242 1800"/>
                                <a:gd name="T101" fmla="*/ T100 w 523"/>
                                <a:gd name="T102" fmla="+- 0 1342 893"/>
                                <a:gd name="T103" fmla="*/ 1342 h 523"/>
                                <a:gd name="T104" fmla="+- 0 2192 1800"/>
                                <a:gd name="T105" fmla="*/ T104 w 523"/>
                                <a:gd name="T106" fmla="+- 0 1381 893"/>
                                <a:gd name="T107" fmla="*/ 1381 h 523"/>
                                <a:gd name="T108" fmla="+- 0 2133 1800"/>
                                <a:gd name="T109" fmla="*/ T108 w 523"/>
                                <a:gd name="T110" fmla="+- 0 1406 893"/>
                                <a:gd name="T111" fmla="*/ 1406 h 523"/>
                                <a:gd name="T112" fmla="+- 0 2069 1800"/>
                                <a:gd name="T113" fmla="*/ T112 w 523"/>
                                <a:gd name="T114" fmla="+- 0 1416 893"/>
                                <a:gd name="T115" fmla="*/ 1416 h 5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</a:cxnLst>
                              <a:rect l="0" t="0" r="r" b="b"/>
                              <a:pathLst>
                                <a:path w="523" h="523">
                                  <a:moveTo>
                                    <a:pt x="269" y="523"/>
                                  </a:moveTo>
                                  <a:lnTo>
                                    <a:pt x="199" y="514"/>
                                  </a:lnTo>
                                  <a:lnTo>
                                    <a:pt x="136" y="490"/>
                                  </a:lnTo>
                                  <a:lnTo>
                                    <a:pt x="83" y="452"/>
                                  </a:lnTo>
                                  <a:lnTo>
                                    <a:pt x="41" y="403"/>
                                  </a:lnTo>
                                  <a:lnTo>
                                    <a:pt x="13" y="344"/>
                                  </a:lnTo>
                                  <a:lnTo>
                                    <a:pt x="0" y="279"/>
                                  </a:lnTo>
                                  <a:lnTo>
                                    <a:pt x="0" y="261"/>
                                  </a:lnTo>
                                  <a:lnTo>
                                    <a:pt x="1" y="238"/>
                                  </a:lnTo>
                                  <a:lnTo>
                                    <a:pt x="15" y="172"/>
                                  </a:lnTo>
                                  <a:lnTo>
                                    <a:pt x="45" y="113"/>
                                  </a:lnTo>
                                  <a:lnTo>
                                    <a:pt x="88" y="65"/>
                                  </a:lnTo>
                                  <a:lnTo>
                                    <a:pt x="142" y="28"/>
                                  </a:lnTo>
                                  <a:lnTo>
                                    <a:pt x="204" y="5"/>
                                  </a:lnTo>
                                  <a:lnTo>
                                    <a:pt x="250" y="0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343" y="14"/>
                                  </a:lnTo>
                                  <a:lnTo>
                                    <a:pt x="403" y="43"/>
                                  </a:lnTo>
                                  <a:lnTo>
                                    <a:pt x="453" y="84"/>
                                  </a:lnTo>
                                  <a:lnTo>
                                    <a:pt x="491" y="135"/>
                                  </a:lnTo>
                                  <a:lnTo>
                                    <a:pt x="515" y="196"/>
                                  </a:lnTo>
                                  <a:lnTo>
                                    <a:pt x="522" y="240"/>
                                  </a:lnTo>
                                  <a:lnTo>
                                    <a:pt x="522" y="265"/>
                                  </a:lnTo>
                                  <a:lnTo>
                                    <a:pt x="509" y="336"/>
                                  </a:lnTo>
                                  <a:lnTo>
                                    <a:pt x="481" y="398"/>
                                  </a:lnTo>
                                  <a:lnTo>
                                    <a:pt x="442" y="449"/>
                                  </a:lnTo>
                                  <a:lnTo>
                                    <a:pt x="392" y="488"/>
                                  </a:lnTo>
                                  <a:lnTo>
                                    <a:pt x="333" y="513"/>
                                  </a:lnTo>
                                  <a:lnTo>
                                    <a:pt x="269" y="523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3" name="Group 257"/>
                        <wpg:cNvGrpSpPr>
                          <a:grpSpLocks/>
                        </wpg:cNvGrpSpPr>
                        <wpg:grpSpPr bwMode="auto">
                          <a:xfrm>
                            <a:off x="1800" y="893"/>
                            <a:ext cx="523" cy="523"/>
                            <a:chOff x="1800" y="893"/>
                            <a:chExt cx="523" cy="523"/>
                          </a:xfrm>
                        </wpg:grpSpPr>
                        <wps:wsp>
                          <wps:cNvPr id="324" name="Freeform 258"/>
                          <wps:cNvSpPr>
                            <a:spLocks/>
                          </wps:cNvSpPr>
                          <wps:spPr bwMode="auto">
                            <a:xfrm>
                              <a:off x="1800" y="893"/>
                              <a:ext cx="523" cy="523"/>
                            </a:xfrm>
                            <a:custGeom>
                              <a:avLst/>
                              <a:gdLst>
                                <a:gd name="T0" fmla="+- 0 1800 1800"/>
                                <a:gd name="T1" fmla="*/ T0 w 523"/>
                                <a:gd name="T2" fmla="+- 0 1154 893"/>
                                <a:gd name="T3" fmla="*/ 1154 h 523"/>
                                <a:gd name="T4" fmla="+- 0 1809 1800"/>
                                <a:gd name="T5" fmla="*/ T4 w 523"/>
                                <a:gd name="T6" fmla="+- 0 1086 893"/>
                                <a:gd name="T7" fmla="*/ 1086 h 523"/>
                                <a:gd name="T8" fmla="+- 0 1834 1800"/>
                                <a:gd name="T9" fmla="*/ T8 w 523"/>
                                <a:gd name="T10" fmla="+- 0 1025 893"/>
                                <a:gd name="T11" fmla="*/ 1025 h 523"/>
                                <a:gd name="T12" fmla="+- 0 1872 1800"/>
                                <a:gd name="T13" fmla="*/ T12 w 523"/>
                                <a:gd name="T14" fmla="+- 0 973 893"/>
                                <a:gd name="T15" fmla="*/ 973 h 523"/>
                                <a:gd name="T16" fmla="+- 0 1923 1800"/>
                                <a:gd name="T17" fmla="*/ T16 w 523"/>
                                <a:gd name="T18" fmla="+- 0 932 893"/>
                                <a:gd name="T19" fmla="*/ 932 h 523"/>
                                <a:gd name="T20" fmla="+- 0 1983 1800"/>
                                <a:gd name="T21" fmla="*/ T20 w 523"/>
                                <a:gd name="T22" fmla="+- 0 904 893"/>
                                <a:gd name="T23" fmla="*/ 904 h 523"/>
                                <a:gd name="T24" fmla="+- 0 2050 1800"/>
                                <a:gd name="T25" fmla="*/ T24 w 523"/>
                                <a:gd name="T26" fmla="+- 0 893 893"/>
                                <a:gd name="T27" fmla="*/ 893 h 523"/>
                                <a:gd name="T28" fmla="+- 0 2074 1800"/>
                                <a:gd name="T29" fmla="*/ T28 w 523"/>
                                <a:gd name="T30" fmla="+- 0 893 893"/>
                                <a:gd name="T31" fmla="*/ 893 h 523"/>
                                <a:gd name="T32" fmla="+- 0 2143 1800"/>
                                <a:gd name="T33" fmla="*/ T32 w 523"/>
                                <a:gd name="T34" fmla="+- 0 907 893"/>
                                <a:gd name="T35" fmla="*/ 907 h 523"/>
                                <a:gd name="T36" fmla="+- 0 2203 1800"/>
                                <a:gd name="T37" fmla="*/ T36 w 523"/>
                                <a:gd name="T38" fmla="+- 0 936 893"/>
                                <a:gd name="T39" fmla="*/ 936 h 523"/>
                                <a:gd name="T40" fmla="+- 0 2253 1800"/>
                                <a:gd name="T41" fmla="*/ T40 w 523"/>
                                <a:gd name="T42" fmla="+- 0 977 893"/>
                                <a:gd name="T43" fmla="*/ 977 h 523"/>
                                <a:gd name="T44" fmla="+- 0 2291 1800"/>
                                <a:gd name="T45" fmla="*/ T44 w 523"/>
                                <a:gd name="T46" fmla="+- 0 1028 893"/>
                                <a:gd name="T47" fmla="*/ 1028 h 523"/>
                                <a:gd name="T48" fmla="+- 0 2315 1800"/>
                                <a:gd name="T49" fmla="*/ T48 w 523"/>
                                <a:gd name="T50" fmla="+- 0 1089 893"/>
                                <a:gd name="T51" fmla="*/ 1089 h 523"/>
                                <a:gd name="T52" fmla="+- 0 2322 1800"/>
                                <a:gd name="T53" fmla="*/ T52 w 523"/>
                                <a:gd name="T54" fmla="+- 0 1133 893"/>
                                <a:gd name="T55" fmla="*/ 1133 h 523"/>
                                <a:gd name="T56" fmla="+- 0 2322 1800"/>
                                <a:gd name="T57" fmla="*/ T56 w 523"/>
                                <a:gd name="T58" fmla="+- 0 1158 893"/>
                                <a:gd name="T59" fmla="*/ 1158 h 523"/>
                                <a:gd name="T60" fmla="+- 0 2309 1800"/>
                                <a:gd name="T61" fmla="*/ T60 w 523"/>
                                <a:gd name="T62" fmla="+- 0 1229 893"/>
                                <a:gd name="T63" fmla="*/ 1229 h 523"/>
                                <a:gd name="T64" fmla="+- 0 2281 1800"/>
                                <a:gd name="T65" fmla="*/ T64 w 523"/>
                                <a:gd name="T66" fmla="+- 0 1291 893"/>
                                <a:gd name="T67" fmla="*/ 1291 h 523"/>
                                <a:gd name="T68" fmla="+- 0 2242 1800"/>
                                <a:gd name="T69" fmla="*/ T68 w 523"/>
                                <a:gd name="T70" fmla="+- 0 1342 893"/>
                                <a:gd name="T71" fmla="*/ 1342 h 523"/>
                                <a:gd name="T72" fmla="+- 0 2192 1800"/>
                                <a:gd name="T73" fmla="*/ T72 w 523"/>
                                <a:gd name="T74" fmla="+- 0 1381 893"/>
                                <a:gd name="T75" fmla="*/ 1381 h 523"/>
                                <a:gd name="T76" fmla="+- 0 2133 1800"/>
                                <a:gd name="T77" fmla="*/ T76 w 523"/>
                                <a:gd name="T78" fmla="+- 0 1406 893"/>
                                <a:gd name="T79" fmla="*/ 1406 h 523"/>
                                <a:gd name="T80" fmla="+- 0 2069 1800"/>
                                <a:gd name="T81" fmla="*/ T80 w 523"/>
                                <a:gd name="T82" fmla="+- 0 1416 893"/>
                                <a:gd name="T83" fmla="*/ 1416 h 523"/>
                                <a:gd name="T84" fmla="+- 0 2045 1800"/>
                                <a:gd name="T85" fmla="*/ T84 w 523"/>
                                <a:gd name="T86" fmla="+- 0 1415 893"/>
                                <a:gd name="T87" fmla="*/ 1415 h 523"/>
                                <a:gd name="T88" fmla="+- 0 1977 1800"/>
                                <a:gd name="T89" fmla="*/ T88 w 523"/>
                                <a:gd name="T90" fmla="+- 0 1401 893"/>
                                <a:gd name="T91" fmla="*/ 1401 h 523"/>
                                <a:gd name="T92" fmla="+- 0 1917 1800"/>
                                <a:gd name="T93" fmla="*/ T92 w 523"/>
                                <a:gd name="T94" fmla="+- 0 1372 893"/>
                                <a:gd name="T95" fmla="*/ 1372 h 523"/>
                                <a:gd name="T96" fmla="+- 0 1868 1800"/>
                                <a:gd name="T97" fmla="*/ T96 w 523"/>
                                <a:gd name="T98" fmla="+- 0 1330 893"/>
                                <a:gd name="T99" fmla="*/ 1330 h 523"/>
                                <a:gd name="T100" fmla="+- 0 1831 1800"/>
                                <a:gd name="T101" fmla="*/ T100 w 523"/>
                                <a:gd name="T102" fmla="+- 0 1277 893"/>
                                <a:gd name="T103" fmla="*/ 1277 h 523"/>
                                <a:gd name="T104" fmla="+- 0 1807 1800"/>
                                <a:gd name="T105" fmla="*/ T104 w 523"/>
                                <a:gd name="T106" fmla="+- 0 1216 893"/>
                                <a:gd name="T107" fmla="*/ 1216 h 523"/>
                                <a:gd name="T108" fmla="+- 0 1800 1800"/>
                                <a:gd name="T109" fmla="*/ T108 w 523"/>
                                <a:gd name="T110" fmla="+- 0 1154 893"/>
                                <a:gd name="T111" fmla="*/ 1154 h 5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</a:cxnLst>
                              <a:rect l="0" t="0" r="r" b="b"/>
                              <a:pathLst>
                                <a:path w="523" h="523">
                                  <a:moveTo>
                                    <a:pt x="0" y="261"/>
                                  </a:moveTo>
                                  <a:lnTo>
                                    <a:pt x="9" y="193"/>
                                  </a:lnTo>
                                  <a:lnTo>
                                    <a:pt x="34" y="132"/>
                                  </a:lnTo>
                                  <a:lnTo>
                                    <a:pt x="72" y="80"/>
                                  </a:lnTo>
                                  <a:lnTo>
                                    <a:pt x="123" y="39"/>
                                  </a:lnTo>
                                  <a:lnTo>
                                    <a:pt x="183" y="11"/>
                                  </a:lnTo>
                                  <a:lnTo>
                                    <a:pt x="250" y="0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343" y="14"/>
                                  </a:lnTo>
                                  <a:lnTo>
                                    <a:pt x="403" y="43"/>
                                  </a:lnTo>
                                  <a:lnTo>
                                    <a:pt x="453" y="84"/>
                                  </a:lnTo>
                                  <a:lnTo>
                                    <a:pt x="491" y="135"/>
                                  </a:lnTo>
                                  <a:lnTo>
                                    <a:pt x="515" y="196"/>
                                  </a:lnTo>
                                  <a:lnTo>
                                    <a:pt x="522" y="240"/>
                                  </a:lnTo>
                                  <a:lnTo>
                                    <a:pt x="522" y="265"/>
                                  </a:lnTo>
                                  <a:lnTo>
                                    <a:pt x="509" y="336"/>
                                  </a:lnTo>
                                  <a:lnTo>
                                    <a:pt x="481" y="398"/>
                                  </a:lnTo>
                                  <a:lnTo>
                                    <a:pt x="442" y="449"/>
                                  </a:lnTo>
                                  <a:lnTo>
                                    <a:pt x="392" y="488"/>
                                  </a:lnTo>
                                  <a:lnTo>
                                    <a:pt x="333" y="513"/>
                                  </a:lnTo>
                                  <a:lnTo>
                                    <a:pt x="269" y="523"/>
                                  </a:lnTo>
                                  <a:lnTo>
                                    <a:pt x="245" y="522"/>
                                  </a:lnTo>
                                  <a:lnTo>
                                    <a:pt x="177" y="508"/>
                                  </a:lnTo>
                                  <a:lnTo>
                                    <a:pt x="117" y="479"/>
                                  </a:lnTo>
                                  <a:lnTo>
                                    <a:pt x="68" y="437"/>
                                  </a:lnTo>
                                  <a:lnTo>
                                    <a:pt x="31" y="384"/>
                                  </a:lnTo>
                                  <a:lnTo>
                                    <a:pt x="7" y="323"/>
                                  </a:lnTo>
                                  <a:lnTo>
                                    <a:pt x="0" y="26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9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5" name="Group 259"/>
                        <wpg:cNvGrpSpPr>
                          <a:grpSpLocks/>
                        </wpg:cNvGrpSpPr>
                        <wpg:grpSpPr bwMode="auto">
                          <a:xfrm>
                            <a:off x="1942" y="1056"/>
                            <a:ext cx="239" cy="228"/>
                            <a:chOff x="1942" y="1056"/>
                            <a:chExt cx="239" cy="228"/>
                          </a:xfrm>
                        </wpg:grpSpPr>
                        <wps:wsp>
                          <wps:cNvPr id="326" name="Freeform 260"/>
                          <wps:cNvSpPr>
                            <a:spLocks/>
                          </wps:cNvSpPr>
                          <wps:spPr bwMode="auto">
                            <a:xfrm>
                              <a:off x="1942" y="1056"/>
                              <a:ext cx="239" cy="228"/>
                            </a:xfrm>
                            <a:custGeom>
                              <a:avLst/>
                              <a:gdLst>
                                <a:gd name="T0" fmla="+- 0 2078 1942"/>
                                <a:gd name="T1" fmla="*/ T0 w 239"/>
                                <a:gd name="T2" fmla="+- 0 1284 1056"/>
                                <a:gd name="T3" fmla="*/ 1284 h 228"/>
                                <a:gd name="T4" fmla="+- 0 2006 1942"/>
                                <a:gd name="T5" fmla="*/ T4 w 239"/>
                                <a:gd name="T6" fmla="+- 0 1269 1056"/>
                                <a:gd name="T7" fmla="*/ 1269 h 228"/>
                                <a:gd name="T8" fmla="+- 0 1958 1942"/>
                                <a:gd name="T9" fmla="*/ T8 w 239"/>
                                <a:gd name="T10" fmla="+- 0 1228 1056"/>
                                <a:gd name="T11" fmla="*/ 1228 h 228"/>
                                <a:gd name="T12" fmla="+- 0 1942 1942"/>
                                <a:gd name="T13" fmla="*/ T12 w 239"/>
                                <a:gd name="T14" fmla="+- 0 1170 1056"/>
                                <a:gd name="T15" fmla="*/ 1170 h 228"/>
                                <a:gd name="T16" fmla="+- 0 1944 1942"/>
                                <a:gd name="T17" fmla="*/ T16 w 239"/>
                                <a:gd name="T18" fmla="+- 0 1148 1056"/>
                                <a:gd name="T19" fmla="*/ 1148 h 228"/>
                                <a:gd name="T20" fmla="+- 0 1974 1942"/>
                                <a:gd name="T21" fmla="*/ T20 w 239"/>
                                <a:gd name="T22" fmla="+- 0 1092 1056"/>
                                <a:gd name="T23" fmla="*/ 1092 h 228"/>
                                <a:gd name="T24" fmla="+- 0 2032 1942"/>
                                <a:gd name="T25" fmla="*/ T24 w 239"/>
                                <a:gd name="T26" fmla="+- 0 1059 1056"/>
                                <a:gd name="T27" fmla="*/ 1059 h 228"/>
                                <a:gd name="T28" fmla="+- 0 2055 1942"/>
                                <a:gd name="T29" fmla="*/ T28 w 239"/>
                                <a:gd name="T30" fmla="+- 0 1056 1056"/>
                                <a:gd name="T31" fmla="*/ 1056 h 228"/>
                                <a:gd name="T32" fmla="+- 0 2080 1942"/>
                                <a:gd name="T33" fmla="*/ T32 w 239"/>
                                <a:gd name="T34" fmla="+- 0 1058 1056"/>
                                <a:gd name="T35" fmla="*/ 1058 h 228"/>
                                <a:gd name="T36" fmla="+- 0 2141 1942"/>
                                <a:gd name="T37" fmla="*/ T36 w 239"/>
                                <a:gd name="T38" fmla="+- 0 1085 1056"/>
                                <a:gd name="T39" fmla="*/ 1085 h 228"/>
                                <a:gd name="T40" fmla="+- 0 2176 1942"/>
                                <a:gd name="T41" fmla="*/ T40 w 239"/>
                                <a:gd name="T42" fmla="+- 0 1137 1056"/>
                                <a:gd name="T43" fmla="*/ 1137 h 228"/>
                                <a:gd name="T44" fmla="+- 0 2181 1942"/>
                                <a:gd name="T45" fmla="*/ T44 w 239"/>
                                <a:gd name="T46" fmla="+- 0 1158 1056"/>
                                <a:gd name="T47" fmla="*/ 1158 h 228"/>
                                <a:gd name="T48" fmla="+- 0 2179 1942"/>
                                <a:gd name="T49" fmla="*/ T48 w 239"/>
                                <a:gd name="T50" fmla="+- 0 1183 1056"/>
                                <a:gd name="T51" fmla="*/ 1183 h 228"/>
                                <a:gd name="T52" fmla="+- 0 2152 1942"/>
                                <a:gd name="T53" fmla="*/ T52 w 239"/>
                                <a:gd name="T54" fmla="+- 0 1244 1056"/>
                                <a:gd name="T55" fmla="*/ 1244 h 228"/>
                                <a:gd name="T56" fmla="+- 0 2100 1942"/>
                                <a:gd name="T57" fmla="*/ T56 w 239"/>
                                <a:gd name="T58" fmla="+- 0 1279 1056"/>
                                <a:gd name="T59" fmla="*/ 1279 h 228"/>
                                <a:gd name="T60" fmla="+- 0 2078 1942"/>
                                <a:gd name="T61" fmla="*/ T60 w 239"/>
                                <a:gd name="T62" fmla="+- 0 1284 1056"/>
                                <a:gd name="T63" fmla="*/ 1284 h 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39" h="228">
                                  <a:moveTo>
                                    <a:pt x="136" y="228"/>
                                  </a:moveTo>
                                  <a:lnTo>
                                    <a:pt x="64" y="213"/>
                                  </a:lnTo>
                                  <a:lnTo>
                                    <a:pt x="16" y="172"/>
                                  </a:lnTo>
                                  <a:lnTo>
                                    <a:pt x="0" y="114"/>
                                  </a:lnTo>
                                  <a:lnTo>
                                    <a:pt x="2" y="92"/>
                                  </a:lnTo>
                                  <a:lnTo>
                                    <a:pt x="32" y="36"/>
                                  </a:lnTo>
                                  <a:lnTo>
                                    <a:pt x="90" y="3"/>
                                  </a:lnTo>
                                  <a:lnTo>
                                    <a:pt x="113" y="0"/>
                                  </a:lnTo>
                                  <a:lnTo>
                                    <a:pt x="138" y="2"/>
                                  </a:lnTo>
                                  <a:lnTo>
                                    <a:pt x="199" y="29"/>
                                  </a:lnTo>
                                  <a:lnTo>
                                    <a:pt x="234" y="81"/>
                                  </a:lnTo>
                                  <a:lnTo>
                                    <a:pt x="239" y="102"/>
                                  </a:lnTo>
                                  <a:lnTo>
                                    <a:pt x="237" y="127"/>
                                  </a:lnTo>
                                  <a:lnTo>
                                    <a:pt x="210" y="188"/>
                                  </a:lnTo>
                                  <a:lnTo>
                                    <a:pt x="158" y="223"/>
                                  </a:lnTo>
                                  <a:lnTo>
                                    <a:pt x="136" y="228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7" name="Group 261"/>
                        <wpg:cNvGrpSpPr>
                          <a:grpSpLocks/>
                        </wpg:cNvGrpSpPr>
                        <wpg:grpSpPr bwMode="auto">
                          <a:xfrm>
                            <a:off x="1942" y="1056"/>
                            <a:ext cx="239" cy="228"/>
                            <a:chOff x="1942" y="1056"/>
                            <a:chExt cx="239" cy="228"/>
                          </a:xfrm>
                        </wpg:grpSpPr>
                        <wps:wsp>
                          <wps:cNvPr id="328" name="Freeform 262"/>
                          <wps:cNvSpPr>
                            <a:spLocks/>
                          </wps:cNvSpPr>
                          <wps:spPr bwMode="auto">
                            <a:xfrm>
                              <a:off x="1942" y="1056"/>
                              <a:ext cx="239" cy="228"/>
                            </a:xfrm>
                            <a:custGeom>
                              <a:avLst/>
                              <a:gdLst>
                                <a:gd name="T0" fmla="+- 0 1942 1942"/>
                                <a:gd name="T1" fmla="*/ T0 w 239"/>
                                <a:gd name="T2" fmla="+- 0 1170 1056"/>
                                <a:gd name="T3" fmla="*/ 1170 h 228"/>
                                <a:gd name="T4" fmla="+- 0 1961 1942"/>
                                <a:gd name="T5" fmla="*/ T4 w 239"/>
                                <a:gd name="T6" fmla="+- 0 1108 1056"/>
                                <a:gd name="T7" fmla="*/ 1108 h 228"/>
                                <a:gd name="T8" fmla="+- 0 2010 1942"/>
                                <a:gd name="T9" fmla="*/ T8 w 239"/>
                                <a:gd name="T10" fmla="+- 0 1067 1056"/>
                                <a:gd name="T11" fmla="*/ 1067 h 228"/>
                                <a:gd name="T12" fmla="+- 0 2055 1942"/>
                                <a:gd name="T13" fmla="*/ T12 w 239"/>
                                <a:gd name="T14" fmla="+- 0 1056 1056"/>
                                <a:gd name="T15" fmla="*/ 1056 h 228"/>
                                <a:gd name="T16" fmla="+- 0 2080 1942"/>
                                <a:gd name="T17" fmla="*/ T16 w 239"/>
                                <a:gd name="T18" fmla="+- 0 1058 1056"/>
                                <a:gd name="T19" fmla="*/ 1058 h 228"/>
                                <a:gd name="T20" fmla="+- 0 2141 1942"/>
                                <a:gd name="T21" fmla="*/ T20 w 239"/>
                                <a:gd name="T22" fmla="+- 0 1085 1056"/>
                                <a:gd name="T23" fmla="*/ 1085 h 228"/>
                                <a:gd name="T24" fmla="+- 0 2176 1942"/>
                                <a:gd name="T25" fmla="*/ T24 w 239"/>
                                <a:gd name="T26" fmla="+- 0 1137 1056"/>
                                <a:gd name="T27" fmla="*/ 1137 h 228"/>
                                <a:gd name="T28" fmla="+- 0 2181 1942"/>
                                <a:gd name="T29" fmla="*/ T28 w 239"/>
                                <a:gd name="T30" fmla="+- 0 1158 1056"/>
                                <a:gd name="T31" fmla="*/ 1158 h 228"/>
                                <a:gd name="T32" fmla="+- 0 2179 1942"/>
                                <a:gd name="T33" fmla="*/ T32 w 239"/>
                                <a:gd name="T34" fmla="+- 0 1183 1056"/>
                                <a:gd name="T35" fmla="*/ 1183 h 228"/>
                                <a:gd name="T36" fmla="+- 0 2152 1942"/>
                                <a:gd name="T37" fmla="*/ T36 w 239"/>
                                <a:gd name="T38" fmla="+- 0 1244 1056"/>
                                <a:gd name="T39" fmla="*/ 1244 h 228"/>
                                <a:gd name="T40" fmla="+- 0 2100 1942"/>
                                <a:gd name="T41" fmla="*/ T40 w 239"/>
                                <a:gd name="T42" fmla="+- 0 1279 1056"/>
                                <a:gd name="T43" fmla="*/ 1279 h 228"/>
                                <a:gd name="T44" fmla="+- 0 2078 1942"/>
                                <a:gd name="T45" fmla="*/ T44 w 239"/>
                                <a:gd name="T46" fmla="+- 0 1284 1056"/>
                                <a:gd name="T47" fmla="*/ 1284 h 228"/>
                                <a:gd name="T48" fmla="+- 0 2052 1942"/>
                                <a:gd name="T49" fmla="*/ T48 w 239"/>
                                <a:gd name="T50" fmla="+- 0 1282 1056"/>
                                <a:gd name="T51" fmla="*/ 1282 h 228"/>
                                <a:gd name="T52" fmla="+- 0 1987 1942"/>
                                <a:gd name="T53" fmla="*/ T52 w 239"/>
                                <a:gd name="T54" fmla="+- 0 1258 1056"/>
                                <a:gd name="T55" fmla="*/ 1258 h 228"/>
                                <a:gd name="T56" fmla="+- 0 1949 1942"/>
                                <a:gd name="T57" fmla="*/ T56 w 239"/>
                                <a:gd name="T58" fmla="+- 0 1210 1056"/>
                                <a:gd name="T59" fmla="*/ 1210 h 228"/>
                                <a:gd name="T60" fmla="+- 0 1942 1942"/>
                                <a:gd name="T61" fmla="*/ T60 w 239"/>
                                <a:gd name="T62" fmla="+- 0 1170 1056"/>
                                <a:gd name="T63" fmla="*/ 1170 h 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</a:cxnLst>
                              <a:rect l="0" t="0" r="r" b="b"/>
                              <a:pathLst>
                                <a:path w="239" h="228">
                                  <a:moveTo>
                                    <a:pt x="0" y="114"/>
                                  </a:moveTo>
                                  <a:lnTo>
                                    <a:pt x="19" y="52"/>
                                  </a:lnTo>
                                  <a:lnTo>
                                    <a:pt x="68" y="11"/>
                                  </a:lnTo>
                                  <a:lnTo>
                                    <a:pt x="113" y="0"/>
                                  </a:lnTo>
                                  <a:lnTo>
                                    <a:pt x="138" y="2"/>
                                  </a:lnTo>
                                  <a:lnTo>
                                    <a:pt x="199" y="29"/>
                                  </a:lnTo>
                                  <a:lnTo>
                                    <a:pt x="234" y="81"/>
                                  </a:lnTo>
                                  <a:lnTo>
                                    <a:pt x="239" y="102"/>
                                  </a:lnTo>
                                  <a:lnTo>
                                    <a:pt x="237" y="127"/>
                                  </a:lnTo>
                                  <a:lnTo>
                                    <a:pt x="210" y="188"/>
                                  </a:lnTo>
                                  <a:lnTo>
                                    <a:pt x="158" y="223"/>
                                  </a:lnTo>
                                  <a:lnTo>
                                    <a:pt x="136" y="228"/>
                                  </a:lnTo>
                                  <a:lnTo>
                                    <a:pt x="110" y="226"/>
                                  </a:lnTo>
                                  <a:lnTo>
                                    <a:pt x="45" y="202"/>
                                  </a:lnTo>
                                  <a:lnTo>
                                    <a:pt x="7" y="154"/>
                                  </a:lnTo>
                                  <a:lnTo>
                                    <a:pt x="0" y="11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926">
                              <a:solidFill>
                                <a:srgbClr val="FFFF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9" name="Group 263"/>
                        <wpg:cNvGrpSpPr>
                          <a:grpSpLocks/>
                        </wpg:cNvGrpSpPr>
                        <wpg:grpSpPr bwMode="auto">
                          <a:xfrm>
                            <a:off x="1898" y="860"/>
                            <a:ext cx="316" cy="338"/>
                            <a:chOff x="1898" y="860"/>
                            <a:chExt cx="316" cy="338"/>
                          </a:xfrm>
                        </wpg:grpSpPr>
                        <wps:wsp>
                          <wps:cNvPr id="330" name="Freeform 264"/>
                          <wps:cNvSpPr>
                            <a:spLocks/>
                          </wps:cNvSpPr>
                          <wps:spPr bwMode="auto">
                            <a:xfrm>
                              <a:off x="1898" y="860"/>
                              <a:ext cx="316" cy="338"/>
                            </a:xfrm>
                            <a:custGeom>
                              <a:avLst/>
                              <a:gdLst>
                                <a:gd name="T0" fmla="+- 0 2051 1898"/>
                                <a:gd name="T1" fmla="*/ T0 w 316"/>
                                <a:gd name="T2" fmla="+- 0 1198 860"/>
                                <a:gd name="T3" fmla="*/ 1198 h 338"/>
                                <a:gd name="T4" fmla="+- 0 1898 1898"/>
                                <a:gd name="T5" fmla="*/ T4 w 316"/>
                                <a:gd name="T6" fmla="+- 0 860 860"/>
                                <a:gd name="T7" fmla="*/ 860 h 338"/>
                                <a:gd name="T8" fmla="+- 0 2214 1898"/>
                                <a:gd name="T9" fmla="*/ T8 w 316"/>
                                <a:gd name="T10" fmla="+- 0 860 860"/>
                                <a:gd name="T11" fmla="*/ 860 h 338"/>
                                <a:gd name="T12" fmla="+- 0 2051 1898"/>
                                <a:gd name="T13" fmla="*/ T12 w 316"/>
                                <a:gd name="T14" fmla="+- 0 1198 860"/>
                                <a:gd name="T15" fmla="*/ 1198 h 3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16" h="338">
                                  <a:moveTo>
                                    <a:pt x="153" y="33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16" y="0"/>
                                  </a:lnTo>
                                  <a:lnTo>
                                    <a:pt x="153" y="338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1" name="Group 265"/>
                        <wpg:cNvGrpSpPr>
                          <a:grpSpLocks/>
                        </wpg:cNvGrpSpPr>
                        <wpg:grpSpPr bwMode="auto">
                          <a:xfrm>
                            <a:off x="2018" y="1132"/>
                            <a:ext cx="371" cy="295"/>
                            <a:chOff x="2018" y="1132"/>
                            <a:chExt cx="371" cy="295"/>
                          </a:xfrm>
                        </wpg:grpSpPr>
                        <wps:wsp>
                          <wps:cNvPr id="332" name="Freeform 266"/>
                          <wps:cNvSpPr>
                            <a:spLocks/>
                          </wps:cNvSpPr>
                          <wps:spPr bwMode="auto">
                            <a:xfrm>
                              <a:off x="2018" y="1132"/>
                              <a:ext cx="371" cy="295"/>
                            </a:xfrm>
                            <a:custGeom>
                              <a:avLst/>
                              <a:gdLst>
                                <a:gd name="T0" fmla="+- 0 2247 2018"/>
                                <a:gd name="T1" fmla="*/ T0 w 371"/>
                                <a:gd name="T2" fmla="+- 0 1427 1132"/>
                                <a:gd name="T3" fmla="*/ 1427 h 295"/>
                                <a:gd name="T4" fmla="+- 0 2018 2018"/>
                                <a:gd name="T5" fmla="*/ T4 w 371"/>
                                <a:gd name="T6" fmla="+- 0 1132 1132"/>
                                <a:gd name="T7" fmla="*/ 1132 h 295"/>
                                <a:gd name="T8" fmla="+- 0 2389 2018"/>
                                <a:gd name="T9" fmla="*/ T8 w 371"/>
                                <a:gd name="T10" fmla="+- 0 1143 1132"/>
                                <a:gd name="T11" fmla="*/ 1143 h 295"/>
                                <a:gd name="T12" fmla="+- 0 2247 2018"/>
                                <a:gd name="T13" fmla="*/ T12 w 371"/>
                                <a:gd name="T14" fmla="+- 0 1427 1132"/>
                                <a:gd name="T15" fmla="*/ 1427 h 2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71" h="295">
                                  <a:moveTo>
                                    <a:pt x="229" y="29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1" y="11"/>
                                  </a:lnTo>
                                  <a:lnTo>
                                    <a:pt x="229" y="295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3" name="Group 267"/>
                        <wpg:cNvGrpSpPr>
                          <a:grpSpLocks/>
                        </wpg:cNvGrpSpPr>
                        <wpg:grpSpPr bwMode="auto">
                          <a:xfrm>
                            <a:off x="1734" y="1132"/>
                            <a:ext cx="393" cy="305"/>
                            <a:chOff x="1734" y="1132"/>
                            <a:chExt cx="393" cy="305"/>
                          </a:xfrm>
                        </wpg:grpSpPr>
                        <wps:wsp>
                          <wps:cNvPr id="334" name="Freeform 268"/>
                          <wps:cNvSpPr>
                            <a:spLocks/>
                          </wps:cNvSpPr>
                          <wps:spPr bwMode="auto">
                            <a:xfrm>
                              <a:off x="1734" y="1132"/>
                              <a:ext cx="393" cy="305"/>
                            </a:xfrm>
                            <a:custGeom>
                              <a:avLst/>
                              <a:gdLst>
                                <a:gd name="T0" fmla="+- 0 1887 1734"/>
                                <a:gd name="T1" fmla="*/ T0 w 393"/>
                                <a:gd name="T2" fmla="+- 0 1438 1132"/>
                                <a:gd name="T3" fmla="*/ 1438 h 305"/>
                                <a:gd name="T4" fmla="+- 0 1734 1734"/>
                                <a:gd name="T5" fmla="*/ T4 w 393"/>
                                <a:gd name="T6" fmla="+- 0 1143 1132"/>
                                <a:gd name="T7" fmla="*/ 1143 h 305"/>
                                <a:gd name="T8" fmla="+- 0 2127 1734"/>
                                <a:gd name="T9" fmla="*/ T8 w 393"/>
                                <a:gd name="T10" fmla="+- 0 1132 1132"/>
                                <a:gd name="T11" fmla="*/ 1132 h 305"/>
                                <a:gd name="T12" fmla="+- 0 1887 1734"/>
                                <a:gd name="T13" fmla="*/ T12 w 393"/>
                                <a:gd name="T14" fmla="+- 0 1438 1132"/>
                                <a:gd name="T15" fmla="*/ 1438 h 3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393" h="305">
                                  <a:moveTo>
                                    <a:pt x="153" y="306"/>
                                  </a:moveTo>
                                  <a:lnTo>
                                    <a:pt x="0" y="11"/>
                                  </a:lnTo>
                                  <a:lnTo>
                                    <a:pt x="393" y="0"/>
                                  </a:lnTo>
                                  <a:lnTo>
                                    <a:pt x="153" y="306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5" name="Group 269"/>
                        <wpg:cNvGrpSpPr>
                          <a:grpSpLocks/>
                        </wpg:cNvGrpSpPr>
                        <wpg:grpSpPr bwMode="auto">
                          <a:xfrm>
                            <a:off x="1974" y="1089"/>
                            <a:ext cx="184" cy="172"/>
                            <a:chOff x="1974" y="1089"/>
                            <a:chExt cx="184" cy="172"/>
                          </a:xfrm>
                        </wpg:grpSpPr>
                        <wps:wsp>
                          <wps:cNvPr id="336" name="Freeform 270"/>
                          <wps:cNvSpPr>
                            <a:spLocks/>
                          </wps:cNvSpPr>
                          <wps:spPr bwMode="auto">
                            <a:xfrm>
                              <a:off x="1974" y="1089"/>
                              <a:ext cx="184" cy="172"/>
                            </a:xfrm>
                            <a:custGeom>
                              <a:avLst/>
                              <a:gdLst>
                                <a:gd name="T0" fmla="+- 0 2087 1974"/>
                                <a:gd name="T1" fmla="*/ T0 w 184"/>
                                <a:gd name="T2" fmla="+- 0 1261 1089"/>
                                <a:gd name="T3" fmla="*/ 1261 h 172"/>
                                <a:gd name="T4" fmla="+- 0 2014 1974"/>
                                <a:gd name="T5" fmla="*/ T4 w 184"/>
                                <a:gd name="T6" fmla="+- 0 1245 1089"/>
                                <a:gd name="T7" fmla="*/ 1245 h 172"/>
                                <a:gd name="T8" fmla="+- 0 1974 1974"/>
                                <a:gd name="T9" fmla="*/ T8 w 184"/>
                                <a:gd name="T10" fmla="+- 0 1180 1089"/>
                                <a:gd name="T11" fmla="*/ 1180 h 172"/>
                                <a:gd name="T12" fmla="+- 0 1974 1974"/>
                                <a:gd name="T13" fmla="*/ T12 w 184"/>
                                <a:gd name="T14" fmla="+- 0 1176 1089"/>
                                <a:gd name="T15" fmla="*/ 1176 h 172"/>
                                <a:gd name="T16" fmla="+- 0 1977 1974"/>
                                <a:gd name="T17" fmla="*/ T16 w 184"/>
                                <a:gd name="T18" fmla="+- 0 1154 1089"/>
                                <a:gd name="T19" fmla="*/ 1154 h 172"/>
                                <a:gd name="T20" fmla="+- 0 2016 1974"/>
                                <a:gd name="T21" fmla="*/ T20 w 184"/>
                                <a:gd name="T22" fmla="+- 0 1103 1089"/>
                                <a:gd name="T23" fmla="*/ 1103 h 172"/>
                                <a:gd name="T24" fmla="+- 0 2058 1974"/>
                                <a:gd name="T25" fmla="*/ T24 w 184"/>
                                <a:gd name="T26" fmla="+- 0 1089 1089"/>
                                <a:gd name="T27" fmla="*/ 1089 h 172"/>
                                <a:gd name="T28" fmla="+- 0 2084 1974"/>
                                <a:gd name="T29" fmla="*/ T28 w 184"/>
                                <a:gd name="T30" fmla="+- 0 1091 1089"/>
                                <a:gd name="T31" fmla="*/ 1091 h 172"/>
                                <a:gd name="T32" fmla="+- 0 2141 1974"/>
                                <a:gd name="T33" fmla="*/ T32 w 184"/>
                                <a:gd name="T34" fmla="+- 0 1124 1089"/>
                                <a:gd name="T35" fmla="*/ 1124 h 172"/>
                                <a:gd name="T36" fmla="+- 0 2158 1974"/>
                                <a:gd name="T37" fmla="*/ T36 w 184"/>
                                <a:gd name="T38" fmla="+- 0 1161 1089"/>
                                <a:gd name="T39" fmla="*/ 1161 h 172"/>
                                <a:gd name="T40" fmla="+- 0 2156 1974"/>
                                <a:gd name="T41" fmla="*/ T40 w 184"/>
                                <a:gd name="T42" fmla="+- 0 1187 1089"/>
                                <a:gd name="T43" fmla="*/ 1187 h 172"/>
                                <a:gd name="T44" fmla="+- 0 2125 1974"/>
                                <a:gd name="T45" fmla="*/ T44 w 184"/>
                                <a:gd name="T46" fmla="+- 0 1243 1089"/>
                                <a:gd name="T47" fmla="*/ 1243 h 172"/>
                                <a:gd name="T48" fmla="+- 0 2087 1974"/>
                                <a:gd name="T49" fmla="*/ T48 w 184"/>
                                <a:gd name="T50" fmla="+- 0 1261 1089"/>
                                <a:gd name="T51" fmla="*/ 1261 h 1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84" h="172">
                                  <a:moveTo>
                                    <a:pt x="113" y="172"/>
                                  </a:moveTo>
                                  <a:lnTo>
                                    <a:pt x="40" y="156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0" y="87"/>
                                  </a:lnTo>
                                  <a:lnTo>
                                    <a:pt x="3" y="65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110" y="2"/>
                                  </a:lnTo>
                                  <a:lnTo>
                                    <a:pt x="167" y="35"/>
                                  </a:lnTo>
                                  <a:lnTo>
                                    <a:pt x="184" y="72"/>
                                  </a:lnTo>
                                  <a:lnTo>
                                    <a:pt x="182" y="98"/>
                                  </a:lnTo>
                                  <a:lnTo>
                                    <a:pt x="151" y="154"/>
                                  </a:lnTo>
                                  <a:lnTo>
                                    <a:pt x="113" y="172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7" name="Group 271"/>
                        <wpg:cNvGrpSpPr>
                          <a:grpSpLocks/>
                        </wpg:cNvGrpSpPr>
                        <wpg:grpSpPr bwMode="auto">
                          <a:xfrm>
                            <a:off x="1974" y="1089"/>
                            <a:ext cx="184" cy="172"/>
                            <a:chOff x="1974" y="1089"/>
                            <a:chExt cx="184" cy="172"/>
                          </a:xfrm>
                        </wpg:grpSpPr>
                        <wps:wsp>
                          <wps:cNvPr id="338" name="Freeform 272"/>
                          <wps:cNvSpPr>
                            <a:spLocks/>
                          </wps:cNvSpPr>
                          <wps:spPr bwMode="auto">
                            <a:xfrm>
                              <a:off x="1974" y="1089"/>
                              <a:ext cx="184" cy="172"/>
                            </a:xfrm>
                            <a:custGeom>
                              <a:avLst/>
                              <a:gdLst>
                                <a:gd name="T0" fmla="+- 0 1974 1974"/>
                                <a:gd name="T1" fmla="*/ T0 w 184"/>
                                <a:gd name="T2" fmla="+- 0 1176 1089"/>
                                <a:gd name="T3" fmla="*/ 1176 h 172"/>
                                <a:gd name="T4" fmla="+- 0 1999 1974"/>
                                <a:gd name="T5" fmla="*/ T4 w 184"/>
                                <a:gd name="T6" fmla="+- 0 1117 1089"/>
                                <a:gd name="T7" fmla="*/ 1117 h 172"/>
                                <a:gd name="T8" fmla="+- 0 2058 1974"/>
                                <a:gd name="T9" fmla="*/ T8 w 184"/>
                                <a:gd name="T10" fmla="+- 0 1089 1089"/>
                                <a:gd name="T11" fmla="*/ 1089 h 172"/>
                                <a:gd name="T12" fmla="+- 0 2084 1974"/>
                                <a:gd name="T13" fmla="*/ T12 w 184"/>
                                <a:gd name="T14" fmla="+- 0 1091 1089"/>
                                <a:gd name="T15" fmla="*/ 1091 h 172"/>
                                <a:gd name="T16" fmla="+- 0 2141 1974"/>
                                <a:gd name="T17" fmla="*/ T16 w 184"/>
                                <a:gd name="T18" fmla="+- 0 1124 1089"/>
                                <a:gd name="T19" fmla="*/ 1124 h 172"/>
                                <a:gd name="T20" fmla="+- 0 2158 1974"/>
                                <a:gd name="T21" fmla="*/ T20 w 184"/>
                                <a:gd name="T22" fmla="+- 0 1161 1089"/>
                                <a:gd name="T23" fmla="*/ 1161 h 172"/>
                                <a:gd name="T24" fmla="+- 0 2156 1974"/>
                                <a:gd name="T25" fmla="*/ T24 w 184"/>
                                <a:gd name="T26" fmla="+- 0 1187 1089"/>
                                <a:gd name="T27" fmla="*/ 1187 h 172"/>
                                <a:gd name="T28" fmla="+- 0 2125 1974"/>
                                <a:gd name="T29" fmla="*/ T28 w 184"/>
                                <a:gd name="T30" fmla="+- 0 1243 1089"/>
                                <a:gd name="T31" fmla="*/ 1243 h 172"/>
                                <a:gd name="T32" fmla="+- 0 2087 1974"/>
                                <a:gd name="T33" fmla="*/ T32 w 184"/>
                                <a:gd name="T34" fmla="+- 0 1261 1089"/>
                                <a:gd name="T35" fmla="*/ 1261 h 172"/>
                                <a:gd name="T36" fmla="+- 0 2059 1974"/>
                                <a:gd name="T37" fmla="*/ T36 w 184"/>
                                <a:gd name="T38" fmla="+- 0 1260 1089"/>
                                <a:gd name="T39" fmla="*/ 1260 h 172"/>
                                <a:gd name="T40" fmla="+- 0 1998 1974"/>
                                <a:gd name="T41" fmla="*/ T40 w 184"/>
                                <a:gd name="T42" fmla="+- 0 1232 1089"/>
                                <a:gd name="T43" fmla="*/ 1232 h 172"/>
                                <a:gd name="T44" fmla="+- 0 1974 1974"/>
                                <a:gd name="T45" fmla="*/ T44 w 184"/>
                                <a:gd name="T46" fmla="+- 0 1176 1089"/>
                                <a:gd name="T47" fmla="*/ 1176 h 1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84" h="172">
                                  <a:moveTo>
                                    <a:pt x="0" y="87"/>
                                  </a:moveTo>
                                  <a:lnTo>
                                    <a:pt x="25" y="28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110" y="2"/>
                                  </a:lnTo>
                                  <a:lnTo>
                                    <a:pt x="167" y="35"/>
                                  </a:lnTo>
                                  <a:lnTo>
                                    <a:pt x="184" y="72"/>
                                  </a:lnTo>
                                  <a:lnTo>
                                    <a:pt x="182" y="98"/>
                                  </a:lnTo>
                                  <a:lnTo>
                                    <a:pt x="151" y="154"/>
                                  </a:lnTo>
                                  <a:lnTo>
                                    <a:pt x="113" y="172"/>
                                  </a:lnTo>
                                  <a:lnTo>
                                    <a:pt x="85" y="171"/>
                                  </a:lnTo>
                                  <a:lnTo>
                                    <a:pt x="24" y="143"/>
                                  </a:lnTo>
                                  <a:lnTo>
                                    <a:pt x="0" y="8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92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group w14:anchorId="601D73DC" id="Group 316" o:spid="_x0000_s1026" style="width:54.5pt;height:45.8pt;mso-position-horizontal-relative:char;mso-position-vertical-relative:line" coordorigin="1511,538" coordsize="1090,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">
                <v:group id="Group 251" o:spid="_x0000_s1027" style="position:absolute;left:1516;top:543;width:1079;height:905" coordorigin="1516,543" coordsize="1079,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oU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GavMLtTDgCcnkFAAD//wMAUEsBAi0AFAAGAAgAAAAhANvh9svuAAAAhQEAABMAAAAAAAAA&#10;AAAAAAAAAAAAAFtDb250ZW50X1R5cGVzXS54bWxQSwECLQAUAAYACAAAACEAWvQsW78AAAAVAQAA&#10;CwAAAAAAAAAAAAAAAAAfAQAAX3JlbHMvLnJlbHNQSwECLQAUAAYACAAAACEA7DD6FMYAAADcAAAA&#10;DwAAAAAAAAAAAAAAAAAHAgAAZHJzL2Rvd25yZXYueG1sUEsFBgAAAAADAAMAtwAAAPoCAAAAAA==&#10;">
                  <v:shape id="Freeform 252" o:spid="_x0000_s1028" style="position:absolute;left:1516;top:543;width:1079;height:905;visibility:visible;mso-wrap-style:square;v-text-anchor:top" coordsize="1079,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" path="m1080,906l,906,535,r545,906e" fillcolor="yellow" stroked="f">
                    <v:path arrowok="t" o:connecttype="custom" o:connectlocs="1080,1449;0,1449;535,543;1080,1449" o:connectangles="0,0,0,0"/>
                  </v:shape>
                </v:group>
                <v:group id="Group 253" o:spid="_x0000_s1029" style="position:absolute;left:1516;top:543;width:1079;height:905" coordorigin="1516,543" coordsize="1079,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8v9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GavMHtTDgCcnkFAAD//wMAUEsBAi0AFAAGAAgAAAAhANvh9svuAAAAhQEAABMAAAAAAAAA&#10;AAAAAAAAAAAAAFtDb250ZW50X1R5cGVzXS54bWxQSwECLQAUAAYACAAAACEAWvQsW78AAAAVAQAA&#10;CwAAAAAAAAAAAAAAAAAfAQAAX3JlbHMvLnJlbHNQSwECLQAUAAYACAAAACEA8uPL/cYAAADcAAAA&#10;DwAAAAAAAAAAAAAAAAAHAgAAZHJzL2Rvd25yZXYueG1sUEsFBgAAAAADAAMAtwAAAPoCAAAAAA==&#10;">
                  <v:shape id="Freeform 254" o:spid="_x0000_s1030" style="position:absolute;left:1516;top:543;width:1079;height:905;visibility:visible;mso-wrap-style:square;v-text-anchor:top" coordsize="1079,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" path="m535,l,906r1080,l535,xe" filled="f" strokeweight=".19239mm">
                    <v:path arrowok="t" o:connecttype="custom" o:connectlocs="535,543;0,1449;1080,1449;535,543" o:connectangles="0,0,0,0"/>
                  </v:shape>
                </v:group>
                <v:group id="Group 255" o:spid="_x0000_s1031" style="position:absolute;left:1800;top:893;width:523;height:523" coordorigin="1800,893" coordsize="523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1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dBLD+0w4AnL5CwAA//8DAFBLAQItABQABgAIAAAAIQDb4fbL7gAAAIUBAAATAAAAAAAAAAAA&#10;AAAAAAAAAABbQ29udGVudF9UeXBlc10ueG1sUEsBAi0AFAAGAAgAAAAhAFr0LFu/AAAAFQEAAAsA&#10;AAAAAAAAAAAAAAAAHwEAAF9yZWxzLy5yZWxzUEsBAi0AFAAGAAgAAAAhAML5DUbEAAAA3AAAAA8A&#10;AAAAAAAAAAAAAAAABwIAAGRycy9kb3ducmV2LnhtbFBLBQYAAAAAAwADALcAAAD4AgAAAAA=&#10;">
                  <v:shape id="Freeform 256" o:spid="_x0000_s1032" style="position:absolute;left:1800;top:893;width:523;height:523;visibility:visible;mso-wrap-style:square;v-text-anchor:top" coordsize="523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" path="m269,523r-70,-9l136,490,83,452,41,403,13,344,,279,,261,1,238,15,172,45,113,88,65,142,28,204,5,250,r24,l343,14r60,29l453,84r38,51l515,196r7,44l522,265r-13,71l481,398r-39,51l392,488r-59,25l269,523e" fillcolor="black" stroked="f">
                    <v:path arrowok="t" o:connecttype="custom" o:connectlocs="269,1416;199,1407;136,1383;83,1345;41,1296;13,1237;0,1172;0,1154;1,1131;15,1065;45,1006;88,958;142,921;204,898;250,893;274,893;343,907;403,936;453,977;491,1028;515,1089;522,1133;522,1158;509,1229;481,1291;442,1342;392,1381;333,1406;269,1416" o:connectangles="0,0,0,0,0,0,0,0,0,0,0,0,0,0,0,0,0,0,0,0,0,0,0,0,0,0,0,0,0"/>
                  </v:shape>
                </v:group>
                <v:group id="Group 257" o:spid="_x0000_s1033" style="position:absolute;left:1800;top:893;width:523;height:523" coordorigin="1800,893" coordsize="523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<v:shape id="Freeform 258" o:spid="_x0000_s1034" style="position:absolute;left:1800;top:893;width:523;height:523;visibility:visible;mso-wrap-style:square;v-text-anchor:top" coordsize="523,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" path="m,261l9,193,34,132,72,80,123,39,183,11,250,r24,l343,14r60,29l453,84r38,51l515,196r7,44l522,265r-13,71l481,398r-39,51l392,488r-59,25l269,523r-24,-1l177,508,117,479,68,437,31,384,7,323,,261xe" filled="f" strokeweight=".19236mm">
                    <v:path arrowok="t" o:connecttype="custom" o:connectlocs="0,1154;9,1086;34,1025;72,973;123,932;183,904;250,893;274,893;343,907;403,936;453,977;491,1028;515,1089;522,1133;522,1158;509,1229;481,1291;442,1342;392,1381;333,1406;269,1416;245,1415;177,1401;117,1372;68,1330;31,1277;7,1216;0,1154" o:connectangles="0,0,0,0,0,0,0,0,0,0,0,0,0,0,0,0,0,0,0,0,0,0,0,0,0,0,0,0"/>
                  </v:shape>
                </v:group>
                <v:group id="Group 259" o:spid="_x0000_s1035" style="position:absolute;left:1942;top:1056;width:239;height:228" coordorigin="1942,1056" coordsize="239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gt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3D/5lwBOTmDwAA//8DAFBLAQItABQABgAIAAAAIQDb4fbL7gAAAIUBAAATAAAAAAAAAAAA&#10;AAAAAAAAAABbQ29udGVudF9UeXBlc10ueG1sUEsBAi0AFAAGAAgAAAAhAFr0LFu/AAAAFQEAAAsA&#10;AAAAAAAAAAAAAAAAHwEAAF9yZWxzLy5yZWxzUEsBAi0AFAAGAAgAAAAhAL3CC0XEAAAA3AAAAA8A&#10;AAAAAAAAAAAAAAAABwIAAGRycy9kb3ducmV2LnhtbFBLBQYAAAAAAwADALcAAAD4AgAAAAA=&#10;">
                  <v:shape id="Freeform 260" o:spid="_x0000_s1036" style="position:absolute;left:1942;top:1056;width:239;height:228;visibility:visible;mso-wrap-style:square;v-text-anchor:top" coordsize="239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" path="m136,228l64,213,16,172,,114,2,92,32,36,90,3,113,r25,2l199,29r35,52l239,102r-2,25l210,188r-52,35l136,228e" fillcolor="yellow" stroked="f">
                    <v:path arrowok="t" o:connecttype="custom" o:connectlocs="136,1284;64,1269;16,1228;0,1170;2,1148;32,1092;90,1059;113,1056;138,1058;199,1085;234,1137;239,1158;237,1183;210,1244;158,1279;136,1284" o:connectangles="0,0,0,0,0,0,0,0,0,0,0,0,0,0,0,0"/>
                  </v:shape>
                </v:group>
                <v:group id="Group 261" o:spid="_x0000_s1037" style="position:absolute;left:1942;top:1056;width:239;height:228" coordorigin="1942,1056" coordsize="239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DC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NXuHvTDgCcv0LAAD//wMAUEsBAi0AFAAGAAgAAAAhANvh9svuAAAAhQEAABMAAAAAAAAA&#10;AAAAAAAAAAAAAFtDb250ZW50X1R5cGVzXS54bWxQSwECLQAUAAYACAAAACEAWvQsW78AAAAVAQAA&#10;CwAAAAAAAAAAAAAAAAAfAQAAX3JlbHMvLnJlbHNQSwECLQAUAAYACAAAACEAIlwwqcYAAADcAAAA&#10;DwAAAAAAAAAAAAAAAAAHAgAAZHJzL2Rvd25yZXYueG1sUEsFBgAAAAADAAMAtwAAAPoCAAAAAA==&#10;">
                  <v:shape id="Freeform 262" o:spid="_x0000_s1038" style="position:absolute;left:1942;top:1056;width:239;height:228;visibility:visible;mso-wrap-style:square;v-text-anchor:top" coordsize="239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" path="m,114l19,52,68,11,113,r25,2l199,29r35,52l239,102r-2,25l210,188r-52,35l136,228r-26,-2l45,202,7,154,,114xe" filled="f" strokecolor="yellow" strokeweight=".19239mm">
                    <v:path arrowok="t" o:connecttype="custom" o:connectlocs="0,1170;19,1108;68,1067;113,1056;138,1058;199,1085;234,1137;239,1158;237,1183;210,1244;158,1279;136,1284;110,1282;45,1258;7,1210;0,1170" o:connectangles="0,0,0,0,0,0,0,0,0,0,0,0,0,0,0,0"/>
                  </v:shape>
                </v:group>
                <v:group id="Group 263" o:spid="_x0000_s1039" style="position:absolute;left:1898;top:860;width:316;height:338" coordorigin="1898,860" coordsize="316,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wF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aLOHvTDgCcv0LAAD//wMAUEsBAi0AFAAGAAgAAAAhANvh9svuAAAAhQEAABMAAAAAAAAA&#10;AAAAAAAAAAAAAFtDb250ZW50X1R5cGVzXS54bWxQSwECLQAUAAYACAAAACEAWvQsW78AAAAVAQAA&#10;CwAAAAAAAAAAAAAAAAAfAQAAX3JlbHMvLnJlbHNQSwECLQAUAAYACAAAACEAPI8BQMYAAADcAAAA&#10;DwAAAAAAAAAAAAAAAAAHAgAAZHJzL2Rvd25yZXYueG1sUEsFBgAAAAADAAMAtwAAAPoCAAAAAA==&#10;">
                  <v:shape id="Freeform 264" o:spid="_x0000_s1040" style="position:absolute;left:1898;top:860;width:316;height:338;visibility:visible;mso-wrap-style:square;v-text-anchor:top" coordsize="316,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" path="m153,338l,,316,,153,338e" fillcolor="yellow" stroked="f">
                    <v:path arrowok="t" o:connecttype="custom" o:connectlocs="153,1198;0,860;316,860;153,1198" o:connectangles="0,0,0,0"/>
                  </v:shape>
                </v:group>
                <v:group id="Group 265" o:spid="_x0000_s1041" style="position:absolute;left:2018;top:1132;width:371;height:295" coordorigin="2018,1132" coordsize="371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ub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RLD80w4AnL+AAAA//8DAFBLAQItABQABgAIAAAAIQDb4fbL7gAAAIUBAAATAAAAAAAAAAAA&#10;AAAAAAAAAABbQ29udGVudF9UeXBlc10ueG1sUEsBAi0AFAAGAAgAAAAhAFr0LFu/AAAAFQEAAAsA&#10;AAAAAAAAAAAAAAAAHwEAAF9yZWxzLy5yZWxzUEsBAi0AFAAGAAgAAAAhAEcgm5vEAAAA3AAAAA8A&#10;AAAAAAAAAAAAAAAABwIAAGRycy9kb3ducmV2LnhtbFBLBQYAAAAAAwADALcAAAD4AgAAAAA=&#10;">
                  <v:shape id="Freeform 266" o:spid="_x0000_s1042" style="position:absolute;left:2018;top:1132;width:371;height:295;visibility:visible;mso-wrap-style:square;v-text-anchor:top" coordsize="371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" path="m229,295l,,371,11,229,295e" fillcolor="yellow" stroked="f">
                    <v:path arrowok="t" o:connecttype="custom" o:connectlocs="229,1427;0,1132;371,1143;229,1427" o:connectangles="0,0,0,0"/>
                  </v:shape>
                </v:group>
                <v:group id="Group 267" o:spid="_x0000_s1043" style="position:absolute;left:1734;top:1132;width:393;height:305" coordorigin="1734,1132" coordsize="393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qB3xgAAANw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RJAr9nwhGQ+x8AAAD//wMAUEsBAi0AFAAGAAgAAAAhANvh9svuAAAAhQEAABMAAAAAAAAA&#10;AAAAAAAAAAAAAFtDb250ZW50X1R5cGVzXS54bWxQSwECLQAUAAYACAAAACEAWvQsW78AAAAVAQAA&#10;CwAAAAAAAAAAAAAAAAAfAQAAX3JlbHMvLnJlbHNQSwECLQAUAAYACAAAACEA2L6gd8YAAADcAAAA&#10;DwAAAAAAAAAAAAAAAAAHAgAAZHJzL2Rvd25yZXYueG1sUEsFBgAAAAADAAMAtwAAAPoCAAAAAA==&#10;">
                  <v:shape id="Freeform 268" o:spid="_x0000_s1044" style="position:absolute;left:1734;top:1132;width:393;height:305;visibility:visible;mso-wrap-style:square;v-text-anchor:top" coordsize="393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" path="m153,306l,11,393,,153,306e" fillcolor="yellow" stroked="f">
                    <v:path arrowok="t" o:connecttype="custom" o:connectlocs="153,1438;0,1143;393,1132;153,1438" o:connectangles="0,0,0,0"/>
                  </v:shape>
                </v:group>
                <v:group id="Group 269" o:spid="_x0000_s1045" style="position:absolute;left:1974;top:1089;width:184;height:172" coordorigin="1974,1089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52Y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">
                  <v:shape id="Freeform 270" o:spid="_x0000_s1046" style="position:absolute;left:1974;top:1089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" path="m113,172l40,156,,91,,87,3,65,42,14,84,r26,2l167,35r17,37l182,98r-31,56l113,172e" fillcolor="black" stroked="f">
                    <v:path arrowok="t" o:connecttype="custom" o:connectlocs="113,1261;40,1245;0,1180;0,1176;3,1154;42,1103;84,1089;110,1091;167,1124;184,1161;182,1187;151,1243;113,1261" o:connectangles="0,0,0,0,0,0,0,0,0,0,0,0,0"/>
                  </v:shape>
                </v:group>
                <v:group id="Group 271" o:spid="_x0000_s1047" style="position:absolute;left:1974;top:1089;width:184;height:172" coordorigin="1974,1089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<v:shape id="Freeform 272" o:spid="_x0000_s1048" style="position:absolute;left:1974;top:1089;width:184;height:172;visibility:visible;mso-wrap-style:square;v-text-anchor:top" coordsize="18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" path="m,87l25,28,84,r26,2l167,35r17,37l182,98r-31,56l113,172,85,171,24,143,,87xe" filled="f" strokeweight=".19239mm">
                    <v:path arrowok="t" o:connecttype="custom" o:connectlocs="0,1176;25,1117;84,1089;110,1091;167,1124;184,1161;182,1187;151,1243;113,1261;85,1260;24,1232;0,1176" o:connectangles="0,0,0,0,0,0,0,0,0,0,0,0"/>
                  </v:shape>
                </v:group>
                <w10:anchorlock/>
              </v:group>
            </w:pict>
          </mc:Fallback>
        </mc:AlternateContent>
      </w:r>
    </w:p>
    <w:sectPr w:rsidR="00C61597" w:rsidRPr="003F0854" w:rsidSect="002D1F2D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17367" w14:textId="77777777" w:rsidR="0025676F" w:rsidRDefault="0025676F">
      <w:pPr>
        <w:spacing w:line="240" w:lineRule="auto"/>
      </w:pPr>
      <w:r>
        <w:separator/>
      </w:r>
    </w:p>
  </w:endnote>
  <w:endnote w:type="continuationSeparator" w:id="0">
    <w:p w14:paraId="3179263D" w14:textId="77777777" w:rsidR="0025676F" w:rsidRDefault="002567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E07D" w14:textId="4BB5F518" w:rsidR="00E320A0" w:rsidRPr="003F0854" w:rsidRDefault="0018383B" w:rsidP="003F0854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6ED7B" w14:textId="27B9E893" w:rsidR="00E320A0" w:rsidRPr="003F0854" w:rsidRDefault="0018383B" w:rsidP="003F0854">
    <w:pPr>
      <w:pStyle w:val="llb"/>
      <w:tabs>
        <w:tab w:val="clear" w:pos="8306"/>
        <w:tab w:val="right" w:pos="9072"/>
      </w:tabs>
      <w:spacing w:line="240" w:lineRule="auto"/>
      <w:ind w:right="-1"/>
      <w:rPr>
        <w:rFonts w:ascii="Times New Roman" w:hAnsi="Times New Roman"/>
        <w:sz w:val="18"/>
        <w:szCs w:val="18"/>
      </w:rPr>
    </w:pPr>
    <w:r w:rsidRPr="008D12DD">
      <w:rPr>
        <w:rFonts w:ascii="Times New Roman" w:hAnsi="Times New Roman"/>
        <w:sz w:val="18"/>
        <w:szCs w:val="18"/>
      </w:rPr>
      <w:fldChar w:fldCharType="begin"/>
    </w:r>
    <w:r w:rsidRPr="008D12DD">
      <w:rPr>
        <w:rFonts w:ascii="Times New Roman" w:hAnsi="Times New Roman"/>
        <w:sz w:val="18"/>
        <w:szCs w:val="18"/>
      </w:rPr>
      <w:instrText xml:space="preserve"> EQ </w:instrText>
    </w:r>
    <w:r w:rsidRPr="008D12DD">
      <w:rPr>
        <w:rFonts w:ascii="Times New Roman" w:hAnsi="Times New Roman"/>
        <w:sz w:val="18"/>
        <w:szCs w:val="18"/>
      </w:rPr>
      <w:fldChar w:fldCharType="end"/>
    </w:r>
    <w:r w:rsidR="002C62AD" w:rsidRPr="008D12DD">
      <w:rPr>
        <w:rFonts w:ascii="Times New Roman" w:hAnsi="Times New Roman"/>
        <w:sz w:val="18"/>
        <w:szCs w:val="18"/>
      </w:rPr>
      <w:t>NNGYK/GYSZ/61919/2024</w:t>
    </w:r>
    <w:r w:rsidR="0008658F" w:rsidRPr="008D12DD">
      <w:rPr>
        <w:rFonts w:ascii="Times New Roman" w:hAnsi="Times New Roman"/>
        <w:sz w:val="18"/>
        <w:szCs w:val="18"/>
      </w:rPr>
      <w:tab/>
    </w:r>
    <w:r w:rsidR="0008658F" w:rsidRPr="008D12DD">
      <w:rPr>
        <w:rFonts w:ascii="Times New Roman" w:hAnsi="Times New Roman"/>
        <w:sz w:val="18"/>
        <w:szCs w:val="18"/>
      </w:rPr>
      <w:tab/>
      <w:t xml:space="preserve">2026. </w:t>
    </w:r>
    <w:r w:rsidR="008D12DD" w:rsidRPr="008D12DD">
      <w:rPr>
        <w:rFonts w:ascii="Times New Roman" w:hAnsi="Times New Roman"/>
        <w:sz w:val="18"/>
        <w:szCs w:val="18"/>
      </w:rPr>
      <w:t>április 2</w:t>
    </w:r>
    <w:r w:rsidR="0008658F" w:rsidRPr="008D12DD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4A89AB" w14:textId="77777777" w:rsidR="0025676F" w:rsidRDefault="0025676F">
      <w:pPr>
        <w:spacing w:line="240" w:lineRule="auto"/>
      </w:pPr>
      <w:r>
        <w:separator/>
      </w:r>
    </w:p>
  </w:footnote>
  <w:footnote w:type="continuationSeparator" w:id="0">
    <w:p w14:paraId="0867428D" w14:textId="77777777" w:rsidR="0025676F" w:rsidRDefault="002567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851107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04DEDEA" w14:textId="583665DF" w:rsidR="00E87798" w:rsidRPr="003F0854" w:rsidRDefault="002C62AD" w:rsidP="003F0854">
        <w:pPr>
          <w:pStyle w:val="lfej"/>
          <w:spacing w:line="240" w:lineRule="auto"/>
          <w:jc w:val="center"/>
          <w:rPr>
            <w:sz w:val="18"/>
            <w:szCs w:val="18"/>
          </w:rPr>
        </w:pPr>
        <w:r w:rsidRPr="003F0854">
          <w:rPr>
            <w:sz w:val="18"/>
            <w:szCs w:val="18"/>
          </w:rPr>
          <w:fldChar w:fldCharType="begin"/>
        </w:r>
        <w:r w:rsidRPr="003F0854">
          <w:rPr>
            <w:sz w:val="18"/>
            <w:szCs w:val="18"/>
          </w:rPr>
          <w:instrText>PAGE   \* MERGEFORMAT</w:instrText>
        </w:r>
        <w:r w:rsidRPr="003F0854">
          <w:rPr>
            <w:sz w:val="18"/>
            <w:szCs w:val="18"/>
          </w:rPr>
          <w:fldChar w:fldCharType="separate"/>
        </w:r>
        <w:r w:rsidR="00FD091E" w:rsidRPr="00FD091E">
          <w:rPr>
            <w:noProof/>
            <w:sz w:val="18"/>
            <w:szCs w:val="18"/>
            <w:lang w:val="hu-HU"/>
          </w:rPr>
          <w:t>2</w:t>
        </w:r>
        <w:r w:rsidRPr="003F0854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84DE0" w14:textId="1E88658C" w:rsidR="00E115D0" w:rsidRPr="003F0854" w:rsidRDefault="00E115D0" w:rsidP="003F0854">
    <w:pPr>
      <w:pStyle w:val="lfej"/>
      <w:spacing w:line="240" w:lineRule="auto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2A34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658F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6C9E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9FB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031F"/>
    <w:rsid w:val="0025261B"/>
    <w:rsid w:val="00252FFB"/>
    <w:rsid w:val="002542A8"/>
    <w:rsid w:val="0025676F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2AD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4B63"/>
    <w:rsid w:val="003062F8"/>
    <w:rsid w:val="00310764"/>
    <w:rsid w:val="00310D54"/>
    <w:rsid w:val="00320203"/>
    <w:rsid w:val="0032120D"/>
    <w:rsid w:val="00322002"/>
    <w:rsid w:val="00322E20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B7C1E"/>
    <w:rsid w:val="003C1CA5"/>
    <w:rsid w:val="003C1EC7"/>
    <w:rsid w:val="003C3BDE"/>
    <w:rsid w:val="003C64A0"/>
    <w:rsid w:val="003C7BA3"/>
    <w:rsid w:val="003D21C8"/>
    <w:rsid w:val="003D2303"/>
    <w:rsid w:val="003D32EA"/>
    <w:rsid w:val="003D4015"/>
    <w:rsid w:val="003D4E9C"/>
    <w:rsid w:val="003E038E"/>
    <w:rsid w:val="003E0D78"/>
    <w:rsid w:val="003E3277"/>
    <w:rsid w:val="003E3A1D"/>
    <w:rsid w:val="003E6CA0"/>
    <w:rsid w:val="003F0854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D5AC5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17609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7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6F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A6B23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6529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3CE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249E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0082"/>
    <w:rsid w:val="008B500A"/>
    <w:rsid w:val="008B6194"/>
    <w:rsid w:val="008C0167"/>
    <w:rsid w:val="008C1610"/>
    <w:rsid w:val="008C2F1E"/>
    <w:rsid w:val="008C30E5"/>
    <w:rsid w:val="008C3B5B"/>
    <w:rsid w:val="008C409F"/>
    <w:rsid w:val="008C602D"/>
    <w:rsid w:val="008C6BCC"/>
    <w:rsid w:val="008D098D"/>
    <w:rsid w:val="008D12D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17522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4089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41B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4365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1597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55979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0A6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0CC1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798"/>
    <w:rsid w:val="00E87EE7"/>
    <w:rsid w:val="00E9167E"/>
    <w:rsid w:val="00E922A4"/>
    <w:rsid w:val="00E931F6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0581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91E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2C62AD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sid w:val="00F3058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fb589ca4-3662-40b4-a29d-643516eb67b4" origin="userSelected"/>
</file>

<file path=customXml/itemProps1.xml><?xml version="1.0" encoding="utf-8"?>
<ds:datastoreItem xmlns:ds="http://schemas.openxmlformats.org/officeDocument/2006/customXml" ds:itemID="{4BECCE4A-C1AA-4382-8203-D890A3926001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299</Words>
  <Characters>2221</Characters>
  <Application>Microsoft Office Word</Application>
  <DocSecurity>0</DocSecurity>
  <Lines>18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HU_OGYI_45.1</cp:lastModifiedBy>
  <cp:revision>5</cp:revision>
  <dcterms:created xsi:type="dcterms:W3CDTF">2026-04-01T13:48:00Z</dcterms:created>
  <dcterms:modified xsi:type="dcterms:W3CDTF">2026-04-02T09:42:00Z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docIndexRef">
    <vt:lpwstr>84fff69d-87d4-4c5d-a65b-e4f44384edae</vt:lpwstr>
  </property>
  <property fmtid="{D5CDD505-2E9C-101B-9397-08002B2CF9AE}" pid="62" name="bjSaver">
    <vt:lpwstr>Q6G33G2Cm5vIx/gHFQv8ge8KL/E/IAdt</vt:lpwstr>
  </property>
  <property fmtid="{D5CDD505-2E9C-101B-9397-08002B2CF9AE}" pid="63" name="bjDocumentSecurityLabel">
    <vt:lpwstr>This item has no classification</vt:lpwstr>
  </property>
</Properties>
</file>