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6BCA9"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rPr>
          <w:rFonts w:eastAsia="Times New Roman"/>
          <w:b/>
          <w:snapToGrid/>
          <w:szCs w:val="22"/>
          <w:lang w:val="hu-HU" w:eastAsia="en-US"/>
        </w:rPr>
      </w:pPr>
      <w:r w:rsidRPr="00764CFE">
        <w:rPr>
          <w:rFonts w:eastAsia="Times New Roman"/>
          <w:b/>
          <w:snapToGrid/>
          <w:szCs w:val="22"/>
          <w:lang w:val="hu-HU" w:eastAsia="en-US"/>
        </w:rPr>
        <w:t>A KÜLSŐ CSOMAGOLÁSON</w:t>
      </w:r>
      <w:r w:rsidR="00CC79E6" w:rsidRPr="00764CFE">
        <w:rPr>
          <w:rFonts w:eastAsia="Times New Roman"/>
          <w:b/>
          <w:snapToGrid/>
          <w:szCs w:val="22"/>
          <w:lang w:val="hu-HU" w:eastAsia="en-US"/>
        </w:rPr>
        <w:t xml:space="preserve"> </w:t>
      </w:r>
      <w:r w:rsidRPr="00764CFE">
        <w:rPr>
          <w:rFonts w:eastAsia="Times New Roman"/>
          <w:b/>
          <w:snapToGrid/>
          <w:szCs w:val="22"/>
          <w:lang w:val="hu-HU" w:eastAsia="en-US"/>
        </w:rPr>
        <w:t>FELTÜNTETENDŐ ADATOK</w:t>
      </w:r>
    </w:p>
    <w:p w14:paraId="4FA05498" w14:textId="77777777" w:rsidR="00F45C51" w:rsidRPr="00764CFE" w:rsidRDefault="00F45C51" w:rsidP="001D350A">
      <w:pPr>
        <w:pBdr>
          <w:top w:val="single" w:sz="4" w:space="1" w:color="auto"/>
          <w:left w:val="single" w:sz="4" w:space="4" w:color="auto"/>
          <w:bottom w:val="single" w:sz="4" w:space="1" w:color="auto"/>
          <w:right w:val="single" w:sz="4" w:space="4" w:color="auto"/>
        </w:pBdr>
        <w:spacing w:line="240" w:lineRule="auto"/>
        <w:rPr>
          <w:rFonts w:eastAsia="Times New Roman"/>
          <w:b/>
          <w:snapToGrid/>
          <w:szCs w:val="22"/>
          <w:lang w:val="hu-HU" w:eastAsia="en-US"/>
        </w:rPr>
      </w:pPr>
    </w:p>
    <w:p w14:paraId="54DA23B5" w14:textId="15B9642F" w:rsidR="00F45C51" w:rsidRPr="00764CFE" w:rsidRDefault="001D350A" w:rsidP="001D350A">
      <w:pPr>
        <w:pBdr>
          <w:top w:val="single" w:sz="4" w:space="1" w:color="auto"/>
          <w:left w:val="single" w:sz="4" w:space="4" w:color="auto"/>
          <w:bottom w:val="single" w:sz="4" w:space="1" w:color="auto"/>
          <w:right w:val="single" w:sz="4" w:space="4" w:color="auto"/>
        </w:pBdr>
        <w:spacing w:line="240" w:lineRule="auto"/>
        <w:rPr>
          <w:rFonts w:eastAsia="Times New Roman"/>
          <w:b/>
          <w:snapToGrid/>
          <w:szCs w:val="22"/>
          <w:lang w:val="hu-HU" w:eastAsia="en-US"/>
        </w:rPr>
      </w:pPr>
      <w:r w:rsidRPr="00764CFE">
        <w:rPr>
          <w:rFonts w:eastAsia="Times New Roman"/>
          <w:b/>
          <w:snapToGrid/>
          <w:szCs w:val="22"/>
          <w:lang w:val="hu-HU" w:eastAsia="en-US"/>
        </w:rPr>
        <w:t>DOBOZ</w:t>
      </w:r>
    </w:p>
    <w:p w14:paraId="4F98C473" w14:textId="77777777" w:rsidR="00CA6136" w:rsidRDefault="00CA6136" w:rsidP="001D350A">
      <w:pPr>
        <w:spacing w:line="240" w:lineRule="auto"/>
        <w:rPr>
          <w:lang w:val="hu-HU"/>
        </w:rPr>
      </w:pPr>
    </w:p>
    <w:p w14:paraId="65ECA3FE" w14:textId="77777777" w:rsidR="00EF571C" w:rsidRPr="00764CFE" w:rsidRDefault="00EF571C" w:rsidP="001D350A">
      <w:pPr>
        <w:spacing w:line="240" w:lineRule="auto"/>
        <w:rPr>
          <w:lang w:val="hu-HU"/>
        </w:rPr>
      </w:pPr>
    </w:p>
    <w:p w14:paraId="32B5469F"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w:t>
      </w:r>
      <w:r w:rsidRPr="00764CFE">
        <w:rPr>
          <w:rFonts w:eastAsia="Times New Roman"/>
          <w:b/>
          <w:snapToGrid/>
          <w:szCs w:val="22"/>
          <w:lang w:val="hu-HU" w:eastAsia="en-US"/>
        </w:rPr>
        <w:tab/>
        <w:t>A GYÓGYSZER NEVE</w:t>
      </w:r>
    </w:p>
    <w:p w14:paraId="6F63093E" w14:textId="77777777" w:rsidR="00F45C51" w:rsidRPr="00764CFE" w:rsidRDefault="00F45C51" w:rsidP="001D350A">
      <w:pPr>
        <w:spacing w:line="240" w:lineRule="auto"/>
        <w:rPr>
          <w:lang w:val="hu-HU"/>
        </w:rPr>
      </w:pPr>
    </w:p>
    <w:p w14:paraId="068893A7" w14:textId="7FD79142" w:rsidR="00F45C51" w:rsidRPr="00764CFE" w:rsidRDefault="001D350A" w:rsidP="001D350A">
      <w:pPr>
        <w:spacing w:line="240" w:lineRule="auto"/>
        <w:rPr>
          <w:lang w:val="hu-HU"/>
        </w:rPr>
      </w:pPr>
      <w:proofErr w:type="spellStart"/>
      <w:r w:rsidRPr="00764CFE">
        <w:rPr>
          <w:rFonts w:eastAsia="Times New Roman"/>
          <w:snapToGrid/>
          <w:szCs w:val="22"/>
          <w:lang w:val="hu-HU" w:eastAsia="en-US"/>
        </w:rPr>
        <w:t>Lenvatinib</w:t>
      </w:r>
      <w:proofErr w:type="spellEnd"/>
      <w:r w:rsidRPr="00764CFE">
        <w:rPr>
          <w:rFonts w:eastAsia="Times New Roman"/>
          <w:snapToGrid/>
          <w:szCs w:val="22"/>
          <w:lang w:val="hu-HU" w:eastAsia="en-US"/>
        </w:rPr>
        <w:t xml:space="preserve"> </w:t>
      </w:r>
      <w:proofErr w:type="spellStart"/>
      <w:r w:rsidRPr="00764CFE">
        <w:rPr>
          <w:rFonts w:eastAsia="Times New Roman"/>
          <w:snapToGrid/>
          <w:szCs w:val="22"/>
          <w:lang w:val="hu-HU" w:eastAsia="en-US"/>
        </w:rPr>
        <w:t>Stada</w:t>
      </w:r>
      <w:proofErr w:type="spellEnd"/>
      <w:r w:rsidRPr="00764CFE">
        <w:rPr>
          <w:rFonts w:eastAsia="Times New Roman"/>
          <w:snapToGrid/>
          <w:szCs w:val="22"/>
          <w:lang w:val="hu-HU" w:eastAsia="en-US"/>
        </w:rPr>
        <w:t xml:space="preserve"> 4 mg kemény kapszula</w:t>
      </w:r>
    </w:p>
    <w:p w14:paraId="409533CD" w14:textId="00D60C97" w:rsidR="00F45C51" w:rsidRPr="00764CFE" w:rsidRDefault="00CC79E6" w:rsidP="001D350A">
      <w:pPr>
        <w:spacing w:line="240" w:lineRule="auto"/>
        <w:rPr>
          <w:lang w:val="hu-HU"/>
        </w:rPr>
      </w:pPr>
      <w:proofErr w:type="spellStart"/>
      <w:r w:rsidRPr="00764CFE">
        <w:rPr>
          <w:rFonts w:eastAsia="Times New Roman"/>
          <w:lang w:val="hu-HU" w:eastAsia="hu-HU"/>
        </w:rPr>
        <w:t>len</w:t>
      </w:r>
      <w:r w:rsidR="00897185" w:rsidRPr="00764CFE">
        <w:rPr>
          <w:rFonts w:eastAsia="Times New Roman"/>
          <w:lang w:val="hu-HU" w:eastAsia="hu-HU"/>
        </w:rPr>
        <w:t>vatin</w:t>
      </w:r>
      <w:r w:rsidRPr="00764CFE">
        <w:rPr>
          <w:rFonts w:eastAsia="Times New Roman"/>
          <w:lang w:val="hu-HU" w:eastAsia="hu-HU"/>
        </w:rPr>
        <w:t>i</w:t>
      </w:r>
      <w:r w:rsidR="00897185" w:rsidRPr="00764CFE">
        <w:rPr>
          <w:rFonts w:eastAsia="Times New Roman"/>
          <w:lang w:val="hu-HU" w:eastAsia="hu-HU"/>
        </w:rPr>
        <w:t>b</w:t>
      </w:r>
      <w:proofErr w:type="spellEnd"/>
    </w:p>
    <w:p w14:paraId="36F119E9" w14:textId="77777777" w:rsidR="00F45C51" w:rsidRPr="00764CFE" w:rsidRDefault="00F45C51" w:rsidP="001D350A">
      <w:pPr>
        <w:spacing w:line="240" w:lineRule="auto"/>
        <w:rPr>
          <w:lang w:val="hu-HU"/>
        </w:rPr>
      </w:pPr>
    </w:p>
    <w:p w14:paraId="0736364F" w14:textId="77777777" w:rsidR="001E39EE" w:rsidRPr="00764CFE" w:rsidRDefault="001E39EE" w:rsidP="001D350A">
      <w:pPr>
        <w:spacing w:line="240" w:lineRule="auto"/>
        <w:rPr>
          <w:lang w:val="hu-HU"/>
        </w:rPr>
      </w:pPr>
    </w:p>
    <w:p w14:paraId="5A7BE2B3"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2.</w:t>
      </w:r>
      <w:r w:rsidRPr="00764CFE">
        <w:rPr>
          <w:rFonts w:eastAsia="Times New Roman"/>
          <w:b/>
          <w:snapToGrid/>
          <w:szCs w:val="22"/>
          <w:lang w:val="hu-HU" w:eastAsia="en-US"/>
        </w:rPr>
        <w:tab/>
        <w:t>HATÓANYAG(OK) MEGNEVEZÉSE</w:t>
      </w:r>
    </w:p>
    <w:p w14:paraId="5DB4CBCF" w14:textId="77777777" w:rsidR="00F45C51" w:rsidRPr="00764CFE" w:rsidRDefault="00F45C51" w:rsidP="001D350A">
      <w:pPr>
        <w:spacing w:line="240" w:lineRule="auto"/>
        <w:rPr>
          <w:lang w:val="hu-HU"/>
        </w:rPr>
      </w:pPr>
    </w:p>
    <w:p w14:paraId="035FE3F7" w14:textId="45E42283" w:rsidR="00AF3B65" w:rsidRPr="00764CFE" w:rsidRDefault="001D350A" w:rsidP="001D350A">
      <w:pPr>
        <w:spacing w:line="240" w:lineRule="auto"/>
        <w:rPr>
          <w:rFonts w:eastAsia="Times New Roman"/>
          <w:lang w:val="hu-HU"/>
        </w:rPr>
      </w:pPr>
      <w:r w:rsidRPr="00764CFE">
        <w:rPr>
          <w:rFonts w:eastAsia="Times New Roman"/>
          <w:lang w:val="hu-HU"/>
        </w:rPr>
        <w:t>4 </w:t>
      </w:r>
      <w:r w:rsidR="00897185" w:rsidRPr="00764CFE">
        <w:rPr>
          <w:rFonts w:eastAsia="Times New Roman"/>
          <w:lang w:val="hu-HU"/>
        </w:rPr>
        <w:t xml:space="preserve">mg </w:t>
      </w:r>
      <w:proofErr w:type="spellStart"/>
      <w:r w:rsidR="00897185" w:rsidRPr="00764CFE">
        <w:rPr>
          <w:rFonts w:eastAsia="Times New Roman"/>
          <w:lang w:val="hu-HU"/>
        </w:rPr>
        <w:t>lenvatinib</w:t>
      </w:r>
      <w:r w:rsidRPr="00764CFE">
        <w:rPr>
          <w:rFonts w:eastAsia="Times New Roman"/>
          <w:lang w:val="hu-HU"/>
        </w:rPr>
        <w:t>nek</w:t>
      </w:r>
      <w:proofErr w:type="spellEnd"/>
      <w:r w:rsidRPr="00764CFE">
        <w:rPr>
          <w:rFonts w:eastAsia="Times New Roman"/>
          <w:lang w:val="hu-HU"/>
        </w:rPr>
        <w:t xml:space="preserve"> megfelelő</w:t>
      </w:r>
      <w:r w:rsidR="00897185" w:rsidRPr="00764CFE">
        <w:rPr>
          <w:rFonts w:eastAsia="Times New Roman"/>
          <w:lang w:val="hu-HU"/>
        </w:rPr>
        <w:t xml:space="preserve"> </w:t>
      </w:r>
      <w:proofErr w:type="spellStart"/>
      <w:r w:rsidRPr="00764CFE">
        <w:rPr>
          <w:rFonts w:eastAsia="Times New Roman"/>
          <w:lang w:val="hu-HU"/>
        </w:rPr>
        <w:t>lenvatinib-mezilátot</w:t>
      </w:r>
      <w:proofErr w:type="spellEnd"/>
      <w:r w:rsidRPr="00764CFE">
        <w:rPr>
          <w:rFonts w:eastAsia="Times New Roman"/>
          <w:lang w:val="hu-HU"/>
        </w:rPr>
        <w:t xml:space="preserve"> </w:t>
      </w:r>
      <w:r w:rsidR="00897185" w:rsidRPr="00764CFE">
        <w:rPr>
          <w:rFonts w:eastAsia="Times New Roman"/>
          <w:lang w:val="hu-HU"/>
        </w:rPr>
        <w:t>tartalmaz kemény kapszulánként.</w:t>
      </w:r>
    </w:p>
    <w:p w14:paraId="10B93B66" w14:textId="77777777" w:rsidR="00CC79E6" w:rsidRPr="00764CFE" w:rsidRDefault="00CC79E6" w:rsidP="001D350A">
      <w:pPr>
        <w:spacing w:line="240" w:lineRule="auto"/>
        <w:rPr>
          <w:lang w:val="hu-HU"/>
        </w:rPr>
      </w:pPr>
    </w:p>
    <w:p w14:paraId="06DAD769" w14:textId="77777777" w:rsidR="001E39EE" w:rsidRPr="00764CFE" w:rsidRDefault="001E39EE" w:rsidP="001D350A">
      <w:pPr>
        <w:spacing w:line="240" w:lineRule="auto"/>
        <w:rPr>
          <w:lang w:val="hu-HU"/>
        </w:rPr>
      </w:pPr>
    </w:p>
    <w:p w14:paraId="2D28622A"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3.</w:t>
      </w:r>
      <w:r w:rsidRPr="00764CFE">
        <w:rPr>
          <w:rFonts w:eastAsia="Times New Roman"/>
          <w:b/>
          <w:snapToGrid/>
          <w:szCs w:val="22"/>
          <w:lang w:val="hu-HU" w:eastAsia="en-US"/>
        </w:rPr>
        <w:tab/>
        <w:t>SEGÉDANYAGOK FELSOROLÁSA</w:t>
      </w:r>
    </w:p>
    <w:p w14:paraId="014AC23F" w14:textId="77777777" w:rsidR="00F45C51" w:rsidRPr="00764CFE" w:rsidRDefault="00F45C51" w:rsidP="001D350A">
      <w:pPr>
        <w:spacing w:line="240" w:lineRule="auto"/>
        <w:rPr>
          <w:lang w:val="hu-HU"/>
        </w:rPr>
      </w:pPr>
    </w:p>
    <w:p w14:paraId="20F9F2C2" w14:textId="77777777" w:rsidR="00CA6136" w:rsidRPr="00764CFE" w:rsidRDefault="00CA6136" w:rsidP="001D350A">
      <w:pPr>
        <w:spacing w:line="240" w:lineRule="auto"/>
        <w:rPr>
          <w:lang w:val="hu-HU"/>
        </w:rPr>
      </w:pPr>
    </w:p>
    <w:p w14:paraId="2FE2B38D" w14:textId="07F948A3" w:rsidR="00F45C51" w:rsidRPr="00764CFE" w:rsidRDefault="00EF571C"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Pr>
          <w:rFonts w:eastAsia="Times New Roman"/>
          <w:b/>
          <w:snapToGrid/>
          <w:szCs w:val="22"/>
          <w:lang w:val="hu-HU" w:eastAsia="en-US"/>
        </w:rPr>
        <w:t>4</w:t>
      </w:r>
      <w:r w:rsidR="000112C5" w:rsidRPr="00764CFE">
        <w:rPr>
          <w:rFonts w:eastAsia="Times New Roman"/>
          <w:b/>
          <w:snapToGrid/>
          <w:szCs w:val="22"/>
          <w:lang w:val="hu-HU" w:eastAsia="en-US"/>
        </w:rPr>
        <w:t>.</w:t>
      </w:r>
      <w:r w:rsidR="000112C5" w:rsidRPr="00764CFE">
        <w:rPr>
          <w:rFonts w:eastAsia="Times New Roman"/>
          <w:b/>
          <w:snapToGrid/>
          <w:szCs w:val="22"/>
          <w:lang w:val="hu-HU" w:eastAsia="en-US"/>
        </w:rPr>
        <w:tab/>
        <w:t>GYÓGYSZERFORMA ÉS TARTALOM</w:t>
      </w:r>
    </w:p>
    <w:p w14:paraId="737C5519" w14:textId="77777777" w:rsidR="00CC79E6" w:rsidRPr="00764CFE" w:rsidRDefault="00CC79E6" w:rsidP="001D350A">
      <w:pPr>
        <w:spacing w:line="240" w:lineRule="auto"/>
        <w:rPr>
          <w:rFonts w:eastAsia="Times New Roman"/>
          <w:snapToGrid/>
          <w:szCs w:val="22"/>
          <w:lang w:val="hu-HU" w:eastAsia="en-US"/>
        </w:rPr>
      </w:pPr>
    </w:p>
    <w:p w14:paraId="4A74AC68" w14:textId="21F36E77" w:rsidR="00CC79E6" w:rsidRPr="00764CFE" w:rsidRDefault="00F869A7" w:rsidP="001D350A">
      <w:pPr>
        <w:spacing w:line="240" w:lineRule="auto"/>
        <w:rPr>
          <w:rFonts w:eastAsia="Times New Roman"/>
          <w:snapToGrid/>
          <w:szCs w:val="22"/>
          <w:lang w:val="hu-HU" w:eastAsia="en-US"/>
        </w:rPr>
      </w:pPr>
      <w:r w:rsidRPr="00764CFE">
        <w:rPr>
          <w:rFonts w:eastAsia="Times New Roman"/>
          <w:snapToGrid/>
          <w:szCs w:val="22"/>
          <w:lang w:val="hu-HU" w:eastAsia="en-US"/>
        </w:rPr>
        <w:t>30 </w:t>
      </w:r>
      <w:r w:rsidR="00CC79E6" w:rsidRPr="00764CFE">
        <w:rPr>
          <w:rFonts w:eastAsia="Times New Roman"/>
          <w:snapToGrid/>
          <w:szCs w:val="22"/>
          <w:lang w:val="hu-HU" w:eastAsia="en-US"/>
        </w:rPr>
        <w:t>db</w:t>
      </w:r>
      <w:r w:rsidR="001D350A" w:rsidRPr="00764CFE">
        <w:rPr>
          <w:rFonts w:eastAsia="Times New Roman"/>
          <w:snapToGrid/>
          <w:szCs w:val="22"/>
          <w:lang w:val="hu-HU" w:eastAsia="en-US"/>
        </w:rPr>
        <w:t xml:space="preserve"> kemény kapszula</w:t>
      </w:r>
    </w:p>
    <w:p w14:paraId="734B4D43" w14:textId="6DB2CBBA" w:rsidR="001D350A" w:rsidRPr="00764CFE" w:rsidRDefault="001D350A" w:rsidP="001D350A">
      <w:pPr>
        <w:spacing w:line="240" w:lineRule="auto"/>
        <w:rPr>
          <w:rFonts w:eastAsia="Times New Roman"/>
          <w:snapToGrid/>
          <w:szCs w:val="22"/>
          <w:highlight w:val="lightGray"/>
          <w:lang w:val="hu-HU" w:eastAsia="en-US"/>
        </w:rPr>
      </w:pPr>
      <w:r w:rsidRPr="00764CFE">
        <w:rPr>
          <w:rFonts w:eastAsia="Times New Roman"/>
          <w:snapToGrid/>
          <w:szCs w:val="22"/>
          <w:highlight w:val="lightGray"/>
          <w:lang w:val="hu-HU" w:eastAsia="en-US"/>
        </w:rPr>
        <w:t>30 × 1 db kemény kapszula</w:t>
      </w:r>
    </w:p>
    <w:p w14:paraId="4B0CCDFF" w14:textId="417F40B8" w:rsidR="00F869A7" w:rsidRPr="00764CFE" w:rsidRDefault="00F869A7" w:rsidP="001D350A">
      <w:pPr>
        <w:spacing w:line="240" w:lineRule="auto"/>
        <w:rPr>
          <w:rFonts w:eastAsia="Times New Roman"/>
          <w:snapToGrid/>
          <w:szCs w:val="22"/>
          <w:highlight w:val="lightGray"/>
          <w:lang w:val="hu-HU" w:eastAsia="en-US"/>
        </w:rPr>
      </w:pPr>
      <w:r w:rsidRPr="00764CFE">
        <w:rPr>
          <w:rFonts w:eastAsia="Times New Roman"/>
          <w:snapToGrid/>
          <w:szCs w:val="22"/>
          <w:highlight w:val="lightGray"/>
          <w:lang w:val="hu-HU" w:eastAsia="en-US"/>
        </w:rPr>
        <w:t>60 db</w:t>
      </w:r>
      <w:r w:rsidR="001D350A" w:rsidRPr="00764CFE">
        <w:rPr>
          <w:rFonts w:eastAsia="Times New Roman"/>
          <w:snapToGrid/>
          <w:szCs w:val="22"/>
          <w:highlight w:val="lightGray"/>
          <w:lang w:val="hu-HU" w:eastAsia="en-US"/>
        </w:rPr>
        <w:t xml:space="preserve"> kemény kapszula</w:t>
      </w:r>
    </w:p>
    <w:p w14:paraId="57E1EAF1" w14:textId="252A4F88" w:rsidR="001D350A" w:rsidRPr="00764CFE" w:rsidRDefault="001D350A" w:rsidP="001D350A">
      <w:pPr>
        <w:spacing w:line="240" w:lineRule="auto"/>
        <w:rPr>
          <w:rFonts w:eastAsia="Times New Roman"/>
          <w:snapToGrid/>
          <w:szCs w:val="22"/>
          <w:highlight w:val="lightGray"/>
          <w:lang w:val="hu-HU" w:eastAsia="en-US"/>
        </w:rPr>
      </w:pPr>
      <w:r w:rsidRPr="00764CFE">
        <w:rPr>
          <w:rFonts w:eastAsia="Times New Roman"/>
          <w:snapToGrid/>
          <w:szCs w:val="22"/>
          <w:highlight w:val="lightGray"/>
          <w:lang w:val="hu-HU" w:eastAsia="en-US"/>
        </w:rPr>
        <w:t>60 × 1 db kemény kapszula</w:t>
      </w:r>
    </w:p>
    <w:p w14:paraId="4547947D" w14:textId="2AC1D0DF" w:rsidR="00F869A7" w:rsidRPr="00764CFE" w:rsidRDefault="00F869A7" w:rsidP="001D350A">
      <w:pPr>
        <w:spacing w:line="240" w:lineRule="auto"/>
        <w:rPr>
          <w:rFonts w:eastAsia="Times New Roman"/>
          <w:snapToGrid/>
          <w:szCs w:val="22"/>
          <w:highlight w:val="lightGray"/>
          <w:lang w:val="hu-HU" w:eastAsia="en-US"/>
        </w:rPr>
      </w:pPr>
      <w:r w:rsidRPr="00764CFE">
        <w:rPr>
          <w:rFonts w:eastAsia="Times New Roman"/>
          <w:snapToGrid/>
          <w:szCs w:val="22"/>
          <w:highlight w:val="lightGray"/>
          <w:lang w:val="hu-HU" w:eastAsia="en-US"/>
        </w:rPr>
        <w:t>90 db</w:t>
      </w:r>
      <w:r w:rsidR="001D350A" w:rsidRPr="00764CFE">
        <w:rPr>
          <w:rFonts w:eastAsia="Times New Roman"/>
          <w:snapToGrid/>
          <w:szCs w:val="22"/>
          <w:highlight w:val="lightGray"/>
          <w:lang w:val="hu-HU" w:eastAsia="en-US"/>
        </w:rPr>
        <w:t xml:space="preserve"> kemény kapszula</w:t>
      </w:r>
    </w:p>
    <w:p w14:paraId="48FE3BB6" w14:textId="75E8E5AE" w:rsidR="00F869A7" w:rsidRPr="00764CFE" w:rsidRDefault="00F869A7" w:rsidP="001D350A">
      <w:pPr>
        <w:spacing w:line="240" w:lineRule="auto"/>
        <w:rPr>
          <w:rFonts w:eastAsia="Times New Roman"/>
          <w:snapToGrid/>
          <w:szCs w:val="22"/>
          <w:lang w:val="hu-HU" w:eastAsia="en-US"/>
        </w:rPr>
      </w:pPr>
      <w:r w:rsidRPr="00764CFE">
        <w:rPr>
          <w:rFonts w:eastAsia="Times New Roman"/>
          <w:snapToGrid/>
          <w:szCs w:val="22"/>
          <w:highlight w:val="lightGray"/>
          <w:lang w:val="hu-HU" w:eastAsia="en-US"/>
        </w:rPr>
        <w:t>90 × 1 db</w:t>
      </w:r>
      <w:r w:rsidR="001D350A" w:rsidRPr="00764CFE">
        <w:rPr>
          <w:rFonts w:eastAsia="Times New Roman"/>
          <w:snapToGrid/>
          <w:szCs w:val="22"/>
          <w:highlight w:val="lightGray"/>
          <w:lang w:val="hu-HU" w:eastAsia="en-US"/>
        </w:rPr>
        <w:t xml:space="preserve"> kemény kapszula</w:t>
      </w:r>
    </w:p>
    <w:p w14:paraId="1B36512B" w14:textId="77777777" w:rsidR="00CA6136" w:rsidRPr="00764CFE" w:rsidRDefault="00CA6136" w:rsidP="001D350A">
      <w:pPr>
        <w:spacing w:line="240" w:lineRule="auto"/>
        <w:rPr>
          <w:lang w:val="hu-HU"/>
        </w:rPr>
      </w:pPr>
    </w:p>
    <w:p w14:paraId="3D5782F2" w14:textId="77777777" w:rsidR="001D350A" w:rsidRPr="00764CFE" w:rsidRDefault="001D350A" w:rsidP="001D350A">
      <w:pPr>
        <w:spacing w:line="240" w:lineRule="auto"/>
        <w:rPr>
          <w:lang w:val="hu-HU"/>
        </w:rPr>
      </w:pPr>
    </w:p>
    <w:p w14:paraId="0DD49180"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5.</w:t>
      </w:r>
      <w:r w:rsidRPr="00764CFE">
        <w:rPr>
          <w:rFonts w:eastAsia="Times New Roman"/>
          <w:b/>
          <w:snapToGrid/>
          <w:szCs w:val="22"/>
          <w:lang w:val="hu-HU" w:eastAsia="en-US"/>
        </w:rPr>
        <w:tab/>
        <w:t>AZ ALKALMAZÁSSAL KAPCSOLATOS TUDNIVALÓK ÉS AZ ALKALMAZÁS MÓDJA(I)</w:t>
      </w:r>
    </w:p>
    <w:p w14:paraId="2EDE9BCA" w14:textId="77777777" w:rsidR="00A9482B" w:rsidRPr="00764CFE" w:rsidRDefault="00A9482B" w:rsidP="001D350A">
      <w:pPr>
        <w:spacing w:line="240" w:lineRule="auto"/>
        <w:rPr>
          <w:lang w:val="hu-HU"/>
        </w:rPr>
      </w:pPr>
    </w:p>
    <w:p w14:paraId="748C3ADB" w14:textId="02BEBD5B" w:rsidR="001D350A" w:rsidRPr="00764CFE" w:rsidRDefault="001D350A" w:rsidP="001D350A">
      <w:pPr>
        <w:spacing w:line="240" w:lineRule="auto"/>
        <w:rPr>
          <w:lang w:val="hu-HU"/>
        </w:rPr>
      </w:pPr>
      <w:r w:rsidRPr="00764CFE">
        <w:rPr>
          <w:lang w:val="hu-HU"/>
        </w:rPr>
        <w:t>Alkalmazás előtt olvassa el a mellékelt betegtájékoztatót!</w:t>
      </w:r>
    </w:p>
    <w:p w14:paraId="2D0B6861" w14:textId="77777777" w:rsidR="00A900D6" w:rsidRPr="00764CFE" w:rsidRDefault="00A900D6" w:rsidP="001D350A">
      <w:pPr>
        <w:pStyle w:val="Nincstrkz"/>
        <w:rPr>
          <w:rFonts w:cs="Times New Roman"/>
        </w:rPr>
      </w:pPr>
      <w:r w:rsidRPr="00764CFE">
        <w:rPr>
          <w:rFonts w:cs="Times New Roman"/>
        </w:rPr>
        <w:t>Szájon át történő alkalmazásra.</w:t>
      </w:r>
    </w:p>
    <w:p w14:paraId="6440E927" w14:textId="77777777" w:rsidR="00F45C51" w:rsidRPr="00764CFE" w:rsidRDefault="00F45C51" w:rsidP="001D350A">
      <w:pPr>
        <w:spacing w:line="240" w:lineRule="auto"/>
        <w:rPr>
          <w:lang w:val="hu-HU"/>
        </w:rPr>
      </w:pPr>
    </w:p>
    <w:p w14:paraId="293D7AE6" w14:textId="77777777" w:rsidR="00F45C51" w:rsidRPr="00764CFE" w:rsidRDefault="00F45C51" w:rsidP="001D350A">
      <w:pPr>
        <w:spacing w:line="240" w:lineRule="auto"/>
        <w:rPr>
          <w:lang w:val="hu-HU"/>
        </w:rPr>
      </w:pPr>
    </w:p>
    <w:p w14:paraId="36A09B74"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6.</w:t>
      </w:r>
      <w:r w:rsidRPr="00764CFE">
        <w:rPr>
          <w:rFonts w:eastAsia="Times New Roman"/>
          <w:b/>
          <w:snapToGrid/>
          <w:szCs w:val="22"/>
          <w:lang w:val="hu-HU" w:eastAsia="en-US"/>
        </w:rPr>
        <w:tab/>
        <w:t>KÜLÖN FIGYELMEZTETÉS, MELY SZERINT A GYÓGYSZERT GYERMEKEKTŐL ELZÁRVA KELL TARTANI</w:t>
      </w:r>
    </w:p>
    <w:p w14:paraId="4A787912" w14:textId="77777777" w:rsidR="00F45C51" w:rsidRPr="00764CFE" w:rsidRDefault="00F45C51" w:rsidP="001D350A">
      <w:pPr>
        <w:spacing w:line="240" w:lineRule="auto"/>
        <w:rPr>
          <w:lang w:val="hu-HU"/>
        </w:rPr>
      </w:pPr>
    </w:p>
    <w:p w14:paraId="0AC98FC5" w14:textId="77777777" w:rsidR="00F45C51" w:rsidRPr="00764CFE" w:rsidRDefault="000112C5" w:rsidP="001D350A">
      <w:pPr>
        <w:spacing w:line="240" w:lineRule="auto"/>
        <w:rPr>
          <w:lang w:val="hu-HU"/>
        </w:rPr>
      </w:pPr>
      <w:r w:rsidRPr="00764CFE">
        <w:rPr>
          <w:lang w:val="hu-HU"/>
        </w:rPr>
        <w:t>A gyógyszer gyermekektől elzárva tartandó!</w:t>
      </w:r>
    </w:p>
    <w:p w14:paraId="719D1F14" w14:textId="77777777" w:rsidR="00F45C51" w:rsidRPr="00764CFE" w:rsidRDefault="00F45C51" w:rsidP="001D350A">
      <w:pPr>
        <w:spacing w:line="240" w:lineRule="auto"/>
        <w:rPr>
          <w:lang w:val="hu-HU"/>
        </w:rPr>
      </w:pPr>
    </w:p>
    <w:p w14:paraId="33BE2A0B" w14:textId="77777777" w:rsidR="00F45C51" w:rsidRPr="00764CFE" w:rsidRDefault="00F45C51" w:rsidP="001D350A">
      <w:pPr>
        <w:spacing w:line="240" w:lineRule="auto"/>
        <w:rPr>
          <w:lang w:val="hu-HU"/>
        </w:rPr>
      </w:pPr>
    </w:p>
    <w:p w14:paraId="215FB181"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7.</w:t>
      </w:r>
      <w:r w:rsidRPr="00764CFE">
        <w:rPr>
          <w:rFonts w:eastAsia="Times New Roman"/>
          <w:b/>
          <w:snapToGrid/>
          <w:szCs w:val="22"/>
          <w:lang w:val="hu-HU" w:eastAsia="en-US"/>
        </w:rPr>
        <w:tab/>
        <w:t>TOVÁBBI FIGYELMEZTETÉS(EK), AMENNYIBEN SZÜKSÉGES</w:t>
      </w:r>
    </w:p>
    <w:p w14:paraId="6F295C9B" w14:textId="77777777" w:rsidR="00F45C51" w:rsidRPr="00764CFE" w:rsidRDefault="00F45C51" w:rsidP="001D350A">
      <w:pPr>
        <w:spacing w:line="240" w:lineRule="auto"/>
        <w:rPr>
          <w:lang w:val="hu-HU"/>
        </w:rPr>
      </w:pPr>
    </w:p>
    <w:p w14:paraId="2B7984C0" w14:textId="77777777" w:rsidR="00A900D6" w:rsidRPr="00764CFE" w:rsidRDefault="00A900D6" w:rsidP="001D350A">
      <w:pPr>
        <w:spacing w:line="240" w:lineRule="auto"/>
        <w:rPr>
          <w:lang w:val="hu-HU"/>
        </w:rPr>
      </w:pPr>
    </w:p>
    <w:p w14:paraId="6FE69409"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8.</w:t>
      </w:r>
      <w:r w:rsidRPr="00764CFE">
        <w:rPr>
          <w:rFonts w:eastAsia="Times New Roman"/>
          <w:b/>
          <w:snapToGrid/>
          <w:szCs w:val="22"/>
          <w:lang w:val="hu-HU" w:eastAsia="en-US"/>
        </w:rPr>
        <w:tab/>
        <w:t>LEJÁRATI IDŐ</w:t>
      </w:r>
    </w:p>
    <w:p w14:paraId="7BCA18BF" w14:textId="77777777" w:rsidR="00F45C51" w:rsidRPr="00764CFE" w:rsidRDefault="00F45C51" w:rsidP="001D350A">
      <w:pPr>
        <w:spacing w:line="240" w:lineRule="auto"/>
        <w:rPr>
          <w:lang w:val="hu-HU"/>
        </w:rPr>
      </w:pPr>
    </w:p>
    <w:p w14:paraId="132464C8" w14:textId="0BDC2342" w:rsidR="00F45C51" w:rsidRPr="00764CFE" w:rsidRDefault="006A3756" w:rsidP="001D350A">
      <w:pPr>
        <w:spacing w:line="240" w:lineRule="auto"/>
        <w:rPr>
          <w:lang w:val="hu-HU"/>
        </w:rPr>
      </w:pPr>
      <w:r w:rsidRPr="00764CFE">
        <w:rPr>
          <w:lang w:val="hu-HU"/>
        </w:rPr>
        <w:t>EXP</w:t>
      </w:r>
    </w:p>
    <w:p w14:paraId="763AF6D7" w14:textId="77777777" w:rsidR="006A3756" w:rsidRDefault="006A3756" w:rsidP="001D350A">
      <w:pPr>
        <w:spacing w:line="240" w:lineRule="auto"/>
        <w:rPr>
          <w:lang w:val="hu-HU"/>
        </w:rPr>
      </w:pPr>
    </w:p>
    <w:p w14:paraId="28CAD439" w14:textId="77777777" w:rsidR="00764CFE" w:rsidRPr="00764CFE" w:rsidRDefault="00764CFE" w:rsidP="001D350A">
      <w:pPr>
        <w:spacing w:line="240" w:lineRule="auto"/>
        <w:rPr>
          <w:lang w:val="hu-HU"/>
        </w:rPr>
      </w:pPr>
    </w:p>
    <w:p w14:paraId="4F1C7A0F"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9.</w:t>
      </w:r>
      <w:r w:rsidRPr="00764CFE">
        <w:rPr>
          <w:rFonts w:eastAsia="Times New Roman"/>
          <w:b/>
          <w:snapToGrid/>
          <w:szCs w:val="22"/>
          <w:lang w:val="hu-HU" w:eastAsia="en-US"/>
        </w:rPr>
        <w:tab/>
        <w:t>KÜLÖNLEGES TÁROLÁSI ELŐÍRÁSOK</w:t>
      </w:r>
    </w:p>
    <w:p w14:paraId="12837748" w14:textId="77777777" w:rsidR="00F45C51" w:rsidRPr="00764CFE" w:rsidRDefault="00F45C51" w:rsidP="001D350A">
      <w:pPr>
        <w:spacing w:line="240" w:lineRule="auto"/>
        <w:rPr>
          <w:lang w:val="hu-HU"/>
        </w:rPr>
      </w:pPr>
    </w:p>
    <w:p w14:paraId="5883B2DD" w14:textId="00B86391" w:rsidR="00F45C51" w:rsidRPr="00764CFE" w:rsidRDefault="005939B2" w:rsidP="001D350A">
      <w:pPr>
        <w:spacing w:line="240" w:lineRule="auto"/>
        <w:rPr>
          <w:lang w:val="hu-HU"/>
        </w:rPr>
      </w:pPr>
      <w:r w:rsidRPr="00764CFE">
        <w:rPr>
          <w:lang w:val="hu-HU"/>
        </w:rPr>
        <w:t>A nedvességtől való védelem érdekében az eredeti csomagolásban tárolandó.</w:t>
      </w:r>
    </w:p>
    <w:p w14:paraId="37FFDE45" w14:textId="523F2065" w:rsidR="00B252A4" w:rsidRPr="00B252A4" w:rsidRDefault="00B252A4" w:rsidP="00B252A4">
      <w:pPr>
        <w:tabs>
          <w:tab w:val="clear" w:pos="567"/>
        </w:tabs>
        <w:snapToGrid w:val="0"/>
        <w:spacing w:line="240" w:lineRule="auto"/>
        <w:rPr>
          <w:rFonts w:eastAsia="Times New Roman"/>
          <w:snapToGrid/>
          <w:szCs w:val="22"/>
          <w:lang w:val="hu-HU" w:eastAsia="en-US"/>
        </w:rPr>
      </w:pPr>
      <w:r w:rsidRPr="00B252A4">
        <w:rPr>
          <w:rFonts w:eastAsia="Times New Roman"/>
          <w:snapToGrid/>
          <w:szCs w:val="22"/>
          <w:lang w:val="hu-HU" w:eastAsia="en-US"/>
        </w:rPr>
        <w:t>Legfeljebb 25</w:t>
      </w:r>
      <w:r w:rsidR="00EF571C">
        <w:rPr>
          <w:rFonts w:eastAsia="Times New Roman"/>
          <w:snapToGrid/>
          <w:szCs w:val="22"/>
          <w:lang w:val="hu-HU" w:eastAsia="en-US"/>
        </w:rPr>
        <w:t> </w:t>
      </w:r>
      <w:r w:rsidRPr="00B252A4">
        <w:rPr>
          <w:rFonts w:eastAsia="Times New Roman"/>
          <w:snapToGrid/>
          <w:szCs w:val="22"/>
          <w:lang w:val="hu-HU" w:eastAsia="en-US"/>
        </w:rPr>
        <w:t>°C-</w:t>
      </w:r>
      <w:proofErr w:type="spellStart"/>
      <w:r w:rsidRPr="00B252A4">
        <w:rPr>
          <w:rFonts w:eastAsia="Times New Roman"/>
          <w:snapToGrid/>
          <w:szCs w:val="22"/>
          <w:lang w:val="hu-HU" w:eastAsia="en-US"/>
        </w:rPr>
        <w:t>on</w:t>
      </w:r>
      <w:proofErr w:type="spellEnd"/>
      <w:r w:rsidRPr="00B252A4">
        <w:rPr>
          <w:rFonts w:eastAsia="Times New Roman"/>
          <w:snapToGrid/>
          <w:szCs w:val="22"/>
          <w:lang w:val="hu-HU" w:eastAsia="en-US"/>
        </w:rPr>
        <w:t xml:space="preserve"> tárolandó.</w:t>
      </w:r>
    </w:p>
    <w:p w14:paraId="4F719A7B" w14:textId="77777777" w:rsidR="00E320A0" w:rsidRPr="00764CFE" w:rsidRDefault="00E320A0" w:rsidP="001D350A">
      <w:pPr>
        <w:spacing w:line="240" w:lineRule="auto"/>
        <w:rPr>
          <w:lang w:val="hu-HU"/>
        </w:rPr>
      </w:pPr>
    </w:p>
    <w:p w14:paraId="45413823" w14:textId="77777777" w:rsidR="001D350A" w:rsidRPr="00764CFE" w:rsidRDefault="001D350A" w:rsidP="001D350A">
      <w:pPr>
        <w:spacing w:line="240" w:lineRule="auto"/>
        <w:rPr>
          <w:lang w:val="hu-HU"/>
        </w:rPr>
      </w:pPr>
    </w:p>
    <w:p w14:paraId="5440447D"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10.</w:t>
      </w:r>
      <w:r w:rsidRPr="00764CFE">
        <w:rPr>
          <w:rFonts w:eastAsia="Times New Roman"/>
          <w:b/>
          <w:snapToGrid/>
          <w:szCs w:val="22"/>
          <w:lang w:val="hu-HU" w:eastAsia="en-US"/>
        </w:rPr>
        <w:tab/>
        <w:t>KÜLÖNLEGES ÓVINTÉZKEDÉSEK A FEL NEM HASZNÁLT GYÓGYSZEREK VAGY AZ ILYEN TERMÉKEKBŐL KELETKEZETT HULLADÉKANYAGOK ÁRTALMATLANNÁ TÉTELÉRE, HA ILYENEKRE SZÜKSÉG VAN</w:t>
      </w:r>
    </w:p>
    <w:p w14:paraId="40904727" w14:textId="77777777" w:rsidR="00F45C51" w:rsidRPr="00764CFE" w:rsidRDefault="00F45C51" w:rsidP="001D350A">
      <w:pPr>
        <w:spacing w:line="240" w:lineRule="auto"/>
        <w:rPr>
          <w:lang w:val="hu-HU"/>
        </w:rPr>
      </w:pPr>
    </w:p>
    <w:p w14:paraId="72042D7C" w14:textId="77777777" w:rsidR="00AF3B65" w:rsidRPr="00764CFE" w:rsidRDefault="00AF3B65" w:rsidP="001D350A">
      <w:pPr>
        <w:spacing w:line="240" w:lineRule="auto"/>
        <w:rPr>
          <w:lang w:val="hu-HU"/>
        </w:rPr>
      </w:pPr>
    </w:p>
    <w:p w14:paraId="2551DDC4"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11.</w:t>
      </w:r>
      <w:r w:rsidRPr="00764CFE">
        <w:rPr>
          <w:rFonts w:eastAsia="Times New Roman"/>
          <w:b/>
          <w:snapToGrid/>
          <w:szCs w:val="22"/>
          <w:lang w:val="hu-HU" w:eastAsia="en-US"/>
        </w:rPr>
        <w:tab/>
        <w:t>A FORGALOMBA HOZATALI ENGEDÉLY JOGOSULTJÁNAK NEVE ÉS CÍME</w:t>
      </w:r>
    </w:p>
    <w:p w14:paraId="50B57B73" w14:textId="77777777" w:rsidR="00A12B81" w:rsidRPr="00764CFE" w:rsidRDefault="00A12B81" w:rsidP="001D350A">
      <w:pPr>
        <w:spacing w:line="240" w:lineRule="auto"/>
        <w:rPr>
          <w:lang w:val="hu-HU"/>
        </w:rPr>
      </w:pPr>
    </w:p>
    <w:p w14:paraId="7070A480" w14:textId="77777777" w:rsidR="001D350A" w:rsidRPr="001D350A" w:rsidRDefault="001D350A" w:rsidP="001D350A">
      <w:pPr>
        <w:snapToGrid w:val="0"/>
        <w:ind w:left="567" w:hanging="567"/>
        <w:jc w:val="both"/>
        <w:rPr>
          <w:rFonts w:eastAsia="Times New Roman"/>
          <w:snapToGrid/>
          <w:szCs w:val="22"/>
          <w:lang w:val="hu-HU" w:eastAsia="en-US"/>
        </w:rPr>
      </w:pPr>
      <w:r w:rsidRPr="001D350A">
        <w:rPr>
          <w:rFonts w:eastAsia="Times New Roman"/>
          <w:snapToGrid/>
          <w:szCs w:val="22"/>
          <w:lang w:val="hu-HU" w:eastAsia="en-US"/>
        </w:rPr>
        <w:t xml:space="preserve">STADA </w:t>
      </w:r>
      <w:proofErr w:type="spellStart"/>
      <w:r w:rsidRPr="001D350A">
        <w:rPr>
          <w:rFonts w:eastAsia="Times New Roman"/>
          <w:snapToGrid/>
          <w:szCs w:val="22"/>
          <w:lang w:val="hu-HU" w:eastAsia="en-US"/>
        </w:rPr>
        <w:t>Arzneimittel</w:t>
      </w:r>
      <w:proofErr w:type="spellEnd"/>
      <w:r w:rsidRPr="001D350A">
        <w:rPr>
          <w:rFonts w:eastAsia="Times New Roman"/>
          <w:snapToGrid/>
          <w:szCs w:val="22"/>
          <w:lang w:val="hu-HU" w:eastAsia="en-US"/>
        </w:rPr>
        <w:t xml:space="preserve"> AG</w:t>
      </w:r>
    </w:p>
    <w:p w14:paraId="2C63A6FB" w14:textId="77777777" w:rsidR="001D350A" w:rsidRPr="001D350A" w:rsidRDefault="001D350A" w:rsidP="001D350A">
      <w:pPr>
        <w:snapToGrid w:val="0"/>
        <w:ind w:left="567" w:hanging="567"/>
        <w:jc w:val="both"/>
        <w:rPr>
          <w:rFonts w:eastAsia="Times New Roman"/>
          <w:snapToGrid/>
          <w:szCs w:val="22"/>
          <w:lang w:val="hu-HU" w:eastAsia="en-US"/>
        </w:rPr>
      </w:pPr>
      <w:proofErr w:type="spellStart"/>
      <w:r w:rsidRPr="001D350A">
        <w:rPr>
          <w:rFonts w:eastAsia="Times New Roman"/>
          <w:snapToGrid/>
          <w:szCs w:val="22"/>
          <w:lang w:val="hu-HU" w:eastAsia="en-US"/>
        </w:rPr>
        <w:t>Stadastrasse</w:t>
      </w:r>
      <w:proofErr w:type="spellEnd"/>
      <w:r w:rsidRPr="001D350A">
        <w:rPr>
          <w:rFonts w:eastAsia="Times New Roman"/>
          <w:snapToGrid/>
          <w:szCs w:val="22"/>
          <w:lang w:val="hu-HU" w:eastAsia="en-US"/>
        </w:rPr>
        <w:t xml:space="preserve"> 2-18</w:t>
      </w:r>
    </w:p>
    <w:p w14:paraId="0609B4FE" w14:textId="77777777" w:rsidR="001D350A" w:rsidRPr="001D350A" w:rsidRDefault="001D350A" w:rsidP="001D350A">
      <w:pPr>
        <w:snapToGrid w:val="0"/>
        <w:ind w:left="567" w:hanging="567"/>
        <w:jc w:val="both"/>
        <w:rPr>
          <w:rFonts w:eastAsia="Times New Roman"/>
          <w:snapToGrid/>
          <w:szCs w:val="22"/>
          <w:lang w:val="hu-HU" w:eastAsia="en-US"/>
        </w:rPr>
      </w:pPr>
      <w:r w:rsidRPr="001D350A">
        <w:rPr>
          <w:rFonts w:eastAsia="Times New Roman"/>
          <w:snapToGrid/>
          <w:szCs w:val="22"/>
          <w:lang w:val="hu-HU" w:eastAsia="en-US"/>
        </w:rPr>
        <w:t xml:space="preserve">D-61118 </w:t>
      </w:r>
      <w:proofErr w:type="spellStart"/>
      <w:r w:rsidRPr="001D350A">
        <w:rPr>
          <w:rFonts w:eastAsia="Times New Roman"/>
          <w:snapToGrid/>
          <w:szCs w:val="22"/>
          <w:lang w:val="hu-HU" w:eastAsia="en-US"/>
        </w:rPr>
        <w:t>Bad</w:t>
      </w:r>
      <w:proofErr w:type="spellEnd"/>
      <w:r w:rsidRPr="001D350A">
        <w:rPr>
          <w:rFonts w:eastAsia="Times New Roman"/>
          <w:snapToGrid/>
          <w:szCs w:val="22"/>
          <w:lang w:val="hu-HU" w:eastAsia="en-US"/>
        </w:rPr>
        <w:t xml:space="preserve"> </w:t>
      </w:r>
      <w:proofErr w:type="spellStart"/>
      <w:r w:rsidRPr="001D350A">
        <w:rPr>
          <w:rFonts w:eastAsia="Times New Roman"/>
          <w:snapToGrid/>
          <w:szCs w:val="22"/>
          <w:lang w:val="hu-HU" w:eastAsia="en-US"/>
        </w:rPr>
        <w:t>Vilbel</w:t>
      </w:r>
      <w:proofErr w:type="spellEnd"/>
    </w:p>
    <w:p w14:paraId="3D712487" w14:textId="77777777" w:rsidR="001D350A" w:rsidRPr="001D350A" w:rsidRDefault="001D350A" w:rsidP="001D350A">
      <w:pPr>
        <w:snapToGrid w:val="0"/>
        <w:ind w:left="567" w:hanging="567"/>
        <w:jc w:val="both"/>
        <w:rPr>
          <w:rFonts w:eastAsia="Times New Roman"/>
          <w:snapToGrid/>
          <w:szCs w:val="22"/>
          <w:lang w:val="hu-HU" w:eastAsia="en-US"/>
        </w:rPr>
      </w:pPr>
      <w:r w:rsidRPr="001D350A">
        <w:rPr>
          <w:rFonts w:eastAsia="Times New Roman"/>
          <w:snapToGrid/>
          <w:szCs w:val="22"/>
          <w:lang w:val="hu-HU" w:eastAsia="en-US"/>
        </w:rPr>
        <w:t>Németország</w:t>
      </w:r>
    </w:p>
    <w:p w14:paraId="136BDE36" w14:textId="77777777" w:rsidR="00F45C51" w:rsidRPr="00764CFE" w:rsidRDefault="00F45C51" w:rsidP="001D350A">
      <w:pPr>
        <w:spacing w:line="240" w:lineRule="auto"/>
        <w:rPr>
          <w:lang w:val="hu-HU"/>
        </w:rPr>
      </w:pPr>
    </w:p>
    <w:p w14:paraId="5F523224" w14:textId="77777777" w:rsidR="001D350A" w:rsidRPr="00764CFE" w:rsidRDefault="001D350A" w:rsidP="001D350A">
      <w:pPr>
        <w:spacing w:line="240" w:lineRule="auto"/>
        <w:rPr>
          <w:lang w:val="hu-HU"/>
        </w:rPr>
      </w:pPr>
    </w:p>
    <w:p w14:paraId="2C386D6C"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12.</w:t>
      </w:r>
      <w:r w:rsidRPr="00764CFE">
        <w:rPr>
          <w:rFonts w:eastAsia="Times New Roman"/>
          <w:b/>
          <w:snapToGrid/>
          <w:szCs w:val="22"/>
          <w:lang w:val="hu-HU" w:eastAsia="en-US"/>
        </w:rPr>
        <w:tab/>
        <w:t>A FORGALOMBA HOZATALI ENGEDÉLY SZÁMA(I)</w:t>
      </w:r>
    </w:p>
    <w:p w14:paraId="0BCA9DBB" w14:textId="77777777" w:rsidR="00F45C51" w:rsidRPr="00764CFE" w:rsidRDefault="00F45C51" w:rsidP="001D350A">
      <w:pPr>
        <w:spacing w:line="240" w:lineRule="auto"/>
        <w:rPr>
          <w:lang w:val="hu-HU"/>
        </w:rPr>
      </w:pPr>
    </w:p>
    <w:p w14:paraId="767CBDEE" w14:textId="77777777" w:rsidR="00B34FE9" w:rsidRPr="00B34FE9" w:rsidRDefault="00B34FE9" w:rsidP="00B34FE9">
      <w:pPr>
        <w:tabs>
          <w:tab w:val="left" w:pos="1985"/>
          <w:tab w:val="left" w:pos="2268"/>
        </w:tabs>
        <w:snapToGrid w:val="0"/>
        <w:spacing w:line="240" w:lineRule="auto"/>
        <w:rPr>
          <w:rFonts w:eastAsia="Times New Roman"/>
          <w:highlight w:val="lightGray"/>
        </w:rPr>
      </w:pPr>
      <w:r>
        <w:rPr>
          <w:rFonts w:eastAsia="Times New Roman"/>
        </w:rPr>
        <w:t>OGYI-T-24764/01</w:t>
      </w:r>
      <w:r>
        <w:rPr>
          <w:rFonts w:eastAsia="Times New Roman"/>
        </w:rPr>
        <w:tab/>
      </w:r>
      <w:proofErr w:type="gramStart"/>
      <w:r w:rsidRPr="00B34FE9">
        <w:rPr>
          <w:rFonts w:eastAsia="Times New Roman"/>
          <w:highlight w:val="lightGray"/>
        </w:rPr>
        <w:t>30</w:t>
      </w:r>
      <w:proofErr w:type="gramEnd"/>
      <w:r w:rsidRPr="00B34FE9">
        <w:rPr>
          <w:rFonts w:eastAsia="Times New Roman"/>
          <w:highlight w:val="lightGray"/>
        </w:rPr>
        <w:t>×</w:t>
      </w:r>
      <w:r w:rsidRPr="00B34FE9">
        <w:rPr>
          <w:rFonts w:eastAsia="Times New Roman"/>
          <w:highlight w:val="lightGray"/>
        </w:rPr>
        <w:tab/>
        <w:t xml:space="preserve">OPA/Al/PVC//Al </w:t>
      </w:r>
      <w:proofErr w:type="spellStart"/>
      <w:r w:rsidRPr="00B34FE9">
        <w:rPr>
          <w:rFonts w:eastAsia="Times New Roman"/>
          <w:highlight w:val="lightGray"/>
        </w:rPr>
        <w:t>buborékcsomagolásban</w:t>
      </w:r>
      <w:proofErr w:type="spellEnd"/>
      <w:r w:rsidRPr="00B34FE9">
        <w:rPr>
          <w:rFonts w:eastAsia="Times New Roman"/>
          <w:highlight w:val="lightGray"/>
        </w:rPr>
        <w:t xml:space="preserve"> </w:t>
      </w:r>
    </w:p>
    <w:p w14:paraId="2A8F3DA3" w14:textId="77777777" w:rsidR="00B34FE9" w:rsidRPr="00B34FE9" w:rsidRDefault="00B34FE9" w:rsidP="00B34FE9">
      <w:pPr>
        <w:tabs>
          <w:tab w:val="left" w:pos="1985"/>
          <w:tab w:val="left" w:pos="2268"/>
        </w:tabs>
        <w:snapToGrid w:val="0"/>
        <w:spacing w:line="240" w:lineRule="auto"/>
        <w:rPr>
          <w:rFonts w:eastAsia="Times New Roman"/>
          <w:highlight w:val="lightGray"/>
        </w:rPr>
      </w:pPr>
      <w:r w:rsidRPr="00B34FE9">
        <w:rPr>
          <w:rFonts w:eastAsia="Times New Roman"/>
          <w:highlight w:val="lightGray"/>
        </w:rPr>
        <w:t>OGYI-T-24764/02</w:t>
      </w:r>
      <w:r w:rsidRPr="00B34FE9">
        <w:rPr>
          <w:rFonts w:eastAsia="Times New Roman"/>
          <w:highlight w:val="lightGray"/>
        </w:rPr>
        <w:tab/>
        <w:t>30×1</w:t>
      </w:r>
      <w:r w:rsidRPr="00B34FE9">
        <w:rPr>
          <w:rFonts w:eastAsia="Times New Roman"/>
          <w:highlight w:val="lightGray"/>
        </w:rPr>
        <w:tab/>
        <w:t xml:space="preserve">OPA/Al/PVC//Al </w:t>
      </w:r>
      <w:proofErr w:type="spellStart"/>
      <w:r w:rsidRPr="00B34FE9">
        <w:rPr>
          <w:rFonts w:eastAsia="Times New Roman"/>
          <w:highlight w:val="lightGray"/>
        </w:rPr>
        <w:t>adagonként</w:t>
      </w:r>
      <w:proofErr w:type="spellEnd"/>
      <w:r w:rsidRPr="00B34FE9">
        <w:rPr>
          <w:rFonts w:eastAsia="Times New Roman"/>
          <w:highlight w:val="lightGray"/>
        </w:rPr>
        <w:t xml:space="preserve"> </w:t>
      </w:r>
      <w:proofErr w:type="spellStart"/>
      <w:r w:rsidRPr="00B34FE9">
        <w:rPr>
          <w:rFonts w:eastAsia="Times New Roman"/>
          <w:highlight w:val="lightGray"/>
        </w:rPr>
        <w:t>perforált</w:t>
      </w:r>
      <w:proofErr w:type="spellEnd"/>
      <w:r w:rsidRPr="00B34FE9">
        <w:rPr>
          <w:rFonts w:eastAsia="Times New Roman"/>
          <w:highlight w:val="lightGray"/>
        </w:rPr>
        <w:t xml:space="preserve"> </w:t>
      </w:r>
      <w:proofErr w:type="spellStart"/>
      <w:r w:rsidRPr="00B34FE9">
        <w:rPr>
          <w:rFonts w:eastAsia="Times New Roman"/>
          <w:highlight w:val="lightGray"/>
        </w:rPr>
        <w:t>buborékcsomagolásban</w:t>
      </w:r>
      <w:proofErr w:type="spellEnd"/>
    </w:p>
    <w:p w14:paraId="543C5887" w14:textId="77777777" w:rsidR="00B34FE9" w:rsidRPr="00B34FE9" w:rsidRDefault="00B34FE9" w:rsidP="00B34FE9">
      <w:pPr>
        <w:tabs>
          <w:tab w:val="left" w:pos="1985"/>
          <w:tab w:val="left" w:pos="2268"/>
        </w:tabs>
        <w:snapToGrid w:val="0"/>
        <w:spacing w:line="240" w:lineRule="auto"/>
        <w:rPr>
          <w:rFonts w:eastAsia="Times New Roman"/>
          <w:highlight w:val="lightGray"/>
        </w:rPr>
      </w:pPr>
      <w:r w:rsidRPr="00B34FE9">
        <w:rPr>
          <w:rFonts w:eastAsia="Times New Roman"/>
          <w:highlight w:val="lightGray"/>
        </w:rPr>
        <w:t>OGYI-T-24764/03</w:t>
      </w:r>
      <w:r w:rsidRPr="00B34FE9">
        <w:rPr>
          <w:rFonts w:eastAsia="Times New Roman"/>
          <w:highlight w:val="lightGray"/>
        </w:rPr>
        <w:tab/>
      </w:r>
      <w:proofErr w:type="gramStart"/>
      <w:r w:rsidRPr="00B34FE9">
        <w:rPr>
          <w:rFonts w:eastAsia="Times New Roman"/>
          <w:highlight w:val="lightGray"/>
        </w:rPr>
        <w:t>60</w:t>
      </w:r>
      <w:proofErr w:type="gramEnd"/>
      <w:r w:rsidRPr="00B34FE9">
        <w:rPr>
          <w:rFonts w:eastAsia="Times New Roman"/>
          <w:highlight w:val="lightGray"/>
        </w:rPr>
        <w:t>×</w:t>
      </w:r>
      <w:r w:rsidRPr="00B34FE9">
        <w:rPr>
          <w:rFonts w:eastAsia="Times New Roman"/>
          <w:highlight w:val="lightGray"/>
        </w:rPr>
        <w:tab/>
        <w:t xml:space="preserve">OPA/Al/PVC//Al </w:t>
      </w:r>
      <w:proofErr w:type="spellStart"/>
      <w:r w:rsidRPr="00B34FE9">
        <w:rPr>
          <w:rFonts w:eastAsia="Times New Roman"/>
          <w:highlight w:val="lightGray"/>
        </w:rPr>
        <w:t>buborékcsomagolásban</w:t>
      </w:r>
      <w:proofErr w:type="spellEnd"/>
      <w:r w:rsidRPr="00B34FE9">
        <w:rPr>
          <w:rFonts w:eastAsia="Times New Roman"/>
          <w:highlight w:val="lightGray"/>
        </w:rPr>
        <w:t xml:space="preserve"> </w:t>
      </w:r>
    </w:p>
    <w:p w14:paraId="2A1D035E" w14:textId="77777777" w:rsidR="00B34FE9" w:rsidRPr="00B34FE9" w:rsidRDefault="00B34FE9" w:rsidP="00B34FE9">
      <w:pPr>
        <w:tabs>
          <w:tab w:val="left" w:pos="1985"/>
          <w:tab w:val="left" w:pos="2268"/>
        </w:tabs>
        <w:snapToGrid w:val="0"/>
        <w:spacing w:line="240" w:lineRule="auto"/>
        <w:rPr>
          <w:rFonts w:eastAsia="Times New Roman"/>
          <w:highlight w:val="lightGray"/>
        </w:rPr>
      </w:pPr>
      <w:r w:rsidRPr="00B34FE9">
        <w:rPr>
          <w:rFonts w:eastAsia="Times New Roman"/>
          <w:highlight w:val="lightGray"/>
        </w:rPr>
        <w:t>OGYI-T-24764/04</w:t>
      </w:r>
      <w:r w:rsidRPr="00B34FE9">
        <w:rPr>
          <w:rFonts w:eastAsia="Times New Roman"/>
          <w:highlight w:val="lightGray"/>
        </w:rPr>
        <w:tab/>
        <w:t>60×1</w:t>
      </w:r>
      <w:r w:rsidRPr="00B34FE9">
        <w:rPr>
          <w:rFonts w:eastAsia="Times New Roman"/>
          <w:highlight w:val="lightGray"/>
        </w:rPr>
        <w:tab/>
        <w:t xml:space="preserve">OPA/Al/PVC//Al </w:t>
      </w:r>
      <w:proofErr w:type="spellStart"/>
      <w:r w:rsidRPr="00B34FE9">
        <w:rPr>
          <w:rFonts w:eastAsia="Times New Roman"/>
          <w:highlight w:val="lightGray"/>
        </w:rPr>
        <w:t>adagonként</w:t>
      </w:r>
      <w:proofErr w:type="spellEnd"/>
      <w:r w:rsidRPr="00B34FE9">
        <w:rPr>
          <w:rFonts w:eastAsia="Times New Roman"/>
          <w:highlight w:val="lightGray"/>
        </w:rPr>
        <w:t xml:space="preserve"> </w:t>
      </w:r>
      <w:proofErr w:type="spellStart"/>
      <w:r w:rsidRPr="00B34FE9">
        <w:rPr>
          <w:rFonts w:eastAsia="Times New Roman"/>
          <w:highlight w:val="lightGray"/>
        </w:rPr>
        <w:t>perforált</w:t>
      </w:r>
      <w:proofErr w:type="spellEnd"/>
      <w:r w:rsidRPr="00B34FE9">
        <w:rPr>
          <w:rFonts w:eastAsia="Times New Roman"/>
          <w:highlight w:val="lightGray"/>
        </w:rPr>
        <w:t xml:space="preserve"> </w:t>
      </w:r>
      <w:proofErr w:type="spellStart"/>
      <w:r w:rsidRPr="00B34FE9">
        <w:rPr>
          <w:rFonts w:eastAsia="Times New Roman"/>
          <w:highlight w:val="lightGray"/>
        </w:rPr>
        <w:t>buborékcsomagolásban</w:t>
      </w:r>
      <w:proofErr w:type="spellEnd"/>
    </w:p>
    <w:p w14:paraId="3616FC33" w14:textId="77777777" w:rsidR="00B34FE9" w:rsidRPr="00B34FE9" w:rsidRDefault="00B34FE9" w:rsidP="00B34FE9">
      <w:pPr>
        <w:tabs>
          <w:tab w:val="left" w:pos="1985"/>
          <w:tab w:val="left" w:pos="2268"/>
        </w:tabs>
        <w:snapToGrid w:val="0"/>
        <w:spacing w:line="240" w:lineRule="auto"/>
        <w:rPr>
          <w:rFonts w:eastAsia="Times New Roman"/>
          <w:highlight w:val="lightGray"/>
        </w:rPr>
      </w:pPr>
      <w:r w:rsidRPr="00B34FE9">
        <w:rPr>
          <w:rFonts w:eastAsia="Times New Roman"/>
          <w:highlight w:val="lightGray"/>
        </w:rPr>
        <w:t>OGYI-T-24764/05</w:t>
      </w:r>
      <w:r w:rsidRPr="00B34FE9">
        <w:rPr>
          <w:rFonts w:eastAsia="Times New Roman"/>
          <w:highlight w:val="lightGray"/>
        </w:rPr>
        <w:tab/>
      </w:r>
      <w:proofErr w:type="gramStart"/>
      <w:r w:rsidRPr="00B34FE9">
        <w:rPr>
          <w:rFonts w:eastAsia="Times New Roman"/>
          <w:highlight w:val="lightGray"/>
        </w:rPr>
        <w:t>90</w:t>
      </w:r>
      <w:proofErr w:type="gramEnd"/>
      <w:r w:rsidRPr="00B34FE9">
        <w:rPr>
          <w:rFonts w:eastAsia="Times New Roman"/>
          <w:highlight w:val="lightGray"/>
        </w:rPr>
        <w:t>×</w:t>
      </w:r>
      <w:r w:rsidRPr="00B34FE9">
        <w:rPr>
          <w:rFonts w:eastAsia="Times New Roman"/>
          <w:highlight w:val="lightGray"/>
        </w:rPr>
        <w:tab/>
        <w:t xml:space="preserve">OPA/Al/PVC//Al </w:t>
      </w:r>
      <w:proofErr w:type="spellStart"/>
      <w:r w:rsidRPr="00B34FE9">
        <w:rPr>
          <w:rFonts w:eastAsia="Times New Roman"/>
          <w:highlight w:val="lightGray"/>
        </w:rPr>
        <w:t>buborékcsomagolásban</w:t>
      </w:r>
      <w:proofErr w:type="spellEnd"/>
      <w:r w:rsidRPr="00B34FE9">
        <w:rPr>
          <w:rFonts w:eastAsia="Times New Roman"/>
          <w:highlight w:val="lightGray"/>
        </w:rPr>
        <w:t xml:space="preserve"> </w:t>
      </w:r>
    </w:p>
    <w:p w14:paraId="2AD5FC35" w14:textId="77777777" w:rsidR="00B34FE9" w:rsidRDefault="00B34FE9" w:rsidP="00B34FE9">
      <w:pPr>
        <w:tabs>
          <w:tab w:val="left" w:pos="1985"/>
          <w:tab w:val="left" w:pos="2268"/>
        </w:tabs>
        <w:snapToGrid w:val="0"/>
        <w:spacing w:line="240" w:lineRule="auto"/>
        <w:rPr>
          <w:rFonts w:eastAsia="Times New Roman"/>
        </w:rPr>
      </w:pPr>
      <w:r w:rsidRPr="00B34FE9">
        <w:rPr>
          <w:rFonts w:eastAsia="Times New Roman"/>
          <w:highlight w:val="lightGray"/>
        </w:rPr>
        <w:t>OGYI-T-24764/06</w:t>
      </w:r>
      <w:r w:rsidRPr="00B34FE9">
        <w:rPr>
          <w:rFonts w:eastAsia="Times New Roman"/>
          <w:highlight w:val="lightGray"/>
        </w:rPr>
        <w:tab/>
        <w:t>90×1</w:t>
      </w:r>
      <w:r w:rsidRPr="00B34FE9">
        <w:rPr>
          <w:rFonts w:eastAsia="Times New Roman"/>
          <w:highlight w:val="lightGray"/>
        </w:rPr>
        <w:tab/>
        <w:t xml:space="preserve">OPA/Al/PVC//Al </w:t>
      </w:r>
      <w:proofErr w:type="spellStart"/>
      <w:r w:rsidRPr="00B34FE9">
        <w:rPr>
          <w:rFonts w:eastAsia="Times New Roman"/>
          <w:highlight w:val="lightGray"/>
        </w:rPr>
        <w:t>adagonként</w:t>
      </w:r>
      <w:proofErr w:type="spellEnd"/>
      <w:r w:rsidRPr="00B34FE9">
        <w:rPr>
          <w:rFonts w:eastAsia="Times New Roman"/>
          <w:highlight w:val="lightGray"/>
        </w:rPr>
        <w:t xml:space="preserve"> </w:t>
      </w:r>
      <w:proofErr w:type="spellStart"/>
      <w:r w:rsidRPr="00B34FE9">
        <w:rPr>
          <w:rFonts w:eastAsia="Times New Roman"/>
          <w:highlight w:val="lightGray"/>
        </w:rPr>
        <w:t>perforált</w:t>
      </w:r>
      <w:proofErr w:type="spellEnd"/>
      <w:r w:rsidRPr="00B34FE9">
        <w:rPr>
          <w:rFonts w:eastAsia="Times New Roman"/>
          <w:highlight w:val="lightGray"/>
        </w:rPr>
        <w:t xml:space="preserve"> </w:t>
      </w:r>
      <w:proofErr w:type="spellStart"/>
      <w:r w:rsidRPr="00B34FE9">
        <w:rPr>
          <w:rFonts w:eastAsia="Times New Roman"/>
          <w:highlight w:val="lightGray"/>
        </w:rPr>
        <w:t>buborékcsomagolásban</w:t>
      </w:r>
      <w:proofErr w:type="spellEnd"/>
    </w:p>
    <w:p w14:paraId="6E394243" w14:textId="77777777" w:rsidR="00B34FE9" w:rsidRDefault="00B34FE9" w:rsidP="00B34FE9">
      <w:pPr>
        <w:snapToGrid w:val="0"/>
        <w:spacing w:line="240" w:lineRule="auto"/>
        <w:rPr>
          <w:rFonts w:eastAsia="Times New Roman"/>
        </w:rPr>
      </w:pPr>
    </w:p>
    <w:p w14:paraId="00CED723" w14:textId="77777777" w:rsidR="00F45C51" w:rsidRPr="00764CFE" w:rsidRDefault="00F45C51" w:rsidP="001D350A">
      <w:pPr>
        <w:spacing w:line="240" w:lineRule="auto"/>
        <w:rPr>
          <w:lang w:val="hu-HU"/>
        </w:rPr>
      </w:pPr>
    </w:p>
    <w:p w14:paraId="1A20124A" w14:textId="0164495E"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13.</w:t>
      </w:r>
      <w:r w:rsidRPr="00764CFE">
        <w:rPr>
          <w:rFonts w:eastAsia="Times New Roman"/>
          <w:b/>
          <w:snapToGrid/>
          <w:szCs w:val="22"/>
          <w:lang w:val="hu-HU" w:eastAsia="en-US"/>
        </w:rPr>
        <w:tab/>
        <w:t>A GYÁRTÁSI TÉTEL SZÁMA</w:t>
      </w:r>
    </w:p>
    <w:p w14:paraId="5B6A59AE" w14:textId="77777777" w:rsidR="00F45C51" w:rsidRPr="00764CFE" w:rsidRDefault="00F45C51" w:rsidP="001D350A">
      <w:pPr>
        <w:spacing w:line="240" w:lineRule="auto"/>
        <w:rPr>
          <w:lang w:val="hu-HU"/>
        </w:rPr>
      </w:pPr>
    </w:p>
    <w:p w14:paraId="19FF416A" w14:textId="1D235121" w:rsidR="00F45C51" w:rsidRPr="00764CFE" w:rsidRDefault="003B0FD8" w:rsidP="001D350A">
      <w:pPr>
        <w:spacing w:line="240" w:lineRule="auto"/>
        <w:rPr>
          <w:lang w:val="hu-HU"/>
        </w:rPr>
      </w:pPr>
      <w:proofErr w:type="spellStart"/>
      <w:r w:rsidRPr="00764CFE">
        <w:rPr>
          <w:lang w:val="hu-HU"/>
        </w:rPr>
        <w:t>Lot</w:t>
      </w:r>
      <w:proofErr w:type="spellEnd"/>
    </w:p>
    <w:p w14:paraId="765E596B" w14:textId="77777777" w:rsidR="001D350A" w:rsidRPr="00764CFE" w:rsidRDefault="001D350A" w:rsidP="001D350A">
      <w:pPr>
        <w:spacing w:line="240" w:lineRule="auto"/>
        <w:rPr>
          <w:lang w:val="hu-HU"/>
        </w:rPr>
      </w:pPr>
      <w:bookmarkStart w:id="0" w:name="_GoBack"/>
      <w:bookmarkEnd w:id="0"/>
    </w:p>
    <w:p w14:paraId="707D4F87" w14:textId="77777777" w:rsidR="003B0FD8" w:rsidRPr="00764CFE" w:rsidRDefault="003B0FD8" w:rsidP="001D350A">
      <w:pPr>
        <w:spacing w:line="240" w:lineRule="auto"/>
        <w:rPr>
          <w:lang w:val="hu-HU"/>
        </w:rPr>
      </w:pPr>
    </w:p>
    <w:p w14:paraId="1260EDF3" w14:textId="08C505DE" w:rsidR="00F45C51" w:rsidRPr="00764CFE" w:rsidRDefault="000C3F68"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Pr>
          <w:rFonts w:eastAsia="Times New Roman"/>
          <w:b/>
          <w:snapToGrid/>
          <w:szCs w:val="22"/>
          <w:lang w:val="hu-HU" w:eastAsia="en-US"/>
        </w:rPr>
        <w:t>14</w:t>
      </w:r>
      <w:r w:rsidR="000112C5" w:rsidRPr="00764CFE">
        <w:rPr>
          <w:rFonts w:eastAsia="Times New Roman"/>
          <w:b/>
          <w:snapToGrid/>
          <w:szCs w:val="22"/>
          <w:lang w:val="hu-HU" w:eastAsia="en-US"/>
        </w:rPr>
        <w:t>.</w:t>
      </w:r>
      <w:r w:rsidR="000112C5" w:rsidRPr="00764CFE">
        <w:rPr>
          <w:rFonts w:eastAsia="Times New Roman"/>
          <w:b/>
          <w:snapToGrid/>
          <w:szCs w:val="22"/>
          <w:lang w:val="hu-HU" w:eastAsia="en-US"/>
        </w:rPr>
        <w:tab/>
        <w:t>A GYÓGYSZER ÁLTALÁNOS BESOROLÁSA RENDELHETŐSÉG SZEMPONTJÁBÓL</w:t>
      </w:r>
    </w:p>
    <w:p w14:paraId="2B953927" w14:textId="77777777" w:rsidR="00A9482B" w:rsidRPr="00764CFE" w:rsidRDefault="00A9482B" w:rsidP="001D350A">
      <w:pPr>
        <w:spacing w:line="240" w:lineRule="auto"/>
        <w:rPr>
          <w:lang w:val="hu-HU"/>
        </w:rPr>
      </w:pPr>
    </w:p>
    <w:p w14:paraId="16BE57A6" w14:textId="4230D6DB" w:rsidR="00AF3B65" w:rsidRPr="00764CFE" w:rsidRDefault="00AF3B65" w:rsidP="001D350A">
      <w:pPr>
        <w:spacing w:line="240" w:lineRule="auto"/>
        <w:rPr>
          <w:lang w:val="hu-HU"/>
        </w:rPr>
      </w:pPr>
      <w:r w:rsidRPr="00764CFE">
        <w:rPr>
          <w:lang w:val="hu-HU"/>
        </w:rPr>
        <w:t>Orvosi rendelvényhez kötött gyógyszer</w:t>
      </w:r>
      <w:r w:rsidR="008824B9" w:rsidRPr="00764CFE">
        <w:rPr>
          <w:lang w:val="hu-HU"/>
        </w:rPr>
        <w:t xml:space="preserve"> (</w:t>
      </w:r>
      <w:r w:rsidR="001E39EE" w:rsidRPr="00764CFE">
        <w:rPr>
          <w:lang w:val="hu-HU"/>
        </w:rPr>
        <w:t>S</w:t>
      </w:r>
      <w:r w:rsidR="001D350A" w:rsidRPr="00764CFE">
        <w:rPr>
          <w:lang w:val="hu-HU"/>
        </w:rPr>
        <w:t>z</w:t>
      </w:r>
      <w:r w:rsidR="008824B9" w:rsidRPr="00764CFE">
        <w:rPr>
          <w:lang w:val="hu-HU"/>
        </w:rPr>
        <w:t>)</w:t>
      </w:r>
      <w:r w:rsidRPr="00764CFE">
        <w:rPr>
          <w:lang w:val="hu-HU"/>
        </w:rPr>
        <w:t>.</w:t>
      </w:r>
    </w:p>
    <w:p w14:paraId="1F3543EA" w14:textId="77777777" w:rsidR="00F45C51" w:rsidRPr="00764CFE" w:rsidRDefault="00F45C51" w:rsidP="001D350A">
      <w:pPr>
        <w:spacing w:line="240" w:lineRule="auto"/>
        <w:rPr>
          <w:lang w:val="hu-HU"/>
        </w:rPr>
      </w:pPr>
    </w:p>
    <w:p w14:paraId="597B1BDB" w14:textId="77777777" w:rsidR="00F45C51" w:rsidRPr="00764CFE" w:rsidRDefault="00F45C51" w:rsidP="001D350A">
      <w:pPr>
        <w:spacing w:line="240" w:lineRule="auto"/>
        <w:rPr>
          <w:lang w:val="hu-HU"/>
        </w:rPr>
      </w:pPr>
    </w:p>
    <w:p w14:paraId="62E89512"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snapToGrid/>
          <w:szCs w:val="22"/>
          <w:lang w:val="hu-HU" w:eastAsia="en-US"/>
        </w:rPr>
      </w:pPr>
      <w:r w:rsidRPr="00764CFE">
        <w:rPr>
          <w:rFonts w:eastAsia="Times New Roman"/>
          <w:b/>
          <w:snapToGrid/>
          <w:szCs w:val="22"/>
          <w:lang w:val="hu-HU" w:eastAsia="en-US"/>
        </w:rPr>
        <w:t>15.</w:t>
      </w:r>
      <w:r w:rsidRPr="00764CFE">
        <w:rPr>
          <w:rFonts w:eastAsia="Times New Roman"/>
          <w:b/>
          <w:snapToGrid/>
          <w:szCs w:val="22"/>
          <w:lang w:val="hu-HU" w:eastAsia="en-US"/>
        </w:rPr>
        <w:tab/>
        <w:t>AZ ALKALMAZÁSRA VONATKOZÓ UTASÍTÁSOK</w:t>
      </w:r>
    </w:p>
    <w:p w14:paraId="0FABBEB1" w14:textId="77777777" w:rsidR="00A12B81" w:rsidRPr="00764CFE" w:rsidRDefault="00A12B81" w:rsidP="001D350A">
      <w:pPr>
        <w:spacing w:line="240" w:lineRule="auto"/>
        <w:rPr>
          <w:lang w:val="hu-HU"/>
        </w:rPr>
      </w:pPr>
    </w:p>
    <w:p w14:paraId="4ABF3609" w14:textId="77777777" w:rsidR="00F45C51" w:rsidRPr="00764CFE" w:rsidRDefault="00F45C51" w:rsidP="001D350A">
      <w:pPr>
        <w:spacing w:line="240" w:lineRule="auto"/>
        <w:rPr>
          <w:lang w:val="hu-HU"/>
        </w:rPr>
      </w:pPr>
    </w:p>
    <w:p w14:paraId="2488D7C7"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ind w:left="567" w:hanging="567"/>
        <w:outlineLvl w:val="0"/>
        <w:rPr>
          <w:b/>
          <w:lang w:val="hu-HU"/>
        </w:rPr>
      </w:pPr>
      <w:r w:rsidRPr="00764CFE">
        <w:rPr>
          <w:rFonts w:eastAsia="Times New Roman"/>
          <w:b/>
          <w:snapToGrid/>
          <w:szCs w:val="22"/>
          <w:lang w:val="hu-HU" w:eastAsia="en-US"/>
        </w:rPr>
        <w:t>16.</w:t>
      </w:r>
      <w:r w:rsidRPr="00764CFE">
        <w:rPr>
          <w:rFonts w:eastAsia="Times New Roman"/>
          <w:b/>
          <w:snapToGrid/>
          <w:szCs w:val="22"/>
          <w:lang w:val="hu-HU" w:eastAsia="en-US"/>
        </w:rPr>
        <w:tab/>
        <w:t>BRAILLE ÍRÁSSAL FELTÜNTETETT INFORMÁCIÓK</w:t>
      </w:r>
    </w:p>
    <w:p w14:paraId="30CAC556" w14:textId="77777777" w:rsidR="00F45C51" w:rsidRPr="00764CFE" w:rsidRDefault="00F45C51" w:rsidP="001D350A">
      <w:pPr>
        <w:spacing w:line="240" w:lineRule="auto"/>
        <w:rPr>
          <w:lang w:val="hu-HU"/>
        </w:rPr>
      </w:pPr>
    </w:p>
    <w:p w14:paraId="1F942A7A" w14:textId="49E6EADA" w:rsidR="0018224D" w:rsidRPr="00764CFE" w:rsidRDefault="001D350A" w:rsidP="001D350A">
      <w:pPr>
        <w:spacing w:line="240" w:lineRule="auto"/>
        <w:rPr>
          <w:rFonts w:eastAsia="Times New Roman"/>
          <w:snapToGrid/>
          <w:szCs w:val="22"/>
          <w:lang w:val="hu-HU" w:eastAsia="en-US"/>
        </w:rPr>
      </w:pPr>
      <w:proofErr w:type="spellStart"/>
      <w:r w:rsidRPr="00764CFE">
        <w:rPr>
          <w:rFonts w:eastAsia="Times New Roman"/>
          <w:snapToGrid/>
          <w:szCs w:val="22"/>
          <w:lang w:val="hu-HU" w:eastAsia="en-US"/>
        </w:rPr>
        <w:t>lenvatinib</w:t>
      </w:r>
      <w:proofErr w:type="spellEnd"/>
      <w:r w:rsidRPr="00764CFE">
        <w:rPr>
          <w:rFonts w:eastAsia="Times New Roman"/>
          <w:snapToGrid/>
          <w:szCs w:val="22"/>
          <w:lang w:val="hu-HU" w:eastAsia="en-US"/>
        </w:rPr>
        <w:t xml:space="preserve"> </w:t>
      </w:r>
      <w:proofErr w:type="spellStart"/>
      <w:r w:rsidRPr="00764CFE">
        <w:rPr>
          <w:rFonts w:eastAsia="Times New Roman"/>
          <w:snapToGrid/>
          <w:szCs w:val="22"/>
          <w:lang w:val="hu-HU" w:eastAsia="en-US"/>
        </w:rPr>
        <w:t>stada</w:t>
      </w:r>
      <w:proofErr w:type="spellEnd"/>
      <w:r w:rsidRPr="00764CFE">
        <w:rPr>
          <w:rFonts w:eastAsia="Times New Roman"/>
          <w:snapToGrid/>
          <w:szCs w:val="22"/>
          <w:lang w:val="hu-HU" w:eastAsia="en-US"/>
        </w:rPr>
        <w:t xml:space="preserve"> 4 mg</w:t>
      </w:r>
    </w:p>
    <w:p w14:paraId="355F59CE" w14:textId="77777777" w:rsidR="001D350A" w:rsidRPr="00764CFE" w:rsidRDefault="001D350A" w:rsidP="001D350A">
      <w:pPr>
        <w:spacing w:line="240" w:lineRule="auto"/>
        <w:rPr>
          <w:rFonts w:eastAsia="Times New Roman"/>
          <w:snapToGrid/>
          <w:szCs w:val="22"/>
          <w:lang w:val="hu-HU" w:eastAsia="en-US"/>
        </w:rPr>
      </w:pPr>
    </w:p>
    <w:p w14:paraId="26F6A50B" w14:textId="77777777" w:rsidR="001D350A" w:rsidRPr="00764CFE" w:rsidRDefault="001D350A" w:rsidP="001D350A">
      <w:pPr>
        <w:spacing w:line="240" w:lineRule="auto"/>
        <w:rPr>
          <w:shd w:val="clear" w:color="auto" w:fill="CCCCCC"/>
          <w:lang w:val="hu-HU"/>
        </w:rPr>
      </w:pPr>
    </w:p>
    <w:p w14:paraId="122E3E79" w14:textId="77777777" w:rsidR="0018224D" w:rsidRPr="00764CFE" w:rsidRDefault="000112C5" w:rsidP="001D350A">
      <w:pPr>
        <w:numPr>
          <w:ilvl w:val="1"/>
          <w:numId w:val="43"/>
        </w:numPr>
        <w:pBdr>
          <w:top w:val="single" w:sz="4" w:space="1" w:color="auto"/>
          <w:left w:val="single" w:sz="4" w:space="4" w:color="auto"/>
          <w:bottom w:val="single" w:sz="4" w:space="1" w:color="auto"/>
          <w:right w:val="single" w:sz="4" w:space="4" w:color="auto"/>
        </w:pBdr>
        <w:spacing w:line="240" w:lineRule="auto"/>
        <w:ind w:hanging="1650"/>
        <w:outlineLvl w:val="0"/>
        <w:rPr>
          <w:i/>
          <w:lang w:val="hu-HU"/>
        </w:rPr>
      </w:pPr>
      <w:r w:rsidRPr="00764CFE">
        <w:rPr>
          <w:b/>
          <w:lang w:val="hu-HU"/>
        </w:rPr>
        <w:t>EGYEDI AZONOSÍTÓ – 2D VONALKÓD</w:t>
      </w:r>
    </w:p>
    <w:p w14:paraId="131F6B9F" w14:textId="77777777" w:rsidR="0018224D" w:rsidRPr="00764CFE" w:rsidRDefault="0018224D" w:rsidP="001D350A">
      <w:pPr>
        <w:tabs>
          <w:tab w:val="clear" w:pos="567"/>
          <w:tab w:val="left" w:pos="720"/>
        </w:tabs>
        <w:spacing w:line="240" w:lineRule="auto"/>
        <w:rPr>
          <w:lang w:val="hu-HU"/>
        </w:rPr>
      </w:pPr>
    </w:p>
    <w:p w14:paraId="37706710" w14:textId="533FD79F" w:rsidR="0018224D" w:rsidRPr="00764CFE" w:rsidRDefault="000112C5" w:rsidP="001D350A">
      <w:pPr>
        <w:spacing w:line="240" w:lineRule="auto"/>
        <w:rPr>
          <w:shd w:val="clear" w:color="auto" w:fill="CCCCCC"/>
          <w:lang w:val="hu-HU"/>
        </w:rPr>
      </w:pPr>
      <w:r w:rsidRPr="00764CFE">
        <w:rPr>
          <w:highlight w:val="lightGray"/>
          <w:lang w:val="hu-HU"/>
        </w:rPr>
        <w:t>Egyedi azonosítójú 2D vonalkóddal ellátva.</w:t>
      </w:r>
    </w:p>
    <w:p w14:paraId="7FCD5505" w14:textId="77777777" w:rsidR="0018224D" w:rsidRPr="00764CFE" w:rsidRDefault="0018224D" w:rsidP="001D350A">
      <w:pPr>
        <w:tabs>
          <w:tab w:val="clear" w:pos="567"/>
          <w:tab w:val="left" w:pos="720"/>
        </w:tabs>
        <w:spacing w:line="240" w:lineRule="auto"/>
        <w:rPr>
          <w:lang w:val="hu-HU"/>
        </w:rPr>
      </w:pPr>
    </w:p>
    <w:p w14:paraId="03439290" w14:textId="77777777" w:rsidR="0018224D" w:rsidRPr="00764CFE" w:rsidRDefault="0018224D" w:rsidP="001D350A">
      <w:pPr>
        <w:tabs>
          <w:tab w:val="clear" w:pos="567"/>
          <w:tab w:val="left" w:pos="720"/>
        </w:tabs>
        <w:spacing w:line="240" w:lineRule="auto"/>
        <w:rPr>
          <w:lang w:val="hu-HU"/>
        </w:rPr>
      </w:pPr>
    </w:p>
    <w:p w14:paraId="525A4799" w14:textId="77777777" w:rsidR="0018224D" w:rsidRPr="00764CFE" w:rsidRDefault="000112C5" w:rsidP="001D350A">
      <w:pPr>
        <w:numPr>
          <w:ilvl w:val="1"/>
          <w:numId w:val="43"/>
        </w:numPr>
        <w:pBdr>
          <w:top w:val="single" w:sz="4" w:space="1" w:color="auto"/>
          <w:left w:val="single" w:sz="4" w:space="4" w:color="auto"/>
          <w:bottom w:val="single" w:sz="4" w:space="1" w:color="auto"/>
          <w:right w:val="single" w:sz="4" w:space="4" w:color="auto"/>
        </w:pBdr>
        <w:spacing w:line="240" w:lineRule="auto"/>
        <w:ind w:left="567"/>
        <w:outlineLvl w:val="0"/>
        <w:rPr>
          <w:i/>
          <w:lang w:val="hu-HU"/>
        </w:rPr>
      </w:pPr>
      <w:r w:rsidRPr="00764CFE">
        <w:rPr>
          <w:b/>
          <w:lang w:val="hu-HU"/>
        </w:rPr>
        <w:t xml:space="preserve">EGYEDI AZONOSÍTÓ </w:t>
      </w:r>
      <w:r w:rsidR="00111AC4" w:rsidRPr="00764CFE">
        <w:rPr>
          <w:b/>
          <w:lang w:val="hu-HU"/>
        </w:rPr>
        <w:t>OLVASHATÓ FORMÁTUMA</w:t>
      </w:r>
    </w:p>
    <w:p w14:paraId="6C7995A5" w14:textId="77777777" w:rsidR="0018224D" w:rsidRPr="00764CFE" w:rsidRDefault="0018224D" w:rsidP="001D350A">
      <w:pPr>
        <w:tabs>
          <w:tab w:val="clear" w:pos="567"/>
          <w:tab w:val="left" w:pos="720"/>
        </w:tabs>
        <w:spacing w:line="240" w:lineRule="auto"/>
        <w:rPr>
          <w:lang w:val="hu-HU"/>
        </w:rPr>
      </w:pPr>
    </w:p>
    <w:p w14:paraId="0F6EBC5A" w14:textId="6982C4DD" w:rsidR="0018224D" w:rsidRPr="00764CFE" w:rsidRDefault="000112C5" w:rsidP="001D350A">
      <w:pPr>
        <w:rPr>
          <w:lang w:val="hu-HU"/>
        </w:rPr>
      </w:pPr>
      <w:r w:rsidRPr="00764CFE">
        <w:rPr>
          <w:lang w:val="hu-HU"/>
        </w:rPr>
        <w:t>PC</w:t>
      </w:r>
      <w:r w:rsidR="002E0B11" w:rsidRPr="00764CFE">
        <w:rPr>
          <w:lang w:val="hu-HU"/>
        </w:rPr>
        <w:t>:</w:t>
      </w:r>
    </w:p>
    <w:p w14:paraId="263C8145" w14:textId="58C73DF5" w:rsidR="0018224D" w:rsidRPr="00764CFE" w:rsidRDefault="000112C5" w:rsidP="001D350A">
      <w:pPr>
        <w:rPr>
          <w:lang w:val="hu-HU"/>
        </w:rPr>
      </w:pPr>
      <w:r w:rsidRPr="00764CFE">
        <w:rPr>
          <w:lang w:val="hu-HU"/>
        </w:rPr>
        <w:t>SN</w:t>
      </w:r>
      <w:r w:rsidR="002E0B11" w:rsidRPr="00764CFE">
        <w:rPr>
          <w:lang w:val="hu-HU"/>
        </w:rPr>
        <w:t>:</w:t>
      </w:r>
    </w:p>
    <w:p w14:paraId="63CC2E8D" w14:textId="77777777" w:rsidR="001D350A" w:rsidRPr="00764CFE" w:rsidRDefault="001D350A" w:rsidP="001D350A">
      <w:pPr>
        <w:rPr>
          <w:lang w:val="hu-HU"/>
        </w:rPr>
      </w:pPr>
    </w:p>
    <w:p w14:paraId="70174024" w14:textId="77777777" w:rsidR="001D350A" w:rsidRPr="00764CFE" w:rsidRDefault="001D350A" w:rsidP="001D350A">
      <w:pPr>
        <w:rPr>
          <w:lang w:val="hu-HU"/>
        </w:rPr>
      </w:pPr>
    </w:p>
    <w:p w14:paraId="7A37ECDC" w14:textId="77777777" w:rsidR="00BD5B0B" w:rsidRPr="00764CFE" w:rsidRDefault="000112C5" w:rsidP="001D350A">
      <w:pPr>
        <w:spacing w:line="240" w:lineRule="auto"/>
        <w:rPr>
          <w:szCs w:val="24"/>
          <w:lang w:val="hu-HU"/>
        </w:rPr>
      </w:pPr>
      <w:r w:rsidRPr="00764CFE">
        <w:rPr>
          <w:b/>
          <w:bCs/>
          <w:u w:val="single"/>
          <w:lang w:val="hu-HU"/>
        </w:rPr>
        <w:br w:type="page"/>
      </w:r>
    </w:p>
    <w:p w14:paraId="4E86A7FC"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lastRenderedPageBreak/>
        <w:t>A BUBORÉKCSOMAGOLÁSON VAGY A FÓLIACSÍKON M</w:t>
      </w:r>
      <w:r w:rsidR="00A9482B" w:rsidRPr="00764CFE">
        <w:rPr>
          <w:rFonts w:eastAsia="Times New Roman"/>
          <w:b/>
          <w:snapToGrid/>
          <w:szCs w:val="22"/>
          <w:lang w:val="hu-HU" w:eastAsia="en-US"/>
        </w:rPr>
        <w:t>INIMÁLISAN FELTÜNTETENDŐ ADATOK</w:t>
      </w:r>
    </w:p>
    <w:p w14:paraId="1EE75653" w14:textId="77777777" w:rsidR="003B0FD8" w:rsidRPr="00764CFE" w:rsidRDefault="003B0FD8"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p>
    <w:p w14:paraId="2BE77795" w14:textId="15D54E2D" w:rsidR="00F45C51" w:rsidRPr="00764CFE" w:rsidRDefault="001D350A"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BUBORÉKCSOMAGOLÁS</w:t>
      </w:r>
    </w:p>
    <w:p w14:paraId="23CB0A12" w14:textId="6BB3BDBC" w:rsidR="001D350A" w:rsidRPr="00764CFE" w:rsidRDefault="002E0B11"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ADAGONKÉNT PERFORÁLT BUBORÉKCSOMAGOLÁS [minden információ minden egyes kapszulánál feltüntetve]</w:t>
      </w:r>
    </w:p>
    <w:p w14:paraId="69E36944" w14:textId="77777777" w:rsidR="00E320A0" w:rsidRDefault="00E320A0" w:rsidP="001D350A">
      <w:pPr>
        <w:spacing w:line="240" w:lineRule="auto"/>
        <w:rPr>
          <w:rFonts w:eastAsia="Times New Roman"/>
          <w:snapToGrid/>
          <w:szCs w:val="22"/>
          <w:lang w:val="hu-HU" w:eastAsia="en-US"/>
        </w:rPr>
      </w:pPr>
    </w:p>
    <w:p w14:paraId="1299EAFC" w14:textId="77777777" w:rsidR="00C4565D" w:rsidRPr="00764CFE" w:rsidRDefault="00C4565D" w:rsidP="001D350A">
      <w:pPr>
        <w:spacing w:line="240" w:lineRule="auto"/>
        <w:rPr>
          <w:rFonts w:eastAsia="Times New Roman"/>
          <w:snapToGrid/>
          <w:szCs w:val="22"/>
          <w:lang w:val="hu-HU" w:eastAsia="en-US"/>
        </w:rPr>
      </w:pPr>
    </w:p>
    <w:p w14:paraId="544A433F"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1.</w:t>
      </w:r>
      <w:r w:rsidRPr="00764CFE">
        <w:rPr>
          <w:rFonts w:eastAsia="Times New Roman"/>
          <w:b/>
          <w:snapToGrid/>
          <w:szCs w:val="22"/>
          <w:lang w:val="hu-HU" w:eastAsia="en-US"/>
        </w:rPr>
        <w:tab/>
        <w:t>A GYÓGYSZER NEVE</w:t>
      </w:r>
    </w:p>
    <w:p w14:paraId="4002B728" w14:textId="77777777" w:rsidR="00F45C51" w:rsidRPr="00764CFE" w:rsidRDefault="00F45C51" w:rsidP="001D350A">
      <w:pPr>
        <w:spacing w:line="240" w:lineRule="auto"/>
        <w:rPr>
          <w:i/>
          <w:lang w:val="hu-HU"/>
        </w:rPr>
      </w:pPr>
    </w:p>
    <w:p w14:paraId="69F12EDC" w14:textId="77777777" w:rsidR="001D350A" w:rsidRPr="00764CFE" w:rsidRDefault="001D350A" w:rsidP="001D350A">
      <w:pPr>
        <w:spacing w:line="240" w:lineRule="auto"/>
        <w:rPr>
          <w:lang w:val="hu-HU"/>
        </w:rPr>
      </w:pPr>
      <w:proofErr w:type="spellStart"/>
      <w:r w:rsidRPr="00764CFE">
        <w:rPr>
          <w:rFonts w:eastAsia="Times New Roman"/>
          <w:snapToGrid/>
          <w:szCs w:val="22"/>
          <w:lang w:val="hu-HU" w:eastAsia="en-US"/>
        </w:rPr>
        <w:t>Lenvatinib</w:t>
      </w:r>
      <w:proofErr w:type="spellEnd"/>
      <w:r w:rsidRPr="00764CFE">
        <w:rPr>
          <w:rFonts w:eastAsia="Times New Roman"/>
          <w:snapToGrid/>
          <w:szCs w:val="22"/>
          <w:lang w:val="hu-HU" w:eastAsia="en-US"/>
        </w:rPr>
        <w:t xml:space="preserve"> </w:t>
      </w:r>
      <w:proofErr w:type="spellStart"/>
      <w:r w:rsidRPr="00764CFE">
        <w:rPr>
          <w:rFonts w:eastAsia="Times New Roman"/>
          <w:snapToGrid/>
          <w:szCs w:val="22"/>
          <w:lang w:val="hu-HU" w:eastAsia="en-US"/>
        </w:rPr>
        <w:t>Stada</w:t>
      </w:r>
      <w:proofErr w:type="spellEnd"/>
      <w:r w:rsidRPr="00764CFE">
        <w:rPr>
          <w:rFonts w:eastAsia="Times New Roman"/>
          <w:snapToGrid/>
          <w:szCs w:val="22"/>
          <w:lang w:val="hu-HU" w:eastAsia="en-US"/>
        </w:rPr>
        <w:t xml:space="preserve"> 4 mg kemény kapszula</w:t>
      </w:r>
    </w:p>
    <w:p w14:paraId="0797408D" w14:textId="77777777" w:rsidR="00496577" w:rsidRPr="00764CFE" w:rsidRDefault="00496577" w:rsidP="001D350A">
      <w:pPr>
        <w:spacing w:line="240" w:lineRule="auto"/>
        <w:rPr>
          <w:lang w:val="hu-HU"/>
        </w:rPr>
      </w:pPr>
      <w:proofErr w:type="spellStart"/>
      <w:r w:rsidRPr="00764CFE">
        <w:rPr>
          <w:rFonts w:eastAsia="Times New Roman"/>
          <w:lang w:val="hu-HU" w:eastAsia="hu-HU"/>
        </w:rPr>
        <w:t>lenvatinib</w:t>
      </w:r>
      <w:proofErr w:type="spellEnd"/>
    </w:p>
    <w:p w14:paraId="5D7CC915" w14:textId="77777777" w:rsidR="00F45C51" w:rsidRPr="00764CFE" w:rsidRDefault="00F45C51" w:rsidP="001D350A">
      <w:pPr>
        <w:spacing w:line="240" w:lineRule="auto"/>
        <w:rPr>
          <w:rFonts w:eastAsia="Times New Roman"/>
          <w:snapToGrid/>
          <w:szCs w:val="22"/>
          <w:lang w:val="hu-HU" w:eastAsia="en-US"/>
        </w:rPr>
      </w:pPr>
    </w:p>
    <w:p w14:paraId="173B0572" w14:textId="77777777" w:rsidR="00F45C51" w:rsidRPr="00764CFE" w:rsidRDefault="00F45C51" w:rsidP="001D350A">
      <w:pPr>
        <w:spacing w:line="240" w:lineRule="auto"/>
        <w:rPr>
          <w:i/>
          <w:lang w:val="hu-HU"/>
        </w:rPr>
      </w:pPr>
    </w:p>
    <w:p w14:paraId="4E4C9F95"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2.</w:t>
      </w:r>
      <w:r w:rsidRPr="00764CFE">
        <w:rPr>
          <w:rFonts w:eastAsia="Times New Roman"/>
          <w:b/>
          <w:snapToGrid/>
          <w:szCs w:val="22"/>
          <w:lang w:val="hu-HU" w:eastAsia="en-US"/>
        </w:rPr>
        <w:tab/>
        <w:t>A FORGALOMBA HOZATALI ENGEDÉLY JOGOSULTJÁNAK NEVE</w:t>
      </w:r>
    </w:p>
    <w:p w14:paraId="6C9307AB" w14:textId="77777777" w:rsidR="00F45C51" w:rsidRPr="00764CFE" w:rsidRDefault="00F45C51" w:rsidP="001D350A">
      <w:pPr>
        <w:spacing w:line="240" w:lineRule="auto"/>
        <w:rPr>
          <w:rFonts w:eastAsia="Times New Roman"/>
          <w:snapToGrid/>
          <w:szCs w:val="22"/>
          <w:lang w:val="hu-HU" w:eastAsia="en-US"/>
        </w:rPr>
      </w:pPr>
    </w:p>
    <w:p w14:paraId="4B7243D6" w14:textId="77777777" w:rsidR="001D350A" w:rsidRPr="001D350A" w:rsidRDefault="001D350A" w:rsidP="001D350A">
      <w:pPr>
        <w:snapToGrid w:val="0"/>
        <w:ind w:left="567" w:hanging="567"/>
        <w:jc w:val="both"/>
        <w:rPr>
          <w:rFonts w:eastAsia="Times New Roman"/>
          <w:snapToGrid/>
          <w:szCs w:val="22"/>
          <w:lang w:val="hu-HU" w:eastAsia="en-US"/>
        </w:rPr>
      </w:pPr>
      <w:r w:rsidRPr="001D350A">
        <w:rPr>
          <w:rFonts w:eastAsia="Times New Roman"/>
          <w:snapToGrid/>
          <w:szCs w:val="22"/>
          <w:lang w:val="hu-HU" w:eastAsia="en-US"/>
        </w:rPr>
        <w:t xml:space="preserve">STADA </w:t>
      </w:r>
      <w:proofErr w:type="spellStart"/>
      <w:r w:rsidRPr="001D350A">
        <w:rPr>
          <w:rFonts w:eastAsia="Times New Roman"/>
          <w:snapToGrid/>
          <w:szCs w:val="22"/>
          <w:lang w:val="hu-HU" w:eastAsia="en-US"/>
        </w:rPr>
        <w:t>Arzneimittel</w:t>
      </w:r>
      <w:proofErr w:type="spellEnd"/>
      <w:r w:rsidRPr="001D350A">
        <w:rPr>
          <w:rFonts w:eastAsia="Times New Roman"/>
          <w:snapToGrid/>
          <w:szCs w:val="22"/>
          <w:lang w:val="hu-HU" w:eastAsia="en-US"/>
        </w:rPr>
        <w:t xml:space="preserve"> AG</w:t>
      </w:r>
    </w:p>
    <w:p w14:paraId="6C3EFEDF" w14:textId="77777777" w:rsidR="001D350A" w:rsidRPr="00764CFE" w:rsidRDefault="001D350A" w:rsidP="001D350A">
      <w:pPr>
        <w:spacing w:line="240" w:lineRule="auto"/>
        <w:rPr>
          <w:rFonts w:eastAsia="Times New Roman"/>
          <w:snapToGrid/>
          <w:szCs w:val="22"/>
          <w:lang w:val="hu-HU" w:eastAsia="en-US"/>
        </w:rPr>
      </w:pPr>
    </w:p>
    <w:p w14:paraId="377A2C8A" w14:textId="77777777" w:rsidR="00F45C51" w:rsidRPr="00764CFE" w:rsidRDefault="00F45C51" w:rsidP="001D350A">
      <w:pPr>
        <w:spacing w:line="240" w:lineRule="auto"/>
        <w:rPr>
          <w:rFonts w:eastAsia="Times New Roman"/>
          <w:snapToGrid/>
          <w:szCs w:val="22"/>
          <w:lang w:val="hu-HU" w:eastAsia="en-US"/>
        </w:rPr>
      </w:pPr>
    </w:p>
    <w:p w14:paraId="650B7DC0"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3.</w:t>
      </w:r>
      <w:r w:rsidRPr="00764CFE">
        <w:rPr>
          <w:rFonts w:eastAsia="Times New Roman"/>
          <w:b/>
          <w:snapToGrid/>
          <w:szCs w:val="22"/>
          <w:lang w:val="hu-HU" w:eastAsia="en-US"/>
        </w:rPr>
        <w:tab/>
        <w:t>LEJÁRATI IDŐ</w:t>
      </w:r>
    </w:p>
    <w:p w14:paraId="04E423DE" w14:textId="77777777" w:rsidR="00F45C51" w:rsidRPr="00764CFE" w:rsidRDefault="00F45C51" w:rsidP="001D350A">
      <w:pPr>
        <w:spacing w:line="240" w:lineRule="auto"/>
        <w:rPr>
          <w:rFonts w:eastAsia="Times New Roman"/>
          <w:snapToGrid/>
          <w:szCs w:val="22"/>
          <w:lang w:val="hu-HU" w:eastAsia="en-US"/>
        </w:rPr>
      </w:pPr>
    </w:p>
    <w:p w14:paraId="3F40AB74" w14:textId="77777777" w:rsidR="00F45C51" w:rsidRPr="00764CFE" w:rsidRDefault="003B0FD8" w:rsidP="001D350A">
      <w:pPr>
        <w:spacing w:line="240" w:lineRule="auto"/>
        <w:rPr>
          <w:rFonts w:eastAsia="Times New Roman"/>
          <w:snapToGrid/>
          <w:szCs w:val="22"/>
          <w:lang w:val="hu-HU" w:eastAsia="en-US"/>
        </w:rPr>
      </w:pPr>
      <w:r w:rsidRPr="00764CFE">
        <w:rPr>
          <w:rFonts w:eastAsia="Times New Roman"/>
          <w:snapToGrid/>
          <w:szCs w:val="22"/>
          <w:lang w:val="hu-HU" w:eastAsia="en-US"/>
        </w:rPr>
        <w:t>EXP</w:t>
      </w:r>
    </w:p>
    <w:p w14:paraId="6F36E54B" w14:textId="77777777" w:rsidR="001D350A" w:rsidRPr="00764CFE" w:rsidRDefault="001D350A" w:rsidP="001D350A">
      <w:pPr>
        <w:spacing w:line="240" w:lineRule="auto"/>
        <w:rPr>
          <w:rFonts w:eastAsia="Times New Roman"/>
          <w:snapToGrid/>
          <w:szCs w:val="22"/>
          <w:lang w:val="hu-HU" w:eastAsia="en-US"/>
        </w:rPr>
      </w:pPr>
    </w:p>
    <w:p w14:paraId="2EFE56A3" w14:textId="77777777" w:rsidR="003B0FD8" w:rsidRPr="00764CFE" w:rsidRDefault="003B0FD8" w:rsidP="001D350A">
      <w:pPr>
        <w:spacing w:line="240" w:lineRule="auto"/>
        <w:rPr>
          <w:rFonts w:eastAsia="Times New Roman"/>
          <w:snapToGrid/>
          <w:szCs w:val="22"/>
          <w:lang w:val="hu-HU" w:eastAsia="en-US"/>
        </w:rPr>
      </w:pPr>
    </w:p>
    <w:p w14:paraId="6E4E685B" w14:textId="60751C9B" w:rsidR="00F45C51" w:rsidRPr="00764CFE" w:rsidRDefault="000C3F68"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Pr>
          <w:rFonts w:eastAsia="Times New Roman"/>
          <w:b/>
          <w:snapToGrid/>
          <w:szCs w:val="22"/>
          <w:lang w:val="hu-HU" w:eastAsia="en-US"/>
        </w:rPr>
        <w:t>4</w:t>
      </w:r>
      <w:r w:rsidR="000112C5" w:rsidRPr="00764CFE">
        <w:rPr>
          <w:rFonts w:eastAsia="Times New Roman"/>
          <w:b/>
          <w:snapToGrid/>
          <w:szCs w:val="22"/>
          <w:lang w:val="hu-HU" w:eastAsia="en-US"/>
        </w:rPr>
        <w:t>.</w:t>
      </w:r>
      <w:r w:rsidR="000112C5" w:rsidRPr="00764CFE">
        <w:rPr>
          <w:rFonts w:eastAsia="Times New Roman"/>
          <w:b/>
          <w:snapToGrid/>
          <w:szCs w:val="22"/>
          <w:lang w:val="hu-HU" w:eastAsia="en-US"/>
        </w:rPr>
        <w:tab/>
        <w:t>A GYÁRTÁSI TÉTEL SZÁMA</w:t>
      </w:r>
    </w:p>
    <w:p w14:paraId="51064D4A" w14:textId="77777777" w:rsidR="00F45C51" w:rsidRPr="00764CFE" w:rsidRDefault="00F45C51" w:rsidP="001D350A">
      <w:pPr>
        <w:spacing w:line="240" w:lineRule="auto"/>
        <w:rPr>
          <w:rFonts w:eastAsia="Times New Roman"/>
          <w:snapToGrid/>
          <w:szCs w:val="22"/>
          <w:lang w:val="hu-HU" w:eastAsia="en-US"/>
        </w:rPr>
      </w:pPr>
    </w:p>
    <w:p w14:paraId="79CFEED0" w14:textId="1D6BCB03" w:rsidR="00F45C51" w:rsidRPr="00764CFE" w:rsidRDefault="003B0FD8" w:rsidP="001D350A">
      <w:pPr>
        <w:spacing w:line="240" w:lineRule="auto"/>
        <w:rPr>
          <w:lang w:val="hu-HU"/>
        </w:rPr>
      </w:pPr>
      <w:proofErr w:type="spellStart"/>
      <w:r w:rsidRPr="00764CFE">
        <w:rPr>
          <w:lang w:val="hu-HU"/>
        </w:rPr>
        <w:t>L</w:t>
      </w:r>
      <w:r w:rsidR="001D350A" w:rsidRPr="00764CFE">
        <w:rPr>
          <w:lang w:val="hu-HU"/>
        </w:rPr>
        <w:t>ot</w:t>
      </w:r>
      <w:proofErr w:type="spellEnd"/>
    </w:p>
    <w:p w14:paraId="3909A716" w14:textId="77777777" w:rsidR="003B0FD8" w:rsidRPr="00764CFE" w:rsidRDefault="003B0FD8" w:rsidP="001D350A">
      <w:pPr>
        <w:spacing w:line="240" w:lineRule="auto"/>
        <w:rPr>
          <w:lang w:val="hu-HU"/>
        </w:rPr>
      </w:pPr>
    </w:p>
    <w:p w14:paraId="07874C69" w14:textId="77777777" w:rsidR="001D350A" w:rsidRPr="00764CFE" w:rsidRDefault="001D350A" w:rsidP="001D350A">
      <w:pPr>
        <w:spacing w:line="240" w:lineRule="auto"/>
        <w:rPr>
          <w:lang w:val="hu-HU"/>
        </w:rPr>
      </w:pPr>
    </w:p>
    <w:p w14:paraId="425BC4D8" w14:textId="77777777" w:rsidR="00F45C51" w:rsidRPr="00764CFE" w:rsidRDefault="000112C5" w:rsidP="001D350A">
      <w:pPr>
        <w:pBdr>
          <w:top w:val="single" w:sz="4" w:space="1" w:color="auto"/>
          <w:left w:val="single" w:sz="4" w:space="4" w:color="auto"/>
          <w:bottom w:val="single" w:sz="4" w:space="1" w:color="auto"/>
          <w:right w:val="single" w:sz="4" w:space="4" w:color="auto"/>
        </w:pBdr>
        <w:spacing w:line="240" w:lineRule="auto"/>
        <w:outlineLvl w:val="0"/>
        <w:rPr>
          <w:rFonts w:eastAsia="Times New Roman"/>
          <w:b/>
          <w:snapToGrid/>
          <w:szCs w:val="22"/>
          <w:lang w:val="hu-HU" w:eastAsia="en-US"/>
        </w:rPr>
      </w:pPr>
      <w:r w:rsidRPr="00764CFE">
        <w:rPr>
          <w:rFonts w:eastAsia="Times New Roman"/>
          <w:b/>
          <w:snapToGrid/>
          <w:szCs w:val="22"/>
          <w:lang w:val="hu-HU" w:eastAsia="en-US"/>
        </w:rPr>
        <w:t>5.</w:t>
      </w:r>
      <w:r w:rsidRPr="00764CFE">
        <w:rPr>
          <w:rFonts w:eastAsia="Times New Roman"/>
          <w:b/>
          <w:snapToGrid/>
          <w:szCs w:val="22"/>
          <w:lang w:val="hu-HU" w:eastAsia="en-US"/>
        </w:rPr>
        <w:tab/>
        <w:t>EGYÉB INFORMÁCIÓK</w:t>
      </w:r>
    </w:p>
    <w:p w14:paraId="559B61BE" w14:textId="77777777" w:rsidR="00F45C51" w:rsidRPr="00764CFE" w:rsidRDefault="00F45C51" w:rsidP="001D350A">
      <w:pPr>
        <w:spacing w:line="240" w:lineRule="auto"/>
        <w:rPr>
          <w:lang w:val="hu-HU"/>
        </w:rPr>
      </w:pPr>
    </w:p>
    <w:p w14:paraId="103714DC" w14:textId="77777777" w:rsidR="001D350A" w:rsidRPr="00764CFE" w:rsidRDefault="001D350A" w:rsidP="001D350A">
      <w:pPr>
        <w:tabs>
          <w:tab w:val="clear" w:pos="567"/>
        </w:tabs>
        <w:spacing w:line="240" w:lineRule="auto"/>
        <w:rPr>
          <w:lang w:val="hu-HU"/>
        </w:rPr>
      </w:pPr>
    </w:p>
    <w:sectPr w:rsidR="001D350A" w:rsidRPr="00764CFE" w:rsidSect="002D1F2D">
      <w:headerReference w:type="default" r:id="rId7"/>
      <w:footerReference w:type="default" r:id="rId8"/>
      <w:footerReference w:type="first" r:id="rId9"/>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4F73FA" w14:textId="77777777" w:rsidR="00585E8A" w:rsidRDefault="00585E8A">
      <w:pPr>
        <w:spacing w:line="240" w:lineRule="auto"/>
      </w:pPr>
      <w:r>
        <w:separator/>
      </w:r>
    </w:p>
  </w:endnote>
  <w:endnote w:type="continuationSeparator" w:id="0">
    <w:p w14:paraId="205000A4" w14:textId="77777777" w:rsidR="00585E8A" w:rsidRDefault="00585E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923D4" w14:textId="775DA6D4" w:rsidR="00E320A0" w:rsidRDefault="000112C5">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93AD8" w14:textId="0227488C" w:rsidR="00EF571C" w:rsidRPr="00EF571C" w:rsidRDefault="00EF571C">
    <w:pPr>
      <w:pStyle w:val="llb"/>
      <w:rPr>
        <w:rFonts w:asciiTheme="majorBidi" w:hAnsiTheme="majorBidi" w:cstheme="majorBidi"/>
        <w:sz w:val="18"/>
        <w:szCs w:val="18"/>
      </w:rPr>
    </w:pPr>
    <w:r w:rsidRPr="00EF571C">
      <w:rPr>
        <w:rFonts w:asciiTheme="majorBidi" w:hAnsiTheme="majorBidi" w:cstheme="majorBidi"/>
        <w:sz w:val="18"/>
        <w:szCs w:val="18"/>
      </w:rPr>
      <w:t>NNGYK/GYSZ/61678/2024</w:t>
    </w:r>
    <w:r w:rsidR="00B34FE9">
      <w:rPr>
        <w:rFonts w:asciiTheme="majorBidi" w:hAnsiTheme="majorBidi" w:cstheme="majorBidi"/>
        <w:sz w:val="18"/>
        <w:szCs w:val="18"/>
      </w:rPr>
      <w:tab/>
    </w:r>
    <w:r w:rsidR="00B34FE9">
      <w:rPr>
        <w:rFonts w:asciiTheme="majorBidi" w:hAnsiTheme="majorBidi" w:cstheme="majorBidi"/>
        <w:sz w:val="18"/>
        <w:szCs w:val="18"/>
      </w:rPr>
      <w:tab/>
      <w:t>2026. július 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623A7" w14:textId="77777777" w:rsidR="00585E8A" w:rsidRDefault="00585E8A">
      <w:pPr>
        <w:spacing w:line="240" w:lineRule="auto"/>
      </w:pPr>
      <w:r>
        <w:separator/>
      </w:r>
    </w:p>
  </w:footnote>
  <w:footnote w:type="continuationSeparator" w:id="0">
    <w:p w14:paraId="6D63302C" w14:textId="77777777" w:rsidR="00585E8A" w:rsidRDefault="00585E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5708210"/>
      <w:docPartObj>
        <w:docPartGallery w:val="Page Numbers (Top of Page)"/>
        <w:docPartUnique/>
      </w:docPartObj>
    </w:sdtPr>
    <w:sdtEndPr>
      <w:rPr>
        <w:sz w:val="18"/>
        <w:szCs w:val="18"/>
      </w:rPr>
    </w:sdtEndPr>
    <w:sdtContent>
      <w:p w14:paraId="387285BE" w14:textId="222024A2" w:rsidR="00AF3B65" w:rsidRPr="00ED20ED" w:rsidRDefault="00AF3B65">
        <w:pPr>
          <w:pStyle w:val="lfej"/>
          <w:jc w:val="center"/>
          <w:rPr>
            <w:sz w:val="18"/>
            <w:szCs w:val="18"/>
          </w:rPr>
        </w:pPr>
        <w:r w:rsidRPr="00ED20ED">
          <w:rPr>
            <w:sz w:val="18"/>
            <w:szCs w:val="18"/>
          </w:rPr>
          <w:fldChar w:fldCharType="begin"/>
        </w:r>
        <w:r w:rsidRPr="00307F69">
          <w:rPr>
            <w:sz w:val="18"/>
            <w:szCs w:val="18"/>
          </w:rPr>
          <w:instrText>PAGE   \* MERGEFORMAT</w:instrText>
        </w:r>
        <w:r w:rsidRPr="00ED20ED">
          <w:rPr>
            <w:sz w:val="18"/>
            <w:szCs w:val="18"/>
          </w:rPr>
          <w:fldChar w:fldCharType="separate"/>
        </w:r>
        <w:r w:rsidR="00B34FE9" w:rsidRPr="00B34FE9">
          <w:rPr>
            <w:noProof/>
            <w:sz w:val="18"/>
            <w:szCs w:val="18"/>
            <w:lang w:val="hu-HU"/>
          </w:rPr>
          <w:t>3</w:t>
        </w:r>
        <w:r w:rsidRPr="00ED20ED">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AC9C63E6">
      <w:start w:val="1"/>
      <w:numFmt w:val="bullet"/>
      <w:pStyle w:val="Cmsor1"/>
      <w:lvlText w:val=""/>
      <w:lvlJc w:val="left"/>
      <w:pPr>
        <w:tabs>
          <w:tab w:val="num" w:pos="360"/>
        </w:tabs>
        <w:ind w:left="360" w:hanging="360"/>
      </w:pPr>
      <w:rPr>
        <w:rFonts w:ascii="Symbol" w:hAnsi="Symbol" w:hint="default"/>
      </w:rPr>
    </w:lvl>
    <w:lvl w:ilvl="1" w:tplc="E204360C" w:tentative="1">
      <w:start w:val="1"/>
      <w:numFmt w:val="bullet"/>
      <w:pStyle w:val="Cmsor2"/>
      <w:lvlText w:val="o"/>
      <w:lvlJc w:val="left"/>
      <w:pPr>
        <w:tabs>
          <w:tab w:val="num" w:pos="1080"/>
        </w:tabs>
        <w:ind w:left="1080" w:hanging="360"/>
      </w:pPr>
      <w:rPr>
        <w:rFonts w:ascii="Courier New" w:hAnsi="Courier New" w:hint="default"/>
      </w:rPr>
    </w:lvl>
    <w:lvl w:ilvl="2" w:tplc="F0FE02DE" w:tentative="1">
      <w:start w:val="1"/>
      <w:numFmt w:val="bullet"/>
      <w:pStyle w:val="Cmsor3"/>
      <w:lvlText w:val=""/>
      <w:lvlJc w:val="left"/>
      <w:pPr>
        <w:tabs>
          <w:tab w:val="num" w:pos="1800"/>
        </w:tabs>
        <w:ind w:left="1800" w:hanging="360"/>
      </w:pPr>
      <w:rPr>
        <w:rFonts w:ascii="Wingdings" w:hAnsi="Wingdings" w:hint="default"/>
      </w:rPr>
    </w:lvl>
    <w:lvl w:ilvl="3" w:tplc="660C7494" w:tentative="1">
      <w:start w:val="1"/>
      <w:numFmt w:val="bullet"/>
      <w:pStyle w:val="Cmsor4"/>
      <w:lvlText w:val=""/>
      <w:lvlJc w:val="left"/>
      <w:pPr>
        <w:tabs>
          <w:tab w:val="num" w:pos="2520"/>
        </w:tabs>
        <w:ind w:left="2520" w:hanging="360"/>
      </w:pPr>
      <w:rPr>
        <w:rFonts w:ascii="Symbol" w:hAnsi="Symbol" w:hint="default"/>
      </w:rPr>
    </w:lvl>
    <w:lvl w:ilvl="4" w:tplc="C78CFFEC" w:tentative="1">
      <w:start w:val="1"/>
      <w:numFmt w:val="bullet"/>
      <w:pStyle w:val="Cmsor5"/>
      <w:lvlText w:val="o"/>
      <w:lvlJc w:val="left"/>
      <w:pPr>
        <w:tabs>
          <w:tab w:val="num" w:pos="3240"/>
        </w:tabs>
        <w:ind w:left="3240" w:hanging="360"/>
      </w:pPr>
      <w:rPr>
        <w:rFonts w:ascii="Courier New" w:hAnsi="Courier New" w:hint="default"/>
      </w:rPr>
    </w:lvl>
    <w:lvl w:ilvl="5" w:tplc="B30A28AA" w:tentative="1">
      <w:start w:val="1"/>
      <w:numFmt w:val="bullet"/>
      <w:pStyle w:val="Cmsor6"/>
      <w:lvlText w:val=""/>
      <w:lvlJc w:val="left"/>
      <w:pPr>
        <w:tabs>
          <w:tab w:val="num" w:pos="3960"/>
        </w:tabs>
        <w:ind w:left="3960" w:hanging="360"/>
      </w:pPr>
      <w:rPr>
        <w:rFonts w:ascii="Wingdings" w:hAnsi="Wingdings" w:hint="default"/>
      </w:rPr>
    </w:lvl>
    <w:lvl w:ilvl="6" w:tplc="76200CBE" w:tentative="1">
      <w:start w:val="1"/>
      <w:numFmt w:val="bullet"/>
      <w:pStyle w:val="Cmsor7"/>
      <w:lvlText w:val=""/>
      <w:lvlJc w:val="left"/>
      <w:pPr>
        <w:tabs>
          <w:tab w:val="num" w:pos="4680"/>
        </w:tabs>
        <w:ind w:left="4680" w:hanging="360"/>
      </w:pPr>
      <w:rPr>
        <w:rFonts w:ascii="Symbol" w:hAnsi="Symbol" w:hint="default"/>
      </w:rPr>
    </w:lvl>
    <w:lvl w:ilvl="7" w:tplc="5B1A479A" w:tentative="1">
      <w:start w:val="1"/>
      <w:numFmt w:val="bullet"/>
      <w:pStyle w:val="Cmsor8"/>
      <w:lvlText w:val="o"/>
      <w:lvlJc w:val="left"/>
      <w:pPr>
        <w:tabs>
          <w:tab w:val="num" w:pos="5400"/>
        </w:tabs>
        <w:ind w:left="5400" w:hanging="360"/>
      </w:pPr>
      <w:rPr>
        <w:rFonts w:ascii="Courier New" w:hAnsi="Courier New" w:hint="default"/>
      </w:rPr>
    </w:lvl>
    <w:lvl w:ilvl="8" w:tplc="2D9C1C8E"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03F2BF3E">
      <w:start w:val="1"/>
      <w:numFmt w:val="bullet"/>
      <w:lvlText w:val=""/>
      <w:lvlJc w:val="left"/>
      <w:pPr>
        <w:tabs>
          <w:tab w:val="num" w:pos="567"/>
        </w:tabs>
        <w:ind w:left="567" w:hanging="567"/>
      </w:pPr>
      <w:rPr>
        <w:rFonts w:ascii="Symbol" w:hAnsi="Symbol" w:hint="default"/>
      </w:rPr>
    </w:lvl>
    <w:lvl w:ilvl="1" w:tplc="4C3CF9BA" w:tentative="1">
      <w:start w:val="1"/>
      <w:numFmt w:val="bullet"/>
      <w:lvlText w:val="o"/>
      <w:lvlJc w:val="left"/>
      <w:pPr>
        <w:tabs>
          <w:tab w:val="num" w:pos="1440"/>
        </w:tabs>
        <w:ind w:left="1440" w:hanging="360"/>
      </w:pPr>
      <w:rPr>
        <w:rFonts w:ascii="Courier New" w:hAnsi="Courier New" w:hint="default"/>
      </w:rPr>
    </w:lvl>
    <w:lvl w:ilvl="2" w:tplc="EF1E0E32" w:tentative="1">
      <w:start w:val="1"/>
      <w:numFmt w:val="bullet"/>
      <w:lvlText w:val=""/>
      <w:lvlJc w:val="left"/>
      <w:pPr>
        <w:tabs>
          <w:tab w:val="num" w:pos="2160"/>
        </w:tabs>
        <w:ind w:left="2160" w:hanging="360"/>
      </w:pPr>
      <w:rPr>
        <w:rFonts w:ascii="Wingdings" w:hAnsi="Wingdings" w:hint="default"/>
      </w:rPr>
    </w:lvl>
    <w:lvl w:ilvl="3" w:tplc="14E032D8" w:tentative="1">
      <w:start w:val="1"/>
      <w:numFmt w:val="bullet"/>
      <w:lvlText w:val=""/>
      <w:lvlJc w:val="left"/>
      <w:pPr>
        <w:tabs>
          <w:tab w:val="num" w:pos="2880"/>
        </w:tabs>
        <w:ind w:left="2880" w:hanging="360"/>
      </w:pPr>
      <w:rPr>
        <w:rFonts w:ascii="Symbol" w:hAnsi="Symbol" w:hint="default"/>
      </w:rPr>
    </w:lvl>
    <w:lvl w:ilvl="4" w:tplc="0922CE86" w:tentative="1">
      <w:start w:val="1"/>
      <w:numFmt w:val="bullet"/>
      <w:lvlText w:val="o"/>
      <w:lvlJc w:val="left"/>
      <w:pPr>
        <w:tabs>
          <w:tab w:val="num" w:pos="3600"/>
        </w:tabs>
        <w:ind w:left="3600" w:hanging="360"/>
      </w:pPr>
      <w:rPr>
        <w:rFonts w:ascii="Courier New" w:hAnsi="Courier New" w:hint="default"/>
      </w:rPr>
    </w:lvl>
    <w:lvl w:ilvl="5" w:tplc="9E2EED76" w:tentative="1">
      <w:start w:val="1"/>
      <w:numFmt w:val="bullet"/>
      <w:lvlText w:val=""/>
      <w:lvlJc w:val="left"/>
      <w:pPr>
        <w:tabs>
          <w:tab w:val="num" w:pos="4320"/>
        </w:tabs>
        <w:ind w:left="4320" w:hanging="360"/>
      </w:pPr>
      <w:rPr>
        <w:rFonts w:ascii="Wingdings" w:hAnsi="Wingdings" w:hint="default"/>
      </w:rPr>
    </w:lvl>
    <w:lvl w:ilvl="6" w:tplc="5B66C554" w:tentative="1">
      <w:start w:val="1"/>
      <w:numFmt w:val="bullet"/>
      <w:lvlText w:val=""/>
      <w:lvlJc w:val="left"/>
      <w:pPr>
        <w:tabs>
          <w:tab w:val="num" w:pos="5040"/>
        </w:tabs>
        <w:ind w:left="5040" w:hanging="360"/>
      </w:pPr>
      <w:rPr>
        <w:rFonts w:ascii="Symbol" w:hAnsi="Symbol" w:hint="default"/>
      </w:rPr>
    </w:lvl>
    <w:lvl w:ilvl="7" w:tplc="A6081746" w:tentative="1">
      <w:start w:val="1"/>
      <w:numFmt w:val="bullet"/>
      <w:lvlText w:val="o"/>
      <w:lvlJc w:val="left"/>
      <w:pPr>
        <w:tabs>
          <w:tab w:val="num" w:pos="5760"/>
        </w:tabs>
        <w:ind w:left="5760" w:hanging="360"/>
      </w:pPr>
      <w:rPr>
        <w:rFonts w:ascii="Courier New" w:hAnsi="Courier New" w:hint="default"/>
      </w:rPr>
    </w:lvl>
    <w:lvl w:ilvl="8" w:tplc="60BEDF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0FEC3FF8">
      <w:start w:val="1"/>
      <w:numFmt w:val="bullet"/>
      <w:lvlText w:val=""/>
      <w:lvlJc w:val="left"/>
      <w:pPr>
        <w:tabs>
          <w:tab w:val="num" w:pos="720"/>
        </w:tabs>
        <w:ind w:left="720" w:hanging="360"/>
      </w:pPr>
      <w:rPr>
        <w:rFonts w:ascii="Symbol" w:hAnsi="Symbol" w:hint="default"/>
      </w:rPr>
    </w:lvl>
    <w:lvl w:ilvl="1" w:tplc="952AE7C8" w:tentative="1">
      <w:start w:val="1"/>
      <w:numFmt w:val="bullet"/>
      <w:lvlText w:val="o"/>
      <w:lvlJc w:val="left"/>
      <w:pPr>
        <w:tabs>
          <w:tab w:val="num" w:pos="1440"/>
        </w:tabs>
        <w:ind w:left="1440" w:hanging="360"/>
      </w:pPr>
      <w:rPr>
        <w:rFonts w:ascii="Courier New" w:hAnsi="Courier New" w:hint="default"/>
      </w:rPr>
    </w:lvl>
    <w:lvl w:ilvl="2" w:tplc="6A3A9CA2" w:tentative="1">
      <w:start w:val="1"/>
      <w:numFmt w:val="bullet"/>
      <w:lvlText w:val=""/>
      <w:lvlJc w:val="left"/>
      <w:pPr>
        <w:tabs>
          <w:tab w:val="num" w:pos="2160"/>
        </w:tabs>
        <w:ind w:left="2160" w:hanging="360"/>
      </w:pPr>
      <w:rPr>
        <w:rFonts w:ascii="Wingdings" w:hAnsi="Wingdings" w:hint="default"/>
      </w:rPr>
    </w:lvl>
    <w:lvl w:ilvl="3" w:tplc="A20AC9DC" w:tentative="1">
      <w:start w:val="1"/>
      <w:numFmt w:val="bullet"/>
      <w:lvlText w:val=""/>
      <w:lvlJc w:val="left"/>
      <w:pPr>
        <w:tabs>
          <w:tab w:val="num" w:pos="2880"/>
        </w:tabs>
        <w:ind w:left="2880" w:hanging="360"/>
      </w:pPr>
      <w:rPr>
        <w:rFonts w:ascii="Symbol" w:hAnsi="Symbol" w:hint="default"/>
      </w:rPr>
    </w:lvl>
    <w:lvl w:ilvl="4" w:tplc="B7A6DC22" w:tentative="1">
      <w:start w:val="1"/>
      <w:numFmt w:val="bullet"/>
      <w:lvlText w:val="o"/>
      <w:lvlJc w:val="left"/>
      <w:pPr>
        <w:tabs>
          <w:tab w:val="num" w:pos="3600"/>
        </w:tabs>
        <w:ind w:left="3600" w:hanging="360"/>
      </w:pPr>
      <w:rPr>
        <w:rFonts w:ascii="Courier New" w:hAnsi="Courier New" w:hint="default"/>
      </w:rPr>
    </w:lvl>
    <w:lvl w:ilvl="5" w:tplc="C5549E54" w:tentative="1">
      <w:start w:val="1"/>
      <w:numFmt w:val="bullet"/>
      <w:lvlText w:val=""/>
      <w:lvlJc w:val="left"/>
      <w:pPr>
        <w:tabs>
          <w:tab w:val="num" w:pos="4320"/>
        </w:tabs>
        <w:ind w:left="4320" w:hanging="360"/>
      </w:pPr>
      <w:rPr>
        <w:rFonts w:ascii="Wingdings" w:hAnsi="Wingdings" w:hint="default"/>
      </w:rPr>
    </w:lvl>
    <w:lvl w:ilvl="6" w:tplc="7E8EB5A2" w:tentative="1">
      <w:start w:val="1"/>
      <w:numFmt w:val="bullet"/>
      <w:lvlText w:val=""/>
      <w:lvlJc w:val="left"/>
      <w:pPr>
        <w:tabs>
          <w:tab w:val="num" w:pos="5040"/>
        </w:tabs>
        <w:ind w:left="5040" w:hanging="360"/>
      </w:pPr>
      <w:rPr>
        <w:rFonts w:ascii="Symbol" w:hAnsi="Symbol" w:hint="default"/>
      </w:rPr>
    </w:lvl>
    <w:lvl w:ilvl="7" w:tplc="8AAC6AF0" w:tentative="1">
      <w:start w:val="1"/>
      <w:numFmt w:val="bullet"/>
      <w:lvlText w:val="o"/>
      <w:lvlJc w:val="left"/>
      <w:pPr>
        <w:tabs>
          <w:tab w:val="num" w:pos="5760"/>
        </w:tabs>
        <w:ind w:left="5760" w:hanging="360"/>
      </w:pPr>
      <w:rPr>
        <w:rFonts w:ascii="Courier New" w:hAnsi="Courier New" w:hint="default"/>
      </w:rPr>
    </w:lvl>
    <w:lvl w:ilvl="8" w:tplc="FBB60A7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2E541609"/>
    <w:multiLevelType w:val="hybridMultilevel"/>
    <w:tmpl w:val="1E5AABE8"/>
    <w:lvl w:ilvl="0" w:tplc="0F80F8A4">
      <w:start w:val="1"/>
      <w:numFmt w:val="decimal"/>
      <w:lvlText w:val="%1."/>
      <w:lvlJc w:val="left"/>
      <w:pPr>
        <w:tabs>
          <w:tab w:val="num" w:pos="570"/>
        </w:tabs>
        <w:ind w:left="570" w:hanging="570"/>
      </w:pPr>
      <w:rPr>
        <w:rFonts w:cs="Times New Roman" w:hint="default"/>
      </w:rPr>
    </w:lvl>
    <w:lvl w:ilvl="1" w:tplc="6276AD80" w:tentative="1">
      <w:start w:val="1"/>
      <w:numFmt w:val="lowerLetter"/>
      <w:lvlText w:val="%2."/>
      <w:lvlJc w:val="left"/>
      <w:pPr>
        <w:tabs>
          <w:tab w:val="num" w:pos="1080"/>
        </w:tabs>
        <w:ind w:left="1080" w:hanging="360"/>
      </w:pPr>
      <w:rPr>
        <w:rFonts w:cs="Times New Roman"/>
      </w:rPr>
    </w:lvl>
    <w:lvl w:ilvl="2" w:tplc="B16850DA" w:tentative="1">
      <w:start w:val="1"/>
      <w:numFmt w:val="lowerRoman"/>
      <w:lvlText w:val="%3."/>
      <w:lvlJc w:val="right"/>
      <w:pPr>
        <w:tabs>
          <w:tab w:val="num" w:pos="1800"/>
        </w:tabs>
        <w:ind w:left="1800" w:hanging="180"/>
      </w:pPr>
      <w:rPr>
        <w:rFonts w:cs="Times New Roman"/>
      </w:rPr>
    </w:lvl>
    <w:lvl w:ilvl="3" w:tplc="550AD710" w:tentative="1">
      <w:start w:val="1"/>
      <w:numFmt w:val="decimal"/>
      <w:lvlText w:val="%4."/>
      <w:lvlJc w:val="left"/>
      <w:pPr>
        <w:tabs>
          <w:tab w:val="num" w:pos="2520"/>
        </w:tabs>
        <w:ind w:left="2520" w:hanging="360"/>
      </w:pPr>
      <w:rPr>
        <w:rFonts w:cs="Times New Roman"/>
      </w:rPr>
    </w:lvl>
    <w:lvl w:ilvl="4" w:tplc="2AA42B72" w:tentative="1">
      <w:start w:val="1"/>
      <w:numFmt w:val="lowerLetter"/>
      <w:lvlText w:val="%5."/>
      <w:lvlJc w:val="left"/>
      <w:pPr>
        <w:tabs>
          <w:tab w:val="num" w:pos="3240"/>
        </w:tabs>
        <w:ind w:left="3240" w:hanging="360"/>
      </w:pPr>
      <w:rPr>
        <w:rFonts w:cs="Times New Roman"/>
      </w:rPr>
    </w:lvl>
    <w:lvl w:ilvl="5" w:tplc="18E6993E" w:tentative="1">
      <w:start w:val="1"/>
      <w:numFmt w:val="lowerRoman"/>
      <w:lvlText w:val="%6."/>
      <w:lvlJc w:val="right"/>
      <w:pPr>
        <w:tabs>
          <w:tab w:val="num" w:pos="3960"/>
        </w:tabs>
        <w:ind w:left="3960" w:hanging="180"/>
      </w:pPr>
      <w:rPr>
        <w:rFonts w:cs="Times New Roman"/>
      </w:rPr>
    </w:lvl>
    <w:lvl w:ilvl="6" w:tplc="564E7D7A" w:tentative="1">
      <w:start w:val="1"/>
      <w:numFmt w:val="decimal"/>
      <w:lvlText w:val="%7."/>
      <w:lvlJc w:val="left"/>
      <w:pPr>
        <w:tabs>
          <w:tab w:val="num" w:pos="4680"/>
        </w:tabs>
        <w:ind w:left="4680" w:hanging="360"/>
      </w:pPr>
      <w:rPr>
        <w:rFonts w:cs="Times New Roman"/>
      </w:rPr>
    </w:lvl>
    <w:lvl w:ilvl="7" w:tplc="582A98A8" w:tentative="1">
      <w:start w:val="1"/>
      <w:numFmt w:val="lowerLetter"/>
      <w:lvlText w:val="%8."/>
      <w:lvlJc w:val="left"/>
      <w:pPr>
        <w:tabs>
          <w:tab w:val="num" w:pos="5400"/>
        </w:tabs>
        <w:ind w:left="5400" w:hanging="360"/>
      </w:pPr>
      <w:rPr>
        <w:rFonts w:cs="Times New Roman"/>
      </w:rPr>
    </w:lvl>
    <w:lvl w:ilvl="8" w:tplc="F6D4C956" w:tentative="1">
      <w:start w:val="1"/>
      <w:numFmt w:val="lowerRoman"/>
      <w:lvlText w:val="%9."/>
      <w:lvlJc w:val="right"/>
      <w:pPr>
        <w:tabs>
          <w:tab w:val="num" w:pos="6120"/>
        </w:tabs>
        <w:ind w:left="6120" w:hanging="180"/>
      </w:pPr>
      <w:rPr>
        <w:rFonts w:cs="Times New Roman"/>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0" w15:restartNumberingAfterBreak="0">
    <w:nsid w:val="4A810019"/>
    <w:multiLevelType w:val="singleLevel"/>
    <w:tmpl w:val="FFFFFFFF"/>
    <w:lvl w:ilvl="0">
      <w:start w:val="1"/>
      <w:numFmt w:val="bullet"/>
      <w:lvlText w:val="-"/>
      <w:lvlJc w:val="left"/>
      <w:pPr>
        <w:ind w:left="1800" w:hanging="360"/>
      </w:pPr>
    </w:lvl>
  </w:abstractNum>
  <w:abstractNum w:abstractNumId="21" w15:restartNumberingAfterBreak="0">
    <w:nsid w:val="500F0A91"/>
    <w:multiLevelType w:val="hybridMultilevel"/>
    <w:tmpl w:val="2B94116C"/>
    <w:lvl w:ilvl="0" w:tplc="48D229DC">
      <w:start w:val="1"/>
      <w:numFmt w:val="decimal"/>
      <w:lvlText w:val="%1."/>
      <w:lvlJc w:val="left"/>
      <w:pPr>
        <w:tabs>
          <w:tab w:val="num" w:pos="720"/>
        </w:tabs>
        <w:ind w:left="720" w:hanging="360"/>
      </w:pPr>
    </w:lvl>
    <w:lvl w:ilvl="1" w:tplc="27880EA6" w:tentative="1">
      <w:start w:val="1"/>
      <w:numFmt w:val="lowerLetter"/>
      <w:lvlText w:val="%2."/>
      <w:lvlJc w:val="left"/>
      <w:pPr>
        <w:tabs>
          <w:tab w:val="num" w:pos="1440"/>
        </w:tabs>
        <w:ind w:left="1440" w:hanging="360"/>
      </w:pPr>
    </w:lvl>
    <w:lvl w:ilvl="2" w:tplc="5F3620DA" w:tentative="1">
      <w:start w:val="1"/>
      <w:numFmt w:val="lowerRoman"/>
      <w:lvlText w:val="%3."/>
      <w:lvlJc w:val="right"/>
      <w:pPr>
        <w:tabs>
          <w:tab w:val="num" w:pos="2160"/>
        </w:tabs>
        <w:ind w:left="2160" w:hanging="180"/>
      </w:pPr>
    </w:lvl>
    <w:lvl w:ilvl="3" w:tplc="C74E9B38" w:tentative="1">
      <w:start w:val="1"/>
      <w:numFmt w:val="decimal"/>
      <w:lvlText w:val="%4."/>
      <w:lvlJc w:val="left"/>
      <w:pPr>
        <w:tabs>
          <w:tab w:val="num" w:pos="2880"/>
        </w:tabs>
        <w:ind w:left="2880" w:hanging="360"/>
      </w:pPr>
    </w:lvl>
    <w:lvl w:ilvl="4" w:tplc="635C1E52" w:tentative="1">
      <w:start w:val="1"/>
      <w:numFmt w:val="lowerLetter"/>
      <w:lvlText w:val="%5."/>
      <w:lvlJc w:val="left"/>
      <w:pPr>
        <w:tabs>
          <w:tab w:val="num" w:pos="3600"/>
        </w:tabs>
        <w:ind w:left="3600" w:hanging="360"/>
      </w:pPr>
    </w:lvl>
    <w:lvl w:ilvl="5" w:tplc="7DB8906E" w:tentative="1">
      <w:start w:val="1"/>
      <w:numFmt w:val="lowerRoman"/>
      <w:lvlText w:val="%6."/>
      <w:lvlJc w:val="right"/>
      <w:pPr>
        <w:tabs>
          <w:tab w:val="num" w:pos="4320"/>
        </w:tabs>
        <w:ind w:left="4320" w:hanging="180"/>
      </w:pPr>
    </w:lvl>
    <w:lvl w:ilvl="6" w:tplc="37E475FA" w:tentative="1">
      <w:start w:val="1"/>
      <w:numFmt w:val="decimal"/>
      <w:lvlText w:val="%7."/>
      <w:lvlJc w:val="left"/>
      <w:pPr>
        <w:tabs>
          <w:tab w:val="num" w:pos="5040"/>
        </w:tabs>
        <w:ind w:left="5040" w:hanging="360"/>
      </w:pPr>
    </w:lvl>
    <w:lvl w:ilvl="7" w:tplc="879CEEA0" w:tentative="1">
      <w:start w:val="1"/>
      <w:numFmt w:val="lowerLetter"/>
      <w:lvlText w:val="%8."/>
      <w:lvlJc w:val="left"/>
      <w:pPr>
        <w:tabs>
          <w:tab w:val="num" w:pos="5760"/>
        </w:tabs>
        <w:ind w:left="5760" w:hanging="360"/>
      </w:pPr>
    </w:lvl>
    <w:lvl w:ilvl="8" w:tplc="1610A20C" w:tentative="1">
      <w:start w:val="1"/>
      <w:numFmt w:val="lowerRoman"/>
      <w:lvlText w:val="%9."/>
      <w:lvlJc w:val="right"/>
      <w:pPr>
        <w:tabs>
          <w:tab w:val="num" w:pos="6480"/>
        </w:tabs>
        <w:ind w:left="6480" w:hanging="180"/>
      </w:pPr>
    </w:lvl>
  </w:abstractNum>
  <w:abstractNum w:abstractNumId="22" w15:restartNumberingAfterBreak="0">
    <w:nsid w:val="560C4365"/>
    <w:multiLevelType w:val="singleLevel"/>
    <w:tmpl w:val="FFFFFFFF"/>
    <w:lvl w:ilvl="0">
      <w:start w:val="1"/>
      <w:numFmt w:val="bullet"/>
      <w:lvlText w:val="-"/>
      <w:lvlJc w:val="left"/>
      <w:pPr>
        <w:ind w:left="1800" w:hanging="360"/>
      </w:pPr>
    </w:lvl>
  </w:abstractNum>
  <w:abstractNum w:abstractNumId="23" w15:restartNumberingAfterBreak="0">
    <w:nsid w:val="58B56C73"/>
    <w:multiLevelType w:val="hybridMultilevel"/>
    <w:tmpl w:val="5BA42128"/>
    <w:lvl w:ilvl="0" w:tplc="CB806D04">
      <w:start w:val="2"/>
      <w:numFmt w:val="decimal"/>
      <w:lvlText w:val="%1."/>
      <w:lvlJc w:val="left"/>
      <w:pPr>
        <w:tabs>
          <w:tab w:val="num" w:pos="570"/>
        </w:tabs>
        <w:ind w:left="570" w:hanging="570"/>
      </w:pPr>
      <w:rPr>
        <w:rFonts w:cs="Times New Roman" w:hint="default"/>
      </w:rPr>
    </w:lvl>
    <w:lvl w:ilvl="1" w:tplc="A260DD28" w:tentative="1">
      <w:start w:val="1"/>
      <w:numFmt w:val="lowerLetter"/>
      <w:lvlText w:val="%2."/>
      <w:lvlJc w:val="left"/>
      <w:pPr>
        <w:tabs>
          <w:tab w:val="num" w:pos="1080"/>
        </w:tabs>
        <w:ind w:left="1080" w:hanging="360"/>
      </w:pPr>
      <w:rPr>
        <w:rFonts w:cs="Times New Roman"/>
      </w:rPr>
    </w:lvl>
    <w:lvl w:ilvl="2" w:tplc="CAF46B92" w:tentative="1">
      <w:start w:val="1"/>
      <w:numFmt w:val="lowerRoman"/>
      <w:lvlText w:val="%3."/>
      <w:lvlJc w:val="right"/>
      <w:pPr>
        <w:tabs>
          <w:tab w:val="num" w:pos="1800"/>
        </w:tabs>
        <w:ind w:left="1800" w:hanging="180"/>
      </w:pPr>
      <w:rPr>
        <w:rFonts w:cs="Times New Roman"/>
      </w:rPr>
    </w:lvl>
    <w:lvl w:ilvl="3" w:tplc="210E97A2" w:tentative="1">
      <w:start w:val="1"/>
      <w:numFmt w:val="decimal"/>
      <w:lvlText w:val="%4."/>
      <w:lvlJc w:val="left"/>
      <w:pPr>
        <w:tabs>
          <w:tab w:val="num" w:pos="2520"/>
        </w:tabs>
        <w:ind w:left="2520" w:hanging="360"/>
      </w:pPr>
      <w:rPr>
        <w:rFonts w:cs="Times New Roman"/>
      </w:rPr>
    </w:lvl>
    <w:lvl w:ilvl="4" w:tplc="B00C3AE8" w:tentative="1">
      <w:start w:val="1"/>
      <w:numFmt w:val="lowerLetter"/>
      <w:lvlText w:val="%5."/>
      <w:lvlJc w:val="left"/>
      <w:pPr>
        <w:tabs>
          <w:tab w:val="num" w:pos="3240"/>
        </w:tabs>
        <w:ind w:left="3240" w:hanging="360"/>
      </w:pPr>
      <w:rPr>
        <w:rFonts w:cs="Times New Roman"/>
      </w:rPr>
    </w:lvl>
    <w:lvl w:ilvl="5" w:tplc="356CCF60" w:tentative="1">
      <w:start w:val="1"/>
      <w:numFmt w:val="lowerRoman"/>
      <w:lvlText w:val="%6."/>
      <w:lvlJc w:val="right"/>
      <w:pPr>
        <w:tabs>
          <w:tab w:val="num" w:pos="3960"/>
        </w:tabs>
        <w:ind w:left="3960" w:hanging="180"/>
      </w:pPr>
      <w:rPr>
        <w:rFonts w:cs="Times New Roman"/>
      </w:rPr>
    </w:lvl>
    <w:lvl w:ilvl="6" w:tplc="4B6A9840" w:tentative="1">
      <w:start w:val="1"/>
      <w:numFmt w:val="decimal"/>
      <w:lvlText w:val="%7."/>
      <w:lvlJc w:val="left"/>
      <w:pPr>
        <w:tabs>
          <w:tab w:val="num" w:pos="4680"/>
        </w:tabs>
        <w:ind w:left="4680" w:hanging="360"/>
      </w:pPr>
      <w:rPr>
        <w:rFonts w:cs="Times New Roman"/>
      </w:rPr>
    </w:lvl>
    <w:lvl w:ilvl="7" w:tplc="59966BD4" w:tentative="1">
      <w:start w:val="1"/>
      <w:numFmt w:val="lowerLetter"/>
      <w:lvlText w:val="%8."/>
      <w:lvlJc w:val="left"/>
      <w:pPr>
        <w:tabs>
          <w:tab w:val="num" w:pos="5400"/>
        </w:tabs>
        <w:ind w:left="5400" w:hanging="360"/>
      </w:pPr>
      <w:rPr>
        <w:rFonts w:cs="Times New Roman"/>
      </w:rPr>
    </w:lvl>
    <w:lvl w:ilvl="8" w:tplc="142886A2" w:tentative="1">
      <w:start w:val="1"/>
      <w:numFmt w:val="lowerRoman"/>
      <w:lvlText w:val="%9."/>
      <w:lvlJc w:val="right"/>
      <w:pPr>
        <w:tabs>
          <w:tab w:val="num" w:pos="6120"/>
        </w:tabs>
        <w:ind w:left="6120" w:hanging="180"/>
      </w:pPr>
      <w:rPr>
        <w:rFonts w:cs="Times New Roman"/>
      </w:rPr>
    </w:lvl>
  </w:abstractNum>
  <w:abstractNum w:abstractNumId="24" w15:restartNumberingAfterBreak="0">
    <w:nsid w:val="5CB13BD7"/>
    <w:multiLevelType w:val="hybridMultilevel"/>
    <w:tmpl w:val="E8CED8CC"/>
    <w:lvl w:ilvl="0" w:tplc="135CFDAA">
      <w:start w:val="1"/>
      <w:numFmt w:val="upperLetter"/>
      <w:lvlText w:val="%1."/>
      <w:lvlJc w:val="left"/>
      <w:pPr>
        <w:tabs>
          <w:tab w:val="num" w:pos="720"/>
        </w:tabs>
        <w:ind w:left="720" w:hanging="360"/>
      </w:pPr>
      <w:rPr>
        <w:rFonts w:hint="default"/>
      </w:rPr>
    </w:lvl>
    <w:lvl w:ilvl="1" w:tplc="25161E12" w:tentative="1">
      <w:start w:val="1"/>
      <w:numFmt w:val="lowerLetter"/>
      <w:lvlText w:val="%2."/>
      <w:lvlJc w:val="left"/>
      <w:pPr>
        <w:tabs>
          <w:tab w:val="num" w:pos="1440"/>
        </w:tabs>
        <w:ind w:left="1440" w:hanging="360"/>
      </w:pPr>
    </w:lvl>
    <w:lvl w:ilvl="2" w:tplc="1248A840" w:tentative="1">
      <w:start w:val="1"/>
      <w:numFmt w:val="lowerRoman"/>
      <w:lvlText w:val="%3."/>
      <w:lvlJc w:val="right"/>
      <w:pPr>
        <w:tabs>
          <w:tab w:val="num" w:pos="2160"/>
        </w:tabs>
        <w:ind w:left="2160" w:hanging="180"/>
      </w:pPr>
    </w:lvl>
    <w:lvl w:ilvl="3" w:tplc="1A10453C" w:tentative="1">
      <w:start w:val="1"/>
      <w:numFmt w:val="decimal"/>
      <w:lvlText w:val="%4."/>
      <w:lvlJc w:val="left"/>
      <w:pPr>
        <w:tabs>
          <w:tab w:val="num" w:pos="2880"/>
        </w:tabs>
        <w:ind w:left="2880" w:hanging="360"/>
      </w:pPr>
    </w:lvl>
    <w:lvl w:ilvl="4" w:tplc="740A3BE4" w:tentative="1">
      <w:start w:val="1"/>
      <w:numFmt w:val="lowerLetter"/>
      <w:lvlText w:val="%5."/>
      <w:lvlJc w:val="left"/>
      <w:pPr>
        <w:tabs>
          <w:tab w:val="num" w:pos="3600"/>
        </w:tabs>
        <w:ind w:left="3600" w:hanging="360"/>
      </w:pPr>
    </w:lvl>
    <w:lvl w:ilvl="5" w:tplc="12FA7FC0" w:tentative="1">
      <w:start w:val="1"/>
      <w:numFmt w:val="lowerRoman"/>
      <w:lvlText w:val="%6."/>
      <w:lvlJc w:val="right"/>
      <w:pPr>
        <w:tabs>
          <w:tab w:val="num" w:pos="4320"/>
        </w:tabs>
        <w:ind w:left="4320" w:hanging="180"/>
      </w:pPr>
    </w:lvl>
    <w:lvl w:ilvl="6" w:tplc="8702B75C" w:tentative="1">
      <w:start w:val="1"/>
      <w:numFmt w:val="decimal"/>
      <w:lvlText w:val="%7."/>
      <w:lvlJc w:val="left"/>
      <w:pPr>
        <w:tabs>
          <w:tab w:val="num" w:pos="5040"/>
        </w:tabs>
        <w:ind w:left="5040" w:hanging="360"/>
      </w:pPr>
    </w:lvl>
    <w:lvl w:ilvl="7" w:tplc="E0DAC164" w:tentative="1">
      <w:start w:val="1"/>
      <w:numFmt w:val="lowerLetter"/>
      <w:lvlText w:val="%8."/>
      <w:lvlJc w:val="left"/>
      <w:pPr>
        <w:tabs>
          <w:tab w:val="num" w:pos="5760"/>
        </w:tabs>
        <w:ind w:left="5760" w:hanging="360"/>
      </w:pPr>
    </w:lvl>
    <w:lvl w:ilvl="8" w:tplc="9DA66714" w:tentative="1">
      <w:start w:val="1"/>
      <w:numFmt w:val="lowerRoman"/>
      <w:lvlText w:val="%9."/>
      <w:lvlJc w:val="right"/>
      <w:pPr>
        <w:tabs>
          <w:tab w:val="num" w:pos="6480"/>
        </w:tabs>
        <w:ind w:left="6480" w:hanging="180"/>
      </w:pPr>
    </w:lvl>
  </w:abstractNum>
  <w:abstractNum w:abstractNumId="25"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6"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27"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29" w15:restartNumberingAfterBreak="0">
    <w:nsid w:val="72AB50F1"/>
    <w:multiLevelType w:val="hybridMultilevel"/>
    <w:tmpl w:val="64CEA6CC"/>
    <w:lvl w:ilvl="0" w:tplc="B33452D6">
      <w:start w:val="1"/>
      <w:numFmt w:val="decimal"/>
      <w:lvlText w:val="%1)"/>
      <w:lvlJc w:val="left"/>
      <w:pPr>
        <w:ind w:left="720" w:hanging="360"/>
      </w:pPr>
      <w:rPr>
        <w:rFonts w:cs="Times New Roman" w:hint="default"/>
      </w:rPr>
    </w:lvl>
    <w:lvl w:ilvl="1" w:tplc="3F8C3E1E" w:tentative="1">
      <w:start w:val="1"/>
      <w:numFmt w:val="lowerLetter"/>
      <w:lvlText w:val="%2."/>
      <w:lvlJc w:val="left"/>
      <w:pPr>
        <w:ind w:left="1440" w:hanging="360"/>
      </w:pPr>
      <w:rPr>
        <w:rFonts w:cs="Times New Roman"/>
      </w:rPr>
    </w:lvl>
    <w:lvl w:ilvl="2" w:tplc="985A2790" w:tentative="1">
      <w:start w:val="1"/>
      <w:numFmt w:val="lowerRoman"/>
      <w:lvlText w:val="%3."/>
      <w:lvlJc w:val="right"/>
      <w:pPr>
        <w:ind w:left="2160" w:hanging="180"/>
      </w:pPr>
      <w:rPr>
        <w:rFonts w:cs="Times New Roman"/>
      </w:rPr>
    </w:lvl>
    <w:lvl w:ilvl="3" w:tplc="2B54C0A4" w:tentative="1">
      <w:start w:val="1"/>
      <w:numFmt w:val="decimal"/>
      <w:lvlText w:val="%4."/>
      <w:lvlJc w:val="left"/>
      <w:pPr>
        <w:ind w:left="2880" w:hanging="360"/>
      </w:pPr>
      <w:rPr>
        <w:rFonts w:cs="Times New Roman"/>
      </w:rPr>
    </w:lvl>
    <w:lvl w:ilvl="4" w:tplc="0E8209E6" w:tentative="1">
      <w:start w:val="1"/>
      <w:numFmt w:val="lowerLetter"/>
      <w:lvlText w:val="%5."/>
      <w:lvlJc w:val="left"/>
      <w:pPr>
        <w:ind w:left="3600" w:hanging="360"/>
      </w:pPr>
      <w:rPr>
        <w:rFonts w:cs="Times New Roman"/>
      </w:rPr>
    </w:lvl>
    <w:lvl w:ilvl="5" w:tplc="22101006" w:tentative="1">
      <w:start w:val="1"/>
      <w:numFmt w:val="lowerRoman"/>
      <w:lvlText w:val="%6."/>
      <w:lvlJc w:val="right"/>
      <w:pPr>
        <w:ind w:left="4320" w:hanging="180"/>
      </w:pPr>
      <w:rPr>
        <w:rFonts w:cs="Times New Roman"/>
      </w:rPr>
    </w:lvl>
    <w:lvl w:ilvl="6" w:tplc="0422ECA2" w:tentative="1">
      <w:start w:val="1"/>
      <w:numFmt w:val="decimal"/>
      <w:lvlText w:val="%7."/>
      <w:lvlJc w:val="left"/>
      <w:pPr>
        <w:ind w:left="5040" w:hanging="360"/>
      </w:pPr>
      <w:rPr>
        <w:rFonts w:cs="Times New Roman"/>
      </w:rPr>
    </w:lvl>
    <w:lvl w:ilvl="7" w:tplc="B1CC4E6A" w:tentative="1">
      <w:start w:val="1"/>
      <w:numFmt w:val="lowerLetter"/>
      <w:lvlText w:val="%8."/>
      <w:lvlJc w:val="left"/>
      <w:pPr>
        <w:ind w:left="5760" w:hanging="360"/>
      </w:pPr>
      <w:rPr>
        <w:rFonts w:cs="Times New Roman"/>
      </w:rPr>
    </w:lvl>
    <w:lvl w:ilvl="8" w:tplc="AF7A6ADC" w:tentative="1">
      <w:start w:val="1"/>
      <w:numFmt w:val="lowerRoman"/>
      <w:lvlText w:val="%9."/>
      <w:lvlJc w:val="right"/>
      <w:pPr>
        <w:ind w:left="6480" w:hanging="180"/>
      </w:pPr>
      <w:rPr>
        <w:rFonts w:cs="Times New Roman"/>
      </w:rPr>
    </w:lvl>
  </w:abstractNum>
  <w:abstractNum w:abstractNumId="30" w15:restartNumberingAfterBreak="0">
    <w:nsid w:val="7A100D28"/>
    <w:multiLevelType w:val="hybridMultilevel"/>
    <w:tmpl w:val="979479BE"/>
    <w:lvl w:ilvl="0" w:tplc="13A02E9E">
      <w:start w:val="1"/>
      <w:numFmt w:val="upperLetter"/>
      <w:lvlText w:val="%1."/>
      <w:lvlJc w:val="left"/>
      <w:pPr>
        <w:ind w:left="5670" w:hanging="5670"/>
      </w:pPr>
      <w:rPr>
        <w:b/>
      </w:rPr>
    </w:lvl>
    <w:lvl w:ilvl="1" w:tplc="E4D0B548">
      <w:start w:val="17"/>
      <w:numFmt w:val="decimal"/>
      <w:lvlText w:val="%2."/>
      <w:lvlJc w:val="left"/>
      <w:pPr>
        <w:ind w:left="1650" w:hanging="570"/>
      </w:pPr>
      <w:rPr>
        <w:b/>
        <w:i w:val="0"/>
      </w:rPr>
    </w:lvl>
    <w:lvl w:ilvl="2" w:tplc="3F9E00FE">
      <w:start w:val="1"/>
      <w:numFmt w:val="lowerRoman"/>
      <w:lvlText w:val="%3."/>
      <w:lvlJc w:val="right"/>
      <w:pPr>
        <w:ind w:left="2160" w:hanging="180"/>
      </w:pPr>
    </w:lvl>
    <w:lvl w:ilvl="3" w:tplc="4A1EC712">
      <w:start w:val="1"/>
      <w:numFmt w:val="decimal"/>
      <w:lvlText w:val="%4."/>
      <w:lvlJc w:val="left"/>
      <w:pPr>
        <w:ind w:left="2880" w:hanging="360"/>
      </w:pPr>
    </w:lvl>
    <w:lvl w:ilvl="4" w:tplc="A8FC68BE">
      <w:start w:val="1"/>
      <w:numFmt w:val="lowerLetter"/>
      <w:lvlText w:val="%5."/>
      <w:lvlJc w:val="left"/>
      <w:pPr>
        <w:ind w:left="3600" w:hanging="360"/>
      </w:pPr>
    </w:lvl>
    <w:lvl w:ilvl="5" w:tplc="A9800C60">
      <w:start w:val="1"/>
      <w:numFmt w:val="lowerRoman"/>
      <w:lvlText w:val="%6."/>
      <w:lvlJc w:val="right"/>
      <w:pPr>
        <w:ind w:left="4320" w:hanging="180"/>
      </w:pPr>
    </w:lvl>
    <w:lvl w:ilvl="6" w:tplc="264CA4CC">
      <w:start w:val="1"/>
      <w:numFmt w:val="decimal"/>
      <w:lvlText w:val="%7."/>
      <w:lvlJc w:val="left"/>
      <w:pPr>
        <w:ind w:left="5040" w:hanging="360"/>
      </w:pPr>
    </w:lvl>
    <w:lvl w:ilvl="7" w:tplc="D1986072">
      <w:start w:val="1"/>
      <w:numFmt w:val="lowerLetter"/>
      <w:lvlText w:val="%8."/>
      <w:lvlJc w:val="left"/>
      <w:pPr>
        <w:ind w:left="5760" w:hanging="360"/>
      </w:pPr>
    </w:lvl>
    <w:lvl w:ilvl="8" w:tplc="81E263F2">
      <w:start w:val="1"/>
      <w:numFmt w:val="lowerRoman"/>
      <w:lvlText w:val="%9."/>
      <w:lvlJc w:val="right"/>
      <w:pPr>
        <w:ind w:left="6480" w:hanging="180"/>
      </w:pPr>
    </w:lvl>
  </w:abstractNum>
  <w:num w:numId="1">
    <w:abstractNumId w:val="12"/>
  </w:num>
  <w:num w:numId="2">
    <w:abstractNumId w:val="25"/>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26"/>
  </w:num>
  <w:num w:numId="6">
    <w:abstractNumId w:val="23"/>
  </w:num>
  <w:num w:numId="7">
    <w:abstractNumId w:val="17"/>
  </w:num>
  <w:num w:numId="8">
    <w:abstractNumId w:val="19"/>
  </w:num>
  <w:num w:numId="9">
    <w:abstractNumId w:val="29"/>
  </w:num>
  <w:num w:numId="10">
    <w:abstractNumId w:val="11"/>
  </w:num>
  <w:num w:numId="11">
    <w:abstractNumId w:val="27"/>
  </w:num>
  <w:num w:numId="12">
    <w:abstractNumId w:val="18"/>
  </w:num>
  <w:num w:numId="13">
    <w:abstractNumId w:val="16"/>
  </w:num>
  <w:num w:numId="14">
    <w:abstractNumId w:val="15"/>
  </w:num>
  <w:num w:numId="15">
    <w:abstractNumId w:val="0"/>
    <w:lvlOverride w:ilvl="0">
      <w:lvl w:ilvl="0">
        <w:start w:val="1"/>
        <w:numFmt w:val="bullet"/>
        <w:lvlText w:val="-"/>
        <w:lvlJc w:val="left"/>
        <w:pPr>
          <w:ind w:left="360" w:hanging="360"/>
        </w:pPr>
      </w:lvl>
    </w:lvlOverride>
  </w:num>
  <w:num w:numId="16">
    <w:abstractNumId w:val="28"/>
  </w:num>
  <w:num w:numId="17">
    <w:abstractNumId w:val="20"/>
  </w:num>
  <w:num w:numId="18">
    <w:abstractNumId w:val="22"/>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1"/>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4"/>
  </w:num>
  <w:num w:numId="43">
    <w:abstractNumId w:val="30"/>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362A"/>
    <w:rsid w:val="00005701"/>
    <w:rsid w:val="00006494"/>
    <w:rsid w:val="00007528"/>
    <w:rsid w:val="000112C5"/>
    <w:rsid w:val="0001164F"/>
    <w:rsid w:val="000121D6"/>
    <w:rsid w:val="000150D3"/>
    <w:rsid w:val="000166C1"/>
    <w:rsid w:val="000177FF"/>
    <w:rsid w:val="00020AE8"/>
    <w:rsid w:val="00023F29"/>
    <w:rsid w:val="00025EBE"/>
    <w:rsid w:val="00030445"/>
    <w:rsid w:val="000318C7"/>
    <w:rsid w:val="00033FDB"/>
    <w:rsid w:val="00034204"/>
    <w:rsid w:val="000344F6"/>
    <w:rsid w:val="00036493"/>
    <w:rsid w:val="00042263"/>
    <w:rsid w:val="000422C9"/>
    <w:rsid w:val="00043F0F"/>
    <w:rsid w:val="00044042"/>
    <w:rsid w:val="00044F37"/>
    <w:rsid w:val="00046DCE"/>
    <w:rsid w:val="000474D2"/>
    <w:rsid w:val="00047617"/>
    <w:rsid w:val="000479C5"/>
    <w:rsid w:val="00050DFD"/>
    <w:rsid w:val="00053809"/>
    <w:rsid w:val="000538C2"/>
    <w:rsid w:val="00053914"/>
    <w:rsid w:val="00053EFA"/>
    <w:rsid w:val="00054756"/>
    <w:rsid w:val="000560C5"/>
    <w:rsid w:val="00056833"/>
    <w:rsid w:val="00056C49"/>
    <w:rsid w:val="00056FE0"/>
    <w:rsid w:val="000603C8"/>
    <w:rsid w:val="00060656"/>
    <w:rsid w:val="000608A4"/>
    <w:rsid w:val="00060AA1"/>
    <w:rsid w:val="0006247C"/>
    <w:rsid w:val="000631FD"/>
    <w:rsid w:val="00067D12"/>
    <w:rsid w:val="00070B1E"/>
    <w:rsid w:val="00071071"/>
    <w:rsid w:val="00071F8A"/>
    <w:rsid w:val="00073E04"/>
    <w:rsid w:val="00074605"/>
    <w:rsid w:val="0007628D"/>
    <w:rsid w:val="00077267"/>
    <w:rsid w:val="0007752B"/>
    <w:rsid w:val="00080AB8"/>
    <w:rsid w:val="00081DAB"/>
    <w:rsid w:val="0008235E"/>
    <w:rsid w:val="00082A8E"/>
    <w:rsid w:val="000855CA"/>
    <w:rsid w:val="0009351E"/>
    <w:rsid w:val="0009479A"/>
    <w:rsid w:val="0009529F"/>
    <w:rsid w:val="00095E44"/>
    <w:rsid w:val="0009755A"/>
    <w:rsid w:val="000A1232"/>
    <w:rsid w:val="000A13ED"/>
    <w:rsid w:val="000A1FD6"/>
    <w:rsid w:val="000B0097"/>
    <w:rsid w:val="000B101F"/>
    <w:rsid w:val="000B1F4B"/>
    <w:rsid w:val="000B2F27"/>
    <w:rsid w:val="000B2F58"/>
    <w:rsid w:val="000B3762"/>
    <w:rsid w:val="000B37A8"/>
    <w:rsid w:val="000B51D9"/>
    <w:rsid w:val="000B6240"/>
    <w:rsid w:val="000C1738"/>
    <w:rsid w:val="000C308F"/>
    <w:rsid w:val="000C3F68"/>
    <w:rsid w:val="000C5A4E"/>
    <w:rsid w:val="000C635D"/>
    <w:rsid w:val="000C700C"/>
    <w:rsid w:val="000C7F49"/>
    <w:rsid w:val="000D1AEE"/>
    <w:rsid w:val="000D1F4F"/>
    <w:rsid w:val="000D4D07"/>
    <w:rsid w:val="000D7535"/>
    <w:rsid w:val="000E0192"/>
    <w:rsid w:val="000E163C"/>
    <w:rsid w:val="000E165D"/>
    <w:rsid w:val="000E1BAF"/>
    <w:rsid w:val="000E223E"/>
    <w:rsid w:val="000E2491"/>
    <w:rsid w:val="000E2EA9"/>
    <w:rsid w:val="000E46A3"/>
    <w:rsid w:val="000E5726"/>
    <w:rsid w:val="000E6C94"/>
    <w:rsid w:val="000E7995"/>
    <w:rsid w:val="000F1BB2"/>
    <w:rsid w:val="000F3F94"/>
    <w:rsid w:val="00101CAD"/>
    <w:rsid w:val="00103501"/>
    <w:rsid w:val="00103B2D"/>
    <w:rsid w:val="00103CD2"/>
    <w:rsid w:val="00104061"/>
    <w:rsid w:val="00107236"/>
    <w:rsid w:val="001101A2"/>
    <w:rsid w:val="001106F7"/>
    <w:rsid w:val="00111AC4"/>
    <w:rsid w:val="00111F79"/>
    <w:rsid w:val="00112EDA"/>
    <w:rsid w:val="00114174"/>
    <w:rsid w:val="00117C1D"/>
    <w:rsid w:val="00122AD8"/>
    <w:rsid w:val="00122D9F"/>
    <w:rsid w:val="00123688"/>
    <w:rsid w:val="00124CAB"/>
    <w:rsid w:val="00127562"/>
    <w:rsid w:val="00127C1D"/>
    <w:rsid w:val="00130037"/>
    <w:rsid w:val="001301C2"/>
    <w:rsid w:val="00131748"/>
    <w:rsid w:val="00133366"/>
    <w:rsid w:val="00133572"/>
    <w:rsid w:val="001354A7"/>
    <w:rsid w:val="00135814"/>
    <w:rsid w:val="0013601F"/>
    <w:rsid w:val="00136D7A"/>
    <w:rsid w:val="00141470"/>
    <w:rsid w:val="00141540"/>
    <w:rsid w:val="00143AD5"/>
    <w:rsid w:val="001445BE"/>
    <w:rsid w:val="001449DF"/>
    <w:rsid w:val="0014569B"/>
    <w:rsid w:val="00151BA4"/>
    <w:rsid w:val="00151E9D"/>
    <w:rsid w:val="00152F3B"/>
    <w:rsid w:val="0015704C"/>
    <w:rsid w:val="00161E87"/>
    <w:rsid w:val="00162416"/>
    <w:rsid w:val="00162EDD"/>
    <w:rsid w:val="00163D6C"/>
    <w:rsid w:val="0016566C"/>
    <w:rsid w:val="0017265B"/>
    <w:rsid w:val="001727F0"/>
    <w:rsid w:val="00172B06"/>
    <w:rsid w:val="001752D8"/>
    <w:rsid w:val="00175931"/>
    <w:rsid w:val="00176B25"/>
    <w:rsid w:val="0018224D"/>
    <w:rsid w:val="0018238B"/>
    <w:rsid w:val="00183419"/>
    <w:rsid w:val="0018394A"/>
    <w:rsid w:val="00186A9D"/>
    <w:rsid w:val="00186BDD"/>
    <w:rsid w:val="001874A6"/>
    <w:rsid w:val="0018765B"/>
    <w:rsid w:val="00190913"/>
    <w:rsid w:val="00195F65"/>
    <w:rsid w:val="001A07E2"/>
    <w:rsid w:val="001A1EEE"/>
    <w:rsid w:val="001A2018"/>
    <w:rsid w:val="001A757B"/>
    <w:rsid w:val="001B01C8"/>
    <w:rsid w:val="001B0340"/>
    <w:rsid w:val="001B0DDB"/>
    <w:rsid w:val="001B13F6"/>
    <w:rsid w:val="001B1747"/>
    <w:rsid w:val="001B1B4E"/>
    <w:rsid w:val="001B2D44"/>
    <w:rsid w:val="001B33C4"/>
    <w:rsid w:val="001B752A"/>
    <w:rsid w:val="001C12E0"/>
    <w:rsid w:val="001C35E9"/>
    <w:rsid w:val="001C36BD"/>
    <w:rsid w:val="001C3733"/>
    <w:rsid w:val="001C4025"/>
    <w:rsid w:val="001C4C82"/>
    <w:rsid w:val="001C5B30"/>
    <w:rsid w:val="001C6502"/>
    <w:rsid w:val="001C6E07"/>
    <w:rsid w:val="001D350A"/>
    <w:rsid w:val="001D3C05"/>
    <w:rsid w:val="001D47C1"/>
    <w:rsid w:val="001D52E3"/>
    <w:rsid w:val="001D6A28"/>
    <w:rsid w:val="001D6AF4"/>
    <w:rsid w:val="001E0CC1"/>
    <w:rsid w:val="001E1CD5"/>
    <w:rsid w:val="001E39EE"/>
    <w:rsid w:val="001E3CC0"/>
    <w:rsid w:val="001E4326"/>
    <w:rsid w:val="001E64BD"/>
    <w:rsid w:val="001E64D1"/>
    <w:rsid w:val="001E77C3"/>
    <w:rsid w:val="001E77F1"/>
    <w:rsid w:val="001F090B"/>
    <w:rsid w:val="001F180A"/>
    <w:rsid w:val="001F1A28"/>
    <w:rsid w:val="001F35E8"/>
    <w:rsid w:val="001F38F9"/>
    <w:rsid w:val="001F4014"/>
    <w:rsid w:val="001F445E"/>
    <w:rsid w:val="0020024D"/>
    <w:rsid w:val="00201213"/>
    <w:rsid w:val="00201323"/>
    <w:rsid w:val="0020165E"/>
    <w:rsid w:val="00202E50"/>
    <w:rsid w:val="00205180"/>
    <w:rsid w:val="00207F81"/>
    <w:rsid w:val="002109F4"/>
    <w:rsid w:val="00211B2E"/>
    <w:rsid w:val="00211FDA"/>
    <w:rsid w:val="002160C2"/>
    <w:rsid w:val="00217D6E"/>
    <w:rsid w:val="00222BB9"/>
    <w:rsid w:val="002258D6"/>
    <w:rsid w:val="00226DFC"/>
    <w:rsid w:val="002274FB"/>
    <w:rsid w:val="002309D2"/>
    <w:rsid w:val="0023315B"/>
    <w:rsid w:val="002347FE"/>
    <w:rsid w:val="00235DA3"/>
    <w:rsid w:val="0024178D"/>
    <w:rsid w:val="002421D4"/>
    <w:rsid w:val="00245DCF"/>
    <w:rsid w:val="0024687F"/>
    <w:rsid w:val="00246C65"/>
    <w:rsid w:val="0025261B"/>
    <w:rsid w:val="00252FFB"/>
    <w:rsid w:val="002542A8"/>
    <w:rsid w:val="00260A11"/>
    <w:rsid w:val="00260EC2"/>
    <w:rsid w:val="0026169A"/>
    <w:rsid w:val="00262763"/>
    <w:rsid w:val="00264BEA"/>
    <w:rsid w:val="00271032"/>
    <w:rsid w:val="00273C1C"/>
    <w:rsid w:val="00273E3E"/>
    <w:rsid w:val="00274147"/>
    <w:rsid w:val="00275189"/>
    <w:rsid w:val="002756DC"/>
    <w:rsid w:val="00276437"/>
    <w:rsid w:val="00277294"/>
    <w:rsid w:val="0028063F"/>
    <w:rsid w:val="00280740"/>
    <w:rsid w:val="0028282C"/>
    <w:rsid w:val="00283B02"/>
    <w:rsid w:val="00283C5D"/>
    <w:rsid w:val="00283D5A"/>
    <w:rsid w:val="002844B0"/>
    <w:rsid w:val="00285586"/>
    <w:rsid w:val="00286322"/>
    <w:rsid w:val="00290C3B"/>
    <w:rsid w:val="00291607"/>
    <w:rsid w:val="0029347B"/>
    <w:rsid w:val="00296C1F"/>
    <w:rsid w:val="00297D55"/>
    <w:rsid w:val="002A0C34"/>
    <w:rsid w:val="002A1B59"/>
    <w:rsid w:val="002A41E6"/>
    <w:rsid w:val="002A5250"/>
    <w:rsid w:val="002A7C47"/>
    <w:rsid w:val="002B0455"/>
    <w:rsid w:val="002B09DD"/>
    <w:rsid w:val="002B2BEE"/>
    <w:rsid w:val="002B2F76"/>
    <w:rsid w:val="002B35C5"/>
    <w:rsid w:val="002B3935"/>
    <w:rsid w:val="002B406A"/>
    <w:rsid w:val="002B41D4"/>
    <w:rsid w:val="002B543F"/>
    <w:rsid w:val="002B7D73"/>
    <w:rsid w:val="002C06E3"/>
    <w:rsid w:val="002C0801"/>
    <w:rsid w:val="002C33B3"/>
    <w:rsid w:val="002C44B0"/>
    <w:rsid w:val="002C4E07"/>
    <w:rsid w:val="002C676D"/>
    <w:rsid w:val="002C69DA"/>
    <w:rsid w:val="002C7331"/>
    <w:rsid w:val="002D0586"/>
    <w:rsid w:val="002D1023"/>
    <w:rsid w:val="002D1459"/>
    <w:rsid w:val="002D1470"/>
    <w:rsid w:val="002D1F2D"/>
    <w:rsid w:val="002D21CF"/>
    <w:rsid w:val="002D4705"/>
    <w:rsid w:val="002D5B65"/>
    <w:rsid w:val="002D6396"/>
    <w:rsid w:val="002D7E5E"/>
    <w:rsid w:val="002E07AC"/>
    <w:rsid w:val="002E07EF"/>
    <w:rsid w:val="002E0B11"/>
    <w:rsid w:val="002E0D06"/>
    <w:rsid w:val="002E4E94"/>
    <w:rsid w:val="002F1F28"/>
    <w:rsid w:val="002F43CA"/>
    <w:rsid w:val="002F57AA"/>
    <w:rsid w:val="002F714C"/>
    <w:rsid w:val="002F77BF"/>
    <w:rsid w:val="003004A2"/>
    <w:rsid w:val="00302993"/>
    <w:rsid w:val="00303DD5"/>
    <w:rsid w:val="003046D6"/>
    <w:rsid w:val="003062F8"/>
    <w:rsid w:val="00307F69"/>
    <w:rsid w:val="00310764"/>
    <w:rsid w:val="00310D54"/>
    <w:rsid w:val="00320203"/>
    <w:rsid w:val="0032120D"/>
    <w:rsid w:val="00322002"/>
    <w:rsid w:val="00323890"/>
    <w:rsid w:val="00324129"/>
    <w:rsid w:val="003247B0"/>
    <w:rsid w:val="00325E81"/>
    <w:rsid w:val="00332E57"/>
    <w:rsid w:val="0033486D"/>
    <w:rsid w:val="003367C4"/>
    <w:rsid w:val="00336D8E"/>
    <w:rsid w:val="003376B3"/>
    <w:rsid w:val="00341F90"/>
    <w:rsid w:val="00342AD6"/>
    <w:rsid w:val="00345EDE"/>
    <w:rsid w:val="00347776"/>
    <w:rsid w:val="00351453"/>
    <w:rsid w:val="00351A91"/>
    <w:rsid w:val="003520C4"/>
    <w:rsid w:val="003533AE"/>
    <w:rsid w:val="00355E14"/>
    <w:rsid w:val="003563B1"/>
    <w:rsid w:val="00361280"/>
    <w:rsid w:val="003615F1"/>
    <w:rsid w:val="00361A6E"/>
    <w:rsid w:val="00362983"/>
    <w:rsid w:val="00363D7F"/>
    <w:rsid w:val="00367C66"/>
    <w:rsid w:val="0037233D"/>
    <w:rsid w:val="003728DD"/>
    <w:rsid w:val="003736EF"/>
    <w:rsid w:val="003737E3"/>
    <w:rsid w:val="00374F4A"/>
    <w:rsid w:val="00380D80"/>
    <w:rsid w:val="00381E38"/>
    <w:rsid w:val="00385A7E"/>
    <w:rsid w:val="00386C66"/>
    <w:rsid w:val="003906F8"/>
    <w:rsid w:val="003935EE"/>
    <w:rsid w:val="0039408A"/>
    <w:rsid w:val="0039673D"/>
    <w:rsid w:val="00397893"/>
    <w:rsid w:val="003A2CF0"/>
    <w:rsid w:val="003A31F0"/>
    <w:rsid w:val="003A3359"/>
    <w:rsid w:val="003A33C4"/>
    <w:rsid w:val="003A33D3"/>
    <w:rsid w:val="003A3880"/>
    <w:rsid w:val="003A5BC5"/>
    <w:rsid w:val="003A5D55"/>
    <w:rsid w:val="003A75E6"/>
    <w:rsid w:val="003B0FD8"/>
    <w:rsid w:val="003B255B"/>
    <w:rsid w:val="003B3317"/>
    <w:rsid w:val="003B52D4"/>
    <w:rsid w:val="003B5947"/>
    <w:rsid w:val="003B5AD5"/>
    <w:rsid w:val="003B774A"/>
    <w:rsid w:val="003C1CA5"/>
    <w:rsid w:val="003C1EC7"/>
    <w:rsid w:val="003C3BDE"/>
    <w:rsid w:val="003C64A0"/>
    <w:rsid w:val="003C7BA3"/>
    <w:rsid w:val="003D21C8"/>
    <w:rsid w:val="003D2303"/>
    <w:rsid w:val="003D4015"/>
    <w:rsid w:val="003D4E9C"/>
    <w:rsid w:val="003E038E"/>
    <w:rsid w:val="003E0D78"/>
    <w:rsid w:val="003E3277"/>
    <w:rsid w:val="003E3A1D"/>
    <w:rsid w:val="003E6CA0"/>
    <w:rsid w:val="003F2FDE"/>
    <w:rsid w:val="003F330B"/>
    <w:rsid w:val="003F5756"/>
    <w:rsid w:val="003F6FDF"/>
    <w:rsid w:val="004016F5"/>
    <w:rsid w:val="004045AA"/>
    <w:rsid w:val="00404A0D"/>
    <w:rsid w:val="00405229"/>
    <w:rsid w:val="00405CC9"/>
    <w:rsid w:val="00410E7D"/>
    <w:rsid w:val="004138DE"/>
    <w:rsid w:val="00414B2F"/>
    <w:rsid w:val="00415E58"/>
    <w:rsid w:val="00416231"/>
    <w:rsid w:val="004179C1"/>
    <w:rsid w:val="004208AB"/>
    <w:rsid w:val="004219EF"/>
    <w:rsid w:val="00424F31"/>
    <w:rsid w:val="00426CD9"/>
    <w:rsid w:val="00430FEB"/>
    <w:rsid w:val="004310EE"/>
    <w:rsid w:val="00433677"/>
    <w:rsid w:val="00433DCE"/>
    <w:rsid w:val="004340D5"/>
    <w:rsid w:val="00434880"/>
    <w:rsid w:val="004359A0"/>
    <w:rsid w:val="004406C1"/>
    <w:rsid w:val="00442C1B"/>
    <w:rsid w:val="004460E9"/>
    <w:rsid w:val="00447B6F"/>
    <w:rsid w:val="00453C11"/>
    <w:rsid w:val="004542CA"/>
    <w:rsid w:val="004557B0"/>
    <w:rsid w:val="00457946"/>
    <w:rsid w:val="00457BB9"/>
    <w:rsid w:val="00457D8B"/>
    <w:rsid w:val="00460A17"/>
    <w:rsid w:val="00464B3D"/>
    <w:rsid w:val="00470CB5"/>
    <w:rsid w:val="00471EAB"/>
    <w:rsid w:val="004723EE"/>
    <w:rsid w:val="0047451B"/>
    <w:rsid w:val="00475A92"/>
    <w:rsid w:val="00477BB9"/>
    <w:rsid w:val="00477FC7"/>
    <w:rsid w:val="00484793"/>
    <w:rsid w:val="00487366"/>
    <w:rsid w:val="004873E4"/>
    <w:rsid w:val="0049072C"/>
    <w:rsid w:val="00490FD1"/>
    <w:rsid w:val="0049122E"/>
    <w:rsid w:val="00491AD2"/>
    <w:rsid w:val="004935C0"/>
    <w:rsid w:val="00493B43"/>
    <w:rsid w:val="00494EB1"/>
    <w:rsid w:val="00494F35"/>
    <w:rsid w:val="00496414"/>
    <w:rsid w:val="00496577"/>
    <w:rsid w:val="00497A38"/>
    <w:rsid w:val="00497F75"/>
    <w:rsid w:val="004A2056"/>
    <w:rsid w:val="004A3815"/>
    <w:rsid w:val="004A45BD"/>
    <w:rsid w:val="004A4656"/>
    <w:rsid w:val="004A77B0"/>
    <w:rsid w:val="004B1CED"/>
    <w:rsid w:val="004B34A7"/>
    <w:rsid w:val="004B3B06"/>
    <w:rsid w:val="004B4643"/>
    <w:rsid w:val="004B4AD0"/>
    <w:rsid w:val="004B7F67"/>
    <w:rsid w:val="004C1994"/>
    <w:rsid w:val="004D4080"/>
    <w:rsid w:val="004E05FD"/>
    <w:rsid w:val="004E1A0D"/>
    <w:rsid w:val="004E23F5"/>
    <w:rsid w:val="004E63E5"/>
    <w:rsid w:val="004E6B76"/>
    <w:rsid w:val="004E7BF4"/>
    <w:rsid w:val="004F3540"/>
    <w:rsid w:val="004F3AB1"/>
    <w:rsid w:val="004F5624"/>
    <w:rsid w:val="004F5DA4"/>
    <w:rsid w:val="004F62B2"/>
    <w:rsid w:val="004F6424"/>
    <w:rsid w:val="005040CD"/>
    <w:rsid w:val="00505229"/>
    <w:rsid w:val="00505EDB"/>
    <w:rsid w:val="00506D18"/>
    <w:rsid w:val="00506D6F"/>
    <w:rsid w:val="00507300"/>
    <w:rsid w:val="00507F98"/>
    <w:rsid w:val="005108A3"/>
    <w:rsid w:val="0051091F"/>
    <w:rsid w:val="00510F6E"/>
    <w:rsid w:val="005118AE"/>
    <w:rsid w:val="005151DA"/>
    <w:rsid w:val="0051587A"/>
    <w:rsid w:val="005158FA"/>
    <w:rsid w:val="005165AB"/>
    <w:rsid w:val="005169AD"/>
    <w:rsid w:val="005208B9"/>
    <w:rsid w:val="005221F0"/>
    <w:rsid w:val="00524807"/>
    <w:rsid w:val="00525361"/>
    <w:rsid w:val="00525FF9"/>
    <w:rsid w:val="00531D11"/>
    <w:rsid w:val="00532D3F"/>
    <w:rsid w:val="0053383B"/>
    <w:rsid w:val="0053386D"/>
    <w:rsid w:val="0053791F"/>
    <w:rsid w:val="00547538"/>
    <w:rsid w:val="00553BFA"/>
    <w:rsid w:val="00553D8D"/>
    <w:rsid w:val="0055608E"/>
    <w:rsid w:val="00557755"/>
    <w:rsid w:val="0056077E"/>
    <w:rsid w:val="00561E41"/>
    <w:rsid w:val="005629EE"/>
    <w:rsid w:val="005648FA"/>
    <w:rsid w:val="00564D50"/>
    <w:rsid w:val="005655B6"/>
    <w:rsid w:val="00567346"/>
    <w:rsid w:val="0057371B"/>
    <w:rsid w:val="005737B4"/>
    <w:rsid w:val="00574616"/>
    <w:rsid w:val="00575EB8"/>
    <w:rsid w:val="00582A9B"/>
    <w:rsid w:val="00583129"/>
    <w:rsid w:val="005832AB"/>
    <w:rsid w:val="00584248"/>
    <w:rsid w:val="0058437C"/>
    <w:rsid w:val="00585E8A"/>
    <w:rsid w:val="0058606E"/>
    <w:rsid w:val="00587706"/>
    <w:rsid w:val="005935F4"/>
    <w:rsid w:val="005939B2"/>
    <w:rsid w:val="005A346E"/>
    <w:rsid w:val="005A73CF"/>
    <w:rsid w:val="005B14D5"/>
    <w:rsid w:val="005B409C"/>
    <w:rsid w:val="005B798B"/>
    <w:rsid w:val="005C1FAE"/>
    <w:rsid w:val="005C2162"/>
    <w:rsid w:val="005C39E8"/>
    <w:rsid w:val="005C5660"/>
    <w:rsid w:val="005C7731"/>
    <w:rsid w:val="005D4B68"/>
    <w:rsid w:val="005E11C1"/>
    <w:rsid w:val="005E2563"/>
    <w:rsid w:val="005E394C"/>
    <w:rsid w:val="005E42BF"/>
    <w:rsid w:val="005E4341"/>
    <w:rsid w:val="005E4E70"/>
    <w:rsid w:val="005E65BB"/>
    <w:rsid w:val="005F0DA0"/>
    <w:rsid w:val="005F255D"/>
    <w:rsid w:val="005F4914"/>
    <w:rsid w:val="005F6103"/>
    <w:rsid w:val="005F62B7"/>
    <w:rsid w:val="005F6869"/>
    <w:rsid w:val="005F6BB9"/>
    <w:rsid w:val="005F7E35"/>
    <w:rsid w:val="00603148"/>
    <w:rsid w:val="00606FC7"/>
    <w:rsid w:val="00610456"/>
    <w:rsid w:val="00611473"/>
    <w:rsid w:val="00611B36"/>
    <w:rsid w:val="00613A34"/>
    <w:rsid w:val="00615ADA"/>
    <w:rsid w:val="00615CC5"/>
    <w:rsid w:val="006221CD"/>
    <w:rsid w:val="006237D8"/>
    <w:rsid w:val="006266A9"/>
    <w:rsid w:val="00630426"/>
    <w:rsid w:val="006316C1"/>
    <w:rsid w:val="00631ED4"/>
    <w:rsid w:val="00633BC7"/>
    <w:rsid w:val="00635E9C"/>
    <w:rsid w:val="00637163"/>
    <w:rsid w:val="00637B41"/>
    <w:rsid w:val="006414EE"/>
    <w:rsid w:val="00642D0A"/>
    <w:rsid w:val="00646068"/>
    <w:rsid w:val="00646130"/>
    <w:rsid w:val="00646FE1"/>
    <w:rsid w:val="006470ED"/>
    <w:rsid w:val="00647E20"/>
    <w:rsid w:val="00660727"/>
    <w:rsid w:val="00661140"/>
    <w:rsid w:val="006662A8"/>
    <w:rsid w:val="00667893"/>
    <w:rsid w:val="006710DD"/>
    <w:rsid w:val="006714D3"/>
    <w:rsid w:val="00673200"/>
    <w:rsid w:val="0067501E"/>
    <w:rsid w:val="006773D2"/>
    <w:rsid w:val="006800F4"/>
    <w:rsid w:val="00681A41"/>
    <w:rsid w:val="006821B2"/>
    <w:rsid w:val="00682EC4"/>
    <w:rsid w:val="006838C0"/>
    <w:rsid w:val="00685901"/>
    <w:rsid w:val="00685BB9"/>
    <w:rsid w:val="00685D08"/>
    <w:rsid w:val="00690127"/>
    <w:rsid w:val="00691BFF"/>
    <w:rsid w:val="00695227"/>
    <w:rsid w:val="00695387"/>
    <w:rsid w:val="006953C1"/>
    <w:rsid w:val="00696175"/>
    <w:rsid w:val="00696EB2"/>
    <w:rsid w:val="006A16E9"/>
    <w:rsid w:val="006A18FE"/>
    <w:rsid w:val="006A3756"/>
    <w:rsid w:val="006A5450"/>
    <w:rsid w:val="006B0199"/>
    <w:rsid w:val="006B0A32"/>
    <w:rsid w:val="006B0BD8"/>
    <w:rsid w:val="006B22A3"/>
    <w:rsid w:val="006B285F"/>
    <w:rsid w:val="006B3279"/>
    <w:rsid w:val="006B7CDB"/>
    <w:rsid w:val="006C0251"/>
    <w:rsid w:val="006C2B9A"/>
    <w:rsid w:val="006C38EA"/>
    <w:rsid w:val="006C39BB"/>
    <w:rsid w:val="006C4502"/>
    <w:rsid w:val="006D159F"/>
    <w:rsid w:val="006D2F02"/>
    <w:rsid w:val="006D3EBF"/>
    <w:rsid w:val="006D5E91"/>
    <w:rsid w:val="006D75DA"/>
    <w:rsid w:val="006E14E6"/>
    <w:rsid w:val="006E1AEE"/>
    <w:rsid w:val="006E1F6F"/>
    <w:rsid w:val="006E23AC"/>
    <w:rsid w:val="006E3B9C"/>
    <w:rsid w:val="006E51A2"/>
    <w:rsid w:val="006F0DE2"/>
    <w:rsid w:val="006F3495"/>
    <w:rsid w:val="006F417D"/>
    <w:rsid w:val="006F5C83"/>
    <w:rsid w:val="006F67CC"/>
    <w:rsid w:val="00701C2D"/>
    <w:rsid w:val="00702162"/>
    <w:rsid w:val="00702286"/>
    <w:rsid w:val="00703930"/>
    <w:rsid w:val="00704070"/>
    <w:rsid w:val="00705744"/>
    <w:rsid w:val="0070610E"/>
    <w:rsid w:val="00706FEA"/>
    <w:rsid w:val="00707759"/>
    <w:rsid w:val="00710081"/>
    <w:rsid w:val="00710B0D"/>
    <w:rsid w:val="00713CB5"/>
    <w:rsid w:val="007153E5"/>
    <w:rsid w:val="0071558B"/>
    <w:rsid w:val="00717D71"/>
    <w:rsid w:val="00721189"/>
    <w:rsid w:val="007221C3"/>
    <w:rsid w:val="00722F2C"/>
    <w:rsid w:val="007253A4"/>
    <w:rsid w:val="007254D1"/>
    <w:rsid w:val="00725B32"/>
    <w:rsid w:val="00725B3C"/>
    <w:rsid w:val="007264B0"/>
    <w:rsid w:val="00733D54"/>
    <w:rsid w:val="00736A4F"/>
    <w:rsid w:val="00736E76"/>
    <w:rsid w:val="00737753"/>
    <w:rsid w:val="00740CE9"/>
    <w:rsid w:val="00741CE8"/>
    <w:rsid w:val="007428E3"/>
    <w:rsid w:val="00743511"/>
    <w:rsid w:val="0074394E"/>
    <w:rsid w:val="007471D2"/>
    <w:rsid w:val="00750ABC"/>
    <w:rsid w:val="00750D0A"/>
    <w:rsid w:val="00751863"/>
    <w:rsid w:val="00751D93"/>
    <w:rsid w:val="00752300"/>
    <w:rsid w:val="007546F8"/>
    <w:rsid w:val="00755BAB"/>
    <w:rsid w:val="00757BA2"/>
    <w:rsid w:val="00760136"/>
    <w:rsid w:val="0076080E"/>
    <w:rsid w:val="007615E5"/>
    <w:rsid w:val="0076411D"/>
    <w:rsid w:val="00764CFE"/>
    <w:rsid w:val="007650F8"/>
    <w:rsid w:val="007670F8"/>
    <w:rsid w:val="007671D4"/>
    <w:rsid w:val="007674F6"/>
    <w:rsid w:val="00770A85"/>
    <w:rsid w:val="00772F2D"/>
    <w:rsid w:val="00773DC9"/>
    <w:rsid w:val="0077572E"/>
    <w:rsid w:val="0078031B"/>
    <w:rsid w:val="00781EBC"/>
    <w:rsid w:val="00784F44"/>
    <w:rsid w:val="00786672"/>
    <w:rsid w:val="007872CF"/>
    <w:rsid w:val="0079201C"/>
    <w:rsid w:val="00792495"/>
    <w:rsid w:val="0079307F"/>
    <w:rsid w:val="007947C4"/>
    <w:rsid w:val="00795CE1"/>
    <w:rsid w:val="007A06AC"/>
    <w:rsid w:val="007B1014"/>
    <w:rsid w:val="007B103F"/>
    <w:rsid w:val="007B1484"/>
    <w:rsid w:val="007B1A10"/>
    <w:rsid w:val="007B6659"/>
    <w:rsid w:val="007B76AB"/>
    <w:rsid w:val="007B7DBD"/>
    <w:rsid w:val="007C2887"/>
    <w:rsid w:val="007C45D3"/>
    <w:rsid w:val="007C597B"/>
    <w:rsid w:val="007C61CB"/>
    <w:rsid w:val="007C760C"/>
    <w:rsid w:val="007D08FD"/>
    <w:rsid w:val="007D0AD2"/>
    <w:rsid w:val="007D1584"/>
    <w:rsid w:val="007D2044"/>
    <w:rsid w:val="007D2D55"/>
    <w:rsid w:val="007D4F33"/>
    <w:rsid w:val="007D65C7"/>
    <w:rsid w:val="007D74D2"/>
    <w:rsid w:val="007D79B5"/>
    <w:rsid w:val="007E09F0"/>
    <w:rsid w:val="007E2334"/>
    <w:rsid w:val="007E23CE"/>
    <w:rsid w:val="007E2CE7"/>
    <w:rsid w:val="007E43D0"/>
    <w:rsid w:val="007E4EA8"/>
    <w:rsid w:val="007E4FDA"/>
    <w:rsid w:val="007E54F8"/>
    <w:rsid w:val="007E5987"/>
    <w:rsid w:val="007E5BD8"/>
    <w:rsid w:val="007E6601"/>
    <w:rsid w:val="007E7BF9"/>
    <w:rsid w:val="007F0212"/>
    <w:rsid w:val="007F02BC"/>
    <w:rsid w:val="007F1A40"/>
    <w:rsid w:val="007F1D17"/>
    <w:rsid w:val="007F235A"/>
    <w:rsid w:val="007F2E65"/>
    <w:rsid w:val="007F2F4B"/>
    <w:rsid w:val="007F43BA"/>
    <w:rsid w:val="007F45D1"/>
    <w:rsid w:val="007F6DC3"/>
    <w:rsid w:val="008006B4"/>
    <w:rsid w:val="00801A3F"/>
    <w:rsid w:val="00803695"/>
    <w:rsid w:val="00803FD4"/>
    <w:rsid w:val="0080481C"/>
    <w:rsid w:val="0080494A"/>
    <w:rsid w:val="00804A38"/>
    <w:rsid w:val="00804C54"/>
    <w:rsid w:val="008056DD"/>
    <w:rsid w:val="0081104C"/>
    <w:rsid w:val="00811D2A"/>
    <w:rsid w:val="00812D16"/>
    <w:rsid w:val="00813417"/>
    <w:rsid w:val="00817A54"/>
    <w:rsid w:val="00817A6B"/>
    <w:rsid w:val="00817C04"/>
    <w:rsid w:val="00821865"/>
    <w:rsid w:val="0082327D"/>
    <w:rsid w:val="0082433D"/>
    <w:rsid w:val="00826509"/>
    <w:rsid w:val="0083354D"/>
    <w:rsid w:val="0083561B"/>
    <w:rsid w:val="0083685F"/>
    <w:rsid w:val="00836C13"/>
    <w:rsid w:val="008371F6"/>
    <w:rsid w:val="00837D78"/>
    <w:rsid w:val="00840D79"/>
    <w:rsid w:val="00842A21"/>
    <w:rsid w:val="008431CC"/>
    <w:rsid w:val="008436E1"/>
    <w:rsid w:val="008439BF"/>
    <w:rsid w:val="008450A5"/>
    <w:rsid w:val="00845DAD"/>
    <w:rsid w:val="00853C1D"/>
    <w:rsid w:val="008548E7"/>
    <w:rsid w:val="00854B2F"/>
    <w:rsid w:val="00856354"/>
    <w:rsid w:val="008568E1"/>
    <w:rsid w:val="008568F2"/>
    <w:rsid w:val="00856BE9"/>
    <w:rsid w:val="008578F8"/>
    <w:rsid w:val="00860566"/>
    <w:rsid w:val="0086165C"/>
    <w:rsid w:val="00861B26"/>
    <w:rsid w:val="00862EED"/>
    <w:rsid w:val="008643FC"/>
    <w:rsid w:val="00864529"/>
    <w:rsid w:val="008649B9"/>
    <w:rsid w:val="0086784F"/>
    <w:rsid w:val="00870394"/>
    <w:rsid w:val="0087073B"/>
    <w:rsid w:val="008770D4"/>
    <w:rsid w:val="008770F3"/>
    <w:rsid w:val="0088127F"/>
    <w:rsid w:val="008815EF"/>
    <w:rsid w:val="008824B9"/>
    <w:rsid w:val="00885273"/>
    <w:rsid w:val="00885F2C"/>
    <w:rsid w:val="00886386"/>
    <w:rsid w:val="0088701C"/>
    <w:rsid w:val="00887BA4"/>
    <w:rsid w:val="0089174C"/>
    <w:rsid w:val="00892B30"/>
    <w:rsid w:val="00892EB4"/>
    <w:rsid w:val="0089499B"/>
    <w:rsid w:val="00894ACA"/>
    <w:rsid w:val="00894E87"/>
    <w:rsid w:val="00894EC5"/>
    <w:rsid w:val="008957AC"/>
    <w:rsid w:val="008967B5"/>
    <w:rsid w:val="00897185"/>
    <w:rsid w:val="008A03AC"/>
    <w:rsid w:val="008A186D"/>
    <w:rsid w:val="008A20BE"/>
    <w:rsid w:val="008A2B4E"/>
    <w:rsid w:val="008A345A"/>
    <w:rsid w:val="008A3BF2"/>
    <w:rsid w:val="008A3DB9"/>
    <w:rsid w:val="008A53A7"/>
    <w:rsid w:val="008A6A5C"/>
    <w:rsid w:val="008A7316"/>
    <w:rsid w:val="008B500A"/>
    <w:rsid w:val="008C1610"/>
    <w:rsid w:val="008C2F1E"/>
    <w:rsid w:val="008C30E5"/>
    <w:rsid w:val="008C3B5B"/>
    <w:rsid w:val="008C409F"/>
    <w:rsid w:val="008C5BCA"/>
    <w:rsid w:val="008C602D"/>
    <w:rsid w:val="008C6BCC"/>
    <w:rsid w:val="008D098D"/>
    <w:rsid w:val="008D135A"/>
    <w:rsid w:val="008D2205"/>
    <w:rsid w:val="008D2331"/>
    <w:rsid w:val="008D2E9B"/>
    <w:rsid w:val="008D36CD"/>
    <w:rsid w:val="008D4380"/>
    <w:rsid w:val="008D48D1"/>
    <w:rsid w:val="008D5B7E"/>
    <w:rsid w:val="008F0EE1"/>
    <w:rsid w:val="008F2C49"/>
    <w:rsid w:val="008F4FB0"/>
    <w:rsid w:val="008F769E"/>
    <w:rsid w:val="008F7CFF"/>
    <w:rsid w:val="008F7ED1"/>
    <w:rsid w:val="00901C8D"/>
    <w:rsid w:val="009027BC"/>
    <w:rsid w:val="0090452E"/>
    <w:rsid w:val="00904A4D"/>
    <w:rsid w:val="00905BFB"/>
    <w:rsid w:val="00905D16"/>
    <w:rsid w:val="00905EE9"/>
    <w:rsid w:val="009060A7"/>
    <w:rsid w:val="009065F4"/>
    <w:rsid w:val="009075A7"/>
    <w:rsid w:val="009076AF"/>
    <w:rsid w:val="00910FBA"/>
    <w:rsid w:val="00911D39"/>
    <w:rsid w:val="00912B9F"/>
    <w:rsid w:val="00917C0F"/>
    <w:rsid w:val="00917D2A"/>
    <w:rsid w:val="0092040E"/>
    <w:rsid w:val="00920C6C"/>
    <w:rsid w:val="00921986"/>
    <w:rsid w:val="009227D9"/>
    <w:rsid w:val="009253FC"/>
    <w:rsid w:val="00925D9E"/>
    <w:rsid w:val="00927791"/>
    <w:rsid w:val="00930607"/>
    <w:rsid w:val="00930D0A"/>
    <w:rsid w:val="009329BA"/>
    <w:rsid w:val="0093304D"/>
    <w:rsid w:val="009356C6"/>
    <w:rsid w:val="009356D3"/>
    <w:rsid w:val="00936939"/>
    <w:rsid w:val="0094053B"/>
    <w:rsid w:val="00942040"/>
    <w:rsid w:val="00942C9F"/>
    <w:rsid w:val="00945631"/>
    <w:rsid w:val="00947549"/>
    <w:rsid w:val="00951BDD"/>
    <w:rsid w:val="00955DC8"/>
    <w:rsid w:val="0095793C"/>
    <w:rsid w:val="0096111E"/>
    <w:rsid w:val="00961125"/>
    <w:rsid w:val="00961951"/>
    <w:rsid w:val="009638F9"/>
    <w:rsid w:val="00963BD1"/>
    <w:rsid w:val="00966B1F"/>
    <w:rsid w:val="00970C06"/>
    <w:rsid w:val="00974518"/>
    <w:rsid w:val="00975B88"/>
    <w:rsid w:val="00980FE0"/>
    <w:rsid w:val="00983A15"/>
    <w:rsid w:val="00983D7E"/>
    <w:rsid w:val="009927BB"/>
    <w:rsid w:val="009928B7"/>
    <w:rsid w:val="0099321A"/>
    <w:rsid w:val="009960B7"/>
    <w:rsid w:val="00997986"/>
    <w:rsid w:val="009A09F6"/>
    <w:rsid w:val="009A1B3A"/>
    <w:rsid w:val="009A324E"/>
    <w:rsid w:val="009A3D53"/>
    <w:rsid w:val="009A6AF6"/>
    <w:rsid w:val="009B39D3"/>
    <w:rsid w:val="009B536C"/>
    <w:rsid w:val="009B6496"/>
    <w:rsid w:val="009B69D5"/>
    <w:rsid w:val="009C01DA"/>
    <w:rsid w:val="009C070E"/>
    <w:rsid w:val="009C20CC"/>
    <w:rsid w:val="009C3558"/>
    <w:rsid w:val="009C46A3"/>
    <w:rsid w:val="009C562E"/>
    <w:rsid w:val="009C7531"/>
    <w:rsid w:val="009D220C"/>
    <w:rsid w:val="009D221F"/>
    <w:rsid w:val="009D36B0"/>
    <w:rsid w:val="009D53E0"/>
    <w:rsid w:val="009D5FB5"/>
    <w:rsid w:val="009E09F0"/>
    <w:rsid w:val="009E19E8"/>
    <w:rsid w:val="009E377C"/>
    <w:rsid w:val="009E458A"/>
    <w:rsid w:val="009E5DFC"/>
    <w:rsid w:val="009F1789"/>
    <w:rsid w:val="009F36D2"/>
    <w:rsid w:val="009F4504"/>
    <w:rsid w:val="009F502C"/>
    <w:rsid w:val="009F603B"/>
    <w:rsid w:val="009F6987"/>
    <w:rsid w:val="009F720F"/>
    <w:rsid w:val="00A00CFB"/>
    <w:rsid w:val="00A010E7"/>
    <w:rsid w:val="00A01A17"/>
    <w:rsid w:val="00A01A60"/>
    <w:rsid w:val="00A02C07"/>
    <w:rsid w:val="00A0391D"/>
    <w:rsid w:val="00A04F67"/>
    <w:rsid w:val="00A076F9"/>
    <w:rsid w:val="00A07997"/>
    <w:rsid w:val="00A07F87"/>
    <w:rsid w:val="00A11B05"/>
    <w:rsid w:val="00A12B81"/>
    <w:rsid w:val="00A15F86"/>
    <w:rsid w:val="00A206ED"/>
    <w:rsid w:val="00A20806"/>
    <w:rsid w:val="00A20C7F"/>
    <w:rsid w:val="00A212DF"/>
    <w:rsid w:val="00A21BD8"/>
    <w:rsid w:val="00A22DBA"/>
    <w:rsid w:val="00A25992"/>
    <w:rsid w:val="00A25BFF"/>
    <w:rsid w:val="00A27522"/>
    <w:rsid w:val="00A2796E"/>
    <w:rsid w:val="00A330C5"/>
    <w:rsid w:val="00A34D76"/>
    <w:rsid w:val="00A35DEA"/>
    <w:rsid w:val="00A365D0"/>
    <w:rsid w:val="00A37428"/>
    <w:rsid w:val="00A402B8"/>
    <w:rsid w:val="00A4360E"/>
    <w:rsid w:val="00A443A6"/>
    <w:rsid w:val="00A45A1A"/>
    <w:rsid w:val="00A47F32"/>
    <w:rsid w:val="00A53220"/>
    <w:rsid w:val="00A538E6"/>
    <w:rsid w:val="00A540C1"/>
    <w:rsid w:val="00A56800"/>
    <w:rsid w:val="00A56D7E"/>
    <w:rsid w:val="00A5729F"/>
    <w:rsid w:val="00A57404"/>
    <w:rsid w:val="00A575BD"/>
    <w:rsid w:val="00A57AB2"/>
    <w:rsid w:val="00A60EEC"/>
    <w:rsid w:val="00A65BD9"/>
    <w:rsid w:val="00A65C1E"/>
    <w:rsid w:val="00A66718"/>
    <w:rsid w:val="00A70750"/>
    <w:rsid w:val="00A70B31"/>
    <w:rsid w:val="00A71382"/>
    <w:rsid w:val="00A72A72"/>
    <w:rsid w:val="00A759FE"/>
    <w:rsid w:val="00A76072"/>
    <w:rsid w:val="00A76D67"/>
    <w:rsid w:val="00A776B8"/>
    <w:rsid w:val="00A80DD3"/>
    <w:rsid w:val="00A827A3"/>
    <w:rsid w:val="00A85357"/>
    <w:rsid w:val="00A900D6"/>
    <w:rsid w:val="00A902DD"/>
    <w:rsid w:val="00A91617"/>
    <w:rsid w:val="00A920F9"/>
    <w:rsid w:val="00A93207"/>
    <w:rsid w:val="00A9432C"/>
    <w:rsid w:val="00A9482B"/>
    <w:rsid w:val="00A95230"/>
    <w:rsid w:val="00A96FA8"/>
    <w:rsid w:val="00A9770A"/>
    <w:rsid w:val="00A97A85"/>
    <w:rsid w:val="00AA0DD3"/>
    <w:rsid w:val="00AA1C07"/>
    <w:rsid w:val="00AA3688"/>
    <w:rsid w:val="00AA5887"/>
    <w:rsid w:val="00AA7213"/>
    <w:rsid w:val="00AB19F8"/>
    <w:rsid w:val="00AB2A61"/>
    <w:rsid w:val="00AB3A12"/>
    <w:rsid w:val="00AB5A8D"/>
    <w:rsid w:val="00AB5C95"/>
    <w:rsid w:val="00AB5FA4"/>
    <w:rsid w:val="00AB6642"/>
    <w:rsid w:val="00AB6839"/>
    <w:rsid w:val="00AC2EFE"/>
    <w:rsid w:val="00AC3930"/>
    <w:rsid w:val="00AC3AB1"/>
    <w:rsid w:val="00AC68C6"/>
    <w:rsid w:val="00AC75AA"/>
    <w:rsid w:val="00AC79C1"/>
    <w:rsid w:val="00AC7CA4"/>
    <w:rsid w:val="00AD1960"/>
    <w:rsid w:val="00AD4A64"/>
    <w:rsid w:val="00AD598F"/>
    <w:rsid w:val="00AD6D09"/>
    <w:rsid w:val="00AD72A5"/>
    <w:rsid w:val="00AD7B84"/>
    <w:rsid w:val="00AE098E"/>
    <w:rsid w:val="00AE0BBA"/>
    <w:rsid w:val="00AE2291"/>
    <w:rsid w:val="00AE25C8"/>
    <w:rsid w:val="00AE4113"/>
    <w:rsid w:val="00AE42BE"/>
    <w:rsid w:val="00AE4380"/>
    <w:rsid w:val="00AE52C0"/>
    <w:rsid w:val="00AE5525"/>
    <w:rsid w:val="00AE6381"/>
    <w:rsid w:val="00AE656F"/>
    <w:rsid w:val="00AE743A"/>
    <w:rsid w:val="00AE7D78"/>
    <w:rsid w:val="00AF0902"/>
    <w:rsid w:val="00AF3B65"/>
    <w:rsid w:val="00AF438E"/>
    <w:rsid w:val="00AF45CA"/>
    <w:rsid w:val="00AF5CEE"/>
    <w:rsid w:val="00AF719C"/>
    <w:rsid w:val="00AF7506"/>
    <w:rsid w:val="00B007DD"/>
    <w:rsid w:val="00B0098A"/>
    <w:rsid w:val="00B01016"/>
    <w:rsid w:val="00B0146E"/>
    <w:rsid w:val="00B027CB"/>
    <w:rsid w:val="00B0352B"/>
    <w:rsid w:val="00B03A73"/>
    <w:rsid w:val="00B048C8"/>
    <w:rsid w:val="00B06321"/>
    <w:rsid w:val="00B074F8"/>
    <w:rsid w:val="00B145CD"/>
    <w:rsid w:val="00B17FAB"/>
    <w:rsid w:val="00B2099F"/>
    <w:rsid w:val="00B22C5F"/>
    <w:rsid w:val="00B23687"/>
    <w:rsid w:val="00B252A4"/>
    <w:rsid w:val="00B25710"/>
    <w:rsid w:val="00B2724E"/>
    <w:rsid w:val="00B27B03"/>
    <w:rsid w:val="00B301B0"/>
    <w:rsid w:val="00B30DCD"/>
    <w:rsid w:val="00B311B8"/>
    <w:rsid w:val="00B31B62"/>
    <w:rsid w:val="00B33711"/>
    <w:rsid w:val="00B33DC3"/>
    <w:rsid w:val="00B3482A"/>
    <w:rsid w:val="00B34889"/>
    <w:rsid w:val="00B34FE9"/>
    <w:rsid w:val="00B353AC"/>
    <w:rsid w:val="00B3652E"/>
    <w:rsid w:val="00B37550"/>
    <w:rsid w:val="00B402C6"/>
    <w:rsid w:val="00B41DC1"/>
    <w:rsid w:val="00B43058"/>
    <w:rsid w:val="00B46EC7"/>
    <w:rsid w:val="00B50A91"/>
    <w:rsid w:val="00B52022"/>
    <w:rsid w:val="00B52187"/>
    <w:rsid w:val="00B54691"/>
    <w:rsid w:val="00B5744E"/>
    <w:rsid w:val="00B60CCD"/>
    <w:rsid w:val="00B62854"/>
    <w:rsid w:val="00B62EF1"/>
    <w:rsid w:val="00B640CC"/>
    <w:rsid w:val="00B645B6"/>
    <w:rsid w:val="00B64DAE"/>
    <w:rsid w:val="00B6601F"/>
    <w:rsid w:val="00B667BF"/>
    <w:rsid w:val="00B6797D"/>
    <w:rsid w:val="00B735B8"/>
    <w:rsid w:val="00B73B5A"/>
    <w:rsid w:val="00B74858"/>
    <w:rsid w:val="00B752EB"/>
    <w:rsid w:val="00B7782D"/>
    <w:rsid w:val="00B77BE4"/>
    <w:rsid w:val="00B812BE"/>
    <w:rsid w:val="00B8137B"/>
    <w:rsid w:val="00B816FE"/>
    <w:rsid w:val="00B81D87"/>
    <w:rsid w:val="00B86608"/>
    <w:rsid w:val="00B87847"/>
    <w:rsid w:val="00B90477"/>
    <w:rsid w:val="00B92AA5"/>
    <w:rsid w:val="00B96744"/>
    <w:rsid w:val="00BA6419"/>
    <w:rsid w:val="00BA6550"/>
    <w:rsid w:val="00BB0EDC"/>
    <w:rsid w:val="00BB2437"/>
    <w:rsid w:val="00BB2F21"/>
    <w:rsid w:val="00BB32A1"/>
    <w:rsid w:val="00BB3642"/>
    <w:rsid w:val="00BB66AB"/>
    <w:rsid w:val="00BC0AD6"/>
    <w:rsid w:val="00BC3584"/>
    <w:rsid w:val="00BC4673"/>
    <w:rsid w:val="00BC6DDA"/>
    <w:rsid w:val="00BD5B0B"/>
    <w:rsid w:val="00BE0AA9"/>
    <w:rsid w:val="00BE1905"/>
    <w:rsid w:val="00BE1CB6"/>
    <w:rsid w:val="00BE2A1F"/>
    <w:rsid w:val="00BE4ED6"/>
    <w:rsid w:val="00BE54F3"/>
    <w:rsid w:val="00BE5F67"/>
    <w:rsid w:val="00BE7920"/>
    <w:rsid w:val="00BE793B"/>
    <w:rsid w:val="00BF2CD1"/>
    <w:rsid w:val="00BF4B6A"/>
    <w:rsid w:val="00BF5135"/>
    <w:rsid w:val="00BF5FA5"/>
    <w:rsid w:val="00C009F5"/>
    <w:rsid w:val="00C01129"/>
    <w:rsid w:val="00C02239"/>
    <w:rsid w:val="00C022E1"/>
    <w:rsid w:val="00C0398D"/>
    <w:rsid w:val="00C0539F"/>
    <w:rsid w:val="00C11E4C"/>
    <w:rsid w:val="00C14792"/>
    <w:rsid w:val="00C14954"/>
    <w:rsid w:val="00C16BEB"/>
    <w:rsid w:val="00C1743B"/>
    <w:rsid w:val="00C17D23"/>
    <w:rsid w:val="00C20CA6"/>
    <w:rsid w:val="00C23398"/>
    <w:rsid w:val="00C23B23"/>
    <w:rsid w:val="00C26C22"/>
    <w:rsid w:val="00C27B03"/>
    <w:rsid w:val="00C3089B"/>
    <w:rsid w:val="00C34B40"/>
    <w:rsid w:val="00C35836"/>
    <w:rsid w:val="00C41CD3"/>
    <w:rsid w:val="00C41D29"/>
    <w:rsid w:val="00C43421"/>
    <w:rsid w:val="00C43438"/>
    <w:rsid w:val="00C43DF2"/>
    <w:rsid w:val="00C44264"/>
    <w:rsid w:val="00C4565D"/>
    <w:rsid w:val="00C46251"/>
    <w:rsid w:val="00C4790F"/>
    <w:rsid w:val="00C47FC0"/>
    <w:rsid w:val="00C5072A"/>
    <w:rsid w:val="00C528CC"/>
    <w:rsid w:val="00C53ABD"/>
    <w:rsid w:val="00C53AD3"/>
    <w:rsid w:val="00C53C94"/>
    <w:rsid w:val="00C56E1B"/>
    <w:rsid w:val="00C57741"/>
    <w:rsid w:val="00C60B41"/>
    <w:rsid w:val="00C6210E"/>
    <w:rsid w:val="00C62568"/>
    <w:rsid w:val="00C64143"/>
    <w:rsid w:val="00C6434D"/>
    <w:rsid w:val="00C652E5"/>
    <w:rsid w:val="00C659F1"/>
    <w:rsid w:val="00C66261"/>
    <w:rsid w:val="00C67446"/>
    <w:rsid w:val="00C7356B"/>
    <w:rsid w:val="00C7697F"/>
    <w:rsid w:val="00C8136C"/>
    <w:rsid w:val="00C82A5E"/>
    <w:rsid w:val="00C82FFA"/>
    <w:rsid w:val="00C85521"/>
    <w:rsid w:val="00C863EE"/>
    <w:rsid w:val="00C879CA"/>
    <w:rsid w:val="00C92646"/>
    <w:rsid w:val="00C9316A"/>
    <w:rsid w:val="00C9380B"/>
    <w:rsid w:val="00C93B5E"/>
    <w:rsid w:val="00C93FF3"/>
    <w:rsid w:val="00C9524B"/>
    <w:rsid w:val="00C95D8D"/>
    <w:rsid w:val="00CA24F2"/>
    <w:rsid w:val="00CA2883"/>
    <w:rsid w:val="00CA2AEF"/>
    <w:rsid w:val="00CA6136"/>
    <w:rsid w:val="00CA6BCC"/>
    <w:rsid w:val="00CA71DA"/>
    <w:rsid w:val="00CB5032"/>
    <w:rsid w:val="00CB5C65"/>
    <w:rsid w:val="00CB62AC"/>
    <w:rsid w:val="00CB72D1"/>
    <w:rsid w:val="00CB77EA"/>
    <w:rsid w:val="00CB7DF6"/>
    <w:rsid w:val="00CC303F"/>
    <w:rsid w:val="00CC3C96"/>
    <w:rsid w:val="00CC79E6"/>
    <w:rsid w:val="00CD077C"/>
    <w:rsid w:val="00CD1ACE"/>
    <w:rsid w:val="00CD3412"/>
    <w:rsid w:val="00CD342A"/>
    <w:rsid w:val="00CD3940"/>
    <w:rsid w:val="00CD3B1F"/>
    <w:rsid w:val="00CD4E32"/>
    <w:rsid w:val="00CD7E60"/>
    <w:rsid w:val="00CE3AE5"/>
    <w:rsid w:val="00CE5429"/>
    <w:rsid w:val="00CE6A0B"/>
    <w:rsid w:val="00CF0950"/>
    <w:rsid w:val="00CF3B07"/>
    <w:rsid w:val="00CF4C13"/>
    <w:rsid w:val="00CF4DC9"/>
    <w:rsid w:val="00CF625A"/>
    <w:rsid w:val="00CF6384"/>
    <w:rsid w:val="00CF6902"/>
    <w:rsid w:val="00CF7924"/>
    <w:rsid w:val="00D06E88"/>
    <w:rsid w:val="00D0750E"/>
    <w:rsid w:val="00D11F90"/>
    <w:rsid w:val="00D13527"/>
    <w:rsid w:val="00D14041"/>
    <w:rsid w:val="00D15E4E"/>
    <w:rsid w:val="00D161AC"/>
    <w:rsid w:val="00D174E6"/>
    <w:rsid w:val="00D17601"/>
    <w:rsid w:val="00D20D6E"/>
    <w:rsid w:val="00D21300"/>
    <w:rsid w:val="00D230DC"/>
    <w:rsid w:val="00D303E8"/>
    <w:rsid w:val="00D31BA6"/>
    <w:rsid w:val="00D31EB9"/>
    <w:rsid w:val="00D335E1"/>
    <w:rsid w:val="00D35FEA"/>
    <w:rsid w:val="00D366E4"/>
    <w:rsid w:val="00D423AC"/>
    <w:rsid w:val="00D44DC6"/>
    <w:rsid w:val="00D514E5"/>
    <w:rsid w:val="00D539D5"/>
    <w:rsid w:val="00D544D5"/>
    <w:rsid w:val="00D5508E"/>
    <w:rsid w:val="00D602DE"/>
    <w:rsid w:val="00D6096A"/>
    <w:rsid w:val="00D60ABE"/>
    <w:rsid w:val="00D60CE5"/>
    <w:rsid w:val="00D61811"/>
    <w:rsid w:val="00D62055"/>
    <w:rsid w:val="00D63F9F"/>
    <w:rsid w:val="00D646D3"/>
    <w:rsid w:val="00D66264"/>
    <w:rsid w:val="00D662F2"/>
    <w:rsid w:val="00D665F1"/>
    <w:rsid w:val="00D6711E"/>
    <w:rsid w:val="00D67EF6"/>
    <w:rsid w:val="00D714A9"/>
    <w:rsid w:val="00D73B08"/>
    <w:rsid w:val="00D74BE7"/>
    <w:rsid w:val="00D76ADD"/>
    <w:rsid w:val="00D80127"/>
    <w:rsid w:val="00D805D1"/>
    <w:rsid w:val="00D82FD7"/>
    <w:rsid w:val="00D84FA6"/>
    <w:rsid w:val="00D85ECC"/>
    <w:rsid w:val="00D864C7"/>
    <w:rsid w:val="00D86552"/>
    <w:rsid w:val="00D86EB7"/>
    <w:rsid w:val="00D92B5E"/>
    <w:rsid w:val="00D93388"/>
    <w:rsid w:val="00D95457"/>
    <w:rsid w:val="00D97A7B"/>
    <w:rsid w:val="00DA0D4C"/>
    <w:rsid w:val="00DA1259"/>
    <w:rsid w:val="00DA1AAD"/>
    <w:rsid w:val="00DA1BE8"/>
    <w:rsid w:val="00DA1E08"/>
    <w:rsid w:val="00DA4A52"/>
    <w:rsid w:val="00DA4FBC"/>
    <w:rsid w:val="00DA7457"/>
    <w:rsid w:val="00DB055B"/>
    <w:rsid w:val="00DB2995"/>
    <w:rsid w:val="00DB2ED0"/>
    <w:rsid w:val="00DB38F0"/>
    <w:rsid w:val="00DB3EE8"/>
    <w:rsid w:val="00DB4701"/>
    <w:rsid w:val="00DB4BAA"/>
    <w:rsid w:val="00DB59C0"/>
    <w:rsid w:val="00DB7E46"/>
    <w:rsid w:val="00DB7F22"/>
    <w:rsid w:val="00DC0146"/>
    <w:rsid w:val="00DC03EE"/>
    <w:rsid w:val="00DC1BA1"/>
    <w:rsid w:val="00DC36B8"/>
    <w:rsid w:val="00DC4CAB"/>
    <w:rsid w:val="00DC53F2"/>
    <w:rsid w:val="00DC6B01"/>
    <w:rsid w:val="00DC7797"/>
    <w:rsid w:val="00DD078A"/>
    <w:rsid w:val="00DD1737"/>
    <w:rsid w:val="00DD34E1"/>
    <w:rsid w:val="00DD7667"/>
    <w:rsid w:val="00DD777C"/>
    <w:rsid w:val="00DE0299"/>
    <w:rsid w:val="00DE0D75"/>
    <w:rsid w:val="00DE19EB"/>
    <w:rsid w:val="00DE5B0F"/>
    <w:rsid w:val="00DF2CB1"/>
    <w:rsid w:val="00DF33CF"/>
    <w:rsid w:val="00DF69F9"/>
    <w:rsid w:val="00E00330"/>
    <w:rsid w:val="00E02B50"/>
    <w:rsid w:val="00E03CC9"/>
    <w:rsid w:val="00E04B08"/>
    <w:rsid w:val="00E04B3F"/>
    <w:rsid w:val="00E060C1"/>
    <w:rsid w:val="00E06B1E"/>
    <w:rsid w:val="00E07787"/>
    <w:rsid w:val="00E07AF1"/>
    <w:rsid w:val="00E07FBC"/>
    <w:rsid w:val="00E10AAF"/>
    <w:rsid w:val="00E10CD0"/>
    <w:rsid w:val="00E115D0"/>
    <w:rsid w:val="00E1258C"/>
    <w:rsid w:val="00E147D5"/>
    <w:rsid w:val="00E14A0E"/>
    <w:rsid w:val="00E14C0E"/>
    <w:rsid w:val="00E16642"/>
    <w:rsid w:val="00E1787C"/>
    <w:rsid w:val="00E2249E"/>
    <w:rsid w:val="00E22B76"/>
    <w:rsid w:val="00E234F1"/>
    <w:rsid w:val="00E24762"/>
    <w:rsid w:val="00E25AF8"/>
    <w:rsid w:val="00E26C55"/>
    <w:rsid w:val="00E26F6C"/>
    <w:rsid w:val="00E27EC3"/>
    <w:rsid w:val="00E320A0"/>
    <w:rsid w:val="00E326EA"/>
    <w:rsid w:val="00E34CA3"/>
    <w:rsid w:val="00E37DA6"/>
    <w:rsid w:val="00E37FE3"/>
    <w:rsid w:val="00E43AAA"/>
    <w:rsid w:val="00E44C62"/>
    <w:rsid w:val="00E54EF2"/>
    <w:rsid w:val="00E55FD9"/>
    <w:rsid w:val="00E56986"/>
    <w:rsid w:val="00E60DC5"/>
    <w:rsid w:val="00E61A93"/>
    <w:rsid w:val="00E6231F"/>
    <w:rsid w:val="00E63559"/>
    <w:rsid w:val="00E67180"/>
    <w:rsid w:val="00E676E2"/>
    <w:rsid w:val="00E709E5"/>
    <w:rsid w:val="00E74FA5"/>
    <w:rsid w:val="00E756A8"/>
    <w:rsid w:val="00E76032"/>
    <w:rsid w:val="00E768F2"/>
    <w:rsid w:val="00E77E9E"/>
    <w:rsid w:val="00E81DED"/>
    <w:rsid w:val="00E82316"/>
    <w:rsid w:val="00E825B3"/>
    <w:rsid w:val="00E849DE"/>
    <w:rsid w:val="00E85948"/>
    <w:rsid w:val="00E86536"/>
    <w:rsid w:val="00E87EE7"/>
    <w:rsid w:val="00E9167E"/>
    <w:rsid w:val="00E916BE"/>
    <w:rsid w:val="00E922A4"/>
    <w:rsid w:val="00E93F3F"/>
    <w:rsid w:val="00E97944"/>
    <w:rsid w:val="00EA05D9"/>
    <w:rsid w:val="00EA0C7F"/>
    <w:rsid w:val="00EA1104"/>
    <w:rsid w:val="00EA1846"/>
    <w:rsid w:val="00EA18E1"/>
    <w:rsid w:val="00EA3B8C"/>
    <w:rsid w:val="00EA5257"/>
    <w:rsid w:val="00EA59B6"/>
    <w:rsid w:val="00EB0433"/>
    <w:rsid w:val="00EB1B8B"/>
    <w:rsid w:val="00EB3C54"/>
    <w:rsid w:val="00EB4951"/>
    <w:rsid w:val="00EC098E"/>
    <w:rsid w:val="00EC0BCB"/>
    <w:rsid w:val="00EC0E71"/>
    <w:rsid w:val="00EC221F"/>
    <w:rsid w:val="00EC799E"/>
    <w:rsid w:val="00ED20ED"/>
    <w:rsid w:val="00ED281F"/>
    <w:rsid w:val="00ED50F6"/>
    <w:rsid w:val="00ED613A"/>
    <w:rsid w:val="00ED6CFA"/>
    <w:rsid w:val="00ED6D53"/>
    <w:rsid w:val="00EE1855"/>
    <w:rsid w:val="00EE2B68"/>
    <w:rsid w:val="00EE6D70"/>
    <w:rsid w:val="00EF1386"/>
    <w:rsid w:val="00EF2491"/>
    <w:rsid w:val="00EF256B"/>
    <w:rsid w:val="00EF5277"/>
    <w:rsid w:val="00EF52FB"/>
    <w:rsid w:val="00EF54CA"/>
    <w:rsid w:val="00EF571C"/>
    <w:rsid w:val="00EF5CAD"/>
    <w:rsid w:val="00EF611F"/>
    <w:rsid w:val="00EF6A7E"/>
    <w:rsid w:val="00EF71DF"/>
    <w:rsid w:val="00F026CF"/>
    <w:rsid w:val="00F1030E"/>
    <w:rsid w:val="00F10925"/>
    <w:rsid w:val="00F12F6C"/>
    <w:rsid w:val="00F12F7D"/>
    <w:rsid w:val="00F13DAE"/>
    <w:rsid w:val="00F155BC"/>
    <w:rsid w:val="00F157D8"/>
    <w:rsid w:val="00F172C9"/>
    <w:rsid w:val="00F201AD"/>
    <w:rsid w:val="00F21481"/>
    <w:rsid w:val="00F222BB"/>
    <w:rsid w:val="00F2491A"/>
    <w:rsid w:val="00F24C6C"/>
    <w:rsid w:val="00F24EF6"/>
    <w:rsid w:val="00F254E4"/>
    <w:rsid w:val="00F27AE8"/>
    <w:rsid w:val="00F35D19"/>
    <w:rsid w:val="00F37007"/>
    <w:rsid w:val="00F3760A"/>
    <w:rsid w:val="00F41269"/>
    <w:rsid w:val="00F41319"/>
    <w:rsid w:val="00F44B13"/>
    <w:rsid w:val="00F44FAB"/>
    <w:rsid w:val="00F45BE7"/>
    <w:rsid w:val="00F45C51"/>
    <w:rsid w:val="00F463D7"/>
    <w:rsid w:val="00F50163"/>
    <w:rsid w:val="00F508B4"/>
    <w:rsid w:val="00F510E2"/>
    <w:rsid w:val="00F515F1"/>
    <w:rsid w:val="00F5194B"/>
    <w:rsid w:val="00F52269"/>
    <w:rsid w:val="00F5273A"/>
    <w:rsid w:val="00F52D6B"/>
    <w:rsid w:val="00F546FB"/>
    <w:rsid w:val="00F55335"/>
    <w:rsid w:val="00F57D1C"/>
    <w:rsid w:val="00F6086A"/>
    <w:rsid w:val="00F62824"/>
    <w:rsid w:val="00F62D7C"/>
    <w:rsid w:val="00F634C8"/>
    <w:rsid w:val="00F67155"/>
    <w:rsid w:val="00F7058F"/>
    <w:rsid w:val="00F70D21"/>
    <w:rsid w:val="00F70FEF"/>
    <w:rsid w:val="00F7365E"/>
    <w:rsid w:val="00F74F3A"/>
    <w:rsid w:val="00F75C02"/>
    <w:rsid w:val="00F77ECB"/>
    <w:rsid w:val="00F81E47"/>
    <w:rsid w:val="00F824EF"/>
    <w:rsid w:val="00F85FED"/>
    <w:rsid w:val="00F86474"/>
    <w:rsid w:val="00F868B4"/>
    <w:rsid w:val="00F869A7"/>
    <w:rsid w:val="00F8730A"/>
    <w:rsid w:val="00F90601"/>
    <w:rsid w:val="00F961BB"/>
    <w:rsid w:val="00F967FD"/>
    <w:rsid w:val="00F97406"/>
    <w:rsid w:val="00FA072C"/>
    <w:rsid w:val="00FA4E71"/>
    <w:rsid w:val="00FB11BE"/>
    <w:rsid w:val="00FB1357"/>
    <w:rsid w:val="00FB13FA"/>
    <w:rsid w:val="00FB1B56"/>
    <w:rsid w:val="00FB4C6F"/>
    <w:rsid w:val="00FB6181"/>
    <w:rsid w:val="00FC04FC"/>
    <w:rsid w:val="00FC5E76"/>
    <w:rsid w:val="00FC69CF"/>
    <w:rsid w:val="00FC7214"/>
    <w:rsid w:val="00FC76B8"/>
    <w:rsid w:val="00FD0B70"/>
    <w:rsid w:val="00FD11B8"/>
    <w:rsid w:val="00FD1440"/>
    <w:rsid w:val="00FD1489"/>
    <w:rsid w:val="00FD2DA9"/>
    <w:rsid w:val="00FD34F4"/>
    <w:rsid w:val="00FD3E97"/>
    <w:rsid w:val="00FD48D3"/>
    <w:rsid w:val="00FD59F1"/>
    <w:rsid w:val="00FD6FE2"/>
    <w:rsid w:val="00FD7383"/>
    <w:rsid w:val="00FD74CB"/>
    <w:rsid w:val="00FD7543"/>
    <w:rsid w:val="00FD7BF5"/>
    <w:rsid w:val="00FE0DC0"/>
    <w:rsid w:val="00FE185C"/>
    <w:rsid w:val="00FE3C5F"/>
    <w:rsid w:val="00FE4705"/>
    <w:rsid w:val="00FE557C"/>
    <w:rsid w:val="00FE6D45"/>
    <w:rsid w:val="00FF0AEC"/>
    <w:rsid w:val="00FF47A7"/>
    <w:rsid w:val="00FF4C3A"/>
    <w:rsid w:val="00FF521E"/>
    <w:rsid w:val="00FF62F4"/>
    <w:rsid w:val="00FF6519"/>
  </w:rsids>
  <m:mathPr>
    <m:mathFont m:val="Cambria Math"/>
    <m:brkBin m:val="before"/>
    <m:brkBinSub m:val="--"/>
    <m:smallFrac m:val="0"/>
    <m:dispDef/>
    <m:lMargin m:val="0"/>
    <m:rMargin m:val="0"/>
    <m:defJc m:val="centerGroup"/>
    <m:wrapRight/>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44F989"/>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D350A"/>
    <w:pPr>
      <w:tabs>
        <w:tab w:val="left" w:pos="567"/>
      </w:tabs>
      <w:spacing w:line="260" w:lineRule="exact"/>
    </w:pPr>
    <w:rPr>
      <w:snapToGrid w:val="0"/>
      <w:sz w:val="22"/>
      <w:lang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rsid w:val="00A21BD8"/>
    <w:pPr>
      <w:tabs>
        <w:tab w:val="center" w:pos="4536"/>
        <w:tab w:val="right" w:pos="8306"/>
      </w:tabs>
    </w:pPr>
    <w:rPr>
      <w:rFonts w:ascii="Arial" w:hAnsi="Arial"/>
      <w:noProof/>
      <w:sz w:val="16"/>
      <w:lang w:val="en-US"/>
    </w:rPr>
  </w:style>
  <w:style w:type="character" w:customStyle="1" w:styleId="llbChar">
    <w:name w:val="Élőláb Char"/>
    <w:aliases w:val="Footer Char1 Char,Footer Char2 Char Char,Footer Char1 Char Char Char,Élőláb Char Char Char Char Char,Footer Char1 Char Char Char Char1 Char,Footer Char2 Char Char1 Char Char Char Char,Footer Char1 Char Char Char Char1 Char Char Char"/>
    <w:link w:val="llb"/>
    <w:uiPriority w:val="99"/>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styleId="Nincstrkz">
    <w:name w:val="No Spacing"/>
    <w:uiPriority w:val="1"/>
    <w:qFormat/>
    <w:rsid w:val="00A900D6"/>
    <w:rPr>
      <w:rFonts w:eastAsiaTheme="minorHAnsi" w:cstheme="minorBidi"/>
      <w:sz w:val="22"/>
      <w:szCs w:val="22"/>
      <w:lang w:val="hu-HU" w:eastAsia="en-US"/>
    </w:rPr>
  </w:style>
  <w:style w:type="character" w:customStyle="1" w:styleId="lfejChar">
    <w:name w:val="Élőfej Char"/>
    <w:basedOn w:val="Bekezdsalapbettpusa"/>
    <w:link w:val="lfej"/>
    <w:uiPriority w:val="99"/>
    <w:rsid w:val="00AF3B65"/>
    <w:rPr>
      <w:snapToGrid w:val="0"/>
      <w:sz w:val="22"/>
      <w:lang w:eastAsia="zh-CN"/>
    </w:rPr>
  </w:style>
  <w:style w:type="paragraph" w:styleId="Vltozat">
    <w:name w:val="Revision"/>
    <w:hidden/>
    <w:uiPriority w:val="99"/>
    <w:semiHidden/>
    <w:rsid w:val="007C2887"/>
    <w:rPr>
      <w:snapToGrid w:val="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457623">
      <w:bodyDiv w:val="1"/>
      <w:marLeft w:val="0"/>
      <w:marRight w:val="0"/>
      <w:marTop w:val="0"/>
      <w:marBottom w:val="0"/>
      <w:divBdr>
        <w:top w:val="none" w:sz="0" w:space="0" w:color="auto"/>
        <w:left w:val="none" w:sz="0" w:space="0" w:color="auto"/>
        <w:bottom w:val="none" w:sz="0" w:space="0" w:color="auto"/>
        <w:right w:val="none" w:sz="0" w:space="0" w:color="auto"/>
      </w:divBdr>
    </w:div>
    <w:div w:id="457988988">
      <w:bodyDiv w:val="1"/>
      <w:marLeft w:val="0"/>
      <w:marRight w:val="0"/>
      <w:marTop w:val="0"/>
      <w:marBottom w:val="0"/>
      <w:divBdr>
        <w:top w:val="none" w:sz="0" w:space="0" w:color="auto"/>
        <w:left w:val="none" w:sz="0" w:space="0" w:color="auto"/>
        <w:bottom w:val="none" w:sz="0" w:space="0" w:color="auto"/>
        <w:right w:val="none" w:sz="0" w:space="0" w:color="auto"/>
      </w:divBdr>
    </w:div>
    <w:div w:id="461657363">
      <w:bodyDiv w:val="1"/>
      <w:marLeft w:val="0"/>
      <w:marRight w:val="0"/>
      <w:marTop w:val="0"/>
      <w:marBottom w:val="0"/>
      <w:divBdr>
        <w:top w:val="none" w:sz="0" w:space="0" w:color="auto"/>
        <w:left w:val="none" w:sz="0" w:space="0" w:color="auto"/>
        <w:bottom w:val="none" w:sz="0" w:space="0" w:color="auto"/>
        <w:right w:val="none" w:sz="0" w:space="0" w:color="auto"/>
      </w:divBdr>
    </w:div>
    <w:div w:id="8141763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302</Words>
  <Characters>2214</Characters>
  <Application>Microsoft Office Word</Application>
  <DocSecurity>0</DocSecurity>
  <Lines>18</Lines>
  <Paragraphs>5</Paragraphs>
  <ScaleCrop>false</ScaleCrop>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HU_OGYI_64.1</dc:creator>
  <cp:lastModifiedBy>HU OGYI 49.1</cp:lastModifiedBy>
  <cp:revision>6</cp:revision>
  <dcterms:created xsi:type="dcterms:W3CDTF">2026-07-06T16:06:00Z</dcterms:created>
  <dcterms:modified xsi:type="dcterms:W3CDTF">2026-07-09T13:35:00Z</dcterms:modified>
</cp:coreProperties>
</file>