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7670" w14:textId="77777777" w:rsidR="00EA1846" w:rsidRPr="0005150F" w:rsidRDefault="008D7C66" w:rsidP="008D7C66">
      <w:pPr>
        <w:pBdr>
          <w:top w:val="single" w:sz="4" w:space="1" w:color="auto"/>
          <w:left w:val="single" w:sz="4" w:space="4" w:color="auto"/>
          <w:bottom w:val="single" w:sz="4" w:space="1" w:color="auto"/>
          <w:right w:val="single" w:sz="4" w:space="4" w:color="auto"/>
        </w:pBdr>
        <w:spacing w:line="240" w:lineRule="auto"/>
        <w:rPr>
          <w:b/>
          <w:bCs/>
          <w:lang w:val="hu-HU"/>
        </w:rPr>
      </w:pPr>
      <w:r w:rsidRPr="0005150F">
        <w:rPr>
          <w:b/>
          <w:bCs/>
          <w:lang w:val="hu-HU"/>
        </w:rPr>
        <w:t xml:space="preserve">A </w:t>
      </w:r>
      <w:r w:rsidR="00EA1846" w:rsidRPr="0005150F">
        <w:rPr>
          <w:b/>
          <w:bCs/>
          <w:lang w:val="hu-HU"/>
        </w:rPr>
        <w:t>KÜLSŐ CSOMAGOLÁSON FELTÜNTETENDŐ ADATOK</w:t>
      </w:r>
    </w:p>
    <w:p w14:paraId="18678852"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rPr>
          <w:b/>
          <w:bCs/>
          <w:lang w:val="hu-HU"/>
        </w:rPr>
      </w:pPr>
    </w:p>
    <w:p w14:paraId="56E57F44" w14:textId="77777777" w:rsidR="00EA1846" w:rsidRPr="0005150F" w:rsidRDefault="008D7C66" w:rsidP="008D7C66">
      <w:pPr>
        <w:pBdr>
          <w:top w:val="single" w:sz="4" w:space="1" w:color="auto"/>
          <w:left w:val="single" w:sz="4" w:space="4" w:color="auto"/>
          <w:bottom w:val="single" w:sz="4" w:space="1" w:color="auto"/>
          <w:right w:val="single" w:sz="4" w:space="4" w:color="auto"/>
        </w:pBdr>
        <w:spacing w:line="240" w:lineRule="auto"/>
        <w:rPr>
          <w:b/>
          <w:bCs/>
          <w:lang w:val="hu-HU"/>
        </w:rPr>
      </w:pPr>
      <w:r w:rsidRPr="0005150F">
        <w:rPr>
          <w:b/>
          <w:bCs/>
          <w:lang w:val="hu-HU"/>
        </w:rPr>
        <w:t>DOBOZ</w:t>
      </w:r>
    </w:p>
    <w:p w14:paraId="3D502680" w14:textId="77777777" w:rsidR="00EA1846" w:rsidRPr="0005150F" w:rsidRDefault="00EA1846" w:rsidP="008D7C66">
      <w:pPr>
        <w:spacing w:line="240" w:lineRule="auto"/>
        <w:rPr>
          <w:lang w:val="hu-HU"/>
        </w:rPr>
      </w:pPr>
    </w:p>
    <w:p w14:paraId="46E1CB53" w14:textId="77777777" w:rsidR="00643ECE" w:rsidRPr="0005150F" w:rsidRDefault="00643ECE" w:rsidP="008D7C66">
      <w:pPr>
        <w:spacing w:line="240" w:lineRule="auto"/>
        <w:rPr>
          <w:lang w:val="hu-HU"/>
        </w:rPr>
      </w:pPr>
    </w:p>
    <w:p w14:paraId="5F420C49"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1.</w:t>
      </w:r>
      <w:r w:rsidRPr="0005150F">
        <w:rPr>
          <w:b/>
          <w:bCs/>
          <w:lang w:val="hu-HU"/>
        </w:rPr>
        <w:tab/>
        <w:t>A GYÓGYSZER NEVE</w:t>
      </w:r>
    </w:p>
    <w:p w14:paraId="03DE4442" w14:textId="77777777" w:rsidR="00EA1846" w:rsidRPr="0005150F" w:rsidRDefault="00EA1846" w:rsidP="008D7C66">
      <w:pPr>
        <w:spacing w:line="240" w:lineRule="auto"/>
        <w:rPr>
          <w:lang w:val="hu-HU"/>
        </w:rPr>
      </w:pPr>
    </w:p>
    <w:p w14:paraId="00ED557F" w14:textId="2DBCA795" w:rsidR="00EA1846" w:rsidRPr="0005150F" w:rsidRDefault="003F017C" w:rsidP="008D7C66">
      <w:pPr>
        <w:spacing w:line="240" w:lineRule="auto"/>
        <w:rPr>
          <w:lang w:val="hu-HU"/>
        </w:rPr>
      </w:pPr>
      <w:proofErr w:type="spellStart"/>
      <w:r>
        <w:rPr>
          <w:lang w:val="hu-HU"/>
        </w:rPr>
        <w:t>Aripiprazole</w:t>
      </w:r>
      <w:proofErr w:type="spellEnd"/>
      <w:r w:rsidR="004E1518" w:rsidRPr="0005150F">
        <w:rPr>
          <w:lang w:val="hu-HU"/>
        </w:rPr>
        <w:t xml:space="preserve"> </w:t>
      </w:r>
      <w:proofErr w:type="spellStart"/>
      <w:r w:rsidR="004E1518" w:rsidRPr="0005150F">
        <w:rPr>
          <w:lang w:val="hu-HU"/>
        </w:rPr>
        <w:t>SaneXcel</w:t>
      </w:r>
      <w:proofErr w:type="spellEnd"/>
      <w:r w:rsidR="00B4449F" w:rsidRPr="0005150F">
        <w:rPr>
          <w:lang w:val="hu-HU"/>
        </w:rPr>
        <w:t xml:space="preserve"> 1</w:t>
      </w:r>
      <w:r w:rsidR="004E1518" w:rsidRPr="0005150F">
        <w:rPr>
          <w:lang w:val="hu-HU"/>
        </w:rPr>
        <w:t>0</w:t>
      </w:r>
      <w:r w:rsidR="008D7C66" w:rsidRPr="0005150F">
        <w:rPr>
          <w:lang w:val="hu-HU"/>
        </w:rPr>
        <w:t> mg tabletta</w:t>
      </w:r>
    </w:p>
    <w:p w14:paraId="2BF5A17C" w14:textId="77777777" w:rsidR="00EA1846" w:rsidRPr="0005150F" w:rsidRDefault="008D7C66" w:rsidP="008D7C66">
      <w:pPr>
        <w:spacing w:line="240" w:lineRule="auto"/>
        <w:rPr>
          <w:lang w:val="hu-HU"/>
        </w:rPr>
      </w:pPr>
      <w:proofErr w:type="spellStart"/>
      <w:r w:rsidRPr="0005150F">
        <w:rPr>
          <w:lang w:val="hu-HU"/>
        </w:rPr>
        <w:t>aripiprazol</w:t>
      </w:r>
      <w:proofErr w:type="spellEnd"/>
    </w:p>
    <w:p w14:paraId="0940DC4E" w14:textId="77777777" w:rsidR="00EA1846" w:rsidRPr="0005150F" w:rsidRDefault="00EA1846" w:rsidP="008D7C66">
      <w:pPr>
        <w:spacing w:line="240" w:lineRule="auto"/>
        <w:rPr>
          <w:lang w:val="hu-HU"/>
        </w:rPr>
      </w:pPr>
    </w:p>
    <w:p w14:paraId="18505B8A" w14:textId="77777777" w:rsidR="00EA1846" w:rsidRPr="0005150F" w:rsidRDefault="00EA1846" w:rsidP="008D7C66">
      <w:pPr>
        <w:spacing w:line="240" w:lineRule="auto"/>
        <w:rPr>
          <w:lang w:val="hu-HU"/>
        </w:rPr>
      </w:pPr>
    </w:p>
    <w:p w14:paraId="5DD48BFE"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2.</w:t>
      </w:r>
      <w:r w:rsidRPr="0005150F">
        <w:rPr>
          <w:b/>
          <w:bCs/>
          <w:lang w:val="hu-HU"/>
        </w:rPr>
        <w:tab/>
        <w:t>HATÓANYAG(OK) MEGNEVEZÉSE</w:t>
      </w:r>
    </w:p>
    <w:p w14:paraId="3E0B8313" w14:textId="77777777" w:rsidR="00EA1846" w:rsidRPr="0005150F" w:rsidRDefault="00EA1846" w:rsidP="008D7C66">
      <w:pPr>
        <w:spacing w:line="240" w:lineRule="auto"/>
        <w:rPr>
          <w:lang w:val="hu-HU"/>
        </w:rPr>
      </w:pPr>
    </w:p>
    <w:p w14:paraId="5AB0525B" w14:textId="77777777" w:rsidR="00EA1846" w:rsidRPr="0005150F" w:rsidRDefault="00B4449F" w:rsidP="008D7C66">
      <w:pPr>
        <w:spacing w:line="240" w:lineRule="auto"/>
        <w:rPr>
          <w:lang w:val="hu-HU"/>
        </w:rPr>
      </w:pPr>
      <w:r w:rsidRPr="0005150F">
        <w:rPr>
          <w:lang w:val="hu-HU"/>
        </w:rPr>
        <w:t>1</w:t>
      </w:r>
      <w:r w:rsidR="004E1518" w:rsidRPr="0005150F">
        <w:rPr>
          <w:lang w:val="hu-HU"/>
        </w:rPr>
        <w:t>0</w:t>
      </w:r>
      <w:r w:rsidR="008D7C66" w:rsidRPr="0005150F">
        <w:rPr>
          <w:lang w:val="hu-HU"/>
        </w:rPr>
        <w:t xml:space="preserve"> mg </w:t>
      </w:r>
      <w:proofErr w:type="spellStart"/>
      <w:r w:rsidR="008D7C66" w:rsidRPr="0005150F">
        <w:rPr>
          <w:lang w:val="hu-HU"/>
        </w:rPr>
        <w:t>aripiprazol</w:t>
      </w:r>
      <w:r w:rsidR="00EB1B21" w:rsidRPr="0005150F">
        <w:rPr>
          <w:lang w:val="hu-HU"/>
        </w:rPr>
        <w:t>t</w:t>
      </w:r>
      <w:proofErr w:type="spellEnd"/>
      <w:r w:rsidR="00EB1B21" w:rsidRPr="0005150F">
        <w:rPr>
          <w:lang w:val="hu-HU"/>
        </w:rPr>
        <w:t xml:space="preserve"> tartalmaz</w:t>
      </w:r>
      <w:r w:rsidR="008D7C66" w:rsidRPr="0005150F">
        <w:rPr>
          <w:lang w:val="hu-HU"/>
        </w:rPr>
        <w:t xml:space="preserve"> tablettánként.</w:t>
      </w:r>
    </w:p>
    <w:p w14:paraId="395460D3" w14:textId="77777777" w:rsidR="008D7C66" w:rsidRPr="0005150F" w:rsidRDefault="008D7C66" w:rsidP="008D7C66">
      <w:pPr>
        <w:spacing w:line="240" w:lineRule="auto"/>
        <w:rPr>
          <w:lang w:val="hu-HU"/>
        </w:rPr>
      </w:pPr>
    </w:p>
    <w:p w14:paraId="75134A7A" w14:textId="77777777" w:rsidR="00EA1846" w:rsidRPr="0005150F" w:rsidRDefault="00EA1846" w:rsidP="008D7C66">
      <w:pPr>
        <w:spacing w:line="240" w:lineRule="auto"/>
        <w:rPr>
          <w:lang w:val="hu-HU"/>
        </w:rPr>
      </w:pPr>
    </w:p>
    <w:p w14:paraId="001D23A2"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3.</w:t>
      </w:r>
      <w:r w:rsidRPr="0005150F">
        <w:rPr>
          <w:b/>
          <w:bCs/>
          <w:lang w:val="hu-HU"/>
        </w:rPr>
        <w:tab/>
        <w:t>SEGÉDANYAGOK FELSOROLÁSA</w:t>
      </w:r>
    </w:p>
    <w:p w14:paraId="78ECB452" w14:textId="77777777" w:rsidR="00EA1846" w:rsidRPr="0005150F" w:rsidRDefault="00EA1846" w:rsidP="008D7C66">
      <w:pPr>
        <w:spacing w:line="240" w:lineRule="auto"/>
        <w:rPr>
          <w:lang w:val="hu-HU"/>
        </w:rPr>
      </w:pPr>
    </w:p>
    <w:p w14:paraId="2BCEB004" w14:textId="77777777" w:rsidR="00EA1846" w:rsidRPr="0005150F" w:rsidRDefault="00EA1846" w:rsidP="008D7C66">
      <w:pPr>
        <w:spacing w:line="240" w:lineRule="auto"/>
        <w:rPr>
          <w:lang w:val="hu-HU"/>
        </w:rPr>
      </w:pPr>
    </w:p>
    <w:p w14:paraId="334365D7"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4.</w:t>
      </w:r>
      <w:r w:rsidRPr="0005150F">
        <w:rPr>
          <w:b/>
          <w:bCs/>
          <w:lang w:val="hu-HU"/>
        </w:rPr>
        <w:tab/>
        <w:t>GYÓGYSZERFORMA ÉS TARTALOM</w:t>
      </w:r>
    </w:p>
    <w:p w14:paraId="3BA6C185" w14:textId="77777777" w:rsidR="00EA1846" w:rsidRPr="0005150F" w:rsidRDefault="00EA1846" w:rsidP="008D7C66">
      <w:pPr>
        <w:spacing w:line="240" w:lineRule="auto"/>
        <w:rPr>
          <w:lang w:val="hu-HU"/>
        </w:rPr>
      </w:pPr>
    </w:p>
    <w:p w14:paraId="075AF20C" w14:textId="77777777" w:rsidR="0055336A" w:rsidRPr="0005150F" w:rsidRDefault="0055336A" w:rsidP="008D7C66">
      <w:pPr>
        <w:spacing w:line="240" w:lineRule="auto"/>
        <w:rPr>
          <w:lang w:val="hu-HU"/>
        </w:rPr>
      </w:pPr>
      <w:r w:rsidRPr="0005150F">
        <w:rPr>
          <w:highlight w:val="lightGray"/>
          <w:lang w:val="hu-HU"/>
        </w:rPr>
        <w:t>Tabletta</w:t>
      </w:r>
    </w:p>
    <w:p w14:paraId="47046AF5" w14:textId="77777777" w:rsidR="0055336A" w:rsidRPr="0005150F" w:rsidRDefault="0055336A" w:rsidP="008D7C66">
      <w:pPr>
        <w:spacing w:line="240" w:lineRule="auto"/>
        <w:rPr>
          <w:lang w:val="hu-HU"/>
        </w:rPr>
      </w:pPr>
    </w:p>
    <w:p w14:paraId="0F88267A" w14:textId="77777777" w:rsidR="004E1518" w:rsidRPr="0005150F" w:rsidRDefault="004E1518" w:rsidP="004D42C0">
      <w:pPr>
        <w:pStyle w:val="Szvegtrzs1"/>
        <w:widowControl/>
        <w:ind w:left="3980"/>
        <w:rPr>
          <w:sz w:val="22"/>
          <w:szCs w:val="22"/>
        </w:rPr>
      </w:pPr>
      <w:r w:rsidRPr="0005150F">
        <w:rPr>
          <w:sz w:val="22"/>
          <w:szCs w:val="22"/>
        </w:rPr>
        <w:t>30 db tabletta</w:t>
      </w:r>
    </w:p>
    <w:p w14:paraId="7538D841" w14:textId="77777777" w:rsidR="004E1518" w:rsidRPr="0005150F" w:rsidRDefault="004E1518" w:rsidP="004E1518">
      <w:pPr>
        <w:pStyle w:val="Szvegtrzs1"/>
        <w:widowControl/>
        <w:ind w:left="3980"/>
        <w:rPr>
          <w:sz w:val="22"/>
          <w:szCs w:val="22"/>
          <w:highlight w:val="lightGray"/>
        </w:rPr>
      </w:pPr>
      <w:r w:rsidRPr="0005150F">
        <w:rPr>
          <w:sz w:val="22"/>
          <w:szCs w:val="22"/>
          <w:highlight w:val="lightGray"/>
        </w:rPr>
        <w:t>60 db tabletta</w:t>
      </w:r>
    </w:p>
    <w:p w14:paraId="20CD2FD3" w14:textId="77777777" w:rsidR="004E1518" w:rsidRPr="0005150F" w:rsidRDefault="004E1518" w:rsidP="004E1518">
      <w:pPr>
        <w:pStyle w:val="Szvegtrzs1"/>
        <w:widowControl/>
        <w:ind w:left="3980"/>
        <w:rPr>
          <w:sz w:val="22"/>
          <w:szCs w:val="22"/>
        </w:rPr>
      </w:pPr>
      <w:r w:rsidRPr="0005150F">
        <w:rPr>
          <w:sz w:val="22"/>
          <w:szCs w:val="22"/>
          <w:highlight w:val="lightGray"/>
        </w:rPr>
        <w:t>90 db tabletta</w:t>
      </w:r>
    </w:p>
    <w:p w14:paraId="7AB06F04" w14:textId="77777777" w:rsidR="004E1518" w:rsidRPr="0005150F" w:rsidRDefault="004E1518" w:rsidP="004D42C0">
      <w:pPr>
        <w:pStyle w:val="Szvegtrzs1"/>
        <w:widowControl/>
        <w:ind w:left="3980"/>
        <w:rPr>
          <w:sz w:val="22"/>
          <w:szCs w:val="22"/>
        </w:rPr>
      </w:pPr>
    </w:p>
    <w:p w14:paraId="5D9FE396" w14:textId="77777777" w:rsidR="00A41A3C" w:rsidRPr="0005150F" w:rsidRDefault="00A41A3C" w:rsidP="008D7C66">
      <w:pPr>
        <w:spacing w:line="240" w:lineRule="auto"/>
        <w:rPr>
          <w:lang w:val="hu-HU"/>
        </w:rPr>
      </w:pPr>
    </w:p>
    <w:p w14:paraId="59EAEA80"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5.</w:t>
      </w:r>
      <w:r w:rsidRPr="0005150F">
        <w:rPr>
          <w:b/>
          <w:bCs/>
          <w:lang w:val="hu-HU"/>
        </w:rPr>
        <w:tab/>
        <w:t>AZ ALKALMAZÁSSAL KAPCSOLATOS TUDNIVALÓK ÉS AZ ALKALMAZÁS MÓDJA(I)</w:t>
      </w:r>
    </w:p>
    <w:p w14:paraId="243317C1" w14:textId="77777777" w:rsidR="00EA1846" w:rsidRPr="0005150F" w:rsidRDefault="00EA1846" w:rsidP="00D0730D">
      <w:pPr>
        <w:spacing w:line="240" w:lineRule="auto"/>
        <w:rPr>
          <w:lang w:val="hu-HU"/>
        </w:rPr>
      </w:pPr>
    </w:p>
    <w:p w14:paraId="57230620" w14:textId="77777777" w:rsidR="00D0730D" w:rsidRPr="0005150F" w:rsidRDefault="00D0730D" w:rsidP="00D0730D">
      <w:pPr>
        <w:rPr>
          <w:lang w:val="hu-HU"/>
        </w:rPr>
      </w:pPr>
      <w:r w:rsidRPr="0005150F">
        <w:rPr>
          <w:lang w:val="hu-HU"/>
        </w:rPr>
        <w:t>Szájon át történő alkalmazásra.</w:t>
      </w:r>
    </w:p>
    <w:p w14:paraId="75AEF09C" w14:textId="7B4193AD" w:rsidR="00EA1846" w:rsidRPr="0005150F" w:rsidRDefault="0005150F" w:rsidP="008D7C66">
      <w:pPr>
        <w:spacing w:line="240" w:lineRule="auto"/>
        <w:rPr>
          <w:lang w:val="hu-HU"/>
        </w:rPr>
      </w:pPr>
      <w:r w:rsidRPr="0005150F">
        <w:rPr>
          <w:lang w:val="hu-HU"/>
        </w:rPr>
        <w:t>Alkalmazás</w:t>
      </w:r>
      <w:r w:rsidR="00EA1846" w:rsidRPr="0005150F">
        <w:rPr>
          <w:lang w:val="hu-HU"/>
        </w:rPr>
        <w:t xml:space="preserve"> előtt olvassa el a mellékelt betegtájékoztatót!</w:t>
      </w:r>
    </w:p>
    <w:p w14:paraId="53517B98" w14:textId="77777777" w:rsidR="00EA1846" w:rsidRPr="0005150F" w:rsidRDefault="00EA1846" w:rsidP="008D7C66">
      <w:pPr>
        <w:spacing w:line="240" w:lineRule="auto"/>
        <w:rPr>
          <w:lang w:val="hu-HU"/>
        </w:rPr>
      </w:pPr>
    </w:p>
    <w:p w14:paraId="77FF57D9" w14:textId="77777777" w:rsidR="00EA1846" w:rsidRPr="0005150F" w:rsidRDefault="00EA1846" w:rsidP="008D7C66">
      <w:pPr>
        <w:spacing w:line="240" w:lineRule="auto"/>
        <w:rPr>
          <w:lang w:val="hu-HU"/>
        </w:rPr>
      </w:pPr>
    </w:p>
    <w:p w14:paraId="19DA13AD"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6.</w:t>
      </w:r>
      <w:r w:rsidRPr="0005150F">
        <w:rPr>
          <w:b/>
          <w:bCs/>
          <w:lang w:val="hu-HU"/>
        </w:rPr>
        <w:tab/>
        <w:t>KÜLÖN FIGYELMEZTETÉS, MELY SZERINT A GYÓGYSZERT GYERMEKEKTŐL ELZÁRVA KELL TARTANI</w:t>
      </w:r>
    </w:p>
    <w:p w14:paraId="5E31806E" w14:textId="77777777" w:rsidR="00EA1846" w:rsidRPr="0005150F" w:rsidRDefault="00EA1846" w:rsidP="008D7C66">
      <w:pPr>
        <w:spacing w:line="240" w:lineRule="auto"/>
        <w:rPr>
          <w:lang w:val="hu-HU"/>
        </w:rPr>
      </w:pPr>
    </w:p>
    <w:p w14:paraId="2C18D8B9" w14:textId="77777777" w:rsidR="00EA1846" w:rsidRPr="0005150F" w:rsidRDefault="00EA1846" w:rsidP="008D7C66">
      <w:pPr>
        <w:spacing w:line="240" w:lineRule="auto"/>
        <w:rPr>
          <w:lang w:val="hu-HU"/>
        </w:rPr>
      </w:pPr>
      <w:r w:rsidRPr="0005150F">
        <w:rPr>
          <w:lang w:val="hu-HU"/>
        </w:rPr>
        <w:t>A gyógyszer gyermekektől elzárva tartandó!</w:t>
      </w:r>
    </w:p>
    <w:p w14:paraId="503F061A" w14:textId="77777777" w:rsidR="00EA1846" w:rsidRPr="0005150F" w:rsidRDefault="00EA1846" w:rsidP="008D7C66">
      <w:pPr>
        <w:spacing w:line="240" w:lineRule="auto"/>
        <w:rPr>
          <w:lang w:val="hu-HU"/>
        </w:rPr>
      </w:pPr>
    </w:p>
    <w:p w14:paraId="1CD9E592" w14:textId="77777777" w:rsidR="00EA1846" w:rsidRPr="0005150F" w:rsidRDefault="00EA1846" w:rsidP="008D7C66">
      <w:pPr>
        <w:spacing w:line="240" w:lineRule="auto"/>
        <w:rPr>
          <w:lang w:val="hu-HU"/>
        </w:rPr>
      </w:pPr>
    </w:p>
    <w:p w14:paraId="6E48C882"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7.</w:t>
      </w:r>
      <w:r w:rsidRPr="0005150F">
        <w:rPr>
          <w:b/>
          <w:bCs/>
          <w:lang w:val="hu-HU"/>
        </w:rPr>
        <w:tab/>
        <w:t>TOVÁBBI FIGYELMEZTETÉS(EK), AMENNYIBEN SZÜKSÉGES</w:t>
      </w:r>
    </w:p>
    <w:p w14:paraId="79412573" w14:textId="77777777" w:rsidR="00EA1846" w:rsidRPr="0005150F" w:rsidRDefault="00EA1846" w:rsidP="008D7C66">
      <w:pPr>
        <w:spacing w:line="240" w:lineRule="auto"/>
        <w:rPr>
          <w:lang w:val="hu-HU"/>
        </w:rPr>
      </w:pPr>
    </w:p>
    <w:p w14:paraId="5346A14A" w14:textId="77777777" w:rsidR="00EA1846" w:rsidRPr="0005150F" w:rsidRDefault="00EA1846" w:rsidP="008D7C66">
      <w:pPr>
        <w:spacing w:line="240" w:lineRule="auto"/>
        <w:rPr>
          <w:lang w:val="hu-HU"/>
        </w:rPr>
      </w:pPr>
    </w:p>
    <w:p w14:paraId="57A67F1B" w14:textId="77777777" w:rsidR="00EA1846" w:rsidRPr="0005150F" w:rsidRDefault="00EA1846" w:rsidP="008D7C66">
      <w:pPr>
        <w:spacing w:line="240" w:lineRule="auto"/>
        <w:rPr>
          <w:lang w:val="hu-HU"/>
        </w:rPr>
      </w:pPr>
    </w:p>
    <w:p w14:paraId="296705E1"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8.</w:t>
      </w:r>
      <w:r w:rsidRPr="0005150F">
        <w:rPr>
          <w:b/>
          <w:bCs/>
          <w:lang w:val="hu-HU"/>
        </w:rPr>
        <w:tab/>
        <w:t>LEJÁRATI IDŐ</w:t>
      </w:r>
    </w:p>
    <w:p w14:paraId="70593EC2" w14:textId="77777777" w:rsidR="00EA1846" w:rsidRPr="0005150F" w:rsidRDefault="00EA1846" w:rsidP="008D7C66">
      <w:pPr>
        <w:spacing w:line="240" w:lineRule="auto"/>
        <w:rPr>
          <w:lang w:val="hu-HU"/>
        </w:rPr>
      </w:pPr>
    </w:p>
    <w:p w14:paraId="2AC99742" w14:textId="77777777" w:rsidR="004D42C0" w:rsidRPr="0005150F" w:rsidRDefault="002C3737" w:rsidP="008D7C66">
      <w:pPr>
        <w:spacing w:line="240" w:lineRule="auto"/>
        <w:rPr>
          <w:lang w:val="hu-HU"/>
        </w:rPr>
      </w:pPr>
      <w:r w:rsidRPr="0005150F">
        <w:rPr>
          <w:lang w:val="hu-HU"/>
        </w:rPr>
        <w:t>EXP</w:t>
      </w:r>
    </w:p>
    <w:p w14:paraId="12BC7F58" w14:textId="77777777" w:rsidR="004D42C0" w:rsidRPr="0005150F" w:rsidRDefault="004D42C0" w:rsidP="008D7C66">
      <w:pPr>
        <w:spacing w:line="240" w:lineRule="auto"/>
        <w:rPr>
          <w:lang w:val="hu-HU"/>
        </w:rPr>
      </w:pPr>
    </w:p>
    <w:p w14:paraId="646E0791" w14:textId="77777777" w:rsidR="00EA1846" w:rsidRPr="0005150F" w:rsidRDefault="00EA1846" w:rsidP="008D7C66">
      <w:pPr>
        <w:spacing w:line="240" w:lineRule="auto"/>
        <w:rPr>
          <w:lang w:val="hu-HU"/>
        </w:rPr>
      </w:pPr>
    </w:p>
    <w:p w14:paraId="6C253325"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9.</w:t>
      </w:r>
      <w:r w:rsidRPr="0005150F">
        <w:rPr>
          <w:b/>
          <w:bCs/>
          <w:lang w:val="hu-HU"/>
        </w:rPr>
        <w:tab/>
        <w:t>KÜLÖNLEGES TÁROLÁSI ELŐÍRÁSOK</w:t>
      </w:r>
    </w:p>
    <w:p w14:paraId="6A27FABD" w14:textId="77777777" w:rsidR="00EA1846" w:rsidRPr="0005150F" w:rsidRDefault="00EA1846" w:rsidP="00D0730D">
      <w:pPr>
        <w:spacing w:line="240" w:lineRule="auto"/>
        <w:rPr>
          <w:lang w:val="hu-HU"/>
        </w:rPr>
      </w:pPr>
    </w:p>
    <w:p w14:paraId="1ACB1EDF" w14:textId="77777777" w:rsidR="00D0730D" w:rsidRPr="0005150F" w:rsidRDefault="004D42C0" w:rsidP="008D7C66">
      <w:pPr>
        <w:spacing w:line="240" w:lineRule="auto"/>
        <w:rPr>
          <w:lang w:val="hu-HU"/>
        </w:rPr>
      </w:pPr>
      <w:r w:rsidRPr="0005150F">
        <w:rPr>
          <w:lang w:val="hu-HU"/>
        </w:rPr>
        <w:t>A nedvességtől való védelem érdekében az eredeti csomagolásban tárolandó.</w:t>
      </w:r>
    </w:p>
    <w:p w14:paraId="7D6C0E4D" w14:textId="77777777" w:rsidR="00EA1846" w:rsidRPr="0005150F" w:rsidRDefault="00EA1846" w:rsidP="008D7C66">
      <w:pPr>
        <w:spacing w:line="240" w:lineRule="auto"/>
        <w:rPr>
          <w:lang w:val="hu-HU"/>
        </w:rPr>
      </w:pPr>
    </w:p>
    <w:p w14:paraId="356D9024"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lastRenderedPageBreak/>
        <w:t>10.</w:t>
      </w:r>
      <w:r w:rsidRPr="0005150F">
        <w:rPr>
          <w:b/>
          <w:bCs/>
          <w:lang w:val="hu-HU"/>
        </w:rPr>
        <w:tab/>
        <w:t>KÜLÖNLEGES ÓVINTÉZKEDÉSEK A FEL NEM HASZNÁLT GYÓGYSZEREK VAGY AZ ILYEN TERMÉKEKBŐL KELETKEZETT HULLADÉKANYAGOK ÁRTALMATLANNÁ TÉTELÉRE, HA ILYENEKRE SZÜKSÉG VAN</w:t>
      </w:r>
    </w:p>
    <w:p w14:paraId="473F8BC5" w14:textId="77777777" w:rsidR="00EA1846" w:rsidRPr="0005150F" w:rsidRDefault="00EA1846" w:rsidP="008D7C66">
      <w:pPr>
        <w:spacing w:line="240" w:lineRule="auto"/>
        <w:rPr>
          <w:lang w:val="hu-HU"/>
        </w:rPr>
      </w:pPr>
    </w:p>
    <w:p w14:paraId="6BE1E479" w14:textId="77777777" w:rsidR="00EA1846" w:rsidRPr="0005150F" w:rsidRDefault="00EA1846" w:rsidP="008D7C66">
      <w:pPr>
        <w:spacing w:line="240" w:lineRule="auto"/>
        <w:rPr>
          <w:lang w:val="hu-HU"/>
        </w:rPr>
      </w:pPr>
    </w:p>
    <w:p w14:paraId="5406E2FA"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11.</w:t>
      </w:r>
      <w:r w:rsidRPr="0005150F">
        <w:rPr>
          <w:b/>
          <w:bCs/>
          <w:lang w:val="hu-HU"/>
        </w:rPr>
        <w:tab/>
        <w:t>A FORGALOMBA HOZATALI ENGEDÉLY JOGOSULTJÁNAK NEVE ÉS CÍME</w:t>
      </w:r>
    </w:p>
    <w:p w14:paraId="273E75C0" w14:textId="77777777" w:rsidR="00EA1846" w:rsidRPr="0005150F" w:rsidRDefault="00EA1846" w:rsidP="008D7C66">
      <w:pPr>
        <w:spacing w:line="240" w:lineRule="auto"/>
        <w:rPr>
          <w:lang w:val="hu-HU"/>
        </w:rPr>
      </w:pPr>
    </w:p>
    <w:p w14:paraId="223813EE" w14:textId="77777777" w:rsidR="004E1518" w:rsidRPr="0005150F" w:rsidRDefault="004E1518" w:rsidP="004E1518">
      <w:pPr>
        <w:spacing w:line="240" w:lineRule="auto"/>
        <w:rPr>
          <w:lang w:val="hu-HU"/>
        </w:rPr>
      </w:pPr>
      <w:r w:rsidRPr="0005150F">
        <w:rPr>
          <w:lang w:val="hu-HU"/>
        </w:rPr>
        <w:t xml:space="preserve">J.J. </w:t>
      </w:r>
      <w:proofErr w:type="spellStart"/>
      <w:r w:rsidRPr="0005150F">
        <w:rPr>
          <w:lang w:val="hu-HU"/>
        </w:rPr>
        <w:t>Bishop</w:t>
      </w:r>
      <w:proofErr w:type="spellEnd"/>
      <w:r w:rsidRPr="0005150F">
        <w:rPr>
          <w:lang w:val="hu-HU"/>
        </w:rPr>
        <w:t xml:space="preserve"> Health </w:t>
      </w:r>
      <w:proofErr w:type="spellStart"/>
      <w:r w:rsidRPr="0005150F">
        <w:rPr>
          <w:lang w:val="hu-HU"/>
        </w:rPr>
        <w:t>a.s</w:t>
      </w:r>
      <w:proofErr w:type="spellEnd"/>
      <w:r w:rsidRPr="0005150F">
        <w:rPr>
          <w:lang w:val="hu-HU"/>
        </w:rPr>
        <w:t>.</w:t>
      </w:r>
    </w:p>
    <w:p w14:paraId="5C614862" w14:textId="77777777" w:rsidR="004E1518" w:rsidRPr="0005150F" w:rsidRDefault="004E1518" w:rsidP="004E1518">
      <w:pPr>
        <w:spacing w:line="240" w:lineRule="auto"/>
        <w:rPr>
          <w:lang w:val="hu-HU"/>
        </w:rPr>
      </w:pPr>
      <w:proofErr w:type="spellStart"/>
      <w:r w:rsidRPr="0005150F">
        <w:rPr>
          <w:lang w:val="hu-HU"/>
        </w:rPr>
        <w:t>Rybná</w:t>
      </w:r>
      <w:proofErr w:type="spellEnd"/>
      <w:r w:rsidRPr="0005150F">
        <w:rPr>
          <w:lang w:val="hu-HU"/>
        </w:rPr>
        <w:t xml:space="preserve"> 682/14</w:t>
      </w:r>
    </w:p>
    <w:p w14:paraId="1B22B6EA" w14:textId="3975BB39" w:rsidR="004E1518" w:rsidRPr="0005150F" w:rsidRDefault="004E1518" w:rsidP="004E1518">
      <w:pPr>
        <w:spacing w:line="240" w:lineRule="auto"/>
        <w:rPr>
          <w:lang w:val="hu-HU"/>
        </w:rPr>
      </w:pPr>
      <w:r w:rsidRPr="0005150F">
        <w:rPr>
          <w:lang w:val="hu-HU"/>
        </w:rPr>
        <w:t xml:space="preserve">Staré </w:t>
      </w:r>
      <w:proofErr w:type="spellStart"/>
      <w:r w:rsidRPr="0005150F">
        <w:rPr>
          <w:lang w:val="hu-HU"/>
        </w:rPr>
        <w:t>Město</w:t>
      </w:r>
      <w:proofErr w:type="spellEnd"/>
      <w:r w:rsidRPr="0005150F">
        <w:rPr>
          <w:lang w:val="hu-HU"/>
        </w:rPr>
        <w:t xml:space="preserve">, 110 00 </w:t>
      </w:r>
      <w:proofErr w:type="spellStart"/>
      <w:r w:rsidRPr="0005150F">
        <w:rPr>
          <w:lang w:val="hu-HU"/>
        </w:rPr>
        <w:t>Prague</w:t>
      </w:r>
      <w:proofErr w:type="spellEnd"/>
    </w:p>
    <w:p w14:paraId="1DCFE449" w14:textId="77777777" w:rsidR="00D0730D" w:rsidRPr="0005150F" w:rsidRDefault="004E1518" w:rsidP="004E1518">
      <w:pPr>
        <w:spacing w:line="240" w:lineRule="auto"/>
        <w:rPr>
          <w:lang w:val="hu-HU"/>
        </w:rPr>
      </w:pPr>
      <w:r w:rsidRPr="0005150F">
        <w:rPr>
          <w:lang w:val="hu-HU"/>
        </w:rPr>
        <w:t>Csehország</w:t>
      </w:r>
    </w:p>
    <w:p w14:paraId="4B757D9D" w14:textId="77777777" w:rsidR="004E1518" w:rsidRPr="0005150F" w:rsidRDefault="004E1518" w:rsidP="004E1518">
      <w:pPr>
        <w:spacing w:line="240" w:lineRule="auto"/>
        <w:rPr>
          <w:lang w:val="hu-HU"/>
        </w:rPr>
      </w:pPr>
    </w:p>
    <w:p w14:paraId="7560D99B" w14:textId="77777777" w:rsidR="00EA1846" w:rsidRPr="0005150F" w:rsidRDefault="00EA1846" w:rsidP="008D7C66">
      <w:pPr>
        <w:spacing w:line="240" w:lineRule="auto"/>
        <w:rPr>
          <w:lang w:val="hu-HU"/>
        </w:rPr>
      </w:pPr>
    </w:p>
    <w:p w14:paraId="1F890CE4"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12.</w:t>
      </w:r>
      <w:r w:rsidRPr="0005150F">
        <w:rPr>
          <w:b/>
          <w:bCs/>
          <w:lang w:val="hu-HU"/>
        </w:rPr>
        <w:tab/>
        <w:t>A FORGALOMBA HOZATALI ENGEDÉLY SZÁMA(I)</w:t>
      </w:r>
    </w:p>
    <w:p w14:paraId="67C04AC9" w14:textId="77777777" w:rsidR="00EA1846" w:rsidRPr="0005150F" w:rsidRDefault="00EA1846" w:rsidP="008D7C66">
      <w:pPr>
        <w:spacing w:line="240" w:lineRule="auto"/>
        <w:rPr>
          <w:lang w:val="hu-HU"/>
        </w:rPr>
      </w:pPr>
    </w:p>
    <w:p w14:paraId="05A40F20" w14:textId="239D50A4" w:rsidR="00193EBB" w:rsidRDefault="00193EBB" w:rsidP="00193EBB">
      <w:pPr>
        <w:pStyle w:val="Szvegtrzs4"/>
        <w:widowControl/>
        <w:tabs>
          <w:tab w:val="left" w:pos="2127"/>
        </w:tabs>
        <w:ind w:firstLine="0"/>
        <w:rPr>
          <w:sz w:val="22"/>
          <w:szCs w:val="22"/>
        </w:rPr>
      </w:pPr>
      <w:r>
        <w:rPr>
          <w:sz w:val="22"/>
          <w:szCs w:val="22"/>
        </w:rPr>
        <w:t>OGYI-T-24819/01</w:t>
      </w:r>
      <w:r>
        <w:rPr>
          <w:sz w:val="22"/>
          <w:szCs w:val="22"/>
        </w:rPr>
        <w:tab/>
        <w:t>30×</w:t>
      </w:r>
      <w:bookmarkStart w:id="0" w:name="_GoBack"/>
      <w:bookmarkEnd w:id="0"/>
    </w:p>
    <w:p w14:paraId="01E4F69A" w14:textId="3E344059" w:rsidR="00193EBB" w:rsidRDefault="00193EBB" w:rsidP="00193EBB">
      <w:pPr>
        <w:pStyle w:val="Szvegtrzs4"/>
        <w:widowControl/>
        <w:tabs>
          <w:tab w:val="left" w:pos="2127"/>
        </w:tabs>
        <w:ind w:firstLine="0"/>
        <w:rPr>
          <w:sz w:val="22"/>
          <w:szCs w:val="22"/>
        </w:rPr>
      </w:pPr>
      <w:r>
        <w:rPr>
          <w:sz w:val="22"/>
          <w:szCs w:val="22"/>
        </w:rPr>
        <w:t>OGYI-T-24819/02</w:t>
      </w:r>
      <w:r>
        <w:rPr>
          <w:sz w:val="22"/>
          <w:szCs w:val="22"/>
        </w:rPr>
        <w:tab/>
        <w:t>60×</w:t>
      </w:r>
    </w:p>
    <w:p w14:paraId="2CC7044E" w14:textId="1C45E145" w:rsidR="00193EBB" w:rsidRDefault="00193EBB" w:rsidP="00193EBB">
      <w:pPr>
        <w:pStyle w:val="Szvegtrzs4"/>
        <w:widowControl/>
        <w:tabs>
          <w:tab w:val="left" w:pos="2127"/>
        </w:tabs>
        <w:ind w:firstLine="0"/>
        <w:rPr>
          <w:sz w:val="22"/>
          <w:szCs w:val="22"/>
        </w:rPr>
      </w:pPr>
      <w:r>
        <w:rPr>
          <w:sz w:val="22"/>
          <w:szCs w:val="22"/>
        </w:rPr>
        <w:t>OGYI-T-24819/03</w:t>
      </w:r>
      <w:r>
        <w:rPr>
          <w:sz w:val="22"/>
          <w:szCs w:val="22"/>
        </w:rPr>
        <w:tab/>
        <w:t>90×</w:t>
      </w:r>
    </w:p>
    <w:p w14:paraId="1EB25F8F" w14:textId="77777777" w:rsidR="00EA1846" w:rsidRPr="0005150F" w:rsidRDefault="00EA1846" w:rsidP="001E72F3">
      <w:pPr>
        <w:widowControl w:val="0"/>
        <w:tabs>
          <w:tab w:val="clear" w:pos="567"/>
        </w:tabs>
        <w:spacing w:line="240" w:lineRule="auto"/>
        <w:jc w:val="both"/>
        <w:rPr>
          <w:lang w:val="hu-HU"/>
        </w:rPr>
      </w:pPr>
    </w:p>
    <w:p w14:paraId="3C08C222" w14:textId="77777777" w:rsidR="00EA1846" w:rsidRPr="0005150F" w:rsidRDefault="00EA1846" w:rsidP="008D7C66">
      <w:pPr>
        <w:spacing w:line="240" w:lineRule="auto"/>
        <w:rPr>
          <w:lang w:val="hu-HU"/>
        </w:rPr>
      </w:pPr>
    </w:p>
    <w:p w14:paraId="370C77FE"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13.</w:t>
      </w:r>
      <w:r w:rsidRPr="0005150F">
        <w:rPr>
          <w:b/>
          <w:bCs/>
          <w:lang w:val="hu-HU"/>
        </w:rPr>
        <w:tab/>
        <w:t>A GYÁRTÁSI TÉTEL SZÁMA</w:t>
      </w:r>
    </w:p>
    <w:p w14:paraId="74642123" w14:textId="77777777" w:rsidR="00EA1846" w:rsidRPr="0005150F" w:rsidRDefault="00EA1846" w:rsidP="00D0730D">
      <w:pPr>
        <w:spacing w:line="240" w:lineRule="auto"/>
        <w:rPr>
          <w:lang w:val="hu-HU"/>
        </w:rPr>
      </w:pPr>
    </w:p>
    <w:p w14:paraId="40584210" w14:textId="77777777" w:rsidR="00D0730D" w:rsidRPr="0005150F" w:rsidRDefault="002C3737" w:rsidP="00D0730D">
      <w:pPr>
        <w:rPr>
          <w:lang w:val="hu-HU"/>
        </w:rPr>
      </w:pPr>
      <w:r w:rsidRPr="0005150F">
        <w:rPr>
          <w:lang w:val="hu-HU"/>
        </w:rPr>
        <w:t>Lot</w:t>
      </w:r>
    </w:p>
    <w:p w14:paraId="14EB2D84" w14:textId="77777777" w:rsidR="00D0730D" w:rsidRPr="0005150F" w:rsidRDefault="00D0730D" w:rsidP="008D7C66">
      <w:pPr>
        <w:spacing w:line="240" w:lineRule="auto"/>
        <w:rPr>
          <w:lang w:val="hu-HU"/>
        </w:rPr>
      </w:pPr>
    </w:p>
    <w:p w14:paraId="1D3DE24B" w14:textId="77777777" w:rsidR="00EA1846" w:rsidRPr="0005150F" w:rsidRDefault="00EA1846" w:rsidP="008D7C66">
      <w:pPr>
        <w:spacing w:line="240" w:lineRule="auto"/>
        <w:rPr>
          <w:lang w:val="hu-HU"/>
        </w:rPr>
      </w:pPr>
    </w:p>
    <w:p w14:paraId="6A1F19B5"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14.</w:t>
      </w:r>
      <w:r w:rsidRPr="0005150F">
        <w:rPr>
          <w:b/>
          <w:bCs/>
          <w:lang w:val="hu-HU"/>
        </w:rPr>
        <w:tab/>
        <w:t>A GYÓGYSZER</w:t>
      </w:r>
      <w:r w:rsidR="00EB1B21" w:rsidRPr="0005150F">
        <w:rPr>
          <w:b/>
          <w:bCs/>
          <w:lang w:val="hu-HU"/>
        </w:rPr>
        <w:t xml:space="preserve"> ÁLTALÁNOS BESOROLÁSA</w:t>
      </w:r>
      <w:r w:rsidRPr="0005150F">
        <w:rPr>
          <w:b/>
          <w:bCs/>
          <w:lang w:val="hu-HU"/>
        </w:rPr>
        <w:t xml:space="preserve"> RENDELHETŐSÉG</w:t>
      </w:r>
      <w:r w:rsidR="00EB1B21" w:rsidRPr="0005150F">
        <w:rPr>
          <w:b/>
          <w:bCs/>
          <w:lang w:val="hu-HU"/>
        </w:rPr>
        <w:t xml:space="preserve"> SZEMPONTJÁBÓL</w:t>
      </w:r>
    </w:p>
    <w:p w14:paraId="462A1303" w14:textId="77777777" w:rsidR="00EA1846" w:rsidRPr="0005150F" w:rsidRDefault="00EA1846" w:rsidP="008D7C66">
      <w:pPr>
        <w:spacing w:line="240" w:lineRule="auto"/>
        <w:rPr>
          <w:lang w:val="hu-HU"/>
        </w:rPr>
      </w:pPr>
    </w:p>
    <w:p w14:paraId="57284742" w14:textId="77777777" w:rsidR="00D0730D" w:rsidRPr="0005150F" w:rsidRDefault="00D0730D" w:rsidP="00D0730D">
      <w:pPr>
        <w:rPr>
          <w:lang w:val="hu-HU"/>
        </w:rPr>
      </w:pPr>
      <w:r w:rsidRPr="0005150F">
        <w:rPr>
          <w:lang w:val="hu-HU"/>
        </w:rPr>
        <w:t>Orvosi rende</w:t>
      </w:r>
      <w:r w:rsidR="004D42C0" w:rsidRPr="0005150F">
        <w:rPr>
          <w:lang w:val="hu-HU"/>
        </w:rPr>
        <w:t>lvényhez kötött gyógyszer (Sz).</w:t>
      </w:r>
    </w:p>
    <w:p w14:paraId="3F42A1C4" w14:textId="77777777" w:rsidR="00D0730D" w:rsidRPr="0005150F" w:rsidRDefault="00D0730D" w:rsidP="008D7C66">
      <w:pPr>
        <w:spacing w:line="240" w:lineRule="auto"/>
        <w:rPr>
          <w:lang w:val="hu-HU"/>
        </w:rPr>
      </w:pPr>
    </w:p>
    <w:p w14:paraId="7A44C087" w14:textId="77777777" w:rsidR="00EA1846" w:rsidRPr="0005150F" w:rsidRDefault="00EA1846" w:rsidP="008D7C66">
      <w:pPr>
        <w:spacing w:line="240" w:lineRule="auto"/>
        <w:rPr>
          <w:lang w:val="hu-HU"/>
        </w:rPr>
      </w:pPr>
    </w:p>
    <w:p w14:paraId="3A9B0390"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15.</w:t>
      </w:r>
      <w:r w:rsidRPr="0005150F">
        <w:rPr>
          <w:b/>
          <w:bCs/>
          <w:lang w:val="hu-HU"/>
        </w:rPr>
        <w:tab/>
        <w:t>AZ ALKALMAZÁSRA VONATKOZÓ UTASÍTÁSOK</w:t>
      </w:r>
    </w:p>
    <w:p w14:paraId="67E4835A" w14:textId="77777777" w:rsidR="00EA1846" w:rsidRPr="0005150F" w:rsidRDefault="00EA1846" w:rsidP="008D7C66">
      <w:pPr>
        <w:spacing w:line="240" w:lineRule="auto"/>
        <w:rPr>
          <w:lang w:val="hu-HU"/>
        </w:rPr>
      </w:pPr>
    </w:p>
    <w:p w14:paraId="448FFDF2" w14:textId="77777777" w:rsidR="00EA1846" w:rsidRPr="0005150F" w:rsidRDefault="00EA1846" w:rsidP="008D7C66">
      <w:pPr>
        <w:spacing w:line="240" w:lineRule="auto"/>
        <w:rPr>
          <w:lang w:val="hu-HU"/>
        </w:rPr>
      </w:pPr>
    </w:p>
    <w:p w14:paraId="630DF61E"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5150F">
        <w:rPr>
          <w:b/>
          <w:bCs/>
          <w:lang w:val="hu-HU"/>
        </w:rPr>
        <w:t>16.</w:t>
      </w:r>
      <w:r w:rsidRPr="0005150F">
        <w:rPr>
          <w:b/>
          <w:bCs/>
          <w:lang w:val="hu-HU"/>
        </w:rPr>
        <w:tab/>
        <w:t>BRAILLE ÍRÁSSAL FELTÜNTETETT INFORMÁCIÓK</w:t>
      </w:r>
    </w:p>
    <w:p w14:paraId="29A7C87F" w14:textId="77777777" w:rsidR="00EA1846" w:rsidRPr="0005150F" w:rsidRDefault="00EA1846" w:rsidP="008D7C66">
      <w:pPr>
        <w:spacing w:line="240" w:lineRule="auto"/>
        <w:rPr>
          <w:lang w:val="hu-HU"/>
        </w:rPr>
      </w:pPr>
    </w:p>
    <w:p w14:paraId="24C383AF" w14:textId="2A60C900" w:rsidR="00EA1846" w:rsidRPr="0005150F" w:rsidRDefault="003F017C" w:rsidP="00643ECE">
      <w:pPr>
        <w:spacing w:line="240" w:lineRule="auto"/>
        <w:rPr>
          <w:lang w:val="hu-HU"/>
        </w:rPr>
      </w:pPr>
      <w:proofErr w:type="spellStart"/>
      <w:r>
        <w:rPr>
          <w:lang w:val="hu-HU"/>
        </w:rPr>
        <w:t>aripiprazole</w:t>
      </w:r>
      <w:proofErr w:type="spellEnd"/>
      <w:r w:rsidR="004E1518" w:rsidRPr="0005150F">
        <w:rPr>
          <w:lang w:val="hu-HU"/>
        </w:rPr>
        <w:t xml:space="preserve"> </w:t>
      </w:r>
      <w:proofErr w:type="spellStart"/>
      <w:r w:rsidR="0005150F" w:rsidRPr="0005150F">
        <w:rPr>
          <w:lang w:val="hu-HU"/>
        </w:rPr>
        <w:t>s</w:t>
      </w:r>
      <w:r w:rsidR="004E1518" w:rsidRPr="0005150F">
        <w:rPr>
          <w:lang w:val="hu-HU"/>
        </w:rPr>
        <w:t>ane</w:t>
      </w:r>
      <w:r w:rsidR="0005150F" w:rsidRPr="0005150F">
        <w:rPr>
          <w:lang w:val="hu-HU"/>
        </w:rPr>
        <w:t>x</w:t>
      </w:r>
      <w:r w:rsidR="004E1518" w:rsidRPr="0005150F">
        <w:rPr>
          <w:lang w:val="hu-HU"/>
        </w:rPr>
        <w:t>cel</w:t>
      </w:r>
      <w:proofErr w:type="spellEnd"/>
      <w:r w:rsidR="004D42C0" w:rsidRPr="0005150F">
        <w:rPr>
          <w:lang w:val="hu-HU"/>
        </w:rPr>
        <w:t xml:space="preserve"> 1</w:t>
      </w:r>
      <w:r w:rsidR="004E1518" w:rsidRPr="0005150F">
        <w:rPr>
          <w:lang w:val="hu-HU"/>
        </w:rPr>
        <w:t>0</w:t>
      </w:r>
      <w:r w:rsidR="004D42C0" w:rsidRPr="0005150F">
        <w:rPr>
          <w:lang w:val="hu-HU"/>
        </w:rPr>
        <w:t> mg</w:t>
      </w:r>
    </w:p>
    <w:p w14:paraId="7B9F985A" w14:textId="77777777" w:rsidR="004D42C0" w:rsidRPr="0005150F" w:rsidRDefault="004D42C0" w:rsidP="00643ECE">
      <w:pPr>
        <w:spacing w:line="240" w:lineRule="auto"/>
        <w:rPr>
          <w:lang w:val="hu-HU"/>
        </w:rPr>
      </w:pPr>
    </w:p>
    <w:p w14:paraId="34A4B559" w14:textId="77777777" w:rsidR="0087221E" w:rsidRPr="0005150F" w:rsidRDefault="0087221E" w:rsidP="0087221E">
      <w:pPr>
        <w:spacing w:line="240" w:lineRule="auto"/>
        <w:rPr>
          <w:shd w:val="clear" w:color="auto" w:fill="CCCCCC"/>
          <w:lang w:val="hu-HU"/>
        </w:rPr>
      </w:pPr>
    </w:p>
    <w:p w14:paraId="2DCDEC87" w14:textId="77777777" w:rsidR="0087221E" w:rsidRPr="0005150F" w:rsidRDefault="0087221E" w:rsidP="0087221E">
      <w:pPr>
        <w:keepNext/>
        <w:numPr>
          <w:ilvl w:val="1"/>
          <w:numId w:val="18"/>
        </w:numPr>
        <w:pBdr>
          <w:top w:val="single" w:sz="4" w:space="1" w:color="auto"/>
          <w:left w:val="single" w:sz="4" w:space="4" w:color="auto"/>
          <w:bottom w:val="single" w:sz="4" w:space="1" w:color="auto"/>
          <w:right w:val="single" w:sz="4" w:space="4" w:color="auto"/>
        </w:pBdr>
        <w:spacing w:line="240" w:lineRule="auto"/>
        <w:ind w:hanging="1650"/>
        <w:outlineLvl w:val="0"/>
        <w:rPr>
          <w:i/>
          <w:lang w:val="hu-HU"/>
        </w:rPr>
      </w:pPr>
      <w:r w:rsidRPr="0005150F">
        <w:rPr>
          <w:b/>
          <w:lang w:val="hu-HU"/>
        </w:rPr>
        <w:t>EGYEDI AZONOSÍTÓ – 2D VONALKÓD</w:t>
      </w:r>
    </w:p>
    <w:p w14:paraId="4FF7BEAC" w14:textId="77777777" w:rsidR="0087221E" w:rsidRPr="0005150F" w:rsidRDefault="0087221E" w:rsidP="0087221E">
      <w:pPr>
        <w:tabs>
          <w:tab w:val="clear" w:pos="567"/>
        </w:tabs>
        <w:spacing w:line="240" w:lineRule="auto"/>
        <w:rPr>
          <w:lang w:val="hu-HU"/>
        </w:rPr>
      </w:pPr>
    </w:p>
    <w:p w14:paraId="6E5ABF32" w14:textId="77777777" w:rsidR="0087221E" w:rsidRPr="0005150F" w:rsidRDefault="0087221E" w:rsidP="0087221E">
      <w:pPr>
        <w:spacing w:line="240" w:lineRule="auto"/>
        <w:rPr>
          <w:shd w:val="clear" w:color="auto" w:fill="CCCCCC"/>
          <w:lang w:val="hu-HU"/>
        </w:rPr>
      </w:pPr>
      <w:r w:rsidRPr="0005150F">
        <w:rPr>
          <w:highlight w:val="lightGray"/>
          <w:lang w:val="hu-HU"/>
        </w:rPr>
        <w:t>Egyedi azonosítójú 2D vonalkóddal ellátva.</w:t>
      </w:r>
    </w:p>
    <w:p w14:paraId="2A65E4E4" w14:textId="77777777" w:rsidR="0087221E" w:rsidRPr="0005150F" w:rsidRDefault="0087221E" w:rsidP="0087221E">
      <w:pPr>
        <w:spacing w:line="240" w:lineRule="auto"/>
        <w:rPr>
          <w:shd w:val="clear" w:color="auto" w:fill="CCCCCC"/>
          <w:lang w:val="hu-HU"/>
        </w:rPr>
      </w:pPr>
    </w:p>
    <w:p w14:paraId="220ABEE5" w14:textId="77777777" w:rsidR="0087221E" w:rsidRPr="0005150F" w:rsidRDefault="0087221E" w:rsidP="0087221E">
      <w:pPr>
        <w:tabs>
          <w:tab w:val="clear" w:pos="567"/>
        </w:tabs>
        <w:spacing w:line="240" w:lineRule="auto"/>
        <w:rPr>
          <w:lang w:val="hu-HU"/>
        </w:rPr>
      </w:pPr>
    </w:p>
    <w:p w14:paraId="114A1649" w14:textId="77777777" w:rsidR="0087221E" w:rsidRPr="0005150F" w:rsidRDefault="0087221E" w:rsidP="0087221E">
      <w:pPr>
        <w:keepNext/>
        <w:numPr>
          <w:ilvl w:val="1"/>
          <w:numId w:val="18"/>
        </w:numPr>
        <w:pBdr>
          <w:top w:val="single" w:sz="4" w:space="1" w:color="auto"/>
          <w:left w:val="single" w:sz="4" w:space="4" w:color="auto"/>
          <w:bottom w:val="single" w:sz="4" w:space="1" w:color="auto"/>
          <w:right w:val="single" w:sz="4" w:space="4" w:color="auto"/>
        </w:pBdr>
        <w:spacing w:line="240" w:lineRule="auto"/>
        <w:ind w:left="567"/>
        <w:outlineLvl w:val="0"/>
        <w:rPr>
          <w:i/>
          <w:lang w:val="hu-HU"/>
        </w:rPr>
      </w:pPr>
      <w:r w:rsidRPr="0005150F">
        <w:rPr>
          <w:b/>
          <w:lang w:val="hu-HU"/>
        </w:rPr>
        <w:t>EGYEDI AZONOSÍTÓ OLVASHATÓ FORMÁTUMA</w:t>
      </w:r>
    </w:p>
    <w:p w14:paraId="62459FBF" w14:textId="77777777" w:rsidR="0087221E" w:rsidRPr="0005150F" w:rsidRDefault="0087221E" w:rsidP="0087221E">
      <w:pPr>
        <w:tabs>
          <w:tab w:val="clear" w:pos="567"/>
        </w:tabs>
        <w:spacing w:line="240" w:lineRule="auto"/>
        <w:rPr>
          <w:lang w:val="hu-HU"/>
        </w:rPr>
      </w:pPr>
    </w:p>
    <w:p w14:paraId="240E4931" w14:textId="77777777" w:rsidR="0087221E" w:rsidRPr="0005150F" w:rsidRDefault="0087221E" w:rsidP="0087221E">
      <w:pPr>
        <w:rPr>
          <w:lang w:val="hu-HU"/>
        </w:rPr>
      </w:pPr>
      <w:r w:rsidRPr="0005150F">
        <w:rPr>
          <w:lang w:val="hu-HU"/>
        </w:rPr>
        <w:t xml:space="preserve">PC: </w:t>
      </w:r>
    </w:p>
    <w:p w14:paraId="531A985E" w14:textId="77777777" w:rsidR="0087221E" w:rsidRPr="0005150F" w:rsidRDefault="0087221E" w:rsidP="0087221E">
      <w:pPr>
        <w:rPr>
          <w:lang w:val="hu-HU"/>
        </w:rPr>
      </w:pPr>
      <w:r w:rsidRPr="0005150F">
        <w:rPr>
          <w:lang w:val="hu-HU"/>
        </w:rPr>
        <w:t xml:space="preserve">SN: </w:t>
      </w:r>
    </w:p>
    <w:p w14:paraId="3E54377F" w14:textId="77777777" w:rsidR="0087221E" w:rsidRPr="0005150F" w:rsidRDefault="0087221E" w:rsidP="0087221E">
      <w:pPr>
        <w:tabs>
          <w:tab w:val="clear" w:pos="567"/>
        </w:tabs>
        <w:spacing w:line="240" w:lineRule="auto"/>
        <w:rPr>
          <w:lang w:val="hu-HU"/>
        </w:rPr>
      </w:pPr>
    </w:p>
    <w:p w14:paraId="3FE1EBD0" w14:textId="77777777" w:rsidR="004D42C0" w:rsidRPr="0005150F" w:rsidRDefault="004D42C0" w:rsidP="00643ECE">
      <w:pPr>
        <w:spacing w:line="240" w:lineRule="auto"/>
        <w:rPr>
          <w:lang w:val="hu-HU"/>
        </w:rPr>
      </w:pPr>
    </w:p>
    <w:p w14:paraId="59205AE2" w14:textId="77777777" w:rsidR="00EA1846" w:rsidRPr="0005150F" w:rsidRDefault="00EA1846" w:rsidP="008D7C66">
      <w:pPr>
        <w:spacing w:line="240" w:lineRule="auto"/>
        <w:rPr>
          <w:lang w:val="hu-HU"/>
        </w:rPr>
      </w:pPr>
      <w:r w:rsidRPr="0005150F">
        <w:rPr>
          <w:b/>
          <w:bCs/>
          <w:u w:val="single"/>
          <w:lang w:val="hu-HU"/>
        </w:rPr>
        <w:br w:type="page"/>
      </w:r>
    </w:p>
    <w:p w14:paraId="494B8584"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5150F">
        <w:rPr>
          <w:b/>
          <w:bCs/>
          <w:lang w:val="hu-HU"/>
        </w:rPr>
        <w:t>A BUBORÉKCSOMAGOLÁSON VAGY A FÓLIACSÍKON MINIMÁLISAN FELTÜNTETENDŐ ADATOK</w:t>
      </w:r>
    </w:p>
    <w:p w14:paraId="714DE4A1"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5448DFDC" w14:textId="77777777" w:rsidR="00EA1846" w:rsidRPr="0005150F" w:rsidRDefault="00AF1206" w:rsidP="008D7C66">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05150F">
        <w:rPr>
          <w:b/>
          <w:bCs/>
          <w:lang w:val="hu-HU"/>
        </w:rPr>
        <w:t>BUBORÉKCSOMAGOLÁS</w:t>
      </w:r>
    </w:p>
    <w:p w14:paraId="0AC0E001" w14:textId="77777777" w:rsidR="00EA1846" w:rsidRPr="0005150F" w:rsidRDefault="00EA1846" w:rsidP="008D7C66">
      <w:pPr>
        <w:spacing w:line="240" w:lineRule="auto"/>
        <w:rPr>
          <w:lang w:val="hu-HU"/>
        </w:rPr>
      </w:pPr>
    </w:p>
    <w:p w14:paraId="245E3B1D" w14:textId="77777777" w:rsidR="00643ECE" w:rsidRPr="0005150F" w:rsidRDefault="00643ECE" w:rsidP="008D7C66">
      <w:pPr>
        <w:spacing w:line="240" w:lineRule="auto"/>
        <w:rPr>
          <w:lang w:val="hu-HU"/>
        </w:rPr>
      </w:pPr>
    </w:p>
    <w:p w14:paraId="4E0E9C94"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5150F">
        <w:rPr>
          <w:b/>
          <w:bCs/>
          <w:lang w:val="hu-HU"/>
        </w:rPr>
        <w:t>1.</w:t>
      </w:r>
      <w:r w:rsidRPr="0005150F">
        <w:rPr>
          <w:b/>
          <w:bCs/>
          <w:lang w:val="hu-HU"/>
        </w:rPr>
        <w:tab/>
        <w:t>A GYÓGYSZER NEVE</w:t>
      </w:r>
    </w:p>
    <w:p w14:paraId="2199B9D3" w14:textId="77777777" w:rsidR="00EA1846" w:rsidRPr="0005150F" w:rsidRDefault="00EA1846" w:rsidP="008D7C66">
      <w:pPr>
        <w:spacing w:line="240" w:lineRule="auto"/>
        <w:rPr>
          <w:i/>
          <w:iCs/>
          <w:lang w:val="hu-HU"/>
        </w:rPr>
      </w:pPr>
    </w:p>
    <w:p w14:paraId="217AA840" w14:textId="5E0BD7F2" w:rsidR="00AF1206" w:rsidRPr="0005150F" w:rsidRDefault="003F017C" w:rsidP="00AF1206">
      <w:pPr>
        <w:spacing w:line="240" w:lineRule="auto"/>
        <w:rPr>
          <w:lang w:val="hu-HU"/>
        </w:rPr>
      </w:pPr>
      <w:proofErr w:type="spellStart"/>
      <w:r>
        <w:rPr>
          <w:lang w:val="hu-HU"/>
        </w:rPr>
        <w:t>Aripiprazole</w:t>
      </w:r>
      <w:proofErr w:type="spellEnd"/>
      <w:r w:rsidR="004E1518" w:rsidRPr="0005150F">
        <w:rPr>
          <w:lang w:val="hu-HU"/>
        </w:rPr>
        <w:t xml:space="preserve"> </w:t>
      </w:r>
      <w:proofErr w:type="spellStart"/>
      <w:r w:rsidR="004E1518" w:rsidRPr="0005150F">
        <w:rPr>
          <w:lang w:val="hu-HU"/>
        </w:rPr>
        <w:t>SaneXcel</w:t>
      </w:r>
      <w:proofErr w:type="spellEnd"/>
      <w:r w:rsidR="00B4449F" w:rsidRPr="0005150F">
        <w:rPr>
          <w:lang w:val="hu-HU"/>
        </w:rPr>
        <w:t xml:space="preserve"> 1</w:t>
      </w:r>
      <w:r w:rsidR="004E1518" w:rsidRPr="0005150F">
        <w:rPr>
          <w:lang w:val="hu-HU"/>
        </w:rPr>
        <w:t>0</w:t>
      </w:r>
      <w:r w:rsidR="00AF1206" w:rsidRPr="0005150F">
        <w:rPr>
          <w:lang w:val="hu-HU"/>
        </w:rPr>
        <w:t> mg tabletta</w:t>
      </w:r>
    </w:p>
    <w:p w14:paraId="7995557F" w14:textId="77777777" w:rsidR="00AF1206" w:rsidRPr="0005150F" w:rsidRDefault="00AF1206" w:rsidP="00AF1206">
      <w:pPr>
        <w:spacing w:line="240" w:lineRule="auto"/>
        <w:rPr>
          <w:lang w:val="hu-HU"/>
        </w:rPr>
      </w:pPr>
      <w:proofErr w:type="spellStart"/>
      <w:r w:rsidRPr="0005150F">
        <w:rPr>
          <w:lang w:val="hu-HU"/>
        </w:rPr>
        <w:t>aripiprazol</w:t>
      </w:r>
      <w:proofErr w:type="spellEnd"/>
    </w:p>
    <w:p w14:paraId="70FDD674" w14:textId="77777777" w:rsidR="00EA1846" w:rsidRPr="0005150F" w:rsidRDefault="00EA1846" w:rsidP="008D7C66">
      <w:pPr>
        <w:spacing w:line="240" w:lineRule="auto"/>
        <w:rPr>
          <w:lang w:val="hu-HU"/>
        </w:rPr>
      </w:pPr>
    </w:p>
    <w:p w14:paraId="551920F1" w14:textId="77777777" w:rsidR="00EA1846" w:rsidRPr="0005150F" w:rsidRDefault="00EA1846" w:rsidP="008D7C66">
      <w:pPr>
        <w:spacing w:line="240" w:lineRule="auto"/>
        <w:rPr>
          <w:i/>
          <w:iCs/>
          <w:lang w:val="hu-HU"/>
        </w:rPr>
      </w:pPr>
    </w:p>
    <w:p w14:paraId="4011A0AE"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5150F">
        <w:rPr>
          <w:b/>
          <w:bCs/>
          <w:lang w:val="hu-HU"/>
        </w:rPr>
        <w:t>2.</w:t>
      </w:r>
      <w:r w:rsidRPr="0005150F">
        <w:rPr>
          <w:b/>
          <w:bCs/>
          <w:lang w:val="hu-HU"/>
        </w:rPr>
        <w:tab/>
        <w:t>A FORGALOMBA HOZATALI ENGEDÉLY JOGOSULTJÁNAK NEVE</w:t>
      </w:r>
    </w:p>
    <w:p w14:paraId="7F4E18F6" w14:textId="77777777" w:rsidR="00EA1846" w:rsidRPr="0005150F" w:rsidRDefault="00EA1846" w:rsidP="008D7C66">
      <w:pPr>
        <w:spacing w:line="240" w:lineRule="auto"/>
        <w:rPr>
          <w:lang w:val="hu-HU"/>
        </w:rPr>
      </w:pPr>
    </w:p>
    <w:p w14:paraId="722088D4" w14:textId="77777777" w:rsidR="00EA1846" w:rsidRPr="0005150F" w:rsidRDefault="004E1518" w:rsidP="008D7C66">
      <w:pPr>
        <w:spacing w:line="240" w:lineRule="auto"/>
        <w:rPr>
          <w:lang w:val="hu-HU"/>
        </w:rPr>
      </w:pPr>
      <w:r w:rsidRPr="0005150F">
        <w:rPr>
          <w:lang w:val="hu-HU"/>
        </w:rPr>
        <w:t xml:space="preserve">J.J. </w:t>
      </w:r>
      <w:proofErr w:type="spellStart"/>
      <w:r w:rsidRPr="0005150F">
        <w:rPr>
          <w:lang w:val="hu-HU"/>
        </w:rPr>
        <w:t>Bishop</w:t>
      </w:r>
      <w:proofErr w:type="spellEnd"/>
      <w:r w:rsidRPr="0005150F">
        <w:rPr>
          <w:lang w:val="hu-HU"/>
        </w:rPr>
        <w:t xml:space="preserve"> Health </w:t>
      </w:r>
      <w:proofErr w:type="spellStart"/>
      <w:r w:rsidRPr="0005150F">
        <w:rPr>
          <w:lang w:val="hu-HU"/>
        </w:rPr>
        <w:t>a.s</w:t>
      </w:r>
      <w:proofErr w:type="spellEnd"/>
      <w:r w:rsidRPr="0005150F">
        <w:rPr>
          <w:lang w:val="hu-HU"/>
        </w:rPr>
        <w:t>.</w:t>
      </w:r>
    </w:p>
    <w:p w14:paraId="652E29C5" w14:textId="77777777" w:rsidR="004E1518" w:rsidRPr="0005150F" w:rsidRDefault="004E1518" w:rsidP="008D7C66">
      <w:pPr>
        <w:spacing w:line="240" w:lineRule="auto"/>
        <w:rPr>
          <w:lang w:val="hu-HU"/>
        </w:rPr>
      </w:pPr>
    </w:p>
    <w:p w14:paraId="3705550A" w14:textId="77777777" w:rsidR="00EA1846" w:rsidRPr="0005150F" w:rsidRDefault="00EA1846" w:rsidP="008D7C66">
      <w:pPr>
        <w:spacing w:line="240" w:lineRule="auto"/>
        <w:rPr>
          <w:lang w:val="hu-HU"/>
        </w:rPr>
      </w:pPr>
    </w:p>
    <w:p w14:paraId="629C3EBE"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5150F">
        <w:rPr>
          <w:b/>
          <w:bCs/>
          <w:lang w:val="hu-HU"/>
        </w:rPr>
        <w:t>3.</w:t>
      </w:r>
      <w:r w:rsidRPr="0005150F">
        <w:rPr>
          <w:b/>
          <w:bCs/>
          <w:lang w:val="hu-HU"/>
        </w:rPr>
        <w:tab/>
        <w:t>LEJÁRATI IDŐ</w:t>
      </w:r>
    </w:p>
    <w:p w14:paraId="1F1FDE42" w14:textId="77777777" w:rsidR="00EA1846" w:rsidRPr="0005150F" w:rsidRDefault="00EA1846" w:rsidP="00D0730D">
      <w:pPr>
        <w:spacing w:line="240" w:lineRule="auto"/>
        <w:rPr>
          <w:lang w:val="hu-HU"/>
        </w:rPr>
      </w:pPr>
    </w:p>
    <w:p w14:paraId="249E5EA6" w14:textId="77777777" w:rsidR="00D0730D" w:rsidRPr="0005150F" w:rsidRDefault="002C3737" w:rsidP="00D0730D">
      <w:pPr>
        <w:rPr>
          <w:lang w:val="hu-HU"/>
        </w:rPr>
      </w:pPr>
      <w:r w:rsidRPr="0005150F">
        <w:rPr>
          <w:lang w:val="hu-HU"/>
        </w:rPr>
        <w:t>EXP</w:t>
      </w:r>
    </w:p>
    <w:p w14:paraId="6AA1C385" w14:textId="77777777" w:rsidR="00D0730D" w:rsidRPr="0005150F" w:rsidRDefault="00D0730D" w:rsidP="008D7C66">
      <w:pPr>
        <w:spacing w:line="240" w:lineRule="auto"/>
        <w:rPr>
          <w:lang w:val="hu-HU"/>
        </w:rPr>
      </w:pPr>
    </w:p>
    <w:p w14:paraId="5AD6AE84" w14:textId="77777777" w:rsidR="00EA1846" w:rsidRPr="0005150F" w:rsidRDefault="00EA1846" w:rsidP="008D7C66">
      <w:pPr>
        <w:spacing w:line="240" w:lineRule="auto"/>
        <w:rPr>
          <w:lang w:val="hu-HU"/>
        </w:rPr>
      </w:pPr>
    </w:p>
    <w:p w14:paraId="78F1D8B0"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5150F">
        <w:rPr>
          <w:b/>
          <w:bCs/>
          <w:lang w:val="hu-HU"/>
        </w:rPr>
        <w:t>4.</w:t>
      </w:r>
      <w:r w:rsidRPr="0005150F">
        <w:rPr>
          <w:b/>
          <w:bCs/>
          <w:lang w:val="hu-HU"/>
        </w:rPr>
        <w:tab/>
        <w:t>A GYÁRTÁSI TÉTEL SZÁMA</w:t>
      </w:r>
    </w:p>
    <w:p w14:paraId="7112D6DD" w14:textId="77777777" w:rsidR="00EA1846" w:rsidRPr="0005150F" w:rsidRDefault="00EA1846" w:rsidP="00D0730D">
      <w:pPr>
        <w:spacing w:line="240" w:lineRule="auto"/>
        <w:rPr>
          <w:lang w:val="hu-HU"/>
        </w:rPr>
      </w:pPr>
    </w:p>
    <w:p w14:paraId="7AC9D118" w14:textId="77777777" w:rsidR="00D0730D" w:rsidRPr="0005150F" w:rsidRDefault="002C3737" w:rsidP="00D0730D">
      <w:pPr>
        <w:rPr>
          <w:lang w:val="hu-HU"/>
        </w:rPr>
      </w:pPr>
      <w:r w:rsidRPr="0005150F">
        <w:rPr>
          <w:lang w:val="hu-HU"/>
        </w:rPr>
        <w:t>Lot</w:t>
      </w:r>
    </w:p>
    <w:p w14:paraId="2B678CD1" w14:textId="77777777" w:rsidR="00D0730D" w:rsidRPr="0005150F" w:rsidRDefault="00D0730D" w:rsidP="008D7C66">
      <w:pPr>
        <w:spacing w:line="240" w:lineRule="auto"/>
        <w:rPr>
          <w:lang w:val="hu-HU"/>
        </w:rPr>
      </w:pPr>
    </w:p>
    <w:p w14:paraId="3E91F495" w14:textId="77777777" w:rsidR="00EA1846" w:rsidRPr="0005150F" w:rsidRDefault="00EA1846" w:rsidP="008D7C66">
      <w:pPr>
        <w:spacing w:line="240" w:lineRule="auto"/>
        <w:rPr>
          <w:lang w:val="hu-HU"/>
        </w:rPr>
      </w:pPr>
    </w:p>
    <w:p w14:paraId="0060DCFD" w14:textId="77777777" w:rsidR="00EA1846" w:rsidRPr="0005150F" w:rsidRDefault="00EA1846" w:rsidP="008D7C66">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5150F">
        <w:rPr>
          <w:b/>
          <w:bCs/>
          <w:lang w:val="hu-HU"/>
        </w:rPr>
        <w:t>5.</w:t>
      </w:r>
      <w:r w:rsidRPr="0005150F">
        <w:rPr>
          <w:b/>
          <w:bCs/>
          <w:lang w:val="hu-HU"/>
        </w:rPr>
        <w:tab/>
        <w:t>EGYÉB INFORMÁCIÓK</w:t>
      </w:r>
    </w:p>
    <w:p w14:paraId="1F0A75C2" w14:textId="77777777" w:rsidR="00EA1846" w:rsidRPr="0005150F" w:rsidRDefault="00EA1846" w:rsidP="008D7C66">
      <w:pPr>
        <w:spacing w:line="240" w:lineRule="auto"/>
        <w:rPr>
          <w:lang w:val="hu-HU"/>
        </w:rPr>
      </w:pPr>
    </w:p>
    <w:p w14:paraId="6F544E85" w14:textId="77777777" w:rsidR="00EA1846" w:rsidRPr="0005150F" w:rsidRDefault="00EA1846" w:rsidP="008D7C66">
      <w:pPr>
        <w:spacing w:line="240" w:lineRule="auto"/>
        <w:rPr>
          <w:lang w:val="hu-HU"/>
        </w:rPr>
      </w:pPr>
    </w:p>
    <w:p w14:paraId="105531A4" w14:textId="77777777" w:rsidR="00EA1846" w:rsidRPr="0005150F" w:rsidRDefault="00EA1846" w:rsidP="00DA1B86">
      <w:pPr>
        <w:spacing w:line="240" w:lineRule="auto"/>
        <w:rPr>
          <w:lang w:val="hu-HU"/>
        </w:rPr>
      </w:pPr>
    </w:p>
    <w:sectPr w:rsidR="00EA1846" w:rsidRPr="0005150F" w:rsidSect="00BF5FA5">
      <w:headerReference w:type="default" r:id="rId7"/>
      <w:footerReference w:type="first" r:id="rId8"/>
      <w:endnotePr>
        <w:numFmt w:val="decimal"/>
      </w:endnotePr>
      <w:pgSz w:w="11907" w:h="16840" w:code="9"/>
      <w:pgMar w:top="1134" w:right="1134" w:bottom="1134" w:left="1134" w:header="737" w:footer="737" w:gutter="0"/>
      <w:cols w:space="708"/>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19847" w14:textId="77777777" w:rsidR="00215205" w:rsidRDefault="00215205">
      <w:r>
        <w:separator/>
      </w:r>
    </w:p>
  </w:endnote>
  <w:endnote w:type="continuationSeparator" w:id="0">
    <w:p w14:paraId="3D1AF999" w14:textId="77777777" w:rsidR="00215205" w:rsidRDefault="00215205">
      <w:r>
        <w:continuationSeparator/>
      </w:r>
    </w:p>
  </w:endnote>
  <w:endnote w:type="continuationNotice" w:id="1">
    <w:p w14:paraId="6F8C6538" w14:textId="77777777" w:rsidR="00215205" w:rsidRDefault="002152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78FEB" w14:textId="459D29F9" w:rsidR="006307E9" w:rsidRPr="00E75AC7" w:rsidRDefault="006307E9" w:rsidP="00193EBB">
    <w:pPr>
      <w:pStyle w:val="llb"/>
      <w:tabs>
        <w:tab w:val="clear" w:pos="8306"/>
        <w:tab w:val="right" w:pos="9639"/>
      </w:tabs>
      <w:rPr>
        <w:sz w:val="18"/>
        <w:szCs w:val="18"/>
      </w:rPr>
    </w:pPr>
    <w:r w:rsidRPr="00E75AC7">
      <w:rPr>
        <w:sz w:val="18"/>
        <w:szCs w:val="18"/>
      </w:rPr>
      <w:t>NNGYK/GYSZ/57243/2024</w:t>
    </w:r>
    <w:r w:rsidR="00193EBB">
      <w:rPr>
        <w:sz w:val="18"/>
        <w:szCs w:val="18"/>
      </w:rPr>
      <w:tab/>
    </w:r>
    <w:r w:rsidR="00193EBB">
      <w:rPr>
        <w:sz w:val="18"/>
        <w:szCs w:val="18"/>
      </w:rPr>
      <w:tab/>
      <w:t xml:space="preserve">2026. </w:t>
    </w:r>
    <w:proofErr w:type="spellStart"/>
    <w:proofErr w:type="gramStart"/>
    <w:r w:rsidR="00193EBB">
      <w:rPr>
        <w:sz w:val="18"/>
        <w:szCs w:val="18"/>
      </w:rPr>
      <w:t>október</w:t>
    </w:r>
    <w:proofErr w:type="spellEnd"/>
    <w:proofErr w:type="gramEnd"/>
    <w:r w:rsidR="00193EBB">
      <w:rPr>
        <w:sz w:val="18"/>
        <w:szCs w:val="18"/>
      </w:rPr>
      <w:t xml:space="preserve"> 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DBF52" w14:textId="77777777" w:rsidR="00215205" w:rsidRDefault="00215205">
      <w:r>
        <w:separator/>
      </w:r>
    </w:p>
  </w:footnote>
  <w:footnote w:type="continuationSeparator" w:id="0">
    <w:p w14:paraId="47F31240" w14:textId="77777777" w:rsidR="00215205" w:rsidRDefault="00215205">
      <w:r>
        <w:continuationSeparator/>
      </w:r>
    </w:p>
  </w:footnote>
  <w:footnote w:type="continuationNotice" w:id="1">
    <w:p w14:paraId="2648F3BB" w14:textId="77777777" w:rsidR="00215205" w:rsidRDefault="0021520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18C06" w14:textId="05B96F9C" w:rsidR="000B42BF" w:rsidRDefault="002639FB" w:rsidP="001E72F3">
    <w:pPr>
      <w:pStyle w:val="lfej"/>
      <w:jc w:val="center"/>
    </w:pPr>
    <w:r w:rsidRPr="001E72F3">
      <w:rPr>
        <w:sz w:val="18"/>
        <w:szCs w:val="18"/>
      </w:rPr>
      <w:fldChar w:fldCharType="begin"/>
    </w:r>
    <w:r w:rsidRPr="001E72F3">
      <w:rPr>
        <w:sz w:val="18"/>
        <w:szCs w:val="18"/>
      </w:rPr>
      <w:instrText>PAGE   \* MERGEFORMAT</w:instrText>
    </w:r>
    <w:r w:rsidRPr="001E72F3">
      <w:rPr>
        <w:sz w:val="18"/>
        <w:szCs w:val="18"/>
      </w:rPr>
      <w:fldChar w:fldCharType="separate"/>
    </w:r>
    <w:r w:rsidR="00193EBB" w:rsidRPr="00193EBB">
      <w:rPr>
        <w:noProof/>
        <w:sz w:val="18"/>
        <w:szCs w:val="18"/>
        <w:lang w:val="hu-HU"/>
      </w:rPr>
      <w:t>2</w:t>
    </w:r>
    <w:r w:rsidRPr="001E72F3">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pStyle w:val="Cmsor1"/>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900ED"/>
    <w:multiLevelType w:val="hybridMultilevel"/>
    <w:tmpl w:val="3D08C9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040E0015">
      <w:start w:val="3"/>
      <w:numFmt w:val="upperLetter"/>
      <w:lvlText w:val="%1."/>
      <w:lvlJc w:val="left"/>
      <w:pPr>
        <w:tabs>
          <w:tab w:val="num" w:pos="720"/>
        </w:tabs>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5" w15:restartNumberingAfterBreak="0">
    <w:nsid w:val="4A834E58"/>
    <w:multiLevelType w:val="hybridMultilevel"/>
    <w:tmpl w:val="3B6CEC08"/>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6EA9177D"/>
    <w:multiLevelType w:val="hybridMultilevel"/>
    <w:tmpl w:val="9850D14A"/>
    <w:lvl w:ilvl="0" w:tplc="0608BF58">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num w:numId="1">
    <w:abstractNumId w:val="17"/>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18"/>
  </w:num>
  <w:num w:numId="17">
    <w:abstractNumId w:val="10"/>
  </w:num>
  <w:num w:numId="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164F"/>
    <w:rsid w:val="000144C3"/>
    <w:rsid w:val="00014869"/>
    <w:rsid w:val="000150D3"/>
    <w:rsid w:val="000166C1"/>
    <w:rsid w:val="0002006B"/>
    <w:rsid w:val="00020AE8"/>
    <w:rsid w:val="00025EBE"/>
    <w:rsid w:val="00026BF2"/>
    <w:rsid w:val="000271F6"/>
    <w:rsid w:val="00030445"/>
    <w:rsid w:val="000318C7"/>
    <w:rsid w:val="0003230A"/>
    <w:rsid w:val="00033FDB"/>
    <w:rsid w:val="000344F6"/>
    <w:rsid w:val="00042263"/>
    <w:rsid w:val="00042267"/>
    <w:rsid w:val="00043505"/>
    <w:rsid w:val="00044042"/>
    <w:rsid w:val="000474D2"/>
    <w:rsid w:val="000479C5"/>
    <w:rsid w:val="00050DFD"/>
    <w:rsid w:val="0005150F"/>
    <w:rsid w:val="00053809"/>
    <w:rsid w:val="00053914"/>
    <w:rsid w:val="00054756"/>
    <w:rsid w:val="000560C5"/>
    <w:rsid w:val="00056C49"/>
    <w:rsid w:val="00056FE0"/>
    <w:rsid w:val="000603C8"/>
    <w:rsid w:val="000608A4"/>
    <w:rsid w:val="00060AA1"/>
    <w:rsid w:val="00061B10"/>
    <w:rsid w:val="00062494"/>
    <w:rsid w:val="000631FD"/>
    <w:rsid w:val="00067D12"/>
    <w:rsid w:val="00071F8A"/>
    <w:rsid w:val="00073E04"/>
    <w:rsid w:val="0007628D"/>
    <w:rsid w:val="00076A01"/>
    <w:rsid w:val="00080676"/>
    <w:rsid w:val="00081DAB"/>
    <w:rsid w:val="0009351E"/>
    <w:rsid w:val="0009479A"/>
    <w:rsid w:val="00095E44"/>
    <w:rsid w:val="00096D8D"/>
    <w:rsid w:val="0009755A"/>
    <w:rsid w:val="000A1232"/>
    <w:rsid w:val="000A16F2"/>
    <w:rsid w:val="000A40D0"/>
    <w:rsid w:val="000B0097"/>
    <w:rsid w:val="000B101F"/>
    <w:rsid w:val="000B1B66"/>
    <w:rsid w:val="000B1F4B"/>
    <w:rsid w:val="000B2F27"/>
    <w:rsid w:val="000B2F58"/>
    <w:rsid w:val="000B37A8"/>
    <w:rsid w:val="000B398C"/>
    <w:rsid w:val="000B42BF"/>
    <w:rsid w:val="000B51D9"/>
    <w:rsid w:val="000B72F4"/>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F1BB2"/>
    <w:rsid w:val="000F249B"/>
    <w:rsid w:val="000F3F94"/>
    <w:rsid w:val="000F5AC9"/>
    <w:rsid w:val="00103501"/>
    <w:rsid w:val="00103B2D"/>
    <w:rsid w:val="00103CD2"/>
    <w:rsid w:val="00104061"/>
    <w:rsid w:val="00107236"/>
    <w:rsid w:val="001101A2"/>
    <w:rsid w:val="001106F7"/>
    <w:rsid w:val="001108A9"/>
    <w:rsid w:val="00112EDA"/>
    <w:rsid w:val="00114174"/>
    <w:rsid w:val="00117C1D"/>
    <w:rsid w:val="00123688"/>
    <w:rsid w:val="00127F47"/>
    <w:rsid w:val="00133572"/>
    <w:rsid w:val="00136D7A"/>
    <w:rsid w:val="00141470"/>
    <w:rsid w:val="00141540"/>
    <w:rsid w:val="001439E8"/>
    <w:rsid w:val="001449DF"/>
    <w:rsid w:val="001451BE"/>
    <w:rsid w:val="0014569B"/>
    <w:rsid w:val="001470E0"/>
    <w:rsid w:val="00150060"/>
    <w:rsid w:val="00154C69"/>
    <w:rsid w:val="00154D96"/>
    <w:rsid w:val="0015704C"/>
    <w:rsid w:val="00161701"/>
    <w:rsid w:val="00161E87"/>
    <w:rsid w:val="0016566C"/>
    <w:rsid w:val="00170EDA"/>
    <w:rsid w:val="001727F0"/>
    <w:rsid w:val="00172B06"/>
    <w:rsid w:val="0017347E"/>
    <w:rsid w:val="001752D8"/>
    <w:rsid w:val="00175931"/>
    <w:rsid w:val="00176B25"/>
    <w:rsid w:val="00177EC4"/>
    <w:rsid w:val="0018238B"/>
    <w:rsid w:val="00183419"/>
    <w:rsid w:val="0018394A"/>
    <w:rsid w:val="0018459A"/>
    <w:rsid w:val="00184DCC"/>
    <w:rsid w:val="00186A9D"/>
    <w:rsid w:val="001874A6"/>
    <w:rsid w:val="0018765B"/>
    <w:rsid w:val="00190913"/>
    <w:rsid w:val="00193DD3"/>
    <w:rsid w:val="00193EBB"/>
    <w:rsid w:val="00195F65"/>
    <w:rsid w:val="0019788C"/>
    <w:rsid w:val="001A07E2"/>
    <w:rsid w:val="001A2018"/>
    <w:rsid w:val="001A56F1"/>
    <w:rsid w:val="001B01C8"/>
    <w:rsid w:val="001B0B52"/>
    <w:rsid w:val="001B13F6"/>
    <w:rsid w:val="001B1747"/>
    <w:rsid w:val="001B2D44"/>
    <w:rsid w:val="001B4D0B"/>
    <w:rsid w:val="001B752A"/>
    <w:rsid w:val="001C12FB"/>
    <w:rsid w:val="001C2DB4"/>
    <w:rsid w:val="001C3228"/>
    <w:rsid w:val="001C35E9"/>
    <w:rsid w:val="001C36BD"/>
    <w:rsid w:val="001C3733"/>
    <w:rsid w:val="001C49B3"/>
    <w:rsid w:val="001C53E7"/>
    <w:rsid w:val="001C5B30"/>
    <w:rsid w:val="001D18C9"/>
    <w:rsid w:val="001D3C05"/>
    <w:rsid w:val="001D6AF4"/>
    <w:rsid w:val="001E0CC1"/>
    <w:rsid w:val="001E1C10"/>
    <w:rsid w:val="001E3CC0"/>
    <w:rsid w:val="001E72F3"/>
    <w:rsid w:val="001E77C3"/>
    <w:rsid w:val="001F090B"/>
    <w:rsid w:val="001F180A"/>
    <w:rsid w:val="001F1A28"/>
    <w:rsid w:val="001F1AD0"/>
    <w:rsid w:val="001F35E8"/>
    <w:rsid w:val="001F37AD"/>
    <w:rsid w:val="001F4014"/>
    <w:rsid w:val="001F445E"/>
    <w:rsid w:val="00201213"/>
    <w:rsid w:val="0020165E"/>
    <w:rsid w:val="00202E50"/>
    <w:rsid w:val="00203CF3"/>
    <w:rsid w:val="00205180"/>
    <w:rsid w:val="00207F81"/>
    <w:rsid w:val="002109F4"/>
    <w:rsid w:val="00211FDA"/>
    <w:rsid w:val="00213450"/>
    <w:rsid w:val="002145D4"/>
    <w:rsid w:val="00215205"/>
    <w:rsid w:val="00215FDA"/>
    <w:rsid w:val="002160C2"/>
    <w:rsid w:val="00222BB9"/>
    <w:rsid w:val="0022333D"/>
    <w:rsid w:val="00224B11"/>
    <w:rsid w:val="002258D6"/>
    <w:rsid w:val="002274FB"/>
    <w:rsid w:val="00230108"/>
    <w:rsid w:val="002309D2"/>
    <w:rsid w:val="00231B61"/>
    <w:rsid w:val="0023205D"/>
    <w:rsid w:val="0023315B"/>
    <w:rsid w:val="002347FE"/>
    <w:rsid w:val="0024178D"/>
    <w:rsid w:val="0024294A"/>
    <w:rsid w:val="0024392B"/>
    <w:rsid w:val="002450C6"/>
    <w:rsid w:val="00245DCF"/>
    <w:rsid w:val="00246C65"/>
    <w:rsid w:val="00251FEA"/>
    <w:rsid w:val="00252FFB"/>
    <w:rsid w:val="002542A8"/>
    <w:rsid w:val="00256C10"/>
    <w:rsid w:val="0025726B"/>
    <w:rsid w:val="00260A11"/>
    <w:rsid w:val="0026169A"/>
    <w:rsid w:val="00262763"/>
    <w:rsid w:val="002639FB"/>
    <w:rsid w:val="00264BEA"/>
    <w:rsid w:val="00267850"/>
    <w:rsid w:val="00271032"/>
    <w:rsid w:val="00273E3E"/>
    <w:rsid w:val="00274147"/>
    <w:rsid w:val="00275189"/>
    <w:rsid w:val="0027532E"/>
    <w:rsid w:val="002756DC"/>
    <w:rsid w:val="00276412"/>
    <w:rsid w:val="00276437"/>
    <w:rsid w:val="0028063F"/>
    <w:rsid w:val="00280740"/>
    <w:rsid w:val="00283B02"/>
    <w:rsid w:val="00283C5D"/>
    <w:rsid w:val="002844B0"/>
    <w:rsid w:val="00286322"/>
    <w:rsid w:val="002966E8"/>
    <w:rsid w:val="00296B03"/>
    <w:rsid w:val="00296C1F"/>
    <w:rsid w:val="002A41E6"/>
    <w:rsid w:val="002A44C8"/>
    <w:rsid w:val="002A5E48"/>
    <w:rsid w:val="002A631A"/>
    <w:rsid w:val="002B0059"/>
    <w:rsid w:val="002B0455"/>
    <w:rsid w:val="002B261C"/>
    <w:rsid w:val="002B2BEE"/>
    <w:rsid w:val="002B35C5"/>
    <w:rsid w:val="002B3935"/>
    <w:rsid w:val="002B406A"/>
    <w:rsid w:val="002B41D4"/>
    <w:rsid w:val="002B543F"/>
    <w:rsid w:val="002B7D73"/>
    <w:rsid w:val="002C06E3"/>
    <w:rsid w:val="002C0801"/>
    <w:rsid w:val="002C0E15"/>
    <w:rsid w:val="002C33B3"/>
    <w:rsid w:val="002C3737"/>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332F"/>
    <w:rsid w:val="002E48E6"/>
    <w:rsid w:val="002E495E"/>
    <w:rsid w:val="002E4E94"/>
    <w:rsid w:val="002F1B8D"/>
    <w:rsid w:val="002F1F28"/>
    <w:rsid w:val="002F43CA"/>
    <w:rsid w:val="002F46A2"/>
    <w:rsid w:val="002F57AA"/>
    <w:rsid w:val="002F714C"/>
    <w:rsid w:val="002F77BF"/>
    <w:rsid w:val="002F7ADF"/>
    <w:rsid w:val="003004A2"/>
    <w:rsid w:val="00301F4F"/>
    <w:rsid w:val="00303DD5"/>
    <w:rsid w:val="00307B74"/>
    <w:rsid w:val="00310764"/>
    <w:rsid w:val="00320203"/>
    <w:rsid w:val="00321F52"/>
    <w:rsid w:val="00322002"/>
    <w:rsid w:val="003247B0"/>
    <w:rsid w:val="00325E81"/>
    <w:rsid w:val="00326948"/>
    <w:rsid w:val="00327052"/>
    <w:rsid w:val="0033486D"/>
    <w:rsid w:val="003367C4"/>
    <w:rsid w:val="00336D8E"/>
    <w:rsid w:val="003376B3"/>
    <w:rsid w:val="003402F5"/>
    <w:rsid w:val="00341F90"/>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80A1A"/>
    <w:rsid w:val="00380D80"/>
    <w:rsid w:val="0038500E"/>
    <w:rsid w:val="0038761D"/>
    <w:rsid w:val="003906F8"/>
    <w:rsid w:val="003935EE"/>
    <w:rsid w:val="0039408A"/>
    <w:rsid w:val="003945F5"/>
    <w:rsid w:val="0039673D"/>
    <w:rsid w:val="003975DA"/>
    <w:rsid w:val="00397643"/>
    <w:rsid w:val="00397893"/>
    <w:rsid w:val="003A2407"/>
    <w:rsid w:val="003A2CF0"/>
    <w:rsid w:val="003A33D3"/>
    <w:rsid w:val="003A3880"/>
    <w:rsid w:val="003A5BC5"/>
    <w:rsid w:val="003A5D55"/>
    <w:rsid w:val="003A72FA"/>
    <w:rsid w:val="003A75E6"/>
    <w:rsid w:val="003A7862"/>
    <w:rsid w:val="003B197C"/>
    <w:rsid w:val="003B255B"/>
    <w:rsid w:val="003B3317"/>
    <w:rsid w:val="003B4B2F"/>
    <w:rsid w:val="003B52D4"/>
    <w:rsid w:val="003C0C26"/>
    <w:rsid w:val="003C1CA5"/>
    <w:rsid w:val="003C1EC7"/>
    <w:rsid w:val="003C34D2"/>
    <w:rsid w:val="003C3D8E"/>
    <w:rsid w:val="003C64A0"/>
    <w:rsid w:val="003C6F0B"/>
    <w:rsid w:val="003C7BA3"/>
    <w:rsid w:val="003D482E"/>
    <w:rsid w:val="003D4E9C"/>
    <w:rsid w:val="003D5F3D"/>
    <w:rsid w:val="003E0D78"/>
    <w:rsid w:val="003E18DE"/>
    <w:rsid w:val="003E1CB1"/>
    <w:rsid w:val="003E3A1D"/>
    <w:rsid w:val="003E523E"/>
    <w:rsid w:val="003E6CA0"/>
    <w:rsid w:val="003F017C"/>
    <w:rsid w:val="003F1F41"/>
    <w:rsid w:val="003F2FDE"/>
    <w:rsid w:val="003F330B"/>
    <w:rsid w:val="003F673F"/>
    <w:rsid w:val="003F6FDF"/>
    <w:rsid w:val="004016F5"/>
    <w:rsid w:val="004045AA"/>
    <w:rsid w:val="0040549A"/>
    <w:rsid w:val="00405CC9"/>
    <w:rsid w:val="0040648F"/>
    <w:rsid w:val="00407D67"/>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3623"/>
    <w:rsid w:val="00453C11"/>
    <w:rsid w:val="004557B0"/>
    <w:rsid w:val="00455FA2"/>
    <w:rsid w:val="00457946"/>
    <w:rsid w:val="00457B7C"/>
    <w:rsid w:val="00457D8B"/>
    <w:rsid w:val="00460A17"/>
    <w:rsid w:val="00463ECE"/>
    <w:rsid w:val="00470CB5"/>
    <w:rsid w:val="00471EAB"/>
    <w:rsid w:val="004723EE"/>
    <w:rsid w:val="00475A92"/>
    <w:rsid w:val="00477BB9"/>
    <w:rsid w:val="00487366"/>
    <w:rsid w:val="004873E4"/>
    <w:rsid w:val="0049072C"/>
    <w:rsid w:val="00490FD1"/>
    <w:rsid w:val="00491AD2"/>
    <w:rsid w:val="004935C0"/>
    <w:rsid w:val="00493B43"/>
    <w:rsid w:val="00494EB1"/>
    <w:rsid w:val="00496414"/>
    <w:rsid w:val="00497A38"/>
    <w:rsid w:val="004A082E"/>
    <w:rsid w:val="004A1B06"/>
    <w:rsid w:val="004A45BD"/>
    <w:rsid w:val="004A4656"/>
    <w:rsid w:val="004A7645"/>
    <w:rsid w:val="004A77B0"/>
    <w:rsid w:val="004B08A9"/>
    <w:rsid w:val="004B1CED"/>
    <w:rsid w:val="004B34A7"/>
    <w:rsid w:val="004B3B06"/>
    <w:rsid w:val="004B4643"/>
    <w:rsid w:val="004B7F67"/>
    <w:rsid w:val="004C1994"/>
    <w:rsid w:val="004D2F25"/>
    <w:rsid w:val="004D4080"/>
    <w:rsid w:val="004D42C0"/>
    <w:rsid w:val="004E05FD"/>
    <w:rsid w:val="004E1518"/>
    <w:rsid w:val="004E1A0D"/>
    <w:rsid w:val="004E23F5"/>
    <w:rsid w:val="004E5418"/>
    <w:rsid w:val="004E6175"/>
    <w:rsid w:val="004E63E5"/>
    <w:rsid w:val="004E6B76"/>
    <w:rsid w:val="004F3540"/>
    <w:rsid w:val="004F52DB"/>
    <w:rsid w:val="004F5624"/>
    <w:rsid w:val="004F5DA4"/>
    <w:rsid w:val="004F62B2"/>
    <w:rsid w:val="004F6424"/>
    <w:rsid w:val="005001A5"/>
    <w:rsid w:val="005040CD"/>
    <w:rsid w:val="00505229"/>
    <w:rsid w:val="005057A7"/>
    <w:rsid w:val="00507F98"/>
    <w:rsid w:val="005108A3"/>
    <w:rsid w:val="00510E13"/>
    <w:rsid w:val="00510F6E"/>
    <w:rsid w:val="005118AE"/>
    <w:rsid w:val="0051587A"/>
    <w:rsid w:val="005158FA"/>
    <w:rsid w:val="005169AD"/>
    <w:rsid w:val="005208B9"/>
    <w:rsid w:val="005221F0"/>
    <w:rsid w:val="00524807"/>
    <w:rsid w:val="00525FF9"/>
    <w:rsid w:val="00532C41"/>
    <w:rsid w:val="00532D3F"/>
    <w:rsid w:val="0053386D"/>
    <w:rsid w:val="00534700"/>
    <w:rsid w:val="0053791F"/>
    <w:rsid w:val="00546264"/>
    <w:rsid w:val="0054689E"/>
    <w:rsid w:val="00547538"/>
    <w:rsid w:val="0055336A"/>
    <w:rsid w:val="00553BFA"/>
    <w:rsid w:val="00554D05"/>
    <w:rsid w:val="00556848"/>
    <w:rsid w:val="0056077E"/>
    <w:rsid w:val="00560EDA"/>
    <w:rsid w:val="005629EE"/>
    <w:rsid w:val="005648FA"/>
    <w:rsid w:val="00564D50"/>
    <w:rsid w:val="0056640C"/>
    <w:rsid w:val="00567346"/>
    <w:rsid w:val="0057371B"/>
    <w:rsid w:val="00575EB8"/>
    <w:rsid w:val="005769BF"/>
    <w:rsid w:val="0058175B"/>
    <w:rsid w:val="00582A9B"/>
    <w:rsid w:val="005832AB"/>
    <w:rsid w:val="0058437C"/>
    <w:rsid w:val="005935F4"/>
    <w:rsid w:val="00593AB1"/>
    <w:rsid w:val="00593E0A"/>
    <w:rsid w:val="005A0DCD"/>
    <w:rsid w:val="005A167F"/>
    <w:rsid w:val="005A2D37"/>
    <w:rsid w:val="005A346E"/>
    <w:rsid w:val="005A73CF"/>
    <w:rsid w:val="005B3F6F"/>
    <w:rsid w:val="005B407E"/>
    <w:rsid w:val="005B798B"/>
    <w:rsid w:val="005C1FAE"/>
    <w:rsid w:val="005C39E8"/>
    <w:rsid w:val="005C5660"/>
    <w:rsid w:val="005C75AF"/>
    <w:rsid w:val="005D4B68"/>
    <w:rsid w:val="005D7020"/>
    <w:rsid w:val="005E11C1"/>
    <w:rsid w:val="005E2563"/>
    <w:rsid w:val="005E394C"/>
    <w:rsid w:val="005E42BF"/>
    <w:rsid w:val="005E4E70"/>
    <w:rsid w:val="005E65BB"/>
    <w:rsid w:val="005F0DA0"/>
    <w:rsid w:val="005F1C88"/>
    <w:rsid w:val="005F3634"/>
    <w:rsid w:val="005F4914"/>
    <w:rsid w:val="005F62B7"/>
    <w:rsid w:val="005F6869"/>
    <w:rsid w:val="005F6BB9"/>
    <w:rsid w:val="00603148"/>
    <w:rsid w:val="00606FC7"/>
    <w:rsid w:val="00610456"/>
    <w:rsid w:val="00611473"/>
    <w:rsid w:val="00611B36"/>
    <w:rsid w:val="00613A34"/>
    <w:rsid w:val="00615ADA"/>
    <w:rsid w:val="00617169"/>
    <w:rsid w:val="006221CD"/>
    <w:rsid w:val="006266A9"/>
    <w:rsid w:val="00630426"/>
    <w:rsid w:val="006307E9"/>
    <w:rsid w:val="006316C1"/>
    <w:rsid w:val="00631ED4"/>
    <w:rsid w:val="00633BC7"/>
    <w:rsid w:val="00635E9C"/>
    <w:rsid w:val="00637B41"/>
    <w:rsid w:val="006414EE"/>
    <w:rsid w:val="00642524"/>
    <w:rsid w:val="00642D0A"/>
    <w:rsid w:val="00643ECE"/>
    <w:rsid w:val="00644941"/>
    <w:rsid w:val="00646B88"/>
    <w:rsid w:val="00646FE1"/>
    <w:rsid w:val="006508D6"/>
    <w:rsid w:val="0065581D"/>
    <w:rsid w:val="00655C2F"/>
    <w:rsid w:val="00660403"/>
    <w:rsid w:val="00661140"/>
    <w:rsid w:val="006628E9"/>
    <w:rsid w:val="006710DD"/>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50D4"/>
    <w:rsid w:val="006A5450"/>
    <w:rsid w:val="006B0199"/>
    <w:rsid w:val="006B0A32"/>
    <w:rsid w:val="006B0BD8"/>
    <w:rsid w:val="006B160D"/>
    <w:rsid w:val="006B2BC8"/>
    <w:rsid w:val="006B3DE2"/>
    <w:rsid w:val="006B4CBF"/>
    <w:rsid w:val="006B67D9"/>
    <w:rsid w:val="006B7806"/>
    <w:rsid w:val="006C0251"/>
    <w:rsid w:val="006C08FE"/>
    <w:rsid w:val="006C16CA"/>
    <w:rsid w:val="006C1EA8"/>
    <w:rsid w:val="006C24F9"/>
    <w:rsid w:val="006C2B9A"/>
    <w:rsid w:val="006C39BB"/>
    <w:rsid w:val="006C4502"/>
    <w:rsid w:val="006D5E91"/>
    <w:rsid w:val="006E14E6"/>
    <w:rsid w:val="006E1AEE"/>
    <w:rsid w:val="006E212A"/>
    <w:rsid w:val="006E2F52"/>
    <w:rsid w:val="006E3974"/>
    <w:rsid w:val="006E3B9C"/>
    <w:rsid w:val="006E51A2"/>
    <w:rsid w:val="006F008B"/>
    <w:rsid w:val="006F0DE2"/>
    <w:rsid w:val="006F15F0"/>
    <w:rsid w:val="006F3495"/>
    <w:rsid w:val="006F417D"/>
    <w:rsid w:val="006F5C83"/>
    <w:rsid w:val="006F67CC"/>
    <w:rsid w:val="006F6E1F"/>
    <w:rsid w:val="006F756D"/>
    <w:rsid w:val="007012AE"/>
    <w:rsid w:val="00701C2D"/>
    <w:rsid w:val="00702162"/>
    <w:rsid w:val="00703930"/>
    <w:rsid w:val="0070610E"/>
    <w:rsid w:val="00707148"/>
    <w:rsid w:val="00707759"/>
    <w:rsid w:val="00710081"/>
    <w:rsid w:val="00710B0D"/>
    <w:rsid w:val="00711240"/>
    <w:rsid w:val="00713CB5"/>
    <w:rsid w:val="00714AEC"/>
    <w:rsid w:val="0071558B"/>
    <w:rsid w:val="00715A67"/>
    <w:rsid w:val="00721189"/>
    <w:rsid w:val="007221C3"/>
    <w:rsid w:val="00722F2C"/>
    <w:rsid w:val="007247F1"/>
    <w:rsid w:val="007254D1"/>
    <w:rsid w:val="00725B32"/>
    <w:rsid w:val="00725B3C"/>
    <w:rsid w:val="00733D54"/>
    <w:rsid w:val="00736A4F"/>
    <w:rsid w:val="00737753"/>
    <w:rsid w:val="00740CE9"/>
    <w:rsid w:val="007428E3"/>
    <w:rsid w:val="0074394E"/>
    <w:rsid w:val="00750D0A"/>
    <w:rsid w:val="00751D93"/>
    <w:rsid w:val="00752300"/>
    <w:rsid w:val="007546F8"/>
    <w:rsid w:val="00754710"/>
    <w:rsid w:val="00755BAB"/>
    <w:rsid w:val="0076080E"/>
    <w:rsid w:val="00761D63"/>
    <w:rsid w:val="0076411D"/>
    <w:rsid w:val="00765DAE"/>
    <w:rsid w:val="007670F8"/>
    <w:rsid w:val="007671D4"/>
    <w:rsid w:val="0076799B"/>
    <w:rsid w:val="00770A85"/>
    <w:rsid w:val="00772CA5"/>
    <w:rsid w:val="00773DC9"/>
    <w:rsid w:val="0077572E"/>
    <w:rsid w:val="0078031B"/>
    <w:rsid w:val="00782841"/>
    <w:rsid w:val="00784F44"/>
    <w:rsid w:val="00786672"/>
    <w:rsid w:val="007872CF"/>
    <w:rsid w:val="007918C2"/>
    <w:rsid w:val="0079201C"/>
    <w:rsid w:val="0079307F"/>
    <w:rsid w:val="007940C5"/>
    <w:rsid w:val="007947C4"/>
    <w:rsid w:val="00795CA9"/>
    <w:rsid w:val="00795CE1"/>
    <w:rsid w:val="007A06AC"/>
    <w:rsid w:val="007B1014"/>
    <w:rsid w:val="007B103F"/>
    <w:rsid w:val="007B1484"/>
    <w:rsid w:val="007B1A10"/>
    <w:rsid w:val="007B6659"/>
    <w:rsid w:val="007B6E2C"/>
    <w:rsid w:val="007B76AB"/>
    <w:rsid w:val="007B7DBD"/>
    <w:rsid w:val="007C45D3"/>
    <w:rsid w:val="007C597B"/>
    <w:rsid w:val="007C760C"/>
    <w:rsid w:val="007D08FD"/>
    <w:rsid w:val="007D1584"/>
    <w:rsid w:val="007D2044"/>
    <w:rsid w:val="007D2D76"/>
    <w:rsid w:val="007D4F33"/>
    <w:rsid w:val="007D65C7"/>
    <w:rsid w:val="007D74D2"/>
    <w:rsid w:val="007D79B5"/>
    <w:rsid w:val="007E1455"/>
    <w:rsid w:val="007E2334"/>
    <w:rsid w:val="007E23CE"/>
    <w:rsid w:val="007E2CE7"/>
    <w:rsid w:val="007E43D0"/>
    <w:rsid w:val="007E4F00"/>
    <w:rsid w:val="007E54F8"/>
    <w:rsid w:val="007E5987"/>
    <w:rsid w:val="007E5BD8"/>
    <w:rsid w:val="007E7A28"/>
    <w:rsid w:val="007E7BF9"/>
    <w:rsid w:val="007F0212"/>
    <w:rsid w:val="007F02BC"/>
    <w:rsid w:val="007F11E2"/>
    <w:rsid w:val="007F1D17"/>
    <w:rsid w:val="007F235A"/>
    <w:rsid w:val="007F2E65"/>
    <w:rsid w:val="007F43BA"/>
    <w:rsid w:val="007F45D1"/>
    <w:rsid w:val="007F4787"/>
    <w:rsid w:val="007F64BE"/>
    <w:rsid w:val="007F6DC3"/>
    <w:rsid w:val="007F7BCE"/>
    <w:rsid w:val="008006B4"/>
    <w:rsid w:val="008015B6"/>
    <w:rsid w:val="00803FD4"/>
    <w:rsid w:val="0080481C"/>
    <w:rsid w:val="00804C54"/>
    <w:rsid w:val="0080553D"/>
    <w:rsid w:val="008056DD"/>
    <w:rsid w:val="0081104C"/>
    <w:rsid w:val="00811F93"/>
    <w:rsid w:val="00812D16"/>
    <w:rsid w:val="00813A0B"/>
    <w:rsid w:val="00816C51"/>
    <w:rsid w:val="00821865"/>
    <w:rsid w:val="0082327D"/>
    <w:rsid w:val="0082433D"/>
    <w:rsid w:val="00826509"/>
    <w:rsid w:val="008319C9"/>
    <w:rsid w:val="00832CB5"/>
    <w:rsid w:val="0083354D"/>
    <w:rsid w:val="008349D9"/>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221E"/>
    <w:rsid w:val="00873967"/>
    <w:rsid w:val="008770D4"/>
    <w:rsid w:val="008770F3"/>
    <w:rsid w:val="0088127F"/>
    <w:rsid w:val="008815EF"/>
    <w:rsid w:val="0088325C"/>
    <w:rsid w:val="00883A61"/>
    <w:rsid w:val="00885273"/>
    <w:rsid w:val="00885F2C"/>
    <w:rsid w:val="00886386"/>
    <w:rsid w:val="0088701C"/>
    <w:rsid w:val="00892AA5"/>
    <w:rsid w:val="0089499B"/>
    <w:rsid w:val="00894ACA"/>
    <w:rsid w:val="00894EC5"/>
    <w:rsid w:val="00896658"/>
    <w:rsid w:val="008967B5"/>
    <w:rsid w:val="00896D0F"/>
    <w:rsid w:val="008A03AC"/>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2205"/>
    <w:rsid w:val="008D2331"/>
    <w:rsid w:val="008D35E8"/>
    <w:rsid w:val="008D36CD"/>
    <w:rsid w:val="008D4380"/>
    <w:rsid w:val="008D48D1"/>
    <w:rsid w:val="008D6BE8"/>
    <w:rsid w:val="008D7443"/>
    <w:rsid w:val="008D7C66"/>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2040"/>
    <w:rsid w:val="00942C9F"/>
    <w:rsid w:val="00945631"/>
    <w:rsid w:val="00947549"/>
    <w:rsid w:val="0095793C"/>
    <w:rsid w:val="009602CC"/>
    <w:rsid w:val="0096045D"/>
    <w:rsid w:val="0096111E"/>
    <w:rsid w:val="00961125"/>
    <w:rsid w:val="00963362"/>
    <w:rsid w:val="00963BD1"/>
    <w:rsid w:val="0096406F"/>
    <w:rsid w:val="00966B1F"/>
    <w:rsid w:val="0097116E"/>
    <w:rsid w:val="00974518"/>
    <w:rsid w:val="00975617"/>
    <w:rsid w:val="00980FE0"/>
    <w:rsid w:val="0098506F"/>
    <w:rsid w:val="00990C3B"/>
    <w:rsid w:val="00991CBD"/>
    <w:rsid w:val="009928B7"/>
    <w:rsid w:val="0099321A"/>
    <w:rsid w:val="009947E8"/>
    <w:rsid w:val="009954E5"/>
    <w:rsid w:val="009960B7"/>
    <w:rsid w:val="009972FE"/>
    <w:rsid w:val="009A3BEE"/>
    <w:rsid w:val="009B267F"/>
    <w:rsid w:val="009B38D8"/>
    <w:rsid w:val="009B536C"/>
    <w:rsid w:val="009B58D5"/>
    <w:rsid w:val="009B5C19"/>
    <w:rsid w:val="009B6137"/>
    <w:rsid w:val="009B6496"/>
    <w:rsid w:val="009C01DA"/>
    <w:rsid w:val="009C1528"/>
    <w:rsid w:val="009C20CC"/>
    <w:rsid w:val="009C3558"/>
    <w:rsid w:val="009C4695"/>
    <w:rsid w:val="009C4896"/>
    <w:rsid w:val="009C562E"/>
    <w:rsid w:val="009C68B5"/>
    <w:rsid w:val="009C7531"/>
    <w:rsid w:val="009C7F21"/>
    <w:rsid w:val="009D220C"/>
    <w:rsid w:val="009D221F"/>
    <w:rsid w:val="009E09F0"/>
    <w:rsid w:val="009E19E8"/>
    <w:rsid w:val="009E2F69"/>
    <w:rsid w:val="009E377C"/>
    <w:rsid w:val="009E411C"/>
    <w:rsid w:val="009E458A"/>
    <w:rsid w:val="009E5316"/>
    <w:rsid w:val="009E5A1B"/>
    <w:rsid w:val="009E5D7C"/>
    <w:rsid w:val="009E5DFC"/>
    <w:rsid w:val="009E72CA"/>
    <w:rsid w:val="009F1789"/>
    <w:rsid w:val="009F2E3B"/>
    <w:rsid w:val="009F359B"/>
    <w:rsid w:val="009F36D2"/>
    <w:rsid w:val="009F3B6B"/>
    <w:rsid w:val="009F4504"/>
    <w:rsid w:val="009F502C"/>
    <w:rsid w:val="009F603B"/>
    <w:rsid w:val="009F6987"/>
    <w:rsid w:val="009F720F"/>
    <w:rsid w:val="00A004D4"/>
    <w:rsid w:val="00A0095B"/>
    <w:rsid w:val="00A010E7"/>
    <w:rsid w:val="00A01A17"/>
    <w:rsid w:val="00A01A60"/>
    <w:rsid w:val="00A036DE"/>
    <w:rsid w:val="00A03C57"/>
    <w:rsid w:val="00A076F9"/>
    <w:rsid w:val="00A07997"/>
    <w:rsid w:val="00A07F87"/>
    <w:rsid w:val="00A1394F"/>
    <w:rsid w:val="00A206ED"/>
    <w:rsid w:val="00A20806"/>
    <w:rsid w:val="00A20C7F"/>
    <w:rsid w:val="00A21D41"/>
    <w:rsid w:val="00A22DBA"/>
    <w:rsid w:val="00A2329D"/>
    <w:rsid w:val="00A2534A"/>
    <w:rsid w:val="00A25BFF"/>
    <w:rsid w:val="00A27522"/>
    <w:rsid w:val="00A34D0C"/>
    <w:rsid w:val="00A34D76"/>
    <w:rsid w:val="00A365D0"/>
    <w:rsid w:val="00A402B8"/>
    <w:rsid w:val="00A4043E"/>
    <w:rsid w:val="00A41A3C"/>
    <w:rsid w:val="00A443A6"/>
    <w:rsid w:val="00A45A1A"/>
    <w:rsid w:val="00A45E61"/>
    <w:rsid w:val="00A47F32"/>
    <w:rsid w:val="00A53220"/>
    <w:rsid w:val="00A538E6"/>
    <w:rsid w:val="00A56102"/>
    <w:rsid w:val="00A56800"/>
    <w:rsid w:val="00A56D7E"/>
    <w:rsid w:val="00A57404"/>
    <w:rsid w:val="00A575BD"/>
    <w:rsid w:val="00A60EEC"/>
    <w:rsid w:val="00A61A21"/>
    <w:rsid w:val="00A65BD9"/>
    <w:rsid w:val="00A66718"/>
    <w:rsid w:val="00A70B31"/>
    <w:rsid w:val="00A72856"/>
    <w:rsid w:val="00A73A74"/>
    <w:rsid w:val="00A759FE"/>
    <w:rsid w:val="00A76D67"/>
    <w:rsid w:val="00A776B8"/>
    <w:rsid w:val="00A814CF"/>
    <w:rsid w:val="00A81EB6"/>
    <w:rsid w:val="00A837FE"/>
    <w:rsid w:val="00A85357"/>
    <w:rsid w:val="00A862B7"/>
    <w:rsid w:val="00A902DD"/>
    <w:rsid w:val="00A91617"/>
    <w:rsid w:val="00A9432C"/>
    <w:rsid w:val="00A9625B"/>
    <w:rsid w:val="00A96415"/>
    <w:rsid w:val="00A96FA8"/>
    <w:rsid w:val="00A9770A"/>
    <w:rsid w:val="00AA0A43"/>
    <w:rsid w:val="00AA0DD3"/>
    <w:rsid w:val="00AA1C07"/>
    <w:rsid w:val="00AA2B82"/>
    <w:rsid w:val="00AA3688"/>
    <w:rsid w:val="00AA5887"/>
    <w:rsid w:val="00AB19F8"/>
    <w:rsid w:val="00AB1A3B"/>
    <w:rsid w:val="00AB2A61"/>
    <w:rsid w:val="00AB355C"/>
    <w:rsid w:val="00AB3A12"/>
    <w:rsid w:val="00AB5A8D"/>
    <w:rsid w:val="00AB6642"/>
    <w:rsid w:val="00AC0F02"/>
    <w:rsid w:val="00AC2EFE"/>
    <w:rsid w:val="00AC3930"/>
    <w:rsid w:val="00AC3AB1"/>
    <w:rsid w:val="00AC4F69"/>
    <w:rsid w:val="00AC68C6"/>
    <w:rsid w:val="00AC79C1"/>
    <w:rsid w:val="00AC7CA4"/>
    <w:rsid w:val="00AD2C5C"/>
    <w:rsid w:val="00AD4A64"/>
    <w:rsid w:val="00AD598F"/>
    <w:rsid w:val="00AD6D09"/>
    <w:rsid w:val="00AD72A5"/>
    <w:rsid w:val="00AE07DA"/>
    <w:rsid w:val="00AE098E"/>
    <w:rsid w:val="00AE0BBA"/>
    <w:rsid w:val="00AE2291"/>
    <w:rsid w:val="00AE25C8"/>
    <w:rsid w:val="00AE4113"/>
    <w:rsid w:val="00AE4380"/>
    <w:rsid w:val="00AE4FAC"/>
    <w:rsid w:val="00AE5525"/>
    <w:rsid w:val="00AE6381"/>
    <w:rsid w:val="00AE656F"/>
    <w:rsid w:val="00AE7D78"/>
    <w:rsid w:val="00AF1206"/>
    <w:rsid w:val="00AF41F6"/>
    <w:rsid w:val="00AF438E"/>
    <w:rsid w:val="00AF45CA"/>
    <w:rsid w:val="00AF5CEE"/>
    <w:rsid w:val="00AF7506"/>
    <w:rsid w:val="00B007DD"/>
    <w:rsid w:val="00B0098A"/>
    <w:rsid w:val="00B00C3A"/>
    <w:rsid w:val="00B01016"/>
    <w:rsid w:val="00B0146E"/>
    <w:rsid w:val="00B02160"/>
    <w:rsid w:val="00B027CB"/>
    <w:rsid w:val="00B0352B"/>
    <w:rsid w:val="00B04BD2"/>
    <w:rsid w:val="00B073E6"/>
    <w:rsid w:val="00B074F8"/>
    <w:rsid w:val="00B121B0"/>
    <w:rsid w:val="00B17FAB"/>
    <w:rsid w:val="00B22C5F"/>
    <w:rsid w:val="00B23687"/>
    <w:rsid w:val="00B25710"/>
    <w:rsid w:val="00B27B03"/>
    <w:rsid w:val="00B31B62"/>
    <w:rsid w:val="00B33711"/>
    <w:rsid w:val="00B33DC3"/>
    <w:rsid w:val="00B34889"/>
    <w:rsid w:val="00B37550"/>
    <w:rsid w:val="00B402C6"/>
    <w:rsid w:val="00B41DC1"/>
    <w:rsid w:val="00B4449F"/>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7BE4"/>
    <w:rsid w:val="00B812BE"/>
    <w:rsid w:val="00B813D5"/>
    <w:rsid w:val="00B86608"/>
    <w:rsid w:val="00B86F59"/>
    <w:rsid w:val="00B873BC"/>
    <w:rsid w:val="00B87847"/>
    <w:rsid w:val="00B90477"/>
    <w:rsid w:val="00B92AA5"/>
    <w:rsid w:val="00B955FE"/>
    <w:rsid w:val="00B96744"/>
    <w:rsid w:val="00BA0B9F"/>
    <w:rsid w:val="00BA6419"/>
    <w:rsid w:val="00BA6550"/>
    <w:rsid w:val="00BB3642"/>
    <w:rsid w:val="00BB59F6"/>
    <w:rsid w:val="00BB66AB"/>
    <w:rsid w:val="00BC0AD6"/>
    <w:rsid w:val="00BC122E"/>
    <w:rsid w:val="00BC3584"/>
    <w:rsid w:val="00BC7CE3"/>
    <w:rsid w:val="00BE2DB2"/>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1091"/>
    <w:rsid w:val="00C226F9"/>
    <w:rsid w:val="00C23398"/>
    <w:rsid w:val="00C23B23"/>
    <w:rsid w:val="00C26C22"/>
    <w:rsid w:val="00C27B03"/>
    <w:rsid w:val="00C27FBA"/>
    <w:rsid w:val="00C3089B"/>
    <w:rsid w:val="00C34B40"/>
    <w:rsid w:val="00C35836"/>
    <w:rsid w:val="00C41CD3"/>
    <w:rsid w:val="00C43438"/>
    <w:rsid w:val="00C44264"/>
    <w:rsid w:val="00C46251"/>
    <w:rsid w:val="00C4790F"/>
    <w:rsid w:val="00C47FC0"/>
    <w:rsid w:val="00C5245F"/>
    <w:rsid w:val="00C528CC"/>
    <w:rsid w:val="00C53ABD"/>
    <w:rsid w:val="00C53AD3"/>
    <w:rsid w:val="00C53C94"/>
    <w:rsid w:val="00C54102"/>
    <w:rsid w:val="00C57741"/>
    <w:rsid w:val="00C6074F"/>
    <w:rsid w:val="00C60EAF"/>
    <w:rsid w:val="00C62568"/>
    <w:rsid w:val="00C64143"/>
    <w:rsid w:val="00C6434D"/>
    <w:rsid w:val="00C652E5"/>
    <w:rsid w:val="00C66547"/>
    <w:rsid w:val="00C67446"/>
    <w:rsid w:val="00C758A3"/>
    <w:rsid w:val="00C7697F"/>
    <w:rsid w:val="00C8136C"/>
    <w:rsid w:val="00C82FFA"/>
    <w:rsid w:val="00C85521"/>
    <w:rsid w:val="00C863EE"/>
    <w:rsid w:val="00C92646"/>
    <w:rsid w:val="00C9316A"/>
    <w:rsid w:val="00C93B5E"/>
    <w:rsid w:val="00C95D8D"/>
    <w:rsid w:val="00C97C7F"/>
    <w:rsid w:val="00C97D16"/>
    <w:rsid w:val="00CA0D2F"/>
    <w:rsid w:val="00CA1BFD"/>
    <w:rsid w:val="00CA218A"/>
    <w:rsid w:val="00CA2283"/>
    <w:rsid w:val="00CA2AEF"/>
    <w:rsid w:val="00CA325F"/>
    <w:rsid w:val="00CA33B8"/>
    <w:rsid w:val="00CB1582"/>
    <w:rsid w:val="00CB22B7"/>
    <w:rsid w:val="00CB31DA"/>
    <w:rsid w:val="00CB5032"/>
    <w:rsid w:val="00CB7DF6"/>
    <w:rsid w:val="00CC01E4"/>
    <w:rsid w:val="00CC303F"/>
    <w:rsid w:val="00CC3C96"/>
    <w:rsid w:val="00CC7E2D"/>
    <w:rsid w:val="00CD077C"/>
    <w:rsid w:val="00CD342A"/>
    <w:rsid w:val="00CD364C"/>
    <w:rsid w:val="00CD3940"/>
    <w:rsid w:val="00CE0584"/>
    <w:rsid w:val="00CE433F"/>
    <w:rsid w:val="00CE6A0B"/>
    <w:rsid w:val="00CF0950"/>
    <w:rsid w:val="00CF3B07"/>
    <w:rsid w:val="00CF4C13"/>
    <w:rsid w:val="00CF4DC9"/>
    <w:rsid w:val="00CF6384"/>
    <w:rsid w:val="00CF6623"/>
    <w:rsid w:val="00CF6902"/>
    <w:rsid w:val="00D06E88"/>
    <w:rsid w:val="00D07172"/>
    <w:rsid w:val="00D0730D"/>
    <w:rsid w:val="00D0750E"/>
    <w:rsid w:val="00D11F9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423AC"/>
    <w:rsid w:val="00D44530"/>
    <w:rsid w:val="00D44DC6"/>
    <w:rsid w:val="00D514E5"/>
    <w:rsid w:val="00D53589"/>
    <w:rsid w:val="00D539D5"/>
    <w:rsid w:val="00D544D5"/>
    <w:rsid w:val="00D602DE"/>
    <w:rsid w:val="00D6096A"/>
    <w:rsid w:val="00D60ABE"/>
    <w:rsid w:val="00D60CE5"/>
    <w:rsid w:val="00D61811"/>
    <w:rsid w:val="00D6195A"/>
    <w:rsid w:val="00D63F9F"/>
    <w:rsid w:val="00D646D3"/>
    <w:rsid w:val="00D65733"/>
    <w:rsid w:val="00D662F2"/>
    <w:rsid w:val="00D664B8"/>
    <w:rsid w:val="00D665F1"/>
    <w:rsid w:val="00D6711E"/>
    <w:rsid w:val="00D73B08"/>
    <w:rsid w:val="00D773F1"/>
    <w:rsid w:val="00D80127"/>
    <w:rsid w:val="00D80476"/>
    <w:rsid w:val="00D804E2"/>
    <w:rsid w:val="00D805D1"/>
    <w:rsid w:val="00D82467"/>
    <w:rsid w:val="00D82FD7"/>
    <w:rsid w:val="00D84FA6"/>
    <w:rsid w:val="00D85C5F"/>
    <w:rsid w:val="00D85ECC"/>
    <w:rsid w:val="00D864C7"/>
    <w:rsid w:val="00D86EB7"/>
    <w:rsid w:val="00D914EB"/>
    <w:rsid w:val="00D92B5E"/>
    <w:rsid w:val="00D93388"/>
    <w:rsid w:val="00D95457"/>
    <w:rsid w:val="00D97A7B"/>
    <w:rsid w:val="00DA1259"/>
    <w:rsid w:val="00DA1AAD"/>
    <w:rsid w:val="00DA1B86"/>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8A"/>
    <w:rsid w:val="00DC7797"/>
    <w:rsid w:val="00DD078A"/>
    <w:rsid w:val="00DD1737"/>
    <w:rsid w:val="00DD34E1"/>
    <w:rsid w:val="00DD7667"/>
    <w:rsid w:val="00DD777C"/>
    <w:rsid w:val="00DE0D2F"/>
    <w:rsid w:val="00DE0D75"/>
    <w:rsid w:val="00DE19EB"/>
    <w:rsid w:val="00DE34BF"/>
    <w:rsid w:val="00DE48E4"/>
    <w:rsid w:val="00DE5B0F"/>
    <w:rsid w:val="00DF0DC5"/>
    <w:rsid w:val="00DF0FE3"/>
    <w:rsid w:val="00DF2CB1"/>
    <w:rsid w:val="00DF69F9"/>
    <w:rsid w:val="00E02579"/>
    <w:rsid w:val="00E02B50"/>
    <w:rsid w:val="00E04B3F"/>
    <w:rsid w:val="00E060C1"/>
    <w:rsid w:val="00E06B1E"/>
    <w:rsid w:val="00E07787"/>
    <w:rsid w:val="00E10AAF"/>
    <w:rsid w:val="00E113B8"/>
    <w:rsid w:val="00E12296"/>
    <w:rsid w:val="00E147D5"/>
    <w:rsid w:val="00E14C0E"/>
    <w:rsid w:val="00E16642"/>
    <w:rsid w:val="00E1787C"/>
    <w:rsid w:val="00E21CA8"/>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6E02"/>
    <w:rsid w:val="00E47B3D"/>
    <w:rsid w:val="00E54EF2"/>
    <w:rsid w:val="00E558D0"/>
    <w:rsid w:val="00E60DC5"/>
    <w:rsid w:val="00E63559"/>
    <w:rsid w:val="00E67180"/>
    <w:rsid w:val="00E676E2"/>
    <w:rsid w:val="00E74FA5"/>
    <w:rsid w:val="00E74FDD"/>
    <w:rsid w:val="00E756A8"/>
    <w:rsid w:val="00E75AC7"/>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0F8F"/>
    <w:rsid w:val="00EA1104"/>
    <w:rsid w:val="00EA1846"/>
    <w:rsid w:val="00EA5257"/>
    <w:rsid w:val="00EA59B6"/>
    <w:rsid w:val="00EA6A52"/>
    <w:rsid w:val="00EB0433"/>
    <w:rsid w:val="00EB1B21"/>
    <w:rsid w:val="00EB1B8B"/>
    <w:rsid w:val="00EB2862"/>
    <w:rsid w:val="00EB3921"/>
    <w:rsid w:val="00EB3C54"/>
    <w:rsid w:val="00EB4951"/>
    <w:rsid w:val="00EB5C08"/>
    <w:rsid w:val="00EB6985"/>
    <w:rsid w:val="00EC098E"/>
    <w:rsid w:val="00EC0BCB"/>
    <w:rsid w:val="00EC0E71"/>
    <w:rsid w:val="00EC6B97"/>
    <w:rsid w:val="00EC799E"/>
    <w:rsid w:val="00ED613A"/>
    <w:rsid w:val="00ED6CFA"/>
    <w:rsid w:val="00ED6D53"/>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3865"/>
    <w:rsid w:val="00F1030E"/>
    <w:rsid w:val="00F10925"/>
    <w:rsid w:val="00F12F6C"/>
    <w:rsid w:val="00F13DAE"/>
    <w:rsid w:val="00F157D8"/>
    <w:rsid w:val="00F17ABF"/>
    <w:rsid w:val="00F201AD"/>
    <w:rsid w:val="00F20737"/>
    <w:rsid w:val="00F20A98"/>
    <w:rsid w:val="00F21481"/>
    <w:rsid w:val="00F21B21"/>
    <w:rsid w:val="00F222BB"/>
    <w:rsid w:val="00F235C0"/>
    <w:rsid w:val="00F2491A"/>
    <w:rsid w:val="00F24C53"/>
    <w:rsid w:val="00F24EF6"/>
    <w:rsid w:val="00F254E4"/>
    <w:rsid w:val="00F26F5D"/>
    <w:rsid w:val="00F27E12"/>
    <w:rsid w:val="00F34F5E"/>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CF7"/>
    <w:rsid w:val="00F56BB5"/>
    <w:rsid w:val="00F57D1C"/>
    <w:rsid w:val="00F6086A"/>
    <w:rsid w:val="00F6169B"/>
    <w:rsid w:val="00F62824"/>
    <w:rsid w:val="00F62D7C"/>
    <w:rsid w:val="00F634C8"/>
    <w:rsid w:val="00F64E6D"/>
    <w:rsid w:val="00F67155"/>
    <w:rsid w:val="00F7058F"/>
    <w:rsid w:val="00F70D21"/>
    <w:rsid w:val="00F70FEF"/>
    <w:rsid w:val="00F71C59"/>
    <w:rsid w:val="00F7206D"/>
    <w:rsid w:val="00F74F3A"/>
    <w:rsid w:val="00F75C02"/>
    <w:rsid w:val="00F77ECB"/>
    <w:rsid w:val="00F81E47"/>
    <w:rsid w:val="00F824EF"/>
    <w:rsid w:val="00F84408"/>
    <w:rsid w:val="00F86474"/>
    <w:rsid w:val="00F868B4"/>
    <w:rsid w:val="00F8730A"/>
    <w:rsid w:val="00F9016F"/>
    <w:rsid w:val="00F90601"/>
    <w:rsid w:val="00FA3D28"/>
    <w:rsid w:val="00FA78FD"/>
    <w:rsid w:val="00FB11BE"/>
    <w:rsid w:val="00FB1357"/>
    <w:rsid w:val="00FB1B56"/>
    <w:rsid w:val="00FB27F1"/>
    <w:rsid w:val="00FB3AF7"/>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85C"/>
    <w:rsid w:val="00FE1D42"/>
    <w:rsid w:val="00FE3C5F"/>
    <w:rsid w:val="00FE401B"/>
    <w:rsid w:val="00FE4705"/>
    <w:rsid w:val="00FE557C"/>
    <w:rsid w:val="00FE5AEE"/>
    <w:rsid w:val="00FE6C6D"/>
    <w:rsid w:val="00FF4C3A"/>
    <w:rsid w:val="00FF62F4"/>
    <w:rsid w:val="00FF6519"/>
    <w:rsid w:val="00FF7E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65113E"/>
  <w15:chartTrackingRefBased/>
  <w15:docId w15:val="{C5528EA4-67B9-4CF6-B553-DD47B3531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val="en-GB" w:eastAsia="en-US"/>
    </w:rPr>
  </w:style>
  <w:style w:type="paragraph" w:styleId="Cmsor1">
    <w:name w:val="heading 1"/>
    <w:basedOn w:val="Norml"/>
    <w:next w:val="Norml"/>
    <w:link w:val="Cmsor1Char"/>
    <w:qFormat/>
    <w:locked/>
    <w:rsid w:val="00FB3AF7"/>
    <w:pPr>
      <w:numPr>
        <w:numId w:val="10"/>
      </w:numPr>
      <w:tabs>
        <w:tab w:val="clear" w:pos="567"/>
      </w:tabs>
      <w:suppressAutoHyphens/>
      <w:spacing w:before="240" w:after="120"/>
      <w:outlineLvl w:val="0"/>
    </w:pPr>
    <w:rPr>
      <w:b/>
      <w:caps/>
      <w:sz w:val="26"/>
      <w:szCs w:val="20"/>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rsid w:val="00BF5FA5"/>
    <w:pPr>
      <w:tabs>
        <w:tab w:val="center" w:pos="4536"/>
        <w:tab w:val="right" w:pos="8306"/>
      </w:tabs>
    </w:pPr>
    <w:rPr>
      <w:lang w:eastAsia="hu-HU"/>
    </w:rPr>
  </w:style>
  <w:style w:type="character" w:customStyle="1" w:styleId="FooterChar">
    <w:name w:val="Footer Char"/>
    <w:aliases w:val="Footer Char2 Char Char,Footer Char1 Char Char Char Char,Footer Char1 Char Char Char Char Char Char"/>
    <w:uiPriority w:val="99"/>
    <w:rsid w:val="00BF5FA5"/>
    <w:rPr>
      <w:rFonts w:ascii="Times New Roman" w:hAnsi="Times New Roman" w:cs="Times New Roman"/>
      <w:snapToGrid w:val="0"/>
      <w:sz w:val="22"/>
      <w:szCs w:val="22"/>
      <w:lang w:val="en-GB" w:eastAsia="x-none"/>
    </w:rPr>
  </w:style>
  <w:style w:type="paragraph" w:styleId="lfej">
    <w:name w:val="header"/>
    <w:basedOn w:val="Norml"/>
    <w:link w:val="lfejChar"/>
    <w:uiPriority w:val="99"/>
    <w:rsid w:val="00BF5FA5"/>
    <w:pPr>
      <w:tabs>
        <w:tab w:val="center" w:pos="4153"/>
        <w:tab w:val="right" w:pos="8306"/>
      </w:tabs>
    </w:pPr>
    <w:rPr>
      <w:lang w:eastAsia="hu-HU"/>
    </w:rPr>
  </w:style>
  <w:style w:type="character" w:customStyle="1" w:styleId="lfejChar">
    <w:name w:val="Élőfej Char"/>
    <w:link w:val="lfej"/>
    <w:uiPriority w:val="99"/>
    <w:locked/>
    <w:rsid w:val="00BF5FA5"/>
    <w:rPr>
      <w:rFonts w:ascii="Times New Roman" w:hAnsi="Times New Roman" w:cs="Times New Roman"/>
      <w:snapToGrid w:val="0"/>
      <w:sz w:val="22"/>
      <w:szCs w:val="22"/>
      <w:lang w:val="en-GB" w:eastAsia="x-none"/>
    </w:rPr>
  </w:style>
  <w:style w:type="character" w:styleId="Oldalszm">
    <w:name w:val="page number"/>
    <w:basedOn w:val="Bekezdsalapbettpusa"/>
    <w:uiPriority w:val="99"/>
    <w:rsid w:val="00BF5FA5"/>
  </w:style>
  <w:style w:type="character" w:styleId="Hiperhivatkozs">
    <w:name w:val="Hyperlink"/>
    <w:aliases w:val="Élőláb Char,Footer Char1 Char,Footer Char2 Char Char1,Footer Char1 Char Char Char,Footer Char2 Char Char1 Char Char,Footer Char1 Char Char Char Char1 Char,Footer Char1 Char Char Char Char1 Char Char Char"/>
    <w:link w:val="llb"/>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styleId="Listaszerbekezds">
    <w:name w:val="List Paragraph"/>
    <w:basedOn w:val="Norml"/>
    <w:uiPriority w:val="99"/>
    <w:qFormat/>
    <w:rsid w:val="00BF5FA5"/>
    <w:pPr>
      <w:ind w:left="720"/>
    </w:pPr>
  </w:style>
  <w:style w:type="paragraph" w:styleId="Buborkszveg">
    <w:name w:val="Balloon Text"/>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
    <w:uiPriority w:val="99"/>
    <w:locked/>
    <w:rsid w:val="00CF4DC9"/>
    <w:rPr>
      <w:rFonts w:ascii="Tahoma" w:hAnsi="Tahoma" w:cs="Tahoma"/>
      <w:snapToGrid w:val="0"/>
      <w:sz w:val="16"/>
      <w:szCs w:val="16"/>
      <w:lang w:val="en-GB" w:eastAsia="en-US"/>
    </w:rPr>
  </w:style>
  <w:style w:type="character" w:styleId="Jegyzethivatkozs">
    <w:name w:val="annotation reference"/>
    <w:uiPriority w:val="99"/>
    <w:semiHidden/>
    <w:rsid w:val="00067D12"/>
    <w:rPr>
      <w:sz w:val="16"/>
      <w:szCs w:val="16"/>
    </w:rPr>
  </w:style>
  <w:style w:type="paragraph" w:styleId="Jegyzetszveg">
    <w:name w:val="annotation text"/>
    <w:basedOn w:val="Norml"/>
    <w:link w:val="JegyzetszvegChar"/>
    <w:uiPriority w:val="99"/>
    <w:semiHidden/>
    <w:rsid w:val="00067D12"/>
    <w:rPr>
      <w:sz w:val="20"/>
      <w:szCs w:val="20"/>
    </w:rPr>
  </w:style>
  <w:style w:type="character" w:customStyle="1" w:styleId="JegyzetszvegChar">
    <w:name w:val="Jegyzetszöveg Char"/>
    <w:link w:val="Jegyzetszveg"/>
    <w:uiPriority w:val="99"/>
    <w:semiHidden/>
    <w:rsid w:val="00695F6A"/>
    <w:rPr>
      <w:sz w:val="20"/>
      <w:szCs w:val="20"/>
      <w:lang w:val="en-GB"/>
    </w:rPr>
  </w:style>
  <w:style w:type="paragraph" w:styleId="Megjegyzstrgya">
    <w:name w:val="annotation subject"/>
    <w:basedOn w:val="Jegyzetszveg"/>
    <w:next w:val="Jegyzetszveg"/>
    <w:link w:val="MegjegyzstrgyaChar"/>
    <w:uiPriority w:val="99"/>
    <w:semiHidden/>
    <w:rsid w:val="00067D12"/>
    <w:rPr>
      <w:b/>
      <w:bCs/>
    </w:rPr>
  </w:style>
  <w:style w:type="character" w:customStyle="1" w:styleId="MegjegyzstrgyaChar">
    <w:name w:val="Megjegyzés tárgya Char"/>
    <w:link w:val="Megjegyzstrgya"/>
    <w:uiPriority w:val="99"/>
    <w:semiHidden/>
    <w:rsid w:val="00695F6A"/>
    <w:rPr>
      <w:b/>
      <w:bCs/>
      <w:sz w:val="20"/>
      <w:szCs w:val="20"/>
      <w:lang w:val="en-GB"/>
    </w:rPr>
  </w:style>
  <w:style w:type="paragraph" w:styleId="Vltozat">
    <w:name w:val="Revision"/>
    <w:hidden/>
    <w:uiPriority w:val="99"/>
    <w:semiHidden/>
    <w:rsid w:val="00AB355C"/>
    <w:rPr>
      <w:sz w:val="22"/>
      <w:szCs w:val="22"/>
      <w:lang w:val="en-GB" w:eastAsia="en-US"/>
    </w:rPr>
  </w:style>
  <w:style w:type="character" w:styleId="Mrltotthiperhivatkozs">
    <w:name w:val="FollowedHyperlink"/>
    <w:uiPriority w:val="99"/>
    <w:semiHidden/>
    <w:unhideWhenUsed/>
    <w:rsid w:val="002F7ADF"/>
    <w:rPr>
      <w:color w:val="800080"/>
      <w:u w:val="single"/>
    </w:rPr>
  </w:style>
  <w:style w:type="paragraph" w:styleId="Szvegtrzs">
    <w:name w:val="Body Text"/>
    <w:basedOn w:val="Norml"/>
    <w:link w:val="SzvegtrzsChar"/>
    <w:rsid w:val="00EB5C08"/>
    <w:pPr>
      <w:tabs>
        <w:tab w:val="clear" w:pos="567"/>
      </w:tabs>
      <w:suppressAutoHyphens/>
    </w:pPr>
    <w:rPr>
      <w:b/>
      <w:i/>
      <w:szCs w:val="20"/>
      <w:lang w:val="hu-HU"/>
    </w:rPr>
  </w:style>
  <w:style w:type="character" w:customStyle="1" w:styleId="SzvegtrzsChar">
    <w:name w:val="Szövegtörzs Char"/>
    <w:link w:val="Szvegtrzs"/>
    <w:rsid w:val="00EB5C08"/>
    <w:rPr>
      <w:b/>
      <w:i/>
      <w:sz w:val="22"/>
    </w:rPr>
  </w:style>
  <w:style w:type="character" w:customStyle="1" w:styleId="Cmsor1Char">
    <w:name w:val="Címsor 1 Char"/>
    <w:link w:val="Cmsor1"/>
    <w:rsid w:val="00FB3AF7"/>
    <w:rPr>
      <w:b/>
      <w:caps/>
      <w:sz w:val="26"/>
      <w:lang w:val="en-US"/>
    </w:rPr>
  </w:style>
  <w:style w:type="paragraph" w:styleId="Vgjegyzetszvege">
    <w:name w:val="endnote text"/>
    <w:basedOn w:val="Norml"/>
    <w:next w:val="Norml"/>
    <w:link w:val="VgjegyzetszvegeChar"/>
    <w:rsid w:val="00FB3AF7"/>
    <w:pPr>
      <w:tabs>
        <w:tab w:val="clear" w:pos="567"/>
      </w:tabs>
      <w:suppressAutoHyphens/>
      <w:spacing w:line="260" w:lineRule="atLeast"/>
    </w:pPr>
    <w:rPr>
      <w:szCs w:val="20"/>
      <w:lang w:val="hu-HU"/>
    </w:rPr>
  </w:style>
  <w:style w:type="character" w:customStyle="1" w:styleId="VgjegyzetszvegeChar">
    <w:name w:val="Végjegyzet szövege Char"/>
    <w:link w:val="Vgjegyzetszvege"/>
    <w:rsid w:val="00FB3AF7"/>
    <w:rPr>
      <w:sz w:val="22"/>
    </w:rPr>
  </w:style>
  <w:style w:type="paragraph" w:styleId="Cm">
    <w:name w:val="Title"/>
    <w:basedOn w:val="Norml"/>
    <w:link w:val="CmChar"/>
    <w:qFormat/>
    <w:locked/>
    <w:rsid w:val="00FB3AF7"/>
    <w:pPr>
      <w:tabs>
        <w:tab w:val="clear" w:pos="567"/>
      </w:tabs>
      <w:spacing w:line="240" w:lineRule="auto"/>
      <w:jc w:val="center"/>
    </w:pPr>
    <w:rPr>
      <w:b/>
      <w:szCs w:val="20"/>
      <w:lang w:eastAsia="hu-HU"/>
    </w:rPr>
  </w:style>
  <w:style w:type="character" w:customStyle="1" w:styleId="CmChar">
    <w:name w:val="Cím Char"/>
    <w:link w:val="Cm"/>
    <w:rsid w:val="00FB3AF7"/>
    <w:rPr>
      <w:b/>
      <w:sz w:val="22"/>
      <w:lang w:val="en-GB"/>
    </w:rPr>
  </w:style>
  <w:style w:type="character" w:customStyle="1" w:styleId="Bodytext">
    <w:name w:val="Body text_"/>
    <w:link w:val="Szvegtrzs1"/>
    <w:rsid w:val="004D42C0"/>
    <w:rPr>
      <w:shd w:val="clear" w:color="auto" w:fill="FFFFFF"/>
    </w:rPr>
  </w:style>
  <w:style w:type="paragraph" w:customStyle="1" w:styleId="Szvegtrzs1">
    <w:name w:val="Szövegtörzs1"/>
    <w:basedOn w:val="Norml"/>
    <w:link w:val="Bodytext"/>
    <w:rsid w:val="004D42C0"/>
    <w:pPr>
      <w:widowControl w:val="0"/>
      <w:shd w:val="clear" w:color="auto" w:fill="FFFFFF"/>
      <w:tabs>
        <w:tab w:val="clear" w:pos="567"/>
      </w:tabs>
      <w:spacing w:line="0" w:lineRule="atLeast"/>
      <w:ind w:hanging="3980"/>
      <w:jc w:val="both"/>
    </w:pPr>
    <w:rPr>
      <w:sz w:val="20"/>
      <w:szCs w:val="20"/>
      <w:lang w:val="hu-HU" w:eastAsia="hu-HU"/>
    </w:rPr>
  </w:style>
  <w:style w:type="paragraph" w:customStyle="1" w:styleId="Szvegtrzs4">
    <w:name w:val="Szövegtörzs4"/>
    <w:basedOn w:val="Norml"/>
    <w:rsid w:val="00193EBB"/>
    <w:pPr>
      <w:widowControl w:val="0"/>
      <w:shd w:val="clear" w:color="auto" w:fill="FFFFFF"/>
      <w:tabs>
        <w:tab w:val="clear" w:pos="567"/>
      </w:tabs>
      <w:spacing w:line="0" w:lineRule="atLeast"/>
      <w:ind w:hanging="3980"/>
      <w:jc w:val="both"/>
    </w:pPr>
    <w:rPr>
      <w:sz w:val="20"/>
      <w:szCs w:val="20"/>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570009">
      <w:marLeft w:val="0"/>
      <w:marRight w:val="0"/>
      <w:marTop w:val="0"/>
      <w:marBottom w:val="0"/>
      <w:divBdr>
        <w:top w:val="none" w:sz="0" w:space="0" w:color="auto"/>
        <w:left w:val="none" w:sz="0" w:space="0" w:color="auto"/>
        <w:bottom w:val="none" w:sz="0" w:space="0" w:color="auto"/>
        <w:right w:val="none" w:sz="0" w:space="0" w:color="auto"/>
      </w:divBdr>
    </w:div>
    <w:div w:id="867570010">
      <w:marLeft w:val="0"/>
      <w:marRight w:val="0"/>
      <w:marTop w:val="0"/>
      <w:marBottom w:val="0"/>
      <w:divBdr>
        <w:top w:val="none" w:sz="0" w:space="0" w:color="auto"/>
        <w:left w:val="none" w:sz="0" w:space="0" w:color="auto"/>
        <w:bottom w:val="none" w:sz="0" w:space="0" w:color="auto"/>
        <w:right w:val="none" w:sz="0" w:space="0" w:color="auto"/>
      </w:divBdr>
    </w:div>
    <w:div w:id="867570011">
      <w:marLeft w:val="0"/>
      <w:marRight w:val="0"/>
      <w:marTop w:val="0"/>
      <w:marBottom w:val="0"/>
      <w:divBdr>
        <w:top w:val="none" w:sz="0" w:space="0" w:color="auto"/>
        <w:left w:val="none" w:sz="0" w:space="0" w:color="auto"/>
        <w:bottom w:val="none" w:sz="0" w:space="0" w:color="auto"/>
        <w:right w:val="none" w:sz="0" w:space="0" w:color="auto"/>
      </w:divBdr>
    </w:div>
    <w:div w:id="867570012">
      <w:marLeft w:val="0"/>
      <w:marRight w:val="0"/>
      <w:marTop w:val="0"/>
      <w:marBottom w:val="0"/>
      <w:divBdr>
        <w:top w:val="none" w:sz="0" w:space="0" w:color="auto"/>
        <w:left w:val="none" w:sz="0" w:space="0" w:color="auto"/>
        <w:bottom w:val="none" w:sz="0" w:space="0" w:color="auto"/>
        <w:right w:val="none" w:sz="0" w:space="0" w:color="auto"/>
      </w:divBdr>
    </w:div>
    <w:div w:id="867570013">
      <w:marLeft w:val="0"/>
      <w:marRight w:val="0"/>
      <w:marTop w:val="0"/>
      <w:marBottom w:val="0"/>
      <w:divBdr>
        <w:top w:val="none" w:sz="0" w:space="0" w:color="auto"/>
        <w:left w:val="none" w:sz="0" w:space="0" w:color="auto"/>
        <w:bottom w:val="none" w:sz="0" w:space="0" w:color="auto"/>
        <w:right w:val="none" w:sz="0" w:space="0" w:color="auto"/>
      </w:divBdr>
    </w:div>
    <w:div w:id="867570014">
      <w:marLeft w:val="0"/>
      <w:marRight w:val="0"/>
      <w:marTop w:val="0"/>
      <w:marBottom w:val="0"/>
      <w:divBdr>
        <w:top w:val="none" w:sz="0" w:space="0" w:color="auto"/>
        <w:left w:val="none" w:sz="0" w:space="0" w:color="auto"/>
        <w:bottom w:val="none" w:sz="0" w:space="0" w:color="auto"/>
        <w:right w:val="none" w:sz="0" w:space="0" w:color="auto"/>
      </w:divBdr>
    </w:div>
    <w:div w:id="867570015">
      <w:marLeft w:val="0"/>
      <w:marRight w:val="0"/>
      <w:marTop w:val="0"/>
      <w:marBottom w:val="0"/>
      <w:divBdr>
        <w:top w:val="none" w:sz="0" w:space="0" w:color="auto"/>
        <w:left w:val="none" w:sz="0" w:space="0" w:color="auto"/>
        <w:bottom w:val="none" w:sz="0" w:space="0" w:color="auto"/>
        <w:right w:val="none" w:sz="0" w:space="0" w:color="auto"/>
      </w:divBdr>
    </w:div>
    <w:div w:id="867570016">
      <w:marLeft w:val="0"/>
      <w:marRight w:val="0"/>
      <w:marTop w:val="0"/>
      <w:marBottom w:val="0"/>
      <w:divBdr>
        <w:top w:val="none" w:sz="0" w:space="0" w:color="auto"/>
        <w:left w:val="none" w:sz="0" w:space="0" w:color="auto"/>
        <w:bottom w:val="none" w:sz="0" w:space="0" w:color="auto"/>
        <w:right w:val="none" w:sz="0" w:space="0" w:color="auto"/>
      </w:divBdr>
    </w:div>
    <w:div w:id="867570017">
      <w:marLeft w:val="0"/>
      <w:marRight w:val="0"/>
      <w:marTop w:val="0"/>
      <w:marBottom w:val="0"/>
      <w:divBdr>
        <w:top w:val="none" w:sz="0" w:space="0" w:color="auto"/>
        <w:left w:val="none" w:sz="0" w:space="0" w:color="auto"/>
        <w:bottom w:val="none" w:sz="0" w:space="0" w:color="auto"/>
        <w:right w:val="none" w:sz="0" w:space="0" w:color="auto"/>
      </w:divBdr>
    </w:div>
    <w:div w:id="867570018">
      <w:marLeft w:val="0"/>
      <w:marRight w:val="0"/>
      <w:marTop w:val="0"/>
      <w:marBottom w:val="0"/>
      <w:divBdr>
        <w:top w:val="none" w:sz="0" w:space="0" w:color="auto"/>
        <w:left w:val="none" w:sz="0" w:space="0" w:color="auto"/>
        <w:bottom w:val="none" w:sz="0" w:space="0" w:color="auto"/>
        <w:right w:val="none" w:sz="0" w:space="0" w:color="auto"/>
      </w:divBdr>
    </w:div>
    <w:div w:id="887499071">
      <w:bodyDiv w:val="1"/>
      <w:marLeft w:val="0"/>
      <w:marRight w:val="0"/>
      <w:marTop w:val="0"/>
      <w:marBottom w:val="0"/>
      <w:divBdr>
        <w:top w:val="none" w:sz="0" w:space="0" w:color="auto"/>
        <w:left w:val="none" w:sz="0" w:space="0" w:color="auto"/>
        <w:bottom w:val="none" w:sz="0" w:space="0" w:color="auto"/>
        <w:right w:val="none" w:sz="0" w:space="0" w:color="auto"/>
      </w:divBdr>
    </w:div>
    <w:div w:id="1399935959">
      <w:bodyDiv w:val="1"/>
      <w:marLeft w:val="0"/>
      <w:marRight w:val="0"/>
      <w:marTop w:val="0"/>
      <w:marBottom w:val="0"/>
      <w:divBdr>
        <w:top w:val="none" w:sz="0" w:space="0" w:color="auto"/>
        <w:left w:val="none" w:sz="0" w:space="0" w:color="auto"/>
        <w:bottom w:val="none" w:sz="0" w:space="0" w:color="auto"/>
        <w:right w:val="none" w:sz="0" w:space="0" w:color="auto"/>
      </w:divBdr>
    </w:div>
    <w:div w:id="1866554464">
      <w:bodyDiv w:val="1"/>
      <w:marLeft w:val="0"/>
      <w:marRight w:val="0"/>
      <w:marTop w:val="0"/>
      <w:marBottom w:val="0"/>
      <w:divBdr>
        <w:top w:val="none" w:sz="0" w:space="0" w:color="auto"/>
        <w:left w:val="none" w:sz="0" w:space="0" w:color="auto"/>
        <w:bottom w:val="none" w:sz="0" w:space="0" w:color="auto"/>
        <w:right w:val="none" w:sz="0" w:space="0" w:color="auto"/>
      </w:divBdr>
    </w:div>
    <w:div w:id="20351553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244</Words>
  <Characters>1688</Characters>
  <Application>Microsoft Office Word</Application>
  <DocSecurity>0</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HU_OGYI_50.1</dc:creator>
  <cp:keywords/>
  <cp:lastModifiedBy>HU_OGYI_50.1</cp:lastModifiedBy>
  <cp:revision>3</cp:revision>
  <dcterms:created xsi:type="dcterms:W3CDTF">2026-10-15T13:23:00Z</dcterms:created>
  <dcterms:modified xsi:type="dcterms:W3CDTF">2026-10-16T07:03:00Z</dcterms:modified>
</cp:coreProperties>
</file>