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51D91" w:rsidRDefault="00555B1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eastAsia="Times New Roman"/>
          <w:b/>
          <w:noProof/>
          <w:snapToGrid/>
          <w:szCs w:val="22"/>
          <w:lang w:val="hu-HU" w:eastAsia="en-US"/>
        </w:rPr>
      </w:pPr>
      <w:r>
        <w:rPr>
          <w:rFonts w:eastAsia="Times New Roman"/>
          <w:b/>
          <w:noProof/>
          <w:snapToGrid/>
          <w:szCs w:val="22"/>
          <w:lang w:val="hu-HU" w:eastAsia="en-US"/>
        </w:rPr>
        <w:t>A KÜLSŐ CSOMAGOLÁSON FELTÜNTETENDŐ ADATOK</w:t>
      </w:r>
    </w:p>
    <w:p w:rsidR="00951D91" w:rsidRDefault="00951D9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eastAsia="Times New Roman"/>
          <w:b/>
          <w:noProof/>
          <w:snapToGrid/>
          <w:szCs w:val="22"/>
          <w:lang w:val="hu-HU" w:eastAsia="en-US"/>
        </w:rPr>
      </w:pPr>
    </w:p>
    <w:p w:rsidR="00951D91" w:rsidRDefault="00555B1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eastAsia="Times New Roman"/>
          <w:b/>
          <w:noProof/>
          <w:snapToGrid/>
          <w:szCs w:val="22"/>
          <w:lang w:val="hu-HU" w:eastAsia="en-US"/>
        </w:rPr>
      </w:pPr>
      <w:r>
        <w:rPr>
          <w:rFonts w:eastAsia="Times New Roman"/>
          <w:b/>
          <w:noProof/>
          <w:snapToGrid/>
          <w:szCs w:val="22"/>
          <w:lang w:val="hu-HU" w:eastAsia="en-US"/>
        </w:rPr>
        <w:t>DOBOZ</w:t>
      </w:r>
    </w:p>
    <w:p w:rsidR="00951D91" w:rsidRDefault="00951D91">
      <w:pPr>
        <w:spacing w:line="240" w:lineRule="auto"/>
        <w:rPr>
          <w:szCs w:val="22"/>
          <w:lang w:val="hu-HU"/>
        </w:rPr>
      </w:pPr>
    </w:p>
    <w:p w:rsidR="00951D91" w:rsidRDefault="00951D91">
      <w:pPr>
        <w:spacing w:line="240" w:lineRule="auto"/>
        <w:rPr>
          <w:szCs w:val="22"/>
          <w:lang w:val="hu-HU"/>
        </w:rPr>
      </w:pPr>
    </w:p>
    <w:p w:rsidR="00951D91" w:rsidRDefault="00555B1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>
        <w:rPr>
          <w:rFonts w:eastAsia="Times New Roman"/>
          <w:b/>
          <w:noProof/>
          <w:snapToGrid/>
          <w:szCs w:val="22"/>
          <w:lang w:val="hu-HU" w:eastAsia="en-US"/>
        </w:rPr>
        <w:t>1.</w:t>
      </w:r>
      <w:r>
        <w:rPr>
          <w:rFonts w:eastAsia="Times New Roman"/>
          <w:b/>
          <w:noProof/>
          <w:snapToGrid/>
          <w:szCs w:val="22"/>
          <w:lang w:val="hu-HU" w:eastAsia="en-US"/>
        </w:rPr>
        <w:tab/>
        <w:t>A GYÓGYSZER NEVE</w:t>
      </w:r>
    </w:p>
    <w:p w:rsidR="00951D91" w:rsidRDefault="00951D91">
      <w:pPr>
        <w:spacing w:line="240" w:lineRule="auto"/>
        <w:rPr>
          <w:szCs w:val="22"/>
          <w:lang w:val="hu-HU"/>
        </w:rPr>
      </w:pPr>
    </w:p>
    <w:p w:rsidR="00951D91" w:rsidRDefault="00555B1C">
      <w:pPr>
        <w:spacing w:line="240" w:lineRule="auto"/>
        <w:rPr>
          <w:szCs w:val="22"/>
          <w:highlight w:val="lightGray"/>
          <w:lang w:val="hu-HU"/>
        </w:rPr>
      </w:pPr>
      <w:proofErr w:type="spellStart"/>
      <w:r>
        <w:rPr>
          <w:szCs w:val="22"/>
          <w:lang w:val="hu-HU"/>
        </w:rPr>
        <w:t>Roxera</w:t>
      </w:r>
      <w:proofErr w:type="spellEnd"/>
      <w:r>
        <w:rPr>
          <w:szCs w:val="22"/>
          <w:lang w:val="hu-HU"/>
        </w:rPr>
        <w:t xml:space="preserve"> Plus 30 mg/10 mg filmtabletta</w:t>
      </w:r>
    </w:p>
    <w:p w:rsidR="00951D91" w:rsidRDefault="00951D91">
      <w:pPr>
        <w:spacing w:line="240" w:lineRule="auto"/>
        <w:rPr>
          <w:szCs w:val="22"/>
          <w:lang w:val="hu-HU"/>
        </w:rPr>
      </w:pPr>
    </w:p>
    <w:p w:rsidR="00951D91" w:rsidRDefault="00555B1C">
      <w:pPr>
        <w:spacing w:line="240" w:lineRule="auto"/>
        <w:rPr>
          <w:szCs w:val="22"/>
          <w:lang w:val="hu-HU"/>
        </w:rPr>
      </w:pPr>
      <w:r>
        <w:rPr>
          <w:noProof/>
          <w:szCs w:val="22"/>
          <w:lang w:val="hu-HU"/>
        </w:rPr>
        <w:t>rozuvasztatin/ezetimib</w:t>
      </w:r>
    </w:p>
    <w:p w:rsidR="00951D91" w:rsidRDefault="00951D91">
      <w:pPr>
        <w:spacing w:line="240" w:lineRule="auto"/>
        <w:rPr>
          <w:szCs w:val="22"/>
          <w:lang w:val="hu-HU"/>
        </w:rPr>
      </w:pPr>
    </w:p>
    <w:p w:rsidR="00951D91" w:rsidRDefault="00951D91">
      <w:pPr>
        <w:spacing w:line="240" w:lineRule="auto"/>
        <w:rPr>
          <w:szCs w:val="22"/>
          <w:lang w:val="hu-HU"/>
        </w:rPr>
      </w:pPr>
    </w:p>
    <w:p w:rsidR="00951D91" w:rsidRDefault="00555B1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>
        <w:rPr>
          <w:rFonts w:eastAsia="Times New Roman"/>
          <w:b/>
          <w:noProof/>
          <w:snapToGrid/>
          <w:szCs w:val="22"/>
          <w:lang w:val="hu-HU" w:eastAsia="en-US"/>
        </w:rPr>
        <w:t>2.</w:t>
      </w:r>
      <w:r>
        <w:rPr>
          <w:rFonts w:eastAsia="Times New Roman"/>
          <w:b/>
          <w:noProof/>
          <w:snapToGrid/>
          <w:szCs w:val="22"/>
          <w:lang w:val="hu-HU" w:eastAsia="en-US"/>
        </w:rPr>
        <w:tab/>
        <w:t>HATÓANYAG(OK) MEGNEVEZÉSE</w:t>
      </w:r>
    </w:p>
    <w:p w:rsidR="00951D91" w:rsidRDefault="00951D91">
      <w:pPr>
        <w:spacing w:line="240" w:lineRule="auto"/>
        <w:rPr>
          <w:szCs w:val="22"/>
          <w:lang w:val="hu-HU"/>
        </w:rPr>
      </w:pPr>
    </w:p>
    <w:p w:rsidR="00951D91" w:rsidRDefault="00555B1C">
      <w:pPr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/>
        </w:rPr>
      </w:pPr>
      <w:r>
        <w:rPr>
          <w:rFonts w:eastAsia="Times New Roman"/>
          <w:snapToGrid/>
          <w:szCs w:val="22"/>
          <w:lang w:val="hu-HU" w:eastAsia="hu-HU"/>
        </w:rPr>
        <w:t xml:space="preserve">30 mg </w:t>
      </w:r>
      <w:proofErr w:type="spellStart"/>
      <w:r>
        <w:rPr>
          <w:rFonts w:eastAsia="Times New Roman"/>
          <w:snapToGrid/>
          <w:szCs w:val="22"/>
          <w:lang w:val="hu-HU" w:eastAsia="hu-HU"/>
        </w:rPr>
        <w:t>rozuvasztatint</w:t>
      </w:r>
      <w:proofErr w:type="spellEnd"/>
      <w:r>
        <w:rPr>
          <w:rFonts w:eastAsia="Times New Roman"/>
          <w:snapToGrid/>
          <w:szCs w:val="22"/>
          <w:lang w:val="hu-HU" w:eastAsia="hu-HU"/>
        </w:rPr>
        <w:t xml:space="preserve"> (</w:t>
      </w:r>
      <w:proofErr w:type="spellStart"/>
      <w:r>
        <w:rPr>
          <w:rFonts w:eastAsia="Times New Roman"/>
          <w:snapToGrid/>
          <w:szCs w:val="22"/>
          <w:lang w:val="hu-HU" w:eastAsia="hu-HU"/>
        </w:rPr>
        <w:t>rozuvasztatin</w:t>
      </w:r>
      <w:proofErr w:type="spellEnd"/>
      <w:r>
        <w:rPr>
          <w:rFonts w:eastAsia="Times New Roman"/>
          <w:snapToGrid/>
          <w:szCs w:val="22"/>
          <w:lang w:val="hu-HU" w:eastAsia="hu-HU"/>
        </w:rPr>
        <w:t xml:space="preserve">-kalcium formájában) és </w:t>
      </w:r>
      <w:r>
        <w:rPr>
          <w:rFonts w:eastAsia="Times New Roman"/>
          <w:snapToGrid/>
          <w:color w:val="000000"/>
          <w:szCs w:val="22"/>
          <w:lang w:val="hu-HU" w:eastAsia="hu-HU"/>
        </w:rPr>
        <w:t xml:space="preserve">10 mg </w:t>
      </w:r>
      <w:proofErr w:type="spellStart"/>
      <w:r>
        <w:rPr>
          <w:rFonts w:eastAsia="Times New Roman"/>
          <w:snapToGrid/>
          <w:color w:val="000000"/>
          <w:szCs w:val="22"/>
          <w:lang w:val="hu-HU" w:eastAsia="hu-HU"/>
        </w:rPr>
        <w:t>ezetimibet</w:t>
      </w:r>
      <w:proofErr w:type="spellEnd"/>
      <w:r>
        <w:rPr>
          <w:rFonts w:eastAsia="Times New Roman"/>
          <w:snapToGrid/>
          <w:color w:val="000000"/>
          <w:szCs w:val="22"/>
          <w:lang w:val="hu-HU" w:eastAsia="hu-HU"/>
        </w:rPr>
        <w:t xml:space="preserve"> tartalmaz filmtablettánként.</w:t>
      </w:r>
    </w:p>
    <w:p w:rsidR="00951D91" w:rsidRDefault="00951D91">
      <w:pPr>
        <w:spacing w:line="240" w:lineRule="auto"/>
        <w:rPr>
          <w:szCs w:val="22"/>
          <w:lang w:val="hu-HU"/>
        </w:rPr>
      </w:pPr>
    </w:p>
    <w:p w:rsidR="00951D91" w:rsidRDefault="00951D91">
      <w:pPr>
        <w:spacing w:line="240" w:lineRule="auto"/>
        <w:rPr>
          <w:szCs w:val="22"/>
          <w:lang w:val="hu-HU"/>
        </w:rPr>
      </w:pPr>
    </w:p>
    <w:p w:rsidR="00951D91" w:rsidRDefault="00555B1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>
        <w:rPr>
          <w:rFonts w:eastAsia="Times New Roman"/>
          <w:b/>
          <w:noProof/>
          <w:snapToGrid/>
          <w:szCs w:val="22"/>
          <w:lang w:val="hu-HU" w:eastAsia="en-US"/>
        </w:rPr>
        <w:t>3.</w:t>
      </w:r>
      <w:r>
        <w:rPr>
          <w:rFonts w:eastAsia="Times New Roman"/>
          <w:b/>
          <w:noProof/>
          <w:snapToGrid/>
          <w:szCs w:val="22"/>
          <w:lang w:val="hu-HU" w:eastAsia="en-US"/>
        </w:rPr>
        <w:tab/>
        <w:t>SEGÉDANYAGOK FELSOROLÁSA</w:t>
      </w:r>
    </w:p>
    <w:p w:rsidR="00951D91" w:rsidRDefault="00951D91">
      <w:pPr>
        <w:spacing w:line="240" w:lineRule="auto"/>
        <w:rPr>
          <w:szCs w:val="22"/>
          <w:lang w:val="hu-HU"/>
        </w:rPr>
      </w:pPr>
    </w:p>
    <w:p w:rsidR="00951D91" w:rsidRDefault="00555B1C">
      <w:pPr>
        <w:spacing w:line="240" w:lineRule="auto"/>
        <w:rPr>
          <w:szCs w:val="22"/>
          <w:lang w:val="hu-HU"/>
        </w:rPr>
      </w:pPr>
      <w:proofErr w:type="spellStart"/>
      <w:r>
        <w:rPr>
          <w:szCs w:val="22"/>
          <w:lang w:val="hu-HU"/>
        </w:rPr>
        <w:t>Laktózt</w:t>
      </w:r>
      <w:proofErr w:type="spellEnd"/>
      <w:r>
        <w:rPr>
          <w:szCs w:val="22"/>
          <w:lang w:val="hu-HU"/>
        </w:rPr>
        <w:t xml:space="preserve"> is tartalmaz.</w:t>
      </w:r>
    </w:p>
    <w:p w:rsidR="00951D91" w:rsidRDefault="00555B1C">
      <w:pPr>
        <w:spacing w:line="240" w:lineRule="auto"/>
        <w:rPr>
          <w:szCs w:val="22"/>
          <w:lang w:val="hu-HU"/>
        </w:rPr>
      </w:pPr>
      <w:r>
        <w:rPr>
          <w:szCs w:val="22"/>
          <w:lang w:val="hu-HU"/>
        </w:rPr>
        <w:t>További információért lásd a betegtájékoztatót.</w:t>
      </w:r>
    </w:p>
    <w:p w:rsidR="00951D91" w:rsidRDefault="00951D91">
      <w:pPr>
        <w:spacing w:line="240" w:lineRule="auto"/>
        <w:rPr>
          <w:szCs w:val="22"/>
          <w:lang w:val="hu-HU"/>
        </w:rPr>
      </w:pPr>
    </w:p>
    <w:p w:rsidR="00951D91" w:rsidRDefault="00951D91">
      <w:pPr>
        <w:spacing w:line="240" w:lineRule="auto"/>
        <w:rPr>
          <w:szCs w:val="22"/>
          <w:lang w:val="hu-HU"/>
        </w:rPr>
      </w:pPr>
    </w:p>
    <w:p w:rsidR="00951D91" w:rsidRDefault="00555B1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>
        <w:rPr>
          <w:rFonts w:eastAsia="Times New Roman"/>
          <w:b/>
          <w:noProof/>
          <w:snapToGrid/>
          <w:szCs w:val="22"/>
          <w:lang w:val="hu-HU" w:eastAsia="en-US"/>
        </w:rPr>
        <w:t>4.</w:t>
      </w:r>
      <w:r>
        <w:rPr>
          <w:rFonts w:eastAsia="Times New Roman"/>
          <w:b/>
          <w:noProof/>
          <w:snapToGrid/>
          <w:szCs w:val="22"/>
          <w:lang w:val="hu-HU" w:eastAsia="en-US"/>
        </w:rPr>
        <w:tab/>
        <w:t>GYÓGYSZERFORMA ÉS TARTALOM</w:t>
      </w:r>
    </w:p>
    <w:p w:rsidR="00951D91" w:rsidRDefault="00951D91">
      <w:pPr>
        <w:spacing w:line="240" w:lineRule="auto"/>
        <w:rPr>
          <w:szCs w:val="22"/>
          <w:lang w:val="hu-HU"/>
        </w:rPr>
      </w:pPr>
    </w:p>
    <w:p w:rsidR="00951D91" w:rsidRDefault="00555B1C">
      <w:pPr>
        <w:spacing w:line="240" w:lineRule="auto"/>
        <w:rPr>
          <w:szCs w:val="22"/>
          <w:lang w:val="hu-HU"/>
        </w:rPr>
      </w:pPr>
      <w:r>
        <w:rPr>
          <w:szCs w:val="22"/>
          <w:lang w:val="hu-HU"/>
        </w:rPr>
        <w:t>filmtabletta</w:t>
      </w:r>
    </w:p>
    <w:p w:rsidR="00951D91" w:rsidRDefault="00951D91">
      <w:pPr>
        <w:spacing w:line="240" w:lineRule="auto"/>
        <w:rPr>
          <w:szCs w:val="22"/>
          <w:lang w:val="hu-HU"/>
        </w:rPr>
      </w:pPr>
    </w:p>
    <w:p w:rsidR="00951D91" w:rsidRDefault="00555B1C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zCs w:val="22"/>
          <w:lang w:val="hu-HU"/>
        </w:rPr>
      </w:pPr>
      <w:r>
        <w:rPr>
          <w:rFonts w:eastAsia="Times New Roman"/>
          <w:bCs/>
          <w:snapToGrid/>
          <w:color w:val="000000"/>
          <w:szCs w:val="22"/>
          <w:lang w:val="hu-HU" w:eastAsia="hu-HU"/>
        </w:rPr>
        <w:t xml:space="preserve">10 </w:t>
      </w:r>
      <w:r>
        <w:rPr>
          <w:szCs w:val="22"/>
          <w:lang w:val="hu-HU"/>
        </w:rPr>
        <w:t>filmtabletta</w:t>
      </w:r>
    </w:p>
    <w:p w:rsidR="00951D91" w:rsidRDefault="00555B1C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zCs w:val="22"/>
          <w:highlight w:val="lightGray"/>
          <w:lang w:val="hu-HU"/>
        </w:rPr>
      </w:pPr>
      <w:r>
        <w:rPr>
          <w:rFonts w:eastAsia="Times New Roman"/>
          <w:bCs/>
          <w:snapToGrid/>
          <w:color w:val="000000"/>
          <w:szCs w:val="22"/>
          <w:highlight w:val="lightGray"/>
          <w:lang w:val="hu-HU" w:eastAsia="hu-HU"/>
        </w:rPr>
        <w:t xml:space="preserve">30 </w:t>
      </w:r>
      <w:r>
        <w:rPr>
          <w:szCs w:val="22"/>
          <w:highlight w:val="lightGray"/>
          <w:lang w:val="hu-HU"/>
        </w:rPr>
        <w:t>filmtabletta</w:t>
      </w:r>
    </w:p>
    <w:p w:rsidR="00951D91" w:rsidRDefault="00555B1C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zCs w:val="22"/>
          <w:highlight w:val="lightGray"/>
          <w:lang w:val="hu-HU"/>
        </w:rPr>
      </w:pPr>
      <w:r>
        <w:rPr>
          <w:rFonts w:eastAsia="Times New Roman"/>
          <w:bCs/>
          <w:snapToGrid/>
          <w:color w:val="000000"/>
          <w:szCs w:val="22"/>
          <w:highlight w:val="lightGray"/>
          <w:lang w:val="hu-HU" w:eastAsia="hu-HU"/>
        </w:rPr>
        <w:t xml:space="preserve">40 </w:t>
      </w:r>
      <w:r>
        <w:rPr>
          <w:szCs w:val="22"/>
          <w:highlight w:val="lightGray"/>
          <w:lang w:val="hu-HU"/>
        </w:rPr>
        <w:t>filmtabletta</w:t>
      </w:r>
    </w:p>
    <w:p w:rsidR="00951D91" w:rsidRDefault="00555B1C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zCs w:val="22"/>
          <w:highlight w:val="lightGray"/>
          <w:lang w:val="hu-HU"/>
        </w:rPr>
      </w:pPr>
      <w:r>
        <w:rPr>
          <w:rFonts w:eastAsia="Times New Roman"/>
          <w:bCs/>
          <w:snapToGrid/>
          <w:color w:val="000000"/>
          <w:szCs w:val="22"/>
          <w:highlight w:val="lightGray"/>
          <w:lang w:val="hu-HU" w:eastAsia="hu-HU"/>
        </w:rPr>
        <w:t xml:space="preserve">60 </w:t>
      </w:r>
      <w:r>
        <w:rPr>
          <w:szCs w:val="22"/>
          <w:highlight w:val="lightGray"/>
          <w:lang w:val="hu-HU"/>
        </w:rPr>
        <w:t>filmtabletta</w:t>
      </w:r>
    </w:p>
    <w:p w:rsidR="00951D91" w:rsidRDefault="00555B1C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zCs w:val="22"/>
          <w:highlight w:val="lightGray"/>
          <w:lang w:val="hu-HU"/>
        </w:rPr>
      </w:pPr>
      <w:r>
        <w:rPr>
          <w:rFonts w:eastAsia="Times New Roman"/>
          <w:bCs/>
          <w:snapToGrid/>
          <w:color w:val="000000"/>
          <w:szCs w:val="22"/>
          <w:highlight w:val="lightGray"/>
          <w:lang w:val="hu-HU" w:eastAsia="hu-HU"/>
        </w:rPr>
        <w:t xml:space="preserve">90 </w:t>
      </w:r>
      <w:r>
        <w:rPr>
          <w:szCs w:val="22"/>
          <w:highlight w:val="lightGray"/>
          <w:lang w:val="hu-HU"/>
        </w:rPr>
        <w:t>filmtabletta</w:t>
      </w:r>
    </w:p>
    <w:p w:rsidR="00951D91" w:rsidRDefault="00555B1C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zCs w:val="22"/>
          <w:lang w:val="hu-HU"/>
        </w:rPr>
      </w:pPr>
      <w:r>
        <w:rPr>
          <w:rFonts w:eastAsia="Times New Roman"/>
          <w:bCs/>
          <w:snapToGrid/>
          <w:color w:val="000000"/>
          <w:szCs w:val="22"/>
          <w:highlight w:val="lightGray"/>
          <w:lang w:val="hu-HU" w:eastAsia="hu-HU"/>
        </w:rPr>
        <w:t xml:space="preserve">100 </w:t>
      </w:r>
      <w:r>
        <w:rPr>
          <w:szCs w:val="22"/>
          <w:highlight w:val="lightGray"/>
          <w:lang w:val="hu-HU"/>
        </w:rPr>
        <w:t>filmtabletta</w:t>
      </w:r>
    </w:p>
    <w:p w:rsidR="00951D91" w:rsidRDefault="00951D91">
      <w:pPr>
        <w:spacing w:line="240" w:lineRule="auto"/>
        <w:rPr>
          <w:szCs w:val="22"/>
          <w:lang w:val="hu-HU"/>
        </w:rPr>
      </w:pPr>
    </w:p>
    <w:p w:rsidR="00951D91" w:rsidRDefault="00951D91">
      <w:pPr>
        <w:spacing w:line="240" w:lineRule="auto"/>
        <w:rPr>
          <w:szCs w:val="22"/>
          <w:lang w:val="hu-HU"/>
        </w:rPr>
      </w:pPr>
    </w:p>
    <w:p w:rsidR="00951D91" w:rsidRDefault="00555B1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>
        <w:rPr>
          <w:rFonts w:eastAsia="Times New Roman"/>
          <w:b/>
          <w:noProof/>
          <w:snapToGrid/>
          <w:szCs w:val="22"/>
          <w:lang w:val="hu-HU" w:eastAsia="en-US"/>
        </w:rPr>
        <w:t>5.</w:t>
      </w:r>
      <w:r>
        <w:rPr>
          <w:rFonts w:eastAsia="Times New Roman"/>
          <w:b/>
          <w:noProof/>
          <w:snapToGrid/>
          <w:szCs w:val="22"/>
          <w:lang w:val="hu-HU" w:eastAsia="en-US"/>
        </w:rPr>
        <w:tab/>
        <w:t>AZ ALKALMAZÁSSAL KAPCSOLATOS TUDNIVALÓK ÉS AZ ALKALMAZÁS MÓDJA(I)</w:t>
      </w:r>
    </w:p>
    <w:p w:rsidR="00951D91" w:rsidRDefault="00951D91">
      <w:pPr>
        <w:spacing w:line="240" w:lineRule="auto"/>
        <w:rPr>
          <w:szCs w:val="22"/>
          <w:lang w:val="hu-HU"/>
        </w:rPr>
      </w:pPr>
    </w:p>
    <w:p w:rsidR="00951D91" w:rsidRDefault="00555B1C">
      <w:pPr>
        <w:tabs>
          <w:tab w:val="clear" w:pos="567"/>
        </w:tabs>
        <w:spacing w:line="240" w:lineRule="auto"/>
        <w:rPr>
          <w:rFonts w:eastAsia="Times New Roman"/>
          <w:snapToGrid/>
          <w:szCs w:val="22"/>
          <w:lang w:val="hu-HU" w:eastAsia="hu-HU"/>
        </w:rPr>
      </w:pPr>
      <w:r>
        <w:rPr>
          <w:rFonts w:eastAsia="Times New Roman"/>
          <w:snapToGrid/>
          <w:szCs w:val="22"/>
          <w:lang w:val="hu-HU" w:eastAsia="hu-HU"/>
        </w:rPr>
        <w:t>Szájon át történő alkalmazásra.</w:t>
      </w:r>
    </w:p>
    <w:p w:rsidR="00951D91" w:rsidRDefault="00555B1C">
      <w:pPr>
        <w:spacing w:line="240" w:lineRule="auto"/>
        <w:rPr>
          <w:szCs w:val="22"/>
          <w:lang w:val="hu-HU"/>
        </w:rPr>
      </w:pPr>
      <w:r>
        <w:rPr>
          <w:szCs w:val="22"/>
          <w:lang w:val="hu-HU"/>
        </w:rPr>
        <w:t>Alkalmazás előtt olvassa el a mellékelt betegtájékoztatót!</w:t>
      </w:r>
    </w:p>
    <w:p w:rsidR="00951D91" w:rsidRDefault="00951D91">
      <w:pPr>
        <w:spacing w:line="240" w:lineRule="auto"/>
        <w:rPr>
          <w:szCs w:val="22"/>
          <w:lang w:val="hu-HU"/>
        </w:rPr>
      </w:pPr>
    </w:p>
    <w:p w:rsidR="00951D91" w:rsidRDefault="00951D91">
      <w:pPr>
        <w:spacing w:line="240" w:lineRule="auto"/>
        <w:rPr>
          <w:szCs w:val="22"/>
          <w:lang w:val="hu-HU"/>
        </w:rPr>
      </w:pPr>
    </w:p>
    <w:p w:rsidR="00951D91" w:rsidRDefault="00555B1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>
        <w:rPr>
          <w:rFonts w:eastAsia="Times New Roman"/>
          <w:b/>
          <w:noProof/>
          <w:snapToGrid/>
          <w:szCs w:val="22"/>
          <w:lang w:val="hu-HU" w:eastAsia="en-US"/>
        </w:rPr>
        <w:t>6.</w:t>
      </w:r>
      <w:r>
        <w:rPr>
          <w:rFonts w:eastAsia="Times New Roman"/>
          <w:b/>
          <w:noProof/>
          <w:snapToGrid/>
          <w:szCs w:val="22"/>
          <w:lang w:val="hu-HU" w:eastAsia="en-US"/>
        </w:rPr>
        <w:tab/>
        <w:t>KÜLÖN FIGYELMEZTETÉS, MELY SZERINT A GYÓGYSZERT GYERMEKEKTŐL ELZÁRVA KELL TARTANI</w:t>
      </w:r>
    </w:p>
    <w:p w:rsidR="00951D91" w:rsidRDefault="00951D91">
      <w:pPr>
        <w:spacing w:line="240" w:lineRule="auto"/>
        <w:rPr>
          <w:szCs w:val="22"/>
          <w:lang w:val="hu-HU"/>
        </w:rPr>
      </w:pPr>
    </w:p>
    <w:p w:rsidR="00951D91" w:rsidRDefault="00555B1C">
      <w:pPr>
        <w:spacing w:line="240" w:lineRule="auto"/>
        <w:rPr>
          <w:szCs w:val="22"/>
          <w:lang w:val="hu-HU"/>
        </w:rPr>
      </w:pPr>
      <w:r>
        <w:rPr>
          <w:szCs w:val="22"/>
          <w:lang w:val="hu-HU"/>
        </w:rPr>
        <w:t>A gyógyszer gyermekektől elzárva tartandó!</w:t>
      </w:r>
    </w:p>
    <w:p w:rsidR="00951D91" w:rsidRDefault="00951D91">
      <w:pPr>
        <w:spacing w:line="240" w:lineRule="auto"/>
        <w:rPr>
          <w:szCs w:val="22"/>
          <w:lang w:val="hu-HU"/>
        </w:rPr>
      </w:pPr>
    </w:p>
    <w:p w:rsidR="00951D91" w:rsidRDefault="00951D91">
      <w:pPr>
        <w:spacing w:line="240" w:lineRule="auto"/>
        <w:rPr>
          <w:szCs w:val="22"/>
          <w:lang w:val="hu-HU"/>
        </w:rPr>
      </w:pPr>
    </w:p>
    <w:p w:rsidR="00951D91" w:rsidRDefault="00555B1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>
        <w:rPr>
          <w:rFonts w:eastAsia="Times New Roman"/>
          <w:b/>
          <w:noProof/>
          <w:snapToGrid/>
          <w:szCs w:val="22"/>
          <w:lang w:val="hu-HU" w:eastAsia="en-US"/>
        </w:rPr>
        <w:t>7.</w:t>
      </w:r>
      <w:r>
        <w:rPr>
          <w:rFonts w:eastAsia="Times New Roman"/>
          <w:b/>
          <w:noProof/>
          <w:snapToGrid/>
          <w:szCs w:val="22"/>
          <w:lang w:val="hu-HU" w:eastAsia="en-US"/>
        </w:rPr>
        <w:tab/>
        <w:t>TOVÁBBI FIGYELMEZTETÉS(EK), AMENNYIBEN SZÜKSÉGES</w:t>
      </w:r>
    </w:p>
    <w:p w:rsidR="00951D91" w:rsidRDefault="00951D91">
      <w:pPr>
        <w:spacing w:line="240" w:lineRule="auto"/>
        <w:rPr>
          <w:szCs w:val="22"/>
          <w:lang w:val="hu-HU"/>
        </w:rPr>
      </w:pPr>
      <w:bookmarkStart w:id="0" w:name="_GoBack"/>
      <w:bookmarkEnd w:id="0"/>
    </w:p>
    <w:p w:rsidR="00951D91" w:rsidRDefault="00951D91">
      <w:pPr>
        <w:spacing w:line="240" w:lineRule="auto"/>
        <w:rPr>
          <w:szCs w:val="22"/>
          <w:lang w:val="hu-HU"/>
        </w:rPr>
      </w:pPr>
    </w:p>
    <w:p w:rsidR="00951D91" w:rsidRDefault="00555B1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>
        <w:rPr>
          <w:rFonts w:eastAsia="Times New Roman"/>
          <w:b/>
          <w:noProof/>
          <w:snapToGrid/>
          <w:szCs w:val="22"/>
          <w:lang w:val="hu-HU" w:eastAsia="en-US"/>
        </w:rPr>
        <w:t>8.</w:t>
      </w:r>
      <w:r>
        <w:rPr>
          <w:rFonts w:eastAsia="Times New Roman"/>
          <w:b/>
          <w:noProof/>
          <w:snapToGrid/>
          <w:szCs w:val="22"/>
          <w:lang w:val="hu-HU" w:eastAsia="en-US"/>
        </w:rPr>
        <w:tab/>
        <w:t>LEJÁRATI IDŐ</w:t>
      </w:r>
    </w:p>
    <w:p w:rsidR="00951D91" w:rsidRDefault="00951D91">
      <w:pPr>
        <w:spacing w:line="240" w:lineRule="auto"/>
        <w:rPr>
          <w:szCs w:val="22"/>
          <w:lang w:val="hu-HU"/>
        </w:rPr>
      </w:pPr>
    </w:p>
    <w:p w:rsidR="00951D91" w:rsidRDefault="00555B1C">
      <w:pPr>
        <w:spacing w:line="240" w:lineRule="auto"/>
        <w:rPr>
          <w:szCs w:val="22"/>
          <w:lang w:val="hu-HU"/>
        </w:rPr>
      </w:pPr>
      <w:r>
        <w:rPr>
          <w:szCs w:val="22"/>
          <w:lang w:val="hu-HU"/>
        </w:rPr>
        <w:t>EXP</w:t>
      </w:r>
    </w:p>
    <w:p w:rsidR="00951D91" w:rsidRDefault="00951D91">
      <w:pPr>
        <w:spacing w:line="240" w:lineRule="auto"/>
        <w:rPr>
          <w:szCs w:val="22"/>
          <w:lang w:val="hu-HU"/>
        </w:rPr>
      </w:pPr>
    </w:p>
    <w:p w:rsidR="00951D91" w:rsidRDefault="00951D91">
      <w:pPr>
        <w:spacing w:line="240" w:lineRule="auto"/>
        <w:rPr>
          <w:szCs w:val="22"/>
          <w:lang w:val="hu-HU"/>
        </w:rPr>
      </w:pPr>
    </w:p>
    <w:p w:rsidR="00951D91" w:rsidRDefault="00555B1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>
        <w:rPr>
          <w:rFonts w:eastAsia="Times New Roman"/>
          <w:b/>
          <w:noProof/>
          <w:snapToGrid/>
          <w:szCs w:val="22"/>
          <w:lang w:val="hu-HU" w:eastAsia="en-US"/>
        </w:rPr>
        <w:t>9.</w:t>
      </w:r>
      <w:r>
        <w:rPr>
          <w:rFonts w:eastAsia="Times New Roman"/>
          <w:b/>
          <w:noProof/>
          <w:snapToGrid/>
          <w:szCs w:val="22"/>
          <w:lang w:val="hu-HU" w:eastAsia="en-US"/>
        </w:rPr>
        <w:tab/>
        <w:t>KÜLÖNLEGES TÁROLÁSI ELŐÍRÁSOK</w:t>
      </w:r>
    </w:p>
    <w:p w:rsidR="00951D91" w:rsidRDefault="00951D91">
      <w:pPr>
        <w:spacing w:line="240" w:lineRule="auto"/>
        <w:rPr>
          <w:i/>
          <w:iCs/>
          <w:szCs w:val="22"/>
          <w:lang w:val="hu-HU"/>
        </w:rPr>
      </w:pPr>
    </w:p>
    <w:p w:rsidR="00951D91" w:rsidRDefault="00555B1C">
      <w:pPr>
        <w:tabs>
          <w:tab w:val="clear" w:pos="567"/>
        </w:tabs>
        <w:spacing w:line="240" w:lineRule="auto"/>
        <w:rPr>
          <w:rFonts w:eastAsia="Times New Roman"/>
          <w:noProof/>
          <w:snapToGrid/>
          <w:szCs w:val="22"/>
          <w:lang w:val="hu-HU" w:eastAsia="hu-HU"/>
        </w:rPr>
      </w:pPr>
      <w:r>
        <w:rPr>
          <w:rFonts w:eastAsia="Times New Roman"/>
          <w:snapToGrid/>
          <w:szCs w:val="22"/>
          <w:lang w:val="hu-HU" w:eastAsia="hu-HU"/>
        </w:rPr>
        <w:t>A nedvességtől való védelem érdekében az eredeti csomagolásban tárolandó.</w:t>
      </w:r>
    </w:p>
    <w:p w:rsidR="00951D91" w:rsidRDefault="00951D91">
      <w:pPr>
        <w:spacing w:line="240" w:lineRule="auto"/>
        <w:rPr>
          <w:szCs w:val="22"/>
          <w:lang w:val="hu-HU"/>
        </w:rPr>
      </w:pPr>
    </w:p>
    <w:p w:rsidR="00951D91" w:rsidRDefault="00951D91">
      <w:pPr>
        <w:spacing w:line="240" w:lineRule="auto"/>
        <w:rPr>
          <w:szCs w:val="22"/>
          <w:lang w:val="hu-HU"/>
        </w:rPr>
      </w:pPr>
    </w:p>
    <w:p w:rsidR="00951D91" w:rsidRDefault="00555B1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>
        <w:rPr>
          <w:rFonts w:eastAsia="Times New Roman"/>
          <w:b/>
          <w:noProof/>
          <w:snapToGrid/>
          <w:szCs w:val="22"/>
          <w:lang w:val="hu-HU" w:eastAsia="en-US"/>
        </w:rPr>
        <w:t>10.</w:t>
      </w:r>
      <w:r>
        <w:rPr>
          <w:rFonts w:eastAsia="Times New Roman"/>
          <w:b/>
          <w:noProof/>
          <w:snapToGrid/>
          <w:szCs w:val="22"/>
          <w:lang w:val="hu-HU" w:eastAsia="en-US"/>
        </w:rPr>
        <w:tab/>
        <w:t>KÜLÖNLEGES ÓVINTÉZKEDÉSEK A FEL NEM HASZNÁLT GYÓGYSZEREK VAGY AZ ILYEN TERMÉKEKBŐL KELETKEZETT HULLADÉKANYAGOK ÁRTALMATLANNÁ TÉTELÉRE, HA ILYENEKRE SZÜKSÉG VAN</w:t>
      </w:r>
    </w:p>
    <w:p w:rsidR="00951D91" w:rsidRDefault="00951D91">
      <w:pPr>
        <w:spacing w:line="240" w:lineRule="auto"/>
        <w:rPr>
          <w:szCs w:val="22"/>
          <w:lang w:val="hu-HU"/>
        </w:rPr>
      </w:pPr>
    </w:p>
    <w:p w:rsidR="00951D91" w:rsidRDefault="00951D91">
      <w:pPr>
        <w:spacing w:line="240" w:lineRule="auto"/>
        <w:rPr>
          <w:szCs w:val="22"/>
          <w:lang w:val="hu-HU"/>
        </w:rPr>
      </w:pPr>
    </w:p>
    <w:p w:rsidR="00951D91" w:rsidRDefault="00555B1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>
        <w:rPr>
          <w:rFonts w:eastAsia="Times New Roman"/>
          <w:b/>
          <w:noProof/>
          <w:snapToGrid/>
          <w:szCs w:val="22"/>
          <w:lang w:val="hu-HU" w:eastAsia="en-US"/>
        </w:rPr>
        <w:t>11.</w:t>
      </w:r>
      <w:r>
        <w:rPr>
          <w:rFonts w:eastAsia="Times New Roman"/>
          <w:b/>
          <w:noProof/>
          <w:snapToGrid/>
          <w:szCs w:val="22"/>
          <w:lang w:val="hu-HU" w:eastAsia="en-US"/>
        </w:rPr>
        <w:tab/>
        <w:t>A FORGALOMBA HOZATALI ENGEDÉLY JOGOSULTJÁNAK NEVE ÉS CÍME</w:t>
      </w:r>
    </w:p>
    <w:p w:rsidR="00951D91" w:rsidRDefault="00951D91">
      <w:pPr>
        <w:spacing w:line="240" w:lineRule="auto"/>
        <w:rPr>
          <w:szCs w:val="22"/>
          <w:lang w:val="hu-HU"/>
        </w:rPr>
      </w:pPr>
    </w:p>
    <w:p w:rsidR="00951D91" w:rsidRDefault="00555B1C">
      <w:pPr>
        <w:spacing w:line="240" w:lineRule="auto"/>
        <w:ind w:right="-362"/>
        <w:jc w:val="both"/>
        <w:rPr>
          <w:szCs w:val="22"/>
          <w:lang w:val="hu-HU" w:eastAsia="hu-HU"/>
        </w:rPr>
      </w:pPr>
      <w:r>
        <w:rPr>
          <w:szCs w:val="22"/>
          <w:lang w:val="hu-HU" w:eastAsia="hu-HU"/>
        </w:rPr>
        <w:t xml:space="preserve">KRKA, </w:t>
      </w:r>
      <w:proofErr w:type="spellStart"/>
      <w:r>
        <w:rPr>
          <w:szCs w:val="22"/>
          <w:lang w:val="hu-HU" w:eastAsia="hu-HU"/>
        </w:rPr>
        <w:t>d.d</w:t>
      </w:r>
      <w:proofErr w:type="spellEnd"/>
      <w:r>
        <w:rPr>
          <w:szCs w:val="22"/>
          <w:lang w:val="hu-HU" w:eastAsia="hu-HU"/>
        </w:rPr>
        <w:t xml:space="preserve">., Novo </w:t>
      </w:r>
      <w:proofErr w:type="spellStart"/>
      <w:r>
        <w:rPr>
          <w:szCs w:val="22"/>
          <w:lang w:val="hu-HU" w:eastAsia="hu-HU"/>
        </w:rPr>
        <w:t>mesto</w:t>
      </w:r>
      <w:proofErr w:type="spellEnd"/>
      <w:r>
        <w:rPr>
          <w:szCs w:val="22"/>
          <w:lang w:val="hu-HU" w:eastAsia="hu-HU"/>
        </w:rPr>
        <w:t xml:space="preserve">, </w:t>
      </w:r>
    </w:p>
    <w:p w:rsidR="00951D91" w:rsidRDefault="00555B1C">
      <w:pPr>
        <w:spacing w:line="240" w:lineRule="auto"/>
        <w:ind w:right="-362"/>
        <w:jc w:val="both"/>
        <w:rPr>
          <w:szCs w:val="22"/>
          <w:lang w:val="hu-HU" w:eastAsia="hu-HU"/>
        </w:rPr>
      </w:pPr>
      <w:proofErr w:type="spellStart"/>
      <w:r>
        <w:rPr>
          <w:szCs w:val="22"/>
          <w:lang w:val="hu-HU" w:eastAsia="hu-HU"/>
        </w:rPr>
        <w:t>Šmarješka</w:t>
      </w:r>
      <w:proofErr w:type="spellEnd"/>
      <w:r>
        <w:rPr>
          <w:szCs w:val="22"/>
          <w:lang w:val="hu-HU" w:eastAsia="hu-HU"/>
        </w:rPr>
        <w:t xml:space="preserve"> </w:t>
      </w:r>
      <w:proofErr w:type="spellStart"/>
      <w:r>
        <w:rPr>
          <w:szCs w:val="22"/>
          <w:lang w:val="hu-HU" w:eastAsia="hu-HU"/>
        </w:rPr>
        <w:t>cesta</w:t>
      </w:r>
      <w:proofErr w:type="spellEnd"/>
      <w:r>
        <w:rPr>
          <w:szCs w:val="22"/>
          <w:lang w:val="hu-HU" w:eastAsia="hu-HU"/>
        </w:rPr>
        <w:t xml:space="preserve"> 6, </w:t>
      </w:r>
    </w:p>
    <w:p w:rsidR="00951D91" w:rsidRDefault="00555B1C">
      <w:pPr>
        <w:spacing w:line="240" w:lineRule="auto"/>
        <w:ind w:right="-362"/>
        <w:jc w:val="both"/>
        <w:rPr>
          <w:szCs w:val="22"/>
          <w:lang w:val="hu-HU" w:eastAsia="hu-HU"/>
        </w:rPr>
      </w:pPr>
      <w:r>
        <w:rPr>
          <w:szCs w:val="22"/>
          <w:lang w:val="hu-HU" w:eastAsia="hu-HU"/>
        </w:rPr>
        <w:t xml:space="preserve">8501 Novo </w:t>
      </w:r>
      <w:proofErr w:type="spellStart"/>
      <w:r>
        <w:rPr>
          <w:szCs w:val="22"/>
          <w:lang w:val="hu-HU" w:eastAsia="hu-HU"/>
        </w:rPr>
        <w:t>mesto</w:t>
      </w:r>
      <w:proofErr w:type="spellEnd"/>
      <w:r>
        <w:rPr>
          <w:szCs w:val="22"/>
          <w:lang w:val="hu-HU" w:eastAsia="hu-HU"/>
        </w:rPr>
        <w:t xml:space="preserve">, </w:t>
      </w:r>
    </w:p>
    <w:p w:rsidR="00951D91" w:rsidRDefault="00555B1C">
      <w:pPr>
        <w:spacing w:line="240" w:lineRule="auto"/>
        <w:ind w:right="-362"/>
        <w:jc w:val="both"/>
        <w:rPr>
          <w:szCs w:val="22"/>
          <w:lang w:val="hu-HU" w:eastAsia="hu-HU"/>
        </w:rPr>
      </w:pPr>
      <w:r>
        <w:rPr>
          <w:szCs w:val="22"/>
          <w:lang w:val="hu-HU" w:eastAsia="hu-HU"/>
        </w:rPr>
        <w:t>Szlovénia</w:t>
      </w:r>
    </w:p>
    <w:p w:rsidR="00951D91" w:rsidRDefault="00951D91">
      <w:pPr>
        <w:spacing w:line="240" w:lineRule="auto"/>
        <w:rPr>
          <w:szCs w:val="22"/>
          <w:lang w:val="hu-HU"/>
        </w:rPr>
      </w:pPr>
    </w:p>
    <w:p w:rsidR="00951D91" w:rsidRDefault="00951D91">
      <w:pPr>
        <w:spacing w:line="240" w:lineRule="auto"/>
        <w:rPr>
          <w:szCs w:val="22"/>
          <w:lang w:val="hu-HU"/>
        </w:rPr>
      </w:pPr>
    </w:p>
    <w:p w:rsidR="00951D91" w:rsidRDefault="00555B1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>
        <w:rPr>
          <w:rFonts w:eastAsia="Times New Roman"/>
          <w:b/>
          <w:noProof/>
          <w:snapToGrid/>
          <w:szCs w:val="22"/>
          <w:lang w:val="hu-HU" w:eastAsia="en-US"/>
        </w:rPr>
        <w:t>12.</w:t>
      </w:r>
      <w:r>
        <w:rPr>
          <w:rFonts w:eastAsia="Times New Roman"/>
          <w:b/>
          <w:noProof/>
          <w:snapToGrid/>
          <w:szCs w:val="22"/>
          <w:lang w:val="hu-HU" w:eastAsia="en-US"/>
        </w:rPr>
        <w:tab/>
        <w:t>A FORGALOMBA HOZATALI ENGEDÉLY SZÁMA(I)</w:t>
      </w:r>
    </w:p>
    <w:p w:rsidR="00951D91" w:rsidRDefault="00951D91">
      <w:pPr>
        <w:spacing w:line="240" w:lineRule="auto"/>
        <w:rPr>
          <w:szCs w:val="22"/>
          <w:lang w:val="hu-HU"/>
        </w:rPr>
      </w:pPr>
    </w:p>
    <w:p w:rsidR="00121B9F" w:rsidRPr="00121B9F" w:rsidRDefault="00121B9F" w:rsidP="00121B9F">
      <w:pPr>
        <w:spacing w:line="240" w:lineRule="auto"/>
        <w:rPr>
          <w:bCs/>
          <w:highlight w:val="lightGray"/>
          <w:lang w:val="hu-HU"/>
        </w:rPr>
      </w:pPr>
      <w:r>
        <w:rPr>
          <w:bCs/>
          <w:lang w:val="hu-HU"/>
        </w:rPr>
        <w:t>OGYI-T-23542/46</w:t>
      </w:r>
      <w:r>
        <w:rPr>
          <w:bCs/>
          <w:lang w:val="hu-HU"/>
        </w:rPr>
        <w:tab/>
      </w:r>
      <w:r w:rsidRPr="00121B9F">
        <w:rPr>
          <w:bCs/>
          <w:highlight w:val="lightGray"/>
          <w:lang w:val="hu-HU"/>
        </w:rPr>
        <w:t>10×</w:t>
      </w:r>
      <w:r w:rsidRPr="00121B9F">
        <w:rPr>
          <w:bCs/>
          <w:highlight w:val="lightGray"/>
          <w:lang w:val="hu-HU"/>
        </w:rPr>
        <w:tab/>
        <w:t>OPA/</w:t>
      </w:r>
      <w:proofErr w:type="spellStart"/>
      <w:r w:rsidRPr="00121B9F">
        <w:rPr>
          <w:bCs/>
          <w:highlight w:val="lightGray"/>
          <w:lang w:val="hu-HU"/>
        </w:rPr>
        <w:t>Al</w:t>
      </w:r>
      <w:proofErr w:type="spellEnd"/>
      <w:r w:rsidRPr="00121B9F">
        <w:rPr>
          <w:bCs/>
          <w:highlight w:val="lightGray"/>
          <w:lang w:val="hu-HU"/>
        </w:rPr>
        <w:t>/PVC//</w:t>
      </w:r>
      <w:proofErr w:type="spellStart"/>
      <w:r w:rsidRPr="00121B9F">
        <w:rPr>
          <w:bCs/>
          <w:highlight w:val="lightGray"/>
          <w:lang w:val="hu-HU"/>
        </w:rPr>
        <w:t>Al</w:t>
      </w:r>
      <w:proofErr w:type="spellEnd"/>
      <w:r w:rsidRPr="00121B9F">
        <w:rPr>
          <w:bCs/>
          <w:highlight w:val="lightGray"/>
          <w:lang w:val="hu-HU"/>
        </w:rPr>
        <w:t xml:space="preserve"> buborékcsomagolásban</w:t>
      </w:r>
    </w:p>
    <w:p w:rsidR="00121B9F" w:rsidRPr="00121B9F" w:rsidRDefault="00121B9F" w:rsidP="00121B9F">
      <w:pPr>
        <w:spacing w:line="240" w:lineRule="auto"/>
        <w:rPr>
          <w:bCs/>
          <w:highlight w:val="lightGray"/>
          <w:lang w:val="hu-HU"/>
        </w:rPr>
      </w:pPr>
      <w:r w:rsidRPr="00121B9F">
        <w:rPr>
          <w:bCs/>
          <w:highlight w:val="lightGray"/>
          <w:lang w:val="hu-HU"/>
        </w:rPr>
        <w:t>OGYI-T-23542/47</w:t>
      </w:r>
      <w:r w:rsidRPr="00121B9F">
        <w:rPr>
          <w:bCs/>
          <w:highlight w:val="lightGray"/>
          <w:lang w:val="hu-HU"/>
        </w:rPr>
        <w:tab/>
        <w:t>30×</w:t>
      </w:r>
      <w:r w:rsidRPr="00121B9F">
        <w:rPr>
          <w:bCs/>
          <w:highlight w:val="lightGray"/>
          <w:lang w:val="hu-HU"/>
        </w:rPr>
        <w:tab/>
        <w:t>OPA/</w:t>
      </w:r>
      <w:proofErr w:type="spellStart"/>
      <w:r w:rsidRPr="00121B9F">
        <w:rPr>
          <w:bCs/>
          <w:highlight w:val="lightGray"/>
          <w:lang w:val="hu-HU"/>
        </w:rPr>
        <w:t>Al</w:t>
      </w:r>
      <w:proofErr w:type="spellEnd"/>
      <w:r w:rsidRPr="00121B9F">
        <w:rPr>
          <w:bCs/>
          <w:highlight w:val="lightGray"/>
          <w:lang w:val="hu-HU"/>
        </w:rPr>
        <w:t>/PVC//</w:t>
      </w:r>
      <w:proofErr w:type="spellStart"/>
      <w:r w:rsidRPr="00121B9F">
        <w:rPr>
          <w:bCs/>
          <w:highlight w:val="lightGray"/>
          <w:lang w:val="hu-HU"/>
        </w:rPr>
        <w:t>Al</w:t>
      </w:r>
      <w:proofErr w:type="spellEnd"/>
      <w:r w:rsidRPr="00121B9F">
        <w:rPr>
          <w:bCs/>
          <w:highlight w:val="lightGray"/>
          <w:lang w:val="hu-HU"/>
        </w:rPr>
        <w:t xml:space="preserve"> buborékcsomagolásban</w:t>
      </w:r>
    </w:p>
    <w:p w:rsidR="00121B9F" w:rsidRPr="00121B9F" w:rsidRDefault="00121B9F" w:rsidP="00121B9F">
      <w:pPr>
        <w:spacing w:line="240" w:lineRule="auto"/>
        <w:rPr>
          <w:bCs/>
          <w:highlight w:val="lightGray"/>
          <w:lang w:val="hu-HU"/>
        </w:rPr>
      </w:pPr>
      <w:r w:rsidRPr="00121B9F">
        <w:rPr>
          <w:bCs/>
          <w:highlight w:val="lightGray"/>
          <w:lang w:val="hu-HU"/>
        </w:rPr>
        <w:t>OGYI-T-23542/48</w:t>
      </w:r>
      <w:r w:rsidRPr="00121B9F">
        <w:rPr>
          <w:bCs/>
          <w:highlight w:val="lightGray"/>
          <w:lang w:val="hu-HU"/>
        </w:rPr>
        <w:tab/>
        <w:t>40×</w:t>
      </w:r>
      <w:r w:rsidRPr="00121B9F">
        <w:rPr>
          <w:bCs/>
          <w:highlight w:val="lightGray"/>
          <w:lang w:val="hu-HU"/>
        </w:rPr>
        <w:tab/>
        <w:t>OPA/</w:t>
      </w:r>
      <w:proofErr w:type="spellStart"/>
      <w:r w:rsidRPr="00121B9F">
        <w:rPr>
          <w:bCs/>
          <w:highlight w:val="lightGray"/>
          <w:lang w:val="hu-HU"/>
        </w:rPr>
        <w:t>Al</w:t>
      </w:r>
      <w:proofErr w:type="spellEnd"/>
      <w:r w:rsidRPr="00121B9F">
        <w:rPr>
          <w:bCs/>
          <w:highlight w:val="lightGray"/>
          <w:lang w:val="hu-HU"/>
        </w:rPr>
        <w:t>/PVC//</w:t>
      </w:r>
      <w:proofErr w:type="spellStart"/>
      <w:r w:rsidRPr="00121B9F">
        <w:rPr>
          <w:bCs/>
          <w:highlight w:val="lightGray"/>
          <w:lang w:val="hu-HU"/>
        </w:rPr>
        <w:t>Al</w:t>
      </w:r>
      <w:proofErr w:type="spellEnd"/>
      <w:r w:rsidRPr="00121B9F">
        <w:rPr>
          <w:bCs/>
          <w:highlight w:val="lightGray"/>
          <w:lang w:val="hu-HU"/>
        </w:rPr>
        <w:t xml:space="preserve"> buborékcsomagolásban</w:t>
      </w:r>
    </w:p>
    <w:p w:rsidR="00121B9F" w:rsidRPr="00121B9F" w:rsidRDefault="00121B9F" w:rsidP="00121B9F">
      <w:pPr>
        <w:spacing w:line="240" w:lineRule="auto"/>
        <w:rPr>
          <w:bCs/>
          <w:highlight w:val="lightGray"/>
          <w:lang w:val="hu-HU"/>
        </w:rPr>
      </w:pPr>
      <w:r w:rsidRPr="00121B9F">
        <w:rPr>
          <w:bCs/>
          <w:highlight w:val="lightGray"/>
          <w:lang w:val="hu-HU"/>
        </w:rPr>
        <w:t>OGYI-T-23542/49</w:t>
      </w:r>
      <w:r w:rsidRPr="00121B9F">
        <w:rPr>
          <w:bCs/>
          <w:highlight w:val="lightGray"/>
          <w:lang w:val="hu-HU"/>
        </w:rPr>
        <w:tab/>
        <w:t>60×</w:t>
      </w:r>
      <w:r w:rsidRPr="00121B9F">
        <w:rPr>
          <w:bCs/>
          <w:highlight w:val="lightGray"/>
          <w:lang w:val="hu-HU"/>
        </w:rPr>
        <w:tab/>
        <w:t>OPA/</w:t>
      </w:r>
      <w:proofErr w:type="spellStart"/>
      <w:r w:rsidRPr="00121B9F">
        <w:rPr>
          <w:bCs/>
          <w:highlight w:val="lightGray"/>
          <w:lang w:val="hu-HU"/>
        </w:rPr>
        <w:t>Al</w:t>
      </w:r>
      <w:proofErr w:type="spellEnd"/>
      <w:r w:rsidRPr="00121B9F">
        <w:rPr>
          <w:bCs/>
          <w:highlight w:val="lightGray"/>
          <w:lang w:val="hu-HU"/>
        </w:rPr>
        <w:t>/PVC//</w:t>
      </w:r>
      <w:proofErr w:type="spellStart"/>
      <w:r w:rsidRPr="00121B9F">
        <w:rPr>
          <w:bCs/>
          <w:highlight w:val="lightGray"/>
          <w:lang w:val="hu-HU"/>
        </w:rPr>
        <w:t>Al</w:t>
      </w:r>
      <w:proofErr w:type="spellEnd"/>
      <w:r w:rsidRPr="00121B9F">
        <w:rPr>
          <w:bCs/>
          <w:highlight w:val="lightGray"/>
          <w:lang w:val="hu-HU"/>
        </w:rPr>
        <w:t xml:space="preserve"> buborékcsomagolásban</w:t>
      </w:r>
    </w:p>
    <w:p w:rsidR="00121B9F" w:rsidRPr="00121B9F" w:rsidRDefault="00121B9F" w:rsidP="00121B9F">
      <w:pPr>
        <w:spacing w:line="240" w:lineRule="auto"/>
        <w:rPr>
          <w:bCs/>
          <w:highlight w:val="lightGray"/>
          <w:lang w:val="hu-HU"/>
        </w:rPr>
      </w:pPr>
      <w:r w:rsidRPr="00121B9F">
        <w:rPr>
          <w:bCs/>
          <w:highlight w:val="lightGray"/>
          <w:lang w:val="hu-HU"/>
        </w:rPr>
        <w:t>OGYI-T-23542/50</w:t>
      </w:r>
      <w:r w:rsidRPr="00121B9F">
        <w:rPr>
          <w:bCs/>
          <w:highlight w:val="lightGray"/>
          <w:lang w:val="hu-HU"/>
        </w:rPr>
        <w:tab/>
        <w:t>90×</w:t>
      </w:r>
      <w:r w:rsidRPr="00121B9F">
        <w:rPr>
          <w:bCs/>
          <w:highlight w:val="lightGray"/>
          <w:lang w:val="hu-HU"/>
        </w:rPr>
        <w:tab/>
        <w:t>OPA/</w:t>
      </w:r>
      <w:proofErr w:type="spellStart"/>
      <w:r w:rsidRPr="00121B9F">
        <w:rPr>
          <w:bCs/>
          <w:highlight w:val="lightGray"/>
          <w:lang w:val="hu-HU"/>
        </w:rPr>
        <w:t>Al</w:t>
      </w:r>
      <w:proofErr w:type="spellEnd"/>
      <w:r w:rsidRPr="00121B9F">
        <w:rPr>
          <w:bCs/>
          <w:highlight w:val="lightGray"/>
          <w:lang w:val="hu-HU"/>
        </w:rPr>
        <w:t>/PVC//</w:t>
      </w:r>
      <w:proofErr w:type="spellStart"/>
      <w:r w:rsidRPr="00121B9F">
        <w:rPr>
          <w:bCs/>
          <w:highlight w:val="lightGray"/>
          <w:lang w:val="hu-HU"/>
        </w:rPr>
        <w:t>Al</w:t>
      </w:r>
      <w:proofErr w:type="spellEnd"/>
      <w:r w:rsidRPr="00121B9F">
        <w:rPr>
          <w:bCs/>
          <w:highlight w:val="lightGray"/>
          <w:lang w:val="hu-HU"/>
        </w:rPr>
        <w:t xml:space="preserve"> buborékcsomagolásban</w:t>
      </w:r>
    </w:p>
    <w:p w:rsidR="00121B9F" w:rsidRPr="00121B9F" w:rsidRDefault="00121B9F" w:rsidP="00121B9F">
      <w:pPr>
        <w:spacing w:line="240" w:lineRule="auto"/>
        <w:rPr>
          <w:bCs/>
          <w:lang w:val="hu-HU"/>
        </w:rPr>
      </w:pPr>
      <w:r w:rsidRPr="00121B9F">
        <w:rPr>
          <w:bCs/>
          <w:highlight w:val="lightGray"/>
          <w:lang w:val="hu-HU"/>
        </w:rPr>
        <w:t>OGYI-T-23542/51</w:t>
      </w:r>
      <w:r w:rsidRPr="00121B9F">
        <w:rPr>
          <w:bCs/>
          <w:highlight w:val="lightGray"/>
          <w:lang w:val="hu-HU"/>
        </w:rPr>
        <w:tab/>
        <w:t>100×</w:t>
      </w:r>
      <w:r w:rsidRPr="00121B9F">
        <w:rPr>
          <w:bCs/>
          <w:highlight w:val="lightGray"/>
          <w:lang w:val="hu-HU"/>
        </w:rPr>
        <w:tab/>
        <w:t>OPA/</w:t>
      </w:r>
      <w:proofErr w:type="spellStart"/>
      <w:r w:rsidRPr="00121B9F">
        <w:rPr>
          <w:bCs/>
          <w:highlight w:val="lightGray"/>
          <w:lang w:val="hu-HU"/>
        </w:rPr>
        <w:t>Al</w:t>
      </w:r>
      <w:proofErr w:type="spellEnd"/>
      <w:r w:rsidRPr="00121B9F">
        <w:rPr>
          <w:bCs/>
          <w:highlight w:val="lightGray"/>
          <w:lang w:val="hu-HU"/>
        </w:rPr>
        <w:t>/PVC//</w:t>
      </w:r>
      <w:proofErr w:type="spellStart"/>
      <w:r w:rsidRPr="00121B9F">
        <w:rPr>
          <w:bCs/>
          <w:highlight w:val="lightGray"/>
          <w:lang w:val="hu-HU"/>
        </w:rPr>
        <w:t>Al</w:t>
      </w:r>
      <w:proofErr w:type="spellEnd"/>
      <w:r w:rsidRPr="00121B9F">
        <w:rPr>
          <w:bCs/>
          <w:highlight w:val="lightGray"/>
          <w:lang w:val="hu-HU"/>
        </w:rPr>
        <w:t xml:space="preserve"> buborékcsomagolásban</w:t>
      </w:r>
    </w:p>
    <w:p w:rsidR="00951D91" w:rsidRDefault="00951D91">
      <w:pPr>
        <w:spacing w:line="240" w:lineRule="auto"/>
        <w:rPr>
          <w:szCs w:val="22"/>
          <w:lang w:val="hu-HU"/>
        </w:rPr>
      </w:pPr>
    </w:p>
    <w:p w:rsidR="00951D91" w:rsidRDefault="00951D91">
      <w:pPr>
        <w:spacing w:line="240" w:lineRule="auto"/>
        <w:rPr>
          <w:szCs w:val="22"/>
          <w:lang w:val="hu-HU"/>
        </w:rPr>
      </w:pPr>
    </w:p>
    <w:p w:rsidR="00951D91" w:rsidRDefault="00555B1C">
      <w:pPr>
        <w:pBdr>
          <w:top w:val="single" w:sz="4" w:space="1" w:color="auto"/>
          <w:left w:val="single" w:sz="4" w:space="4" w:color="auto"/>
          <w:bottom w:val="single" w:sz="4" w:space="2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>
        <w:rPr>
          <w:rFonts w:eastAsia="Times New Roman"/>
          <w:b/>
          <w:noProof/>
          <w:snapToGrid/>
          <w:szCs w:val="22"/>
          <w:lang w:val="hu-HU" w:eastAsia="en-US"/>
        </w:rPr>
        <w:t>13.</w:t>
      </w:r>
      <w:r>
        <w:rPr>
          <w:rFonts w:eastAsia="Times New Roman"/>
          <w:b/>
          <w:noProof/>
          <w:snapToGrid/>
          <w:szCs w:val="22"/>
          <w:lang w:val="hu-HU" w:eastAsia="en-US"/>
        </w:rPr>
        <w:tab/>
        <w:t>A GYÁRTÁSI TÉTEL SZÁMA</w:t>
      </w:r>
    </w:p>
    <w:p w:rsidR="00951D91" w:rsidRDefault="00951D91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zCs w:val="22"/>
          <w:lang w:val="hu-HU"/>
        </w:rPr>
      </w:pPr>
    </w:p>
    <w:p w:rsidR="00951D91" w:rsidRDefault="00555B1C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rFonts w:eastAsia="Times New Roman"/>
          <w:snapToGrid/>
          <w:szCs w:val="22"/>
          <w:lang w:val="hu-HU" w:eastAsia="hu-HU"/>
        </w:rPr>
      </w:pPr>
      <w:proofErr w:type="spellStart"/>
      <w:r>
        <w:rPr>
          <w:szCs w:val="22"/>
          <w:lang w:val="hu-HU"/>
        </w:rPr>
        <w:t>Lot</w:t>
      </w:r>
      <w:proofErr w:type="spellEnd"/>
    </w:p>
    <w:p w:rsidR="00951D91" w:rsidRDefault="00951D91">
      <w:pPr>
        <w:spacing w:line="240" w:lineRule="auto"/>
        <w:rPr>
          <w:noProof/>
          <w:szCs w:val="22"/>
          <w:lang w:val="hu-HU"/>
        </w:rPr>
      </w:pPr>
    </w:p>
    <w:p w:rsidR="00951D91" w:rsidRDefault="00951D91">
      <w:pPr>
        <w:spacing w:line="240" w:lineRule="auto"/>
        <w:rPr>
          <w:szCs w:val="22"/>
          <w:lang w:val="hu-HU"/>
        </w:rPr>
      </w:pPr>
    </w:p>
    <w:p w:rsidR="00951D91" w:rsidRDefault="00555B1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>
        <w:rPr>
          <w:rFonts w:eastAsia="Times New Roman"/>
          <w:b/>
          <w:noProof/>
          <w:snapToGrid/>
          <w:szCs w:val="22"/>
          <w:lang w:val="hu-HU" w:eastAsia="en-US"/>
        </w:rPr>
        <w:t>14.</w:t>
      </w:r>
      <w:r>
        <w:rPr>
          <w:rFonts w:eastAsia="Times New Roman"/>
          <w:b/>
          <w:noProof/>
          <w:snapToGrid/>
          <w:szCs w:val="22"/>
          <w:lang w:val="hu-HU" w:eastAsia="en-US"/>
        </w:rPr>
        <w:tab/>
        <w:t>A GYÓGYSZER ÁLTALÁNOS BESOROLÁSA RENDELHETŐSÉG SZEMPONTJÁBÓL</w:t>
      </w:r>
    </w:p>
    <w:p w:rsidR="00B71CA7" w:rsidRDefault="00B71CA7">
      <w:pPr>
        <w:spacing w:line="240" w:lineRule="auto"/>
        <w:rPr>
          <w:szCs w:val="22"/>
          <w:lang w:val="hu-HU"/>
        </w:rPr>
      </w:pPr>
    </w:p>
    <w:p w:rsidR="00B71CA7" w:rsidRDefault="00B71CA7">
      <w:pPr>
        <w:spacing w:line="240" w:lineRule="auto"/>
        <w:rPr>
          <w:szCs w:val="22"/>
          <w:lang w:val="hu-HU"/>
        </w:rPr>
      </w:pPr>
      <w:r w:rsidRPr="00B71CA7">
        <w:rPr>
          <w:szCs w:val="22"/>
          <w:lang w:val="hu-HU"/>
        </w:rPr>
        <w:t>Orvosi rendelvényhez kötött gyógyszer (V).</w:t>
      </w:r>
    </w:p>
    <w:p w:rsidR="00951D91" w:rsidRDefault="00951D91">
      <w:pPr>
        <w:spacing w:line="240" w:lineRule="auto"/>
        <w:rPr>
          <w:szCs w:val="22"/>
          <w:lang w:val="hu-HU"/>
        </w:rPr>
      </w:pPr>
    </w:p>
    <w:p w:rsidR="00951D91" w:rsidRDefault="00951D91">
      <w:pPr>
        <w:spacing w:line="240" w:lineRule="auto"/>
        <w:rPr>
          <w:szCs w:val="22"/>
          <w:lang w:val="hu-HU"/>
        </w:rPr>
      </w:pPr>
    </w:p>
    <w:p w:rsidR="00951D91" w:rsidRDefault="00555B1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>
        <w:rPr>
          <w:rFonts w:eastAsia="Times New Roman"/>
          <w:b/>
          <w:noProof/>
          <w:snapToGrid/>
          <w:szCs w:val="22"/>
          <w:lang w:val="hu-HU" w:eastAsia="en-US"/>
        </w:rPr>
        <w:t>15.</w:t>
      </w:r>
      <w:r>
        <w:rPr>
          <w:rFonts w:eastAsia="Times New Roman"/>
          <w:b/>
          <w:noProof/>
          <w:snapToGrid/>
          <w:szCs w:val="22"/>
          <w:lang w:val="hu-HU" w:eastAsia="en-US"/>
        </w:rPr>
        <w:tab/>
        <w:t>AZ ALKALMAZÁSRA VONATKOZÓ UTASÍTÁSOK</w:t>
      </w:r>
    </w:p>
    <w:p w:rsidR="00951D91" w:rsidRDefault="00951D91">
      <w:pPr>
        <w:spacing w:line="240" w:lineRule="auto"/>
        <w:rPr>
          <w:szCs w:val="22"/>
          <w:lang w:val="hu-HU"/>
        </w:rPr>
      </w:pPr>
    </w:p>
    <w:p w:rsidR="00951D91" w:rsidRDefault="00951D91">
      <w:pPr>
        <w:spacing w:line="240" w:lineRule="auto"/>
        <w:rPr>
          <w:szCs w:val="22"/>
          <w:lang w:val="hu-HU"/>
        </w:rPr>
      </w:pPr>
    </w:p>
    <w:p w:rsidR="00951D91" w:rsidRDefault="00555B1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szCs w:val="22"/>
          <w:lang w:val="hu-HU"/>
        </w:rPr>
      </w:pPr>
      <w:r>
        <w:rPr>
          <w:rFonts w:eastAsia="Times New Roman"/>
          <w:b/>
          <w:noProof/>
          <w:snapToGrid/>
          <w:szCs w:val="22"/>
          <w:lang w:val="hu-HU" w:eastAsia="en-US"/>
        </w:rPr>
        <w:t>16.</w:t>
      </w:r>
      <w:r>
        <w:rPr>
          <w:rFonts w:eastAsia="Times New Roman"/>
          <w:b/>
          <w:noProof/>
          <w:snapToGrid/>
          <w:szCs w:val="22"/>
          <w:lang w:val="hu-HU" w:eastAsia="en-US"/>
        </w:rPr>
        <w:tab/>
        <w:t>BRAILLE ÍRÁSSAL FELTÜNTETETT INFORMÁCIÓK</w:t>
      </w:r>
    </w:p>
    <w:p w:rsidR="00951D91" w:rsidRDefault="00951D91">
      <w:pPr>
        <w:spacing w:line="240" w:lineRule="auto"/>
        <w:rPr>
          <w:szCs w:val="22"/>
          <w:lang w:val="hu-HU"/>
        </w:rPr>
      </w:pPr>
    </w:p>
    <w:p w:rsidR="00951D91" w:rsidRDefault="00555B1C">
      <w:pPr>
        <w:spacing w:line="240" w:lineRule="auto"/>
        <w:rPr>
          <w:szCs w:val="22"/>
          <w:lang w:val="hu-HU"/>
        </w:rPr>
      </w:pPr>
      <w:proofErr w:type="spellStart"/>
      <w:r>
        <w:rPr>
          <w:szCs w:val="22"/>
          <w:lang w:val="hu-HU"/>
        </w:rPr>
        <w:t>Roxera</w:t>
      </w:r>
      <w:proofErr w:type="spellEnd"/>
      <w:r>
        <w:rPr>
          <w:szCs w:val="22"/>
          <w:lang w:val="hu-HU"/>
        </w:rPr>
        <w:t xml:space="preserve"> Plus 30 mg/10 mg</w:t>
      </w:r>
    </w:p>
    <w:p w:rsidR="00951D91" w:rsidRDefault="00951D91">
      <w:pPr>
        <w:spacing w:line="240" w:lineRule="auto"/>
        <w:rPr>
          <w:szCs w:val="22"/>
          <w:lang w:val="hu-HU"/>
        </w:rPr>
      </w:pPr>
    </w:p>
    <w:p w:rsidR="00951D91" w:rsidRDefault="00951D91">
      <w:pPr>
        <w:spacing w:line="240" w:lineRule="auto"/>
        <w:rPr>
          <w:szCs w:val="22"/>
          <w:lang w:val="hu-HU"/>
        </w:rPr>
      </w:pPr>
    </w:p>
    <w:p w:rsidR="00951D91" w:rsidRDefault="00555B1C">
      <w:pPr>
        <w:keepNext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1650" w:hanging="1650"/>
        <w:outlineLvl w:val="0"/>
        <w:rPr>
          <w:i/>
          <w:noProof/>
          <w:lang w:val="hu-HU"/>
        </w:rPr>
      </w:pPr>
      <w:r>
        <w:rPr>
          <w:b/>
          <w:noProof/>
          <w:lang w:val="hu-HU"/>
        </w:rPr>
        <w:t>17.</w:t>
      </w:r>
      <w:r>
        <w:rPr>
          <w:b/>
          <w:noProof/>
          <w:lang w:val="hu-HU"/>
        </w:rPr>
        <w:tab/>
        <w:t>EGYEDI AZONOSÍTÓ – 2D VONALKÓD</w:t>
      </w:r>
    </w:p>
    <w:p w:rsidR="00951D91" w:rsidRDefault="00951D91">
      <w:pPr>
        <w:spacing w:line="240" w:lineRule="auto"/>
        <w:rPr>
          <w:szCs w:val="22"/>
          <w:lang w:val="hu-HU"/>
        </w:rPr>
      </w:pPr>
    </w:p>
    <w:p w:rsidR="00951D91" w:rsidRDefault="00555B1C">
      <w:pPr>
        <w:spacing w:line="240" w:lineRule="auto"/>
        <w:rPr>
          <w:noProof/>
          <w:lang w:val="hu-HU"/>
        </w:rPr>
      </w:pPr>
      <w:r>
        <w:rPr>
          <w:noProof/>
          <w:highlight w:val="lightGray"/>
          <w:lang w:val="hu-HU"/>
        </w:rPr>
        <w:lastRenderedPageBreak/>
        <w:t>Egyedi azonosítójú 2D vonalkóddal ellátva.</w:t>
      </w:r>
    </w:p>
    <w:p w:rsidR="00951D91" w:rsidRDefault="00951D91">
      <w:pPr>
        <w:spacing w:line="240" w:lineRule="auto"/>
        <w:rPr>
          <w:noProof/>
          <w:lang w:val="hu-HU"/>
        </w:rPr>
      </w:pPr>
    </w:p>
    <w:p w:rsidR="00951D91" w:rsidRDefault="00951D91">
      <w:pPr>
        <w:spacing w:line="240" w:lineRule="auto"/>
        <w:rPr>
          <w:noProof/>
          <w:lang w:val="hu-HU"/>
        </w:rPr>
      </w:pPr>
    </w:p>
    <w:p w:rsidR="00951D91" w:rsidRDefault="00555B1C">
      <w:pPr>
        <w:keepNext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1080" w:hanging="1080"/>
        <w:outlineLvl w:val="0"/>
        <w:rPr>
          <w:i/>
          <w:noProof/>
          <w:lang w:val="hu-HU"/>
        </w:rPr>
      </w:pPr>
      <w:r>
        <w:rPr>
          <w:b/>
          <w:noProof/>
          <w:lang w:val="hu-HU"/>
        </w:rPr>
        <w:t>18.</w:t>
      </w:r>
      <w:r>
        <w:rPr>
          <w:b/>
          <w:noProof/>
          <w:lang w:val="hu-HU"/>
        </w:rPr>
        <w:tab/>
        <w:t>EGYEDI AZONOSÍTÓ OLVASHATÓ FORMÁTUMA</w:t>
      </w:r>
    </w:p>
    <w:p w:rsidR="00951D91" w:rsidRDefault="00951D91">
      <w:pPr>
        <w:spacing w:line="240" w:lineRule="auto"/>
        <w:rPr>
          <w:rFonts w:eastAsia="Times New Roman"/>
          <w:noProof/>
          <w:snapToGrid/>
          <w:szCs w:val="22"/>
          <w:shd w:val="clear" w:color="auto" w:fill="CCCCCC"/>
          <w:lang w:val="hu-HU" w:eastAsia="en-US"/>
        </w:rPr>
      </w:pPr>
    </w:p>
    <w:p w:rsidR="00951D91" w:rsidRDefault="00555B1C">
      <w:pPr>
        <w:rPr>
          <w:lang w:val="hu-HU"/>
        </w:rPr>
      </w:pPr>
      <w:r>
        <w:rPr>
          <w:lang w:val="hu-HU"/>
        </w:rPr>
        <w:t>PC</w:t>
      </w:r>
    </w:p>
    <w:p w:rsidR="00951D91" w:rsidRDefault="00555B1C">
      <w:r>
        <w:t>SN</w:t>
      </w:r>
    </w:p>
    <w:p w:rsidR="00951D91" w:rsidRDefault="00951D91">
      <w:pPr>
        <w:spacing w:line="240" w:lineRule="auto"/>
        <w:rPr>
          <w:rFonts w:eastAsia="Times New Roman"/>
          <w:noProof/>
          <w:snapToGrid/>
          <w:szCs w:val="22"/>
          <w:shd w:val="clear" w:color="auto" w:fill="CCCCCC"/>
          <w:lang w:val="hu-HU" w:eastAsia="en-US"/>
        </w:rPr>
      </w:pPr>
    </w:p>
    <w:p w:rsidR="00951D91" w:rsidRDefault="00555B1C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pacing w:line="240" w:lineRule="auto"/>
        <w:rPr>
          <w:rFonts w:eastAsia="Times New Roman"/>
          <w:b/>
          <w:noProof/>
          <w:snapToGrid/>
          <w:szCs w:val="22"/>
          <w:lang w:val="hu-HU" w:eastAsia="en-US"/>
        </w:rPr>
      </w:pPr>
      <w:r>
        <w:rPr>
          <w:rFonts w:eastAsia="Times New Roman"/>
          <w:noProof/>
          <w:snapToGrid/>
          <w:szCs w:val="22"/>
          <w:shd w:val="clear" w:color="auto" w:fill="CCCCCC"/>
          <w:lang w:val="hu-HU" w:eastAsia="en-US"/>
        </w:rPr>
        <w:br w:type="page"/>
      </w:r>
      <w:r>
        <w:rPr>
          <w:rFonts w:eastAsia="Times New Roman"/>
          <w:b/>
          <w:noProof/>
          <w:snapToGrid/>
          <w:szCs w:val="22"/>
          <w:lang w:val="hu-HU" w:eastAsia="en-US"/>
        </w:rPr>
        <w:lastRenderedPageBreak/>
        <w:t>A BUBORÉKCSOMAGOLÁSON VAGY A FÓLIACSÍKON MINIMÁLISAN FELTÜNTETENDŐ ADATOK</w:t>
      </w:r>
    </w:p>
    <w:p w:rsidR="00951D91" w:rsidRDefault="00951D91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pacing w:line="240" w:lineRule="auto"/>
        <w:ind w:left="567" w:hanging="567"/>
        <w:rPr>
          <w:rFonts w:eastAsia="Times New Roman"/>
          <w:b/>
          <w:noProof/>
          <w:snapToGrid/>
          <w:szCs w:val="22"/>
          <w:lang w:val="hu-HU" w:eastAsia="en-US"/>
        </w:rPr>
      </w:pPr>
    </w:p>
    <w:p w:rsidR="00951D91" w:rsidRDefault="00555B1C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pacing w:line="240" w:lineRule="auto"/>
        <w:ind w:left="567" w:hanging="567"/>
        <w:rPr>
          <w:rFonts w:eastAsia="Times New Roman"/>
          <w:b/>
          <w:noProof/>
          <w:snapToGrid/>
          <w:szCs w:val="22"/>
          <w:lang w:val="hu-HU" w:eastAsia="en-US"/>
        </w:rPr>
      </w:pPr>
      <w:r>
        <w:rPr>
          <w:rFonts w:eastAsia="Times New Roman"/>
          <w:b/>
          <w:noProof/>
          <w:snapToGrid/>
          <w:szCs w:val="22"/>
          <w:lang w:val="hu-HU" w:eastAsia="en-US"/>
        </w:rPr>
        <w:t>BUBORÉKCSOMAGOLÁS</w:t>
      </w:r>
    </w:p>
    <w:p w:rsidR="00951D91" w:rsidRDefault="00951D91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:rsidR="00951D91" w:rsidRDefault="00951D91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:rsidR="00951D91" w:rsidRDefault="00555B1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>
        <w:rPr>
          <w:rFonts w:eastAsia="Times New Roman"/>
          <w:b/>
          <w:noProof/>
          <w:snapToGrid/>
          <w:szCs w:val="22"/>
          <w:lang w:val="hu-HU" w:eastAsia="en-US"/>
        </w:rPr>
        <w:t>1.</w:t>
      </w:r>
      <w:r>
        <w:rPr>
          <w:rFonts w:eastAsia="Times New Roman"/>
          <w:b/>
          <w:noProof/>
          <w:snapToGrid/>
          <w:szCs w:val="22"/>
          <w:lang w:val="hu-HU" w:eastAsia="en-US"/>
        </w:rPr>
        <w:tab/>
        <w:t>A GYÓGYSZER NEVE</w:t>
      </w:r>
    </w:p>
    <w:p w:rsidR="00951D91" w:rsidRDefault="00951D91">
      <w:pPr>
        <w:spacing w:line="240" w:lineRule="auto"/>
        <w:rPr>
          <w:i/>
          <w:szCs w:val="22"/>
          <w:lang w:val="hu-HU"/>
        </w:rPr>
      </w:pPr>
    </w:p>
    <w:p w:rsidR="00951D91" w:rsidRDefault="00555B1C">
      <w:pPr>
        <w:spacing w:line="240" w:lineRule="auto"/>
        <w:rPr>
          <w:szCs w:val="22"/>
          <w:lang w:val="hu-HU"/>
        </w:rPr>
      </w:pPr>
      <w:proofErr w:type="spellStart"/>
      <w:r>
        <w:rPr>
          <w:szCs w:val="22"/>
          <w:lang w:val="hu-HU"/>
        </w:rPr>
        <w:t>Roxera</w:t>
      </w:r>
      <w:proofErr w:type="spellEnd"/>
      <w:r>
        <w:rPr>
          <w:szCs w:val="22"/>
          <w:lang w:val="hu-HU"/>
        </w:rPr>
        <w:t xml:space="preserve"> Plus 30 mg/10 mg filmtabletta</w:t>
      </w:r>
    </w:p>
    <w:p w:rsidR="00951D91" w:rsidRDefault="00951D91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:rsidR="00951D91" w:rsidRDefault="00555B1C">
      <w:pPr>
        <w:spacing w:line="240" w:lineRule="auto"/>
        <w:rPr>
          <w:noProof/>
          <w:szCs w:val="22"/>
          <w:lang w:val="hu-HU"/>
        </w:rPr>
      </w:pPr>
      <w:r>
        <w:rPr>
          <w:noProof/>
          <w:szCs w:val="22"/>
          <w:lang w:val="hu-HU"/>
        </w:rPr>
        <w:t>rozuvasztatin/ezetimib</w:t>
      </w:r>
    </w:p>
    <w:p w:rsidR="00951D91" w:rsidRDefault="00951D91">
      <w:pPr>
        <w:spacing w:line="240" w:lineRule="auto"/>
        <w:rPr>
          <w:szCs w:val="22"/>
          <w:lang w:val="hu-HU"/>
        </w:rPr>
      </w:pPr>
    </w:p>
    <w:p w:rsidR="00951D91" w:rsidRDefault="00951D91">
      <w:pPr>
        <w:spacing w:line="240" w:lineRule="auto"/>
        <w:rPr>
          <w:i/>
          <w:szCs w:val="22"/>
          <w:lang w:val="hu-HU"/>
        </w:rPr>
      </w:pPr>
    </w:p>
    <w:p w:rsidR="00951D91" w:rsidRDefault="00555B1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>
        <w:rPr>
          <w:rFonts w:eastAsia="Times New Roman"/>
          <w:b/>
          <w:noProof/>
          <w:snapToGrid/>
          <w:szCs w:val="22"/>
          <w:lang w:val="hu-HU" w:eastAsia="en-US"/>
        </w:rPr>
        <w:t>2.</w:t>
      </w:r>
      <w:r>
        <w:rPr>
          <w:rFonts w:eastAsia="Times New Roman"/>
          <w:b/>
          <w:noProof/>
          <w:snapToGrid/>
          <w:szCs w:val="22"/>
          <w:lang w:val="hu-HU" w:eastAsia="en-US"/>
        </w:rPr>
        <w:tab/>
        <w:t>A FORGALOMBA HOZATALI ENGEDÉLY JOGOSULTJÁNAK NEVE</w:t>
      </w:r>
    </w:p>
    <w:p w:rsidR="00951D91" w:rsidRDefault="00951D91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:rsidR="00951D91" w:rsidRDefault="00555B1C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>
        <w:rPr>
          <w:rFonts w:eastAsia="Times New Roman"/>
          <w:noProof/>
          <w:snapToGrid/>
          <w:szCs w:val="22"/>
          <w:lang w:val="hu-HU" w:eastAsia="en-US"/>
        </w:rPr>
        <w:t>KRKA</w:t>
      </w:r>
    </w:p>
    <w:p w:rsidR="00951D91" w:rsidRDefault="00951D91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:rsidR="00951D91" w:rsidRDefault="00951D91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:rsidR="00951D91" w:rsidRDefault="00555B1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>
        <w:rPr>
          <w:rFonts w:eastAsia="Times New Roman"/>
          <w:b/>
          <w:noProof/>
          <w:snapToGrid/>
          <w:szCs w:val="22"/>
          <w:lang w:val="hu-HU" w:eastAsia="en-US"/>
        </w:rPr>
        <w:t>3.</w:t>
      </w:r>
      <w:r>
        <w:rPr>
          <w:rFonts w:eastAsia="Times New Roman"/>
          <w:b/>
          <w:noProof/>
          <w:snapToGrid/>
          <w:szCs w:val="22"/>
          <w:lang w:val="hu-HU" w:eastAsia="en-US"/>
        </w:rPr>
        <w:tab/>
        <w:t>LEJÁRATI IDŐ</w:t>
      </w:r>
    </w:p>
    <w:p w:rsidR="00951D91" w:rsidRDefault="00951D91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:rsidR="00951D91" w:rsidRDefault="00555B1C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>
        <w:rPr>
          <w:rFonts w:eastAsia="Times New Roman"/>
          <w:noProof/>
          <w:snapToGrid/>
          <w:szCs w:val="22"/>
          <w:lang w:val="hu-HU" w:eastAsia="en-US"/>
        </w:rPr>
        <w:t>EXP</w:t>
      </w:r>
    </w:p>
    <w:p w:rsidR="00951D91" w:rsidRDefault="00951D91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:rsidR="00951D91" w:rsidRDefault="00951D91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:rsidR="00951D91" w:rsidRDefault="00555B1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>
        <w:rPr>
          <w:rFonts w:eastAsia="Times New Roman"/>
          <w:b/>
          <w:noProof/>
          <w:snapToGrid/>
          <w:szCs w:val="22"/>
          <w:lang w:val="hu-HU" w:eastAsia="en-US"/>
        </w:rPr>
        <w:t>4.</w:t>
      </w:r>
      <w:r>
        <w:rPr>
          <w:rFonts w:eastAsia="Times New Roman"/>
          <w:b/>
          <w:noProof/>
          <w:snapToGrid/>
          <w:szCs w:val="22"/>
          <w:lang w:val="hu-HU" w:eastAsia="en-US"/>
        </w:rPr>
        <w:tab/>
        <w:t>A GYÁRTÁSI TÉTEL SZÁMA</w:t>
      </w:r>
    </w:p>
    <w:p w:rsidR="00951D91" w:rsidRDefault="00951D91">
      <w:pPr>
        <w:spacing w:line="240" w:lineRule="auto"/>
        <w:ind w:right="113"/>
        <w:rPr>
          <w:i/>
          <w:noProof/>
          <w:szCs w:val="22"/>
          <w:lang w:val="hu-HU"/>
        </w:rPr>
      </w:pPr>
    </w:p>
    <w:p w:rsidR="00951D91" w:rsidRDefault="00555B1C">
      <w:pPr>
        <w:spacing w:line="240" w:lineRule="auto"/>
        <w:ind w:right="113"/>
        <w:rPr>
          <w:rFonts w:eastAsia="Times New Roman"/>
          <w:noProof/>
          <w:snapToGrid/>
          <w:szCs w:val="22"/>
          <w:lang w:val="hu-HU" w:eastAsia="en-US"/>
        </w:rPr>
      </w:pPr>
      <w:r>
        <w:rPr>
          <w:rFonts w:eastAsia="Times New Roman"/>
          <w:noProof/>
          <w:snapToGrid/>
          <w:szCs w:val="22"/>
          <w:lang w:val="hu-HU" w:eastAsia="en-US"/>
        </w:rPr>
        <w:t>Lot</w:t>
      </w:r>
    </w:p>
    <w:p w:rsidR="00951D91" w:rsidRDefault="00951D91">
      <w:pPr>
        <w:spacing w:line="240" w:lineRule="auto"/>
        <w:rPr>
          <w:szCs w:val="22"/>
          <w:lang w:val="hu-HU"/>
        </w:rPr>
      </w:pPr>
    </w:p>
    <w:p w:rsidR="00951D91" w:rsidRDefault="00951D91">
      <w:pPr>
        <w:spacing w:line="240" w:lineRule="auto"/>
        <w:rPr>
          <w:szCs w:val="22"/>
          <w:lang w:val="hu-HU"/>
        </w:rPr>
      </w:pPr>
    </w:p>
    <w:p w:rsidR="00951D91" w:rsidRDefault="00555B1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>
        <w:rPr>
          <w:rFonts w:eastAsia="Times New Roman"/>
          <w:b/>
          <w:noProof/>
          <w:snapToGrid/>
          <w:szCs w:val="22"/>
          <w:lang w:val="hu-HU" w:eastAsia="en-US"/>
        </w:rPr>
        <w:t>5.</w:t>
      </w:r>
      <w:r>
        <w:rPr>
          <w:rFonts w:eastAsia="Times New Roman"/>
          <w:b/>
          <w:noProof/>
          <w:snapToGrid/>
          <w:szCs w:val="22"/>
          <w:lang w:val="hu-HU" w:eastAsia="en-US"/>
        </w:rPr>
        <w:tab/>
        <w:t>EGYÉB INFORMÁCIÓK</w:t>
      </w:r>
    </w:p>
    <w:p w:rsidR="00951D91" w:rsidRDefault="00951D91">
      <w:pPr>
        <w:spacing w:line="240" w:lineRule="auto"/>
        <w:rPr>
          <w:szCs w:val="22"/>
          <w:lang w:val="hu-HU"/>
        </w:rPr>
      </w:pPr>
    </w:p>
    <w:p w:rsidR="00951D91" w:rsidRDefault="00951D91">
      <w:pPr>
        <w:spacing w:line="240" w:lineRule="auto"/>
        <w:rPr>
          <w:szCs w:val="22"/>
          <w:lang w:val="hu-HU"/>
        </w:rPr>
      </w:pPr>
    </w:p>
    <w:p w:rsidR="00951D91" w:rsidRDefault="00951D91">
      <w:pPr>
        <w:spacing w:line="240" w:lineRule="auto"/>
        <w:rPr>
          <w:szCs w:val="22"/>
          <w:lang w:val="hu-HU"/>
        </w:rPr>
      </w:pPr>
    </w:p>
    <w:sectPr w:rsidR="00951D91">
      <w:headerReference w:type="default" r:id="rId7"/>
      <w:footerReference w:type="default" r:id="rId8"/>
      <w:headerReference w:type="first" r:id="rId9"/>
      <w:footerReference w:type="first" r:id="rId10"/>
      <w:endnotePr>
        <w:numFmt w:val="decimal"/>
      </w:endnotePr>
      <w:pgSz w:w="11907" w:h="16840" w:code="9"/>
      <w:pgMar w:top="1134" w:right="1418" w:bottom="1134" w:left="1418" w:header="737" w:footer="73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51D91" w:rsidRDefault="00555B1C">
      <w:pPr>
        <w:rPr>
          <w:szCs w:val="24"/>
        </w:rPr>
      </w:pPr>
      <w:r>
        <w:rPr>
          <w:szCs w:val="24"/>
        </w:rPr>
        <w:separator/>
      </w:r>
    </w:p>
  </w:endnote>
  <w:endnote w:type="continuationSeparator" w:id="0">
    <w:p w:rsidR="00951D91" w:rsidRDefault="00555B1C">
      <w:pPr>
        <w:rPr>
          <w:szCs w:val="24"/>
        </w:rPr>
      </w:pPr>
      <w:r>
        <w:rPr>
          <w:szCs w:val="24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horndale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StarSymbol">
    <w:charset w:val="02"/>
    <w:family w:val="auto"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Helvetica">
    <w:panose1 w:val="020B0504020202020204"/>
    <w:charset w:val="EE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lbany">
    <w:altName w:val="Arial"/>
    <w:charset w:val="00"/>
    <w:family w:val="swiss"/>
    <w:pitch w:val="variable"/>
  </w:font>
  <w:font w:name="HG Mincho Light J">
    <w:altName w:val="Times New Roman"/>
    <w:charset w:val="00"/>
    <w:family w:val="auto"/>
    <w:pitch w:val="variable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51D91" w:rsidRDefault="00555B1C">
    <w:pPr>
      <w:pStyle w:val="llb"/>
      <w:tabs>
        <w:tab w:val="right" w:pos="8931"/>
      </w:tabs>
      <w:ind w:right="96"/>
      <w:jc w:val="center"/>
    </w:pPr>
    <w:r>
      <w:rPr>
        <w:szCs w:val="24"/>
      </w:rPr>
      <w:fldChar w:fldCharType="begin"/>
    </w:r>
    <w:r>
      <w:rPr>
        <w:szCs w:val="24"/>
      </w:rPr>
      <w:instrText xml:space="preserve"> EQ </w:instrText>
    </w:r>
    <w:r>
      <w:rPr>
        <w:szCs w:val="24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51D91" w:rsidRDefault="00555B1C" w:rsidP="00882356">
    <w:pPr>
      <w:pStyle w:val="llb"/>
      <w:tabs>
        <w:tab w:val="clear" w:pos="8306"/>
        <w:tab w:val="right" w:pos="7371"/>
        <w:tab w:val="right" w:pos="9071"/>
      </w:tabs>
      <w:rPr>
        <w:rFonts w:ascii="Times New Roman" w:hAnsi="Times New Roman"/>
        <w:sz w:val="18"/>
        <w:szCs w:val="18"/>
      </w:rPr>
    </w:pPr>
    <w:r w:rsidRPr="00555B1C">
      <w:rPr>
        <w:rFonts w:ascii="Times New Roman" w:hAnsi="Times New Roman"/>
        <w:sz w:val="18"/>
        <w:szCs w:val="18"/>
      </w:rPr>
      <w:t>NNGYK/GYSZ/52360/2024</w:t>
    </w:r>
    <w:r w:rsidR="00882356">
      <w:rPr>
        <w:rFonts w:ascii="Times New Roman" w:hAnsi="Times New Roman"/>
        <w:sz w:val="18"/>
        <w:szCs w:val="18"/>
      </w:rPr>
      <w:tab/>
    </w:r>
    <w:r w:rsidR="00882356">
      <w:rPr>
        <w:rFonts w:ascii="Times New Roman" w:hAnsi="Times New Roman"/>
        <w:sz w:val="18"/>
        <w:szCs w:val="18"/>
      </w:rPr>
      <w:tab/>
    </w:r>
    <w:r>
      <w:rPr>
        <w:rFonts w:ascii="Times New Roman" w:hAnsi="Times New Roman"/>
        <w:sz w:val="18"/>
        <w:szCs w:val="18"/>
      </w:rPr>
      <w:tab/>
    </w:r>
    <w:r w:rsidR="0037401C">
      <w:rPr>
        <w:rFonts w:ascii="Times New Roman" w:hAnsi="Times New Roman"/>
        <w:sz w:val="18"/>
        <w:szCs w:val="18"/>
      </w:rPr>
      <w:t>2026. március 2.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51D91" w:rsidRDefault="00555B1C">
      <w:pPr>
        <w:rPr>
          <w:szCs w:val="24"/>
        </w:rPr>
      </w:pPr>
      <w:r>
        <w:rPr>
          <w:szCs w:val="24"/>
        </w:rPr>
        <w:separator/>
      </w:r>
    </w:p>
  </w:footnote>
  <w:footnote w:type="continuationSeparator" w:id="0">
    <w:p w:rsidR="00951D91" w:rsidRDefault="00555B1C">
      <w:pPr>
        <w:rPr>
          <w:szCs w:val="24"/>
        </w:rPr>
      </w:pPr>
      <w:r>
        <w:rPr>
          <w:szCs w:val="24"/>
        </w:rP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51D91" w:rsidRDefault="00555B1C">
    <w:pPr>
      <w:pStyle w:val="lfej"/>
      <w:jc w:val="center"/>
      <w:rPr>
        <w:sz w:val="18"/>
        <w:szCs w:val="18"/>
      </w:rPr>
    </w:pPr>
    <w:r>
      <w:rPr>
        <w:sz w:val="18"/>
        <w:szCs w:val="18"/>
      </w:rPr>
      <w:fldChar w:fldCharType="begin"/>
    </w:r>
    <w:r>
      <w:rPr>
        <w:sz w:val="18"/>
        <w:szCs w:val="18"/>
      </w:rPr>
      <w:instrText>PAGE   \* MERGEFORMAT</w:instrText>
    </w:r>
    <w:r>
      <w:rPr>
        <w:sz w:val="18"/>
        <w:szCs w:val="18"/>
      </w:rPr>
      <w:fldChar w:fldCharType="separate"/>
    </w:r>
    <w:r w:rsidR="00882356" w:rsidRPr="00882356">
      <w:rPr>
        <w:noProof/>
        <w:sz w:val="18"/>
        <w:szCs w:val="18"/>
        <w:lang w:val="hu-HU"/>
      </w:rPr>
      <w:t>4</w:t>
    </w:r>
    <w:r>
      <w:rPr>
        <w:sz w:val="18"/>
        <w:szCs w:val="18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51D91" w:rsidRDefault="00951D91">
    <w:pPr>
      <w:pStyle w:val="lfej"/>
      <w:tabs>
        <w:tab w:val="clear" w:pos="4320"/>
        <w:tab w:val="center" w:pos="7230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  <w:rPr>
        <w:rFonts w:cs="Times New Roman"/>
      </w:rPr>
    </w:lvl>
  </w:abstractNum>
  <w:abstractNum w:abstractNumId="1" w15:restartNumberingAfterBreak="0">
    <w:nsid w:val="00000001"/>
    <w:multiLevelType w:val="multilevel"/>
    <w:tmpl w:val="00000001"/>
    <w:name w:val="WW8Num1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2" w15:restartNumberingAfterBreak="0">
    <w:nsid w:val="00000002"/>
    <w:multiLevelType w:val="multilevel"/>
    <w:tmpl w:val="00000002"/>
    <w:name w:val="WW8Num2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3" w15:restartNumberingAfterBreak="0">
    <w:nsid w:val="00000003"/>
    <w:multiLevelType w:val="multilevel"/>
    <w:tmpl w:val="00000003"/>
    <w:name w:val="WW8Num3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4" w15:restartNumberingAfterBreak="0">
    <w:nsid w:val="00000004"/>
    <w:multiLevelType w:val="multilevel"/>
    <w:tmpl w:val="00000004"/>
    <w:name w:val="WW8Num4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5" w15:restartNumberingAfterBreak="0">
    <w:nsid w:val="00000005"/>
    <w:multiLevelType w:val="multilevel"/>
    <w:tmpl w:val="00000005"/>
    <w:name w:val="WW8Num5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6" w15:restartNumberingAfterBreak="0">
    <w:nsid w:val="00000006"/>
    <w:multiLevelType w:val="multilevel"/>
    <w:tmpl w:val="00000006"/>
    <w:name w:val="WW8Num6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7" w15:restartNumberingAfterBreak="0">
    <w:nsid w:val="00000007"/>
    <w:multiLevelType w:val="multilevel"/>
    <w:tmpl w:val="00000007"/>
    <w:name w:val="WW8Num7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8" w15:restartNumberingAfterBreak="0">
    <w:nsid w:val="00000008"/>
    <w:multiLevelType w:val="multilevel"/>
    <w:tmpl w:val="00000008"/>
    <w:name w:val="WW8Num8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3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4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</w:abstractNum>
  <w:abstractNum w:abstractNumId="9" w15:restartNumberingAfterBreak="0">
    <w:nsid w:val="00000009"/>
    <w:multiLevelType w:val="multilevel"/>
    <w:tmpl w:val="00000009"/>
    <w:name w:val="WW8Num9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3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4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</w:abstractNum>
  <w:abstractNum w:abstractNumId="10" w15:restartNumberingAfterBreak="0">
    <w:nsid w:val="0000000A"/>
    <w:multiLevelType w:val="multilevel"/>
    <w:tmpl w:val="0000000A"/>
    <w:lvl w:ilvl="0">
      <w:start w:val="1"/>
      <w:numFmt w:val="none"/>
      <w:lvlText w:val=""/>
      <w:lvlJc w:val="left"/>
      <w:pPr>
        <w:tabs>
          <w:tab w:val="num" w:pos="0"/>
        </w:tabs>
      </w:pPr>
    </w:lvl>
    <w:lvl w:ilvl="1">
      <w:start w:val="1"/>
      <w:numFmt w:val="none"/>
      <w:lvlText w:val=""/>
      <w:lvlJc w:val="left"/>
      <w:pPr>
        <w:tabs>
          <w:tab w:val="num" w:pos="0"/>
        </w:tabs>
      </w:pPr>
    </w:lvl>
    <w:lvl w:ilvl="2">
      <w:start w:val="1"/>
      <w:numFmt w:val="none"/>
      <w:lvlText w:val=""/>
      <w:lvlJc w:val="left"/>
      <w:pPr>
        <w:tabs>
          <w:tab w:val="num" w:pos="0"/>
        </w:tabs>
      </w:pPr>
    </w:lvl>
    <w:lvl w:ilvl="3">
      <w:start w:val="1"/>
      <w:numFmt w:val="none"/>
      <w:lvlText w:val=""/>
      <w:lvlJc w:val="left"/>
      <w:pPr>
        <w:tabs>
          <w:tab w:val="num" w:pos="0"/>
        </w:tabs>
      </w:pPr>
    </w:lvl>
    <w:lvl w:ilvl="4">
      <w:start w:val="1"/>
      <w:numFmt w:val="none"/>
      <w:lvlText w:val=""/>
      <w:lvlJc w:val="left"/>
      <w:pPr>
        <w:tabs>
          <w:tab w:val="num" w:pos="0"/>
        </w:tabs>
      </w:pPr>
    </w:lvl>
    <w:lvl w:ilvl="5">
      <w:start w:val="1"/>
      <w:numFmt w:val="none"/>
      <w:lvlText w:val=""/>
      <w:lvlJc w:val="left"/>
      <w:pPr>
        <w:tabs>
          <w:tab w:val="num" w:pos="0"/>
        </w:tabs>
      </w:pPr>
    </w:lvl>
    <w:lvl w:ilvl="6">
      <w:start w:val="1"/>
      <w:numFmt w:val="none"/>
      <w:lvlText w:val=""/>
      <w:lvlJc w:val="left"/>
      <w:pPr>
        <w:tabs>
          <w:tab w:val="num" w:pos="0"/>
        </w:tabs>
      </w:pPr>
    </w:lvl>
    <w:lvl w:ilvl="7">
      <w:start w:val="1"/>
      <w:numFmt w:val="none"/>
      <w:lvlText w:val=""/>
      <w:lvlJc w:val="left"/>
      <w:pPr>
        <w:tabs>
          <w:tab w:val="num" w:pos="0"/>
        </w:tabs>
      </w:pPr>
    </w:lvl>
    <w:lvl w:ilvl="8">
      <w:start w:val="1"/>
      <w:numFmt w:val="none"/>
      <w:lvlText w:val=""/>
      <w:lvlJc w:val="left"/>
      <w:pPr>
        <w:tabs>
          <w:tab w:val="num" w:pos="0"/>
        </w:tabs>
      </w:pPr>
    </w:lvl>
  </w:abstractNum>
  <w:abstractNum w:abstractNumId="11" w15:restartNumberingAfterBreak="0">
    <w:nsid w:val="000900ED"/>
    <w:multiLevelType w:val="hybridMultilevel"/>
    <w:tmpl w:val="3D08C984"/>
    <w:lvl w:ilvl="0" w:tplc="04090001">
      <w:start w:val="1"/>
      <w:numFmt w:val="bullet"/>
      <w:pStyle w:val="Cmsor1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pStyle w:val="Cmsor2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pStyle w:val="Cmsor3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pStyle w:val="Cmsor4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pStyle w:val="Cmsor5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pStyle w:val="Cmsor6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pStyle w:val="Cmsor7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pStyle w:val="Cmsor8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pStyle w:val="Cmsor9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04590322"/>
    <w:multiLevelType w:val="singleLevel"/>
    <w:tmpl w:val="A8F43FF2"/>
    <w:lvl w:ilvl="0">
      <w:start w:val="1"/>
      <w:numFmt w:val="decimal"/>
      <w:lvlText w:val="Figure: %1. "/>
      <w:lvlJc w:val="left"/>
      <w:pPr>
        <w:tabs>
          <w:tab w:val="num" w:pos="1080"/>
        </w:tabs>
        <w:ind w:left="360" w:hanging="360"/>
      </w:pPr>
      <w:rPr>
        <w:rFonts w:cs="Times New Roman"/>
      </w:rPr>
    </w:lvl>
  </w:abstractNum>
  <w:abstractNum w:abstractNumId="13" w15:restartNumberingAfterBreak="0">
    <w:nsid w:val="056809B1"/>
    <w:multiLevelType w:val="multilevel"/>
    <w:tmpl w:val="D9AA0AA0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4" w15:restartNumberingAfterBreak="0">
    <w:nsid w:val="05874684"/>
    <w:multiLevelType w:val="hybridMultilevel"/>
    <w:tmpl w:val="789C5BEC"/>
    <w:lvl w:ilvl="0" w:tplc="30A23396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09C44CC1"/>
    <w:multiLevelType w:val="hybridMultilevel"/>
    <w:tmpl w:val="7FF2C56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04E76AF"/>
    <w:multiLevelType w:val="multilevel"/>
    <w:tmpl w:val="ED740546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>
      <w:start w:val="2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abstractNum w:abstractNumId="17" w15:restartNumberingAfterBreak="0">
    <w:nsid w:val="2E541609"/>
    <w:multiLevelType w:val="hybridMultilevel"/>
    <w:tmpl w:val="1E5AABE8"/>
    <w:lvl w:ilvl="0" w:tplc="B888CF38">
      <w:start w:val="1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8" w15:restartNumberingAfterBreak="0">
    <w:nsid w:val="368E30D3"/>
    <w:multiLevelType w:val="multilevel"/>
    <w:tmpl w:val="88209D68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>
      <w:start w:val="5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abstractNum w:abstractNumId="19" w15:restartNumberingAfterBreak="0">
    <w:nsid w:val="3E7422D0"/>
    <w:multiLevelType w:val="singleLevel"/>
    <w:tmpl w:val="FFFFFFFF"/>
    <w:lvl w:ilvl="0">
      <w:start w:val="1"/>
      <w:numFmt w:val="bullet"/>
      <w:lvlText w:val=""/>
      <w:lvlJc w:val="left"/>
      <w:pPr>
        <w:ind w:left="283" w:hanging="283"/>
      </w:pPr>
      <w:rPr>
        <w:rFonts w:ascii="Symbol" w:hAnsi="Symbol" w:hint="default"/>
      </w:rPr>
    </w:lvl>
  </w:abstractNum>
  <w:abstractNum w:abstractNumId="20" w15:restartNumberingAfterBreak="0">
    <w:nsid w:val="4A810019"/>
    <w:multiLevelType w:val="singleLevel"/>
    <w:tmpl w:val="FFFFFFFF"/>
    <w:lvl w:ilvl="0">
      <w:start w:val="1"/>
      <w:numFmt w:val="bullet"/>
      <w:lvlText w:val="-"/>
      <w:lvlJc w:val="left"/>
      <w:pPr>
        <w:ind w:left="1800" w:hanging="360"/>
      </w:pPr>
    </w:lvl>
  </w:abstractNum>
  <w:abstractNum w:abstractNumId="21" w15:restartNumberingAfterBreak="0">
    <w:nsid w:val="500F0A91"/>
    <w:multiLevelType w:val="hybridMultilevel"/>
    <w:tmpl w:val="2B94116C"/>
    <w:lvl w:ilvl="0" w:tplc="040E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60C4365"/>
    <w:multiLevelType w:val="singleLevel"/>
    <w:tmpl w:val="FFFFFFFF"/>
    <w:lvl w:ilvl="0">
      <w:start w:val="1"/>
      <w:numFmt w:val="bullet"/>
      <w:lvlText w:val="-"/>
      <w:lvlJc w:val="left"/>
      <w:pPr>
        <w:ind w:left="1800" w:hanging="360"/>
      </w:pPr>
    </w:lvl>
  </w:abstractNum>
  <w:abstractNum w:abstractNumId="23" w15:restartNumberingAfterBreak="0">
    <w:nsid w:val="58B56C73"/>
    <w:multiLevelType w:val="hybridMultilevel"/>
    <w:tmpl w:val="5BA42128"/>
    <w:lvl w:ilvl="0" w:tplc="EF94C522">
      <w:start w:val="2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4" w15:restartNumberingAfterBreak="0">
    <w:nsid w:val="5CB13BD7"/>
    <w:multiLevelType w:val="hybridMultilevel"/>
    <w:tmpl w:val="E8CED8CC"/>
    <w:lvl w:ilvl="0" w:tplc="04090015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58C02A1"/>
    <w:multiLevelType w:val="singleLevel"/>
    <w:tmpl w:val="E7D22186"/>
    <w:lvl w:ilvl="0">
      <w:start w:val="1"/>
      <w:numFmt w:val="upperRoman"/>
      <w:lvlText w:val="%1."/>
      <w:lvlJc w:val="left"/>
      <w:pPr>
        <w:tabs>
          <w:tab w:val="num" w:pos="720"/>
        </w:tabs>
        <w:ind w:left="360" w:hanging="360"/>
      </w:pPr>
      <w:rPr>
        <w:rFonts w:cs="Times New Roman"/>
      </w:rPr>
    </w:lvl>
  </w:abstractNum>
  <w:abstractNum w:abstractNumId="26" w15:restartNumberingAfterBreak="0">
    <w:nsid w:val="68247730"/>
    <w:multiLevelType w:val="singleLevel"/>
    <w:tmpl w:val="6096C72A"/>
    <w:lvl w:ilvl="0">
      <w:start w:val="5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</w:abstractNum>
  <w:abstractNum w:abstractNumId="27" w15:restartNumberingAfterBreak="0">
    <w:nsid w:val="6B014835"/>
    <w:multiLevelType w:val="multilevel"/>
    <w:tmpl w:val="CFACB26E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>
      <w:start w:val="8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abstractNum w:abstractNumId="28" w15:restartNumberingAfterBreak="0">
    <w:nsid w:val="6D941758"/>
    <w:multiLevelType w:val="singleLevel"/>
    <w:tmpl w:val="98907B7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</w:abstractNum>
  <w:abstractNum w:abstractNumId="29" w15:restartNumberingAfterBreak="0">
    <w:nsid w:val="72AB50F1"/>
    <w:multiLevelType w:val="hybridMultilevel"/>
    <w:tmpl w:val="64CEA6CC"/>
    <w:lvl w:ilvl="0" w:tplc="08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2"/>
  </w:num>
  <w:num w:numId="2">
    <w:abstractNumId w:val="25"/>
  </w:num>
  <w:num w:numId="3">
    <w:abstractNumId w:val="0"/>
    <w:lvlOverride w:ilvl="0">
      <w:lvl w:ilvl="0">
        <w:start w:val="1"/>
        <w:numFmt w:val="bullet"/>
        <w:lvlText w:val="-"/>
        <w:lvlJc w:val="left"/>
        <w:pPr>
          <w:ind w:left="360" w:hanging="360"/>
        </w:pPr>
      </w:lvl>
    </w:lvlOverride>
  </w:num>
  <w:num w:numId="4">
    <w:abstractNumId w:val="0"/>
    <w:lvlOverride w:ilvl="0">
      <w:lvl w:ilvl="0">
        <w:start w:val="1"/>
        <w:numFmt w:val="bullet"/>
        <w:lvlText w:val="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5">
    <w:abstractNumId w:val="26"/>
  </w:num>
  <w:num w:numId="6">
    <w:abstractNumId w:val="23"/>
  </w:num>
  <w:num w:numId="7">
    <w:abstractNumId w:val="17"/>
  </w:num>
  <w:num w:numId="8">
    <w:abstractNumId w:val="19"/>
  </w:num>
  <w:num w:numId="9">
    <w:abstractNumId w:val="29"/>
  </w:num>
  <w:num w:numId="10">
    <w:abstractNumId w:val="11"/>
  </w:num>
  <w:num w:numId="11">
    <w:abstractNumId w:val="27"/>
  </w:num>
  <w:num w:numId="12">
    <w:abstractNumId w:val="18"/>
  </w:num>
  <w:num w:numId="13">
    <w:abstractNumId w:val="16"/>
  </w:num>
  <w:num w:numId="14">
    <w:abstractNumId w:val="15"/>
  </w:num>
  <w:num w:numId="15">
    <w:abstractNumId w:val="0"/>
    <w:lvlOverride w:ilvl="0">
      <w:lvl w:ilvl="0">
        <w:start w:val="1"/>
        <w:numFmt w:val="bullet"/>
        <w:lvlText w:val="-"/>
        <w:lvlJc w:val="left"/>
        <w:pPr>
          <w:ind w:left="360" w:hanging="360"/>
        </w:pPr>
      </w:lvl>
    </w:lvlOverride>
  </w:num>
  <w:num w:numId="16">
    <w:abstractNumId w:val="28"/>
  </w:num>
  <w:num w:numId="17">
    <w:abstractNumId w:val="20"/>
  </w:num>
  <w:num w:numId="18">
    <w:abstractNumId w:val="22"/>
  </w:num>
  <w:num w:numId="19">
    <w:abstractNumId w:val="14"/>
  </w:num>
  <w:num w:numId="20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8"/>
  </w:num>
  <w:num w:numId="27">
    <w:abstractNumId w:val="9"/>
  </w:num>
  <w:num w:numId="28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"/>
  </w:num>
  <w:num w:numId="30">
    <w:abstractNumId w:val="2"/>
  </w:num>
  <w:num w:numId="31">
    <w:abstractNumId w:val="3"/>
  </w:num>
  <w:num w:numId="32">
    <w:abstractNumId w:val="4"/>
  </w:num>
  <w:num w:numId="33">
    <w:abstractNumId w:val="5"/>
  </w:num>
  <w:num w:numId="34">
    <w:abstractNumId w:val="6"/>
  </w:num>
  <w:num w:numId="35">
    <w:abstractNumId w:val="7"/>
  </w:num>
  <w:num w:numId="36">
    <w:abstractNumId w:val="8"/>
  </w:num>
  <w:num w:numId="37">
    <w:abstractNumId w:val="9"/>
  </w:num>
  <w:num w:numId="38">
    <w:abstractNumId w:val="10"/>
  </w:num>
  <w:num w:numId="39">
    <w:abstractNumId w:val="21"/>
  </w:num>
  <w:num w:numId="40">
    <w:abstractNumId w:val="13"/>
  </w:num>
  <w:num w:numId="41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42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1985"/>
  </w:hdrShapeDefaults>
  <w:footnotePr>
    <w:footnote w:id="-1"/>
    <w:footnote w:id="0"/>
  </w:footnotePr>
  <w:endnotePr>
    <w:numFmt w:val="decimal"/>
    <w:endnote w:id="-1"/>
    <w:endnote w:id="0"/>
  </w:endnotePr>
  <w:compat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Registered" w:val="-1"/>
    <w:docVar w:name="Version" w:val="0"/>
  </w:docVars>
  <w:rsids>
    <w:rsidRoot w:val="00951D91"/>
    <w:rsid w:val="000B03C5"/>
    <w:rsid w:val="00121B9F"/>
    <w:rsid w:val="0037401C"/>
    <w:rsid w:val="00555B1C"/>
    <w:rsid w:val="00882356"/>
    <w:rsid w:val="00951D91"/>
    <w:rsid w:val="00B71CA7"/>
    <w:rsid w:val="00D306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http://schemas.microsoft.com/office/word/2003/wordmlurn:schemas-microsoft-com:office:smarttags"/>
  <w:themeFontLang w:val="sl-SI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1985"/>
    <o:shapelayout v:ext="edit">
      <o:idmap v:ext="edit" data="1"/>
    </o:shapelayout>
  </w:shapeDefaults>
  <w:decimalSymbol w:val=","/>
  <w:listSeparator w:val=";"/>
  <w14:docId w14:val="63D7D518"/>
  <w15:chartTrackingRefBased/>
  <w15:docId w15:val="{F10DD923-13AA-4CD6-A547-A7C9533986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SimSun" w:hAnsi="Times New Roman" w:cs="Times New Roman"/>
        <w:lang w:val="sl-SI" w:eastAsia="sl-SI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pPr>
      <w:tabs>
        <w:tab w:val="left" w:pos="567"/>
      </w:tabs>
      <w:spacing w:line="260" w:lineRule="exact"/>
    </w:pPr>
    <w:rPr>
      <w:snapToGrid w:val="0"/>
      <w:sz w:val="22"/>
      <w:lang w:val="en-GB" w:eastAsia="zh-CN"/>
    </w:rPr>
  </w:style>
  <w:style w:type="paragraph" w:styleId="Cmsor1">
    <w:name w:val="heading 1"/>
    <w:basedOn w:val="Norml"/>
    <w:next w:val="Norml"/>
    <w:link w:val="Cmsor1Char"/>
    <w:qFormat/>
    <w:pPr>
      <w:numPr>
        <w:numId w:val="10"/>
      </w:numPr>
      <w:tabs>
        <w:tab w:val="clear" w:pos="567"/>
      </w:tabs>
      <w:suppressAutoHyphens/>
      <w:spacing w:before="240" w:after="120"/>
      <w:outlineLvl w:val="0"/>
    </w:pPr>
    <w:rPr>
      <w:rFonts w:eastAsia="Times New Roman"/>
      <w:b/>
      <w:caps/>
      <w:snapToGrid/>
      <w:sz w:val="26"/>
      <w:lang w:val="en-US"/>
    </w:rPr>
  </w:style>
  <w:style w:type="paragraph" w:styleId="Cmsor2">
    <w:name w:val="heading 2"/>
    <w:basedOn w:val="Norml"/>
    <w:next w:val="Norml"/>
    <w:link w:val="Cmsor2Char"/>
    <w:qFormat/>
    <w:pPr>
      <w:keepNext/>
      <w:numPr>
        <w:ilvl w:val="1"/>
        <w:numId w:val="10"/>
      </w:numPr>
      <w:tabs>
        <w:tab w:val="clear" w:pos="567"/>
      </w:tabs>
      <w:suppressAutoHyphens/>
      <w:spacing w:before="240" w:after="60"/>
      <w:outlineLvl w:val="1"/>
    </w:pPr>
    <w:rPr>
      <w:rFonts w:ascii="Helvetica" w:eastAsia="Times New Roman" w:hAnsi="Helvetica"/>
      <w:b/>
      <w:i/>
      <w:snapToGrid/>
      <w:sz w:val="24"/>
      <w:lang w:val="hu-HU"/>
    </w:rPr>
  </w:style>
  <w:style w:type="paragraph" w:styleId="Cmsor3">
    <w:name w:val="heading 3"/>
    <w:basedOn w:val="Norml"/>
    <w:next w:val="Norml"/>
    <w:link w:val="Cmsor3Char"/>
    <w:qFormat/>
    <w:pPr>
      <w:keepNext/>
      <w:keepLines/>
      <w:numPr>
        <w:ilvl w:val="2"/>
        <w:numId w:val="10"/>
      </w:numPr>
      <w:tabs>
        <w:tab w:val="clear" w:pos="567"/>
      </w:tabs>
      <w:suppressAutoHyphens/>
      <w:spacing w:before="120" w:after="80"/>
      <w:outlineLvl w:val="2"/>
    </w:pPr>
    <w:rPr>
      <w:rFonts w:eastAsia="Times New Roman"/>
      <w:b/>
      <w:snapToGrid/>
      <w:kern w:val="1"/>
      <w:sz w:val="24"/>
      <w:lang w:val="en-US"/>
    </w:rPr>
  </w:style>
  <w:style w:type="paragraph" w:styleId="Cmsor4">
    <w:name w:val="heading 4"/>
    <w:basedOn w:val="Norml"/>
    <w:next w:val="Norml"/>
    <w:link w:val="Cmsor4Char"/>
    <w:qFormat/>
    <w:pPr>
      <w:keepNext/>
      <w:numPr>
        <w:ilvl w:val="3"/>
        <w:numId w:val="10"/>
      </w:numPr>
      <w:tabs>
        <w:tab w:val="clear" w:pos="567"/>
      </w:tabs>
      <w:suppressAutoHyphens/>
      <w:jc w:val="both"/>
      <w:outlineLvl w:val="3"/>
    </w:pPr>
    <w:rPr>
      <w:rFonts w:eastAsia="Times New Roman"/>
      <w:b/>
      <w:snapToGrid/>
    </w:rPr>
  </w:style>
  <w:style w:type="paragraph" w:styleId="Cmsor5">
    <w:name w:val="heading 5"/>
    <w:basedOn w:val="Norml"/>
    <w:next w:val="Norml"/>
    <w:link w:val="Cmsor5Char"/>
    <w:qFormat/>
    <w:pPr>
      <w:keepNext/>
      <w:numPr>
        <w:ilvl w:val="4"/>
        <w:numId w:val="10"/>
      </w:numPr>
      <w:tabs>
        <w:tab w:val="clear" w:pos="567"/>
      </w:tabs>
      <w:suppressAutoHyphens/>
      <w:jc w:val="both"/>
      <w:outlineLvl w:val="4"/>
    </w:pPr>
    <w:rPr>
      <w:rFonts w:eastAsia="Times New Roman"/>
      <w:snapToGrid/>
    </w:rPr>
  </w:style>
  <w:style w:type="paragraph" w:styleId="Cmsor6">
    <w:name w:val="heading 6"/>
    <w:basedOn w:val="Norml"/>
    <w:next w:val="Norml"/>
    <w:link w:val="Cmsor6Char"/>
    <w:qFormat/>
    <w:pPr>
      <w:keepNext/>
      <w:numPr>
        <w:ilvl w:val="5"/>
        <w:numId w:val="10"/>
      </w:numPr>
      <w:tabs>
        <w:tab w:val="left" w:pos="4536"/>
      </w:tabs>
      <w:suppressAutoHyphens/>
      <w:outlineLvl w:val="5"/>
    </w:pPr>
    <w:rPr>
      <w:rFonts w:eastAsia="Times New Roman"/>
      <w:i/>
      <w:snapToGrid/>
      <w:lang w:val="hu-HU"/>
    </w:rPr>
  </w:style>
  <w:style w:type="paragraph" w:styleId="Cmsor7">
    <w:name w:val="heading 7"/>
    <w:basedOn w:val="Norml"/>
    <w:next w:val="Norml"/>
    <w:link w:val="Cmsor7Char"/>
    <w:qFormat/>
    <w:pPr>
      <w:keepNext/>
      <w:numPr>
        <w:ilvl w:val="6"/>
        <w:numId w:val="10"/>
      </w:numPr>
      <w:tabs>
        <w:tab w:val="left" w:pos="4536"/>
      </w:tabs>
      <w:suppressAutoHyphens/>
      <w:jc w:val="both"/>
      <w:outlineLvl w:val="6"/>
    </w:pPr>
    <w:rPr>
      <w:rFonts w:eastAsia="Times New Roman"/>
      <w:i/>
      <w:snapToGrid/>
      <w:lang w:val="hu-HU"/>
    </w:rPr>
  </w:style>
  <w:style w:type="paragraph" w:styleId="Cmsor8">
    <w:name w:val="heading 8"/>
    <w:basedOn w:val="Norml"/>
    <w:next w:val="Norml"/>
    <w:link w:val="Cmsor8Char"/>
    <w:qFormat/>
    <w:pPr>
      <w:keepNext/>
      <w:numPr>
        <w:ilvl w:val="7"/>
        <w:numId w:val="10"/>
      </w:numPr>
      <w:tabs>
        <w:tab w:val="clear" w:pos="567"/>
      </w:tabs>
      <w:suppressAutoHyphens/>
      <w:jc w:val="both"/>
      <w:outlineLvl w:val="7"/>
    </w:pPr>
    <w:rPr>
      <w:rFonts w:eastAsia="Times New Roman"/>
      <w:b/>
      <w:i/>
      <w:snapToGrid/>
      <w:lang w:val="hu-HU"/>
    </w:rPr>
  </w:style>
  <w:style w:type="paragraph" w:styleId="Cmsor9">
    <w:name w:val="heading 9"/>
    <w:basedOn w:val="Norml"/>
    <w:next w:val="Norml"/>
    <w:link w:val="Cmsor9Char"/>
    <w:qFormat/>
    <w:pPr>
      <w:keepNext/>
      <w:numPr>
        <w:ilvl w:val="8"/>
        <w:numId w:val="10"/>
      </w:numPr>
      <w:tabs>
        <w:tab w:val="clear" w:pos="567"/>
      </w:tabs>
      <w:suppressAutoHyphens/>
      <w:jc w:val="both"/>
      <w:outlineLvl w:val="8"/>
    </w:pPr>
    <w:rPr>
      <w:rFonts w:eastAsia="Times New Roman"/>
      <w:b/>
      <w:i/>
      <w:snapToGrid/>
      <w:lang w:val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lb">
    <w:name w:val="footer"/>
    <w:basedOn w:val="Norml"/>
    <w:link w:val="llbChar"/>
    <w:pPr>
      <w:tabs>
        <w:tab w:val="center" w:pos="4536"/>
        <w:tab w:val="right" w:pos="8306"/>
      </w:tabs>
    </w:pPr>
    <w:rPr>
      <w:rFonts w:ascii="Arial" w:hAnsi="Arial"/>
      <w:noProof/>
      <w:sz w:val="16"/>
      <w:lang w:val="en-US"/>
    </w:rPr>
  </w:style>
  <w:style w:type="character" w:customStyle="1" w:styleId="llbChar">
    <w:name w:val="Élőláb Char"/>
    <w:link w:val="llb"/>
    <w:rPr>
      <w:rFonts w:ascii="Arial" w:hAnsi="Arial"/>
      <w:noProof/>
      <w:snapToGrid w:val="0"/>
      <w:sz w:val="16"/>
    </w:rPr>
  </w:style>
  <w:style w:type="character" w:styleId="Oldalszm">
    <w:name w:val="page number"/>
    <w:rPr>
      <w:rFonts w:cs="Times New Roman"/>
    </w:rPr>
  </w:style>
  <w:style w:type="character" w:styleId="Hiperhivatkozs">
    <w:name w:val="Hyperlink"/>
    <w:rPr>
      <w:rFonts w:cs="Times New Roman"/>
      <w:color w:val="0000FF"/>
      <w:u w:val="single"/>
    </w:rPr>
  </w:style>
  <w:style w:type="character" w:customStyle="1" w:styleId="tw4winMark">
    <w:name w:val="tw4winMark"/>
    <w:uiPriority w:val="99"/>
    <w:rPr>
      <w:rFonts w:ascii="Courier New" w:hAnsi="Courier New"/>
      <w:vanish/>
      <w:color w:val="800080"/>
      <w:vertAlign w:val="subscript"/>
    </w:rPr>
  </w:style>
  <w:style w:type="character" w:customStyle="1" w:styleId="tw4winError">
    <w:name w:val="tw4winError"/>
    <w:uiPriority w:val="99"/>
    <w:rPr>
      <w:rFonts w:ascii="Courier New" w:hAnsi="Courier New"/>
      <w:color w:val="00FF00"/>
      <w:sz w:val="40"/>
    </w:rPr>
  </w:style>
  <w:style w:type="character" w:customStyle="1" w:styleId="tw4winTerm">
    <w:name w:val="tw4winTerm"/>
    <w:uiPriority w:val="99"/>
    <w:rPr>
      <w:color w:val="0000FF"/>
    </w:rPr>
  </w:style>
  <w:style w:type="character" w:customStyle="1" w:styleId="tw4winPopup">
    <w:name w:val="tw4winPopup"/>
    <w:uiPriority w:val="99"/>
    <w:rPr>
      <w:rFonts w:ascii="Courier New" w:hAnsi="Courier New"/>
      <w:noProof/>
      <w:color w:val="008000"/>
    </w:rPr>
  </w:style>
  <w:style w:type="character" w:customStyle="1" w:styleId="tw4winJump">
    <w:name w:val="tw4winJump"/>
    <w:uiPriority w:val="99"/>
    <w:rPr>
      <w:rFonts w:ascii="Courier New" w:hAnsi="Courier New"/>
      <w:noProof/>
      <w:color w:val="008080"/>
    </w:rPr>
  </w:style>
  <w:style w:type="character" w:customStyle="1" w:styleId="tw4winExternal">
    <w:name w:val="tw4winExternal"/>
    <w:uiPriority w:val="99"/>
    <w:rPr>
      <w:rFonts w:ascii="Courier New" w:hAnsi="Courier New"/>
      <w:noProof/>
      <w:color w:val="808080"/>
    </w:rPr>
  </w:style>
  <w:style w:type="character" w:customStyle="1" w:styleId="tw4winInternal">
    <w:name w:val="tw4winInternal"/>
    <w:uiPriority w:val="99"/>
    <w:rPr>
      <w:rFonts w:ascii="Courier New" w:hAnsi="Courier New"/>
      <w:noProof/>
      <w:color w:val="FF0000"/>
    </w:rPr>
  </w:style>
  <w:style w:type="character" w:customStyle="1" w:styleId="DONOTTRANSLATE">
    <w:name w:val="DO_NOT_TRANSLATE"/>
    <w:uiPriority w:val="99"/>
    <w:rPr>
      <w:rFonts w:ascii="Courier New" w:hAnsi="Courier New"/>
      <w:noProof/>
      <w:color w:val="800000"/>
    </w:rPr>
  </w:style>
  <w:style w:type="paragraph" w:styleId="Buborkszveg">
    <w:name w:val="Balloon Text"/>
    <w:basedOn w:val="Norml"/>
    <w:link w:val="BuborkszvegChar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link w:val="Buborkszveg"/>
    <w:rPr>
      <w:rFonts w:ascii="Tahoma" w:hAnsi="Tahoma" w:cs="Tahoma"/>
      <w:snapToGrid w:val="0"/>
      <w:sz w:val="16"/>
      <w:szCs w:val="16"/>
      <w:lang w:val="en-GB"/>
    </w:rPr>
  </w:style>
  <w:style w:type="paragraph" w:styleId="lfej">
    <w:name w:val="header"/>
    <w:basedOn w:val="Norml"/>
    <w:link w:val="lfejChar"/>
    <w:uiPriority w:val="99"/>
    <w:pPr>
      <w:tabs>
        <w:tab w:val="clear" w:pos="567"/>
        <w:tab w:val="center" w:pos="4320"/>
        <w:tab w:val="right" w:pos="8640"/>
      </w:tabs>
    </w:pPr>
  </w:style>
  <w:style w:type="character" w:styleId="Jegyzethivatkozs">
    <w:name w:val="annotation reference"/>
    <w:semiHidden/>
    <w:rPr>
      <w:sz w:val="16"/>
      <w:szCs w:val="16"/>
    </w:rPr>
  </w:style>
  <w:style w:type="paragraph" w:styleId="Jegyzetszveg">
    <w:name w:val="annotation text"/>
    <w:basedOn w:val="Norml"/>
    <w:semiHidden/>
    <w:rPr>
      <w:sz w:val="20"/>
    </w:rPr>
  </w:style>
  <w:style w:type="paragraph" w:styleId="Megjegyzstrgya">
    <w:name w:val="annotation subject"/>
    <w:basedOn w:val="Jegyzetszveg"/>
    <w:next w:val="Jegyzetszveg"/>
    <w:semiHidden/>
    <w:rPr>
      <w:b/>
      <w:bCs/>
    </w:rPr>
  </w:style>
  <w:style w:type="paragraph" w:customStyle="1" w:styleId="EMEAEnBodyText">
    <w:name w:val="EMEA En Body Text"/>
    <w:basedOn w:val="Norml"/>
    <w:pPr>
      <w:tabs>
        <w:tab w:val="clear" w:pos="567"/>
      </w:tabs>
      <w:spacing w:before="120" w:after="120" w:line="240" w:lineRule="auto"/>
      <w:jc w:val="both"/>
    </w:pPr>
    <w:rPr>
      <w:rFonts w:eastAsia="Times New Roman"/>
      <w:snapToGrid/>
      <w:lang w:val="en-US" w:eastAsia="en-US"/>
    </w:rPr>
  </w:style>
  <w:style w:type="character" w:customStyle="1" w:styleId="Cmsor1Char">
    <w:name w:val="Címsor 1 Char"/>
    <w:link w:val="Cmsor1"/>
    <w:rPr>
      <w:rFonts w:eastAsia="Times New Roman"/>
      <w:b/>
      <w:caps/>
      <w:sz w:val="26"/>
    </w:rPr>
  </w:style>
  <w:style w:type="character" w:customStyle="1" w:styleId="Cmsor2Char">
    <w:name w:val="Címsor 2 Char"/>
    <w:link w:val="Cmsor2"/>
    <w:rPr>
      <w:rFonts w:ascii="Helvetica" w:eastAsia="Times New Roman" w:hAnsi="Helvetica"/>
      <w:b/>
      <w:i/>
      <w:sz w:val="24"/>
      <w:lang w:val="hu-HU"/>
    </w:rPr>
  </w:style>
  <w:style w:type="character" w:customStyle="1" w:styleId="Cmsor3Char">
    <w:name w:val="Címsor 3 Char"/>
    <w:link w:val="Cmsor3"/>
    <w:rPr>
      <w:rFonts w:eastAsia="Times New Roman"/>
      <w:b/>
      <w:kern w:val="1"/>
      <w:sz w:val="24"/>
    </w:rPr>
  </w:style>
  <w:style w:type="character" w:customStyle="1" w:styleId="Cmsor4Char">
    <w:name w:val="Címsor 4 Char"/>
    <w:link w:val="Cmsor4"/>
    <w:rPr>
      <w:rFonts w:eastAsia="Times New Roman"/>
      <w:b/>
      <w:sz w:val="22"/>
    </w:rPr>
  </w:style>
  <w:style w:type="character" w:customStyle="1" w:styleId="Cmsor5Char">
    <w:name w:val="Címsor 5 Char"/>
    <w:link w:val="Cmsor5"/>
    <w:rPr>
      <w:rFonts w:eastAsia="Times New Roman"/>
      <w:sz w:val="22"/>
    </w:rPr>
  </w:style>
  <w:style w:type="character" w:customStyle="1" w:styleId="Cmsor6Char">
    <w:name w:val="Címsor 6 Char"/>
    <w:link w:val="Cmsor6"/>
    <w:rPr>
      <w:rFonts w:eastAsia="Times New Roman"/>
      <w:i/>
      <w:sz w:val="22"/>
      <w:lang w:val="hu-HU"/>
    </w:rPr>
  </w:style>
  <w:style w:type="character" w:customStyle="1" w:styleId="Cmsor7Char">
    <w:name w:val="Címsor 7 Char"/>
    <w:link w:val="Cmsor7"/>
    <w:rPr>
      <w:rFonts w:eastAsia="Times New Roman"/>
      <w:i/>
      <w:sz w:val="22"/>
      <w:lang w:val="hu-HU"/>
    </w:rPr>
  </w:style>
  <w:style w:type="character" w:customStyle="1" w:styleId="Cmsor8Char">
    <w:name w:val="Címsor 8 Char"/>
    <w:link w:val="Cmsor8"/>
    <w:rPr>
      <w:rFonts w:eastAsia="Times New Roman"/>
      <w:b/>
      <w:i/>
      <w:sz w:val="22"/>
      <w:lang w:val="hu-HU"/>
    </w:rPr>
  </w:style>
  <w:style w:type="character" w:customStyle="1" w:styleId="Cmsor9Char">
    <w:name w:val="Címsor 9 Char"/>
    <w:link w:val="Cmsor9"/>
    <w:rPr>
      <w:rFonts w:eastAsia="Times New Roman"/>
      <w:b/>
      <w:i/>
      <w:sz w:val="22"/>
      <w:lang w:val="hu-HU"/>
    </w:rPr>
  </w:style>
  <w:style w:type="character" w:styleId="Mrltotthiperhivatkozs">
    <w:name w:val="FollowedHyperlink"/>
    <w:rPr>
      <w:color w:val="800080"/>
      <w:u w:val="single"/>
    </w:rPr>
  </w:style>
  <w:style w:type="paragraph" w:styleId="Szvegtrzs">
    <w:name w:val="Body Text"/>
    <w:basedOn w:val="Norml"/>
    <w:link w:val="SzvegtrzsChar"/>
    <w:pPr>
      <w:tabs>
        <w:tab w:val="clear" w:pos="567"/>
      </w:tabs>
      <w:suppressAutoHyphens/>
    </w:pPr>
    <w:rPr>
      <w:rFonts w:eastAsia="Times New Roman"/>
      <w:b/>
      <w:i/>
      <w:snapToGrid/>
      <w:lang w:val="hu-HU"/>
    </w:rPr>
  </w:style>
  <w:style w:type="character" w:customStyle="1" w:styleId="SzvegtrzsChar">
    <w:name w:val="Szövegtörzs Char"/>
    <w:link w:val="Szvegtrzs"/>
    <w:rPr>
      <w:rFonts w:eastAsia="Times New Roman"/>
      <w:b/>
      <w:i/>
      <w:sz w:val="22"/>
      <w:lang w:val="hu-HU"/>
    </w:rPr>
  </w:style>
  <w:style w:type="paragraph" w:styleId="Lista">
    <w:name w:val="List"/>
    <w:basedOn w:val="Szvegtrzs"/>
    <w:rPr>
      <w:rFonts w:cs="Tahoma"/>
    </w:rPr>
  </w:style>
  <w:style w:type="paragraph" w:styleId="Szvegtrzsbehzssal">
    <w:name w:val="Body Text Indent"/>
    <w:basedOn w:val="Norml"/>
    <w:link w:val="SzvegtrzsbehzssalChar"/>
    <w:pPr>
      <w:tabs>
        <w:tab w:val="clear" w:pos="567"/>
      </w:tabs>
      <w:suppressAutoHyphens/>
      <w:spacing w:line="260" w:lineRule="atLeast"/>
      <w:ind w:left="567" w:hanging="567"/>
    </w:pPr>
    <w:rPr>
      <w:rFonts w:eastAsia="Times New Roman"/>
      <w:b/>
      <w:snapToGrid/>
      <w:color w:val="808080"/>
      <w:lang w:val="hu-HU"/>
    </w:rPr>
  </w:style>
  <w:style w:type="character" w:customStyle="1" w:styleId="SzvegtrzsbehzssalChar">
    <w:name w:val="Szövegtörzs behúzással Char"/>
    <w:link w:val="Szvegtrzsbehzssal"/>
    <w:rPr>
      <w:rFonts w:eastAsia="Times New Roman"/>
      <w:b/>
      <w:color w:val="808080"/>
      <w:sz w:val="22"/>
      <w:lang w:val="hu-HU"/>
    </w:rPr>
  </w:style>
  <w:style w:type="paragraph" w:styleId="Bortkcm">
    <w:name w:val="envelope address"/>
    <w:basedOn w:val="Norml"/>
    <w:next w:val="Szvegtrzs"/>
    <w:pPr>
      <w:keepNext/>
      <w:tabs>
        <w:tab w:val="clear" w:pos="567"/>
      </w:tabs>
      <w:suppressAutoHyphens/>
      <w:spacing w:before="240" w:after="120"/>
    </w:pPr>
    <w:rPr>
      <w:rFonts w:ascii="Albany" w:eastAsia="HG Mincho Light J" w:hAnsi="Albany"/>
      <w:snapToGrid/>
      <w:sz w:val="28"/>
      <w:lang w:val="hu-HU"/>
    </w:rPr>
  </w:style>
  <w:style w:type="paragraph" w:styleId="Lbjegyzetszveg">
    <w:name w:val="footnote text"/>
    <w:basedOn w:val="Norml"/>
    <w:link w:val="LbjegyzetszvegChar"/>
    <w:pPr>
      <w:tabs>
        <w:tab w:val="clear" w:pos="567"/>
      </w:tabs>
      <w:suppressAutoHyphens/>
    </w:pPr>
    <w:rPr>
      <w:rFonts w:eastAsia="Times New Roman"/>
      <w:snapToGrid/>
      <w:sz w:val="20"/>
      <w:lang w:val="hu-HU"/>
    </w:rPr>
  </w:style>
  <w:style w:type="character" w:customStyle="1" w:styleId="LbjegyzetszvegChar">
    <w:name w:val="Lábjegyzetszöveg Char"/>
    <w:link w:val="Lbjegyzetszveg"/>
    <w:rPr>
      <w:rFonts w:eastAsia="Times New Roman"/>
      <w:lang w:val="hu-HU"/>
    </w:rPr>
  </w:style>
  <w:style w:type="paragraph" w:styleId="Vgjegyzetszvege">
    <w:name w:val="endnote text"/>
    <w:basedOn w:val="Norml"/>
    <w:next w:val="Norml"/>
    <w:link w:val="VgjegyzetszvegeChar"/>
    <w:pPr>
      <w:tabs>
        <w:tab w:val="clear" w:pos="567"/>
      </w:tabs>
      <w:suppressAutoHyphens/>
      <w:spacing w:line="260" w:lineRule="atLeast"/>
    </w:pPr>
    <w:rPr>
      <w:rFonts w:eastAsia="Times New Roman"/>
      <w:snapToGrid/>
      <w:lang w:val="hu-HU"/>
    </w:rPr>
  </w:style>
  <w:style w:type="character" w:customStyle="1" w:styleId="VgjegyzetszvegeChar">
    <w:name w:val="Végjegyzet szövege Char"/>
    <w:link w:val="Vgjegyzetszvege"/>
    <w:rPr>
      <w:rFonts w:eastAsia="Times New Roman"/>
      <w:sz w:val="22"/>
      <w:lang w:val="hu-HU"/>
    </w:rPr>
  </w:style>
  <w:style w:type="paragraph" w:styleId="Szvegblokk">
    <w:name w:val="Block Text"/>
    <w:basedOn w:val="Norml"/>
    <w:pPr>
      <w:tabs>
        <w:tab w:val="clear" w:pos="567"/>
      </w:tabs>
      <w:suppressAutoHyphens/>
      <w:spacing w:line="260" w:lineRule="atLeast"/>
      <w:ind w:left="567" w:right="-2" w:hanging="567"/>
    </w:pPr>
    <w:rPr>
      <w:rFonts w:eastAsia="Times New Roman"/>
      <w:b/>
      <w:snapToGrid/>
      <w:lang w:val="hu-HU"/>
    </w:rPr>
  </w:style>
  <w:style w:type="paragraph" w:customStyle="1" w:styleId="Buborkszveg1">
    <w:name w:val="Buborékszöveg1"/>
    <w:basedOn w:val="Norml"/>
    <w:semiHidden/>
    <w:pPr>
      <w:tabs>
        <w:tab w:val="clear" w:pos="567"/>
      </w:tabs>
      <w:suppressAutoHyphens/>
    </w:pPr>
    <w:rPr>
      <w:rFonts w:ascii="Tahoma" w:eastAsia="Times New Roman" w:hAnsi="Tahoma" w:cs="Tahoma"/>
      <w:snapToGrid/>
      <w:sz w:val="16"/>
      <w:szCs w:val="16"/>
      <w:lang w:val="hu-HU"/>
    </w:rPr>
  </w:style>
  <w:style w:type="character" w:customStyle="1" w:styleId="lfejChar">
    <w:name w:val="Élőfej Char"/>
    <w:link w:val="lfej"/>
    <w:uiPriority w:val="99"/>
    <w:rPr>
      <w:snapToGrid w:val="0"/>
      <w:sz w:val="22"/>
      <w:lang w:val="en-GB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33988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3988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3988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3988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3988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3988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3988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3988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7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892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windows-1252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ova tema">
  <a:themeElements>
    <a:clrScheme name="Pisarna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isarna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isarn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4</Pages>
  <Words>278</Words>
  <Characters>2119</Characters>
  <Application>Microsoft Office Word</Application>
  <DocSecurity>0</DocSecurity>
  <Lines>17</Lines>
  <Paragraphs>4</Paragraphs>
  <ScaleCrop>false</ScaleCrop>
  <HeadingPairs>
    <vt:vector size="6" baseType="variant">
      <vt:variant>
        <vt:lpstr>Cím</vt:lpstr>
      </vt:variant>
      <vt:variant>
        <vt:i4>1</vt:i4>
      </vt:variant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>Hreferralspccleanhu</vt:lpstr>
      <vt:lpstr>Hreferralspccleanhu</vt:lpstr>
      <vt:lpstr>Hreferralspccleanhu</vt:lpstr>
    </vt:vector>
  </TitlesOfParts>
  <Company>Translation Centre</Company>
  <LinksUpToDate>false</LinksUpToDate>
  <CharactersWithSpaces>2393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Hreferralspccleanhu</dc:title>
  <dc:subject/>
  <dc:creator>Translation Centre</dc:creator>
  <cp:keywords/>
  <cp:lastModifiedBy>HU_OGYI_61_1</cp:lastModifiedBy>
  <cp:revision>11</cp:revision>
  <dcterms:created xsi:type="dcterms:W3CDTF">2025-02-27T14:09:00Z</dcterms:created>
  <dcterms:modified xsi:type="dcterms:W3CDTF">2026-03-02T12:00:00Z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M_Status">
    <vt:lpwstr/>
  </property>
  <property fmtid="{D5CDD505-2E9C-101B-9397-08002B2CF9AE}" pid="3" name="DM_Authors">
    <vt:lpwstr/>
  </property>
  <property fmtid="{D5CDD505-2E9C-101B-9397-08002B2CF9AE}" pid="4" name="DM_Keywords">
    <vt:lpwstr/>
  </property>
  <property fmtid="{D5CDD505-2E9C-101B-9397-08002B2CF9AE}" pid="5" name="DM_Subject">
    <vt:lpwstr/>
  </property>
  <property fmtid="{D5CDD505-2E9C-101B-9397-08002B2CF9AE}" pid="6" name="DM_Title">
    <vt:lpwstr/>
  </property>
  <property fmtid="{D5CDD505-2E9C-101B-9397-08002B2CF9AE}" pid="7" name="DM_Language">
    <vt:lpwstr/>
  </property>
  <property fmtid="{D5CDD505-2E9C-101B-9397-08002B2CF9AE}" pid="8" name="DM_Owner">
    <vt:lpwstr/>
  </property>
  <property fmtid="{D5CDD505-2E9C-101B-9397-08002B2CF9AE}" pid="9" name="DM_emea_cc">
    <vt:lpwstr/>
  </property>
  <property fmtid="{D5CDD505-2E9C-101B-9397-08002B2CF9AE}" pid="10" name="DM_emea_message_subject">
    <vt:lpwstr/>
  </property>
  <property fmtid="{D5CDD505-2E9C-101B-9397-08002B2CF9AE}" pid="11" name="DM_emea_doc_number">
    <vt:lpwstr/>
  </property>
  <property fmtid="{D5CDD505-2E9C-101B-9397-08002B2CF9AE}" pid="12" name="DM_emea_received_date">
    <vt:lpwstr/>
  </property>
  <property fmtid="{D5CDD505-2E9C-101B-9397-08002B2CF9AE}" pid="13" name="DM_emea_resp_body">
    <vt:lpwstr/>
  </property>
  <property fmtid="{D5CDD505-2E9C-101B-9397-08002B2CF9AE}" pid="14" name="DM_emea_revision_label">
    <vt:lpwstr/>
  </property>
  <property fmtid="{D5CDD505-2E9C-101B-9397-08002B2CF9AE}" pid="15" name="DM_emea_to">
    <vt:lpwstr/>
  </property>
  <property fmtid="{D5CDD505-2E9C-101B-9397-08002B2CF9AE}" pid="16" name="DM_emea_bcc">
    <vt:lpwstr/>
  </property>
  <property fmtid="{D5CDD505-2E9C-101B-9397-08002B2CF9AE}" pid="17" name="DM_emea_doc_category">
    <vt:lpwstr/>
  </property>
  <property fmtid="{D5CDD505-2E9C-101B-9397-08002B2CF9AE}" pid="18" name="DM_emea_from">
    <vt:lpwstr/>
  </property>
  <property fmtid="{D5CDD505-2E9C-101B-9397-08002B2CF9AE}" pid="19" name="DM_emea_internal_label">
    <vt:lpwstr/>
  </property>
  <property fmtid="{D5CDD505-2E9C-101B-9397-08002B2CF9AE}" pid="20" name="DM_emea_legal_date">
    <vt:lpwstr/>
  </property>
  <property fmtid="{D5CDD505-2E9C-101B-9397-08002B2CF9AE}" pid="21" name="DM_emea_year">
    <vt:lpwstr/>
  </property>
  <property fmtid="{D5CDD505-2E9C-101B-9397-08002B2CF9AE}" pid="22" name="DM_emea_sent_date">
    <vt:lpwstr/>
  </property>
  <property fmtid="{D5CDD505-2E9C-101B-9397-08002B2CF9AE}" pid="23" name="DM_emea_doc_lang">
    <vt:lpwstr/>
  </property>
  <property fmtid="{D5CDD505-2E9C-101B-9397-08002B2CF9AE}" pid="24" name="DM_emea_meeting_status">
    <vt:lpwstr/>
  </property>
  <property fmtid="{D5CDD505-2E9C-101B-9397-08002B2CF9AE}" pid="25" name="DM_emea_meeting_action">
    <vt:lpwstr/>
  </property>
  <property fmtid="{D5CDD505-2E9C-101B-9397-08002B2CF9AE}" pid="26" name="DM_emea_meeting_hyperlink">
    <vt:lpwstr/>
  </property>
  <property fmtid="{D5CDD505-2E9C-101B-9397-08002B2CF9AE}" pid="27" name="DM_emea_meeting_title">
    <vt:lpwstr/>
  </property>
  <property fmtid="{D5CDD505-2E9C-101B-9397-08002B2CF9AE}" pid="28" name="DM_emea_meeting_ref">
    <vt:lpwstr/>
  </property>
  <property fmtid="{D5CDD505-2E9C-101B-9397-08002B2CF9AE}" pid="29" name="DM_emea_meeting_flags">
    <vt:lpwstr/>
  </property>
  <property fmtid="{D5CDD505-2E9C-101B-9397-08002B2CF9AE}" pid="30" name="DM_Version">
    <vt:lpwstr/>
  </property>
  <property fmtid="{D5CDD505-2E9C-101B-9397-08002B2CF9AE}" pid="31" name="DM_Name">
    <vt:lpwstr/>
  </property>
  <property fmtid="{D5CDD505-2E9C-101B-9397-08002B2CF9AE}" pid="32" name="DM_Creation_Date">
    <vt:lpwstr/>
  </property>
  <property fmtid="{D5CDD505-2E9C-101B-9397-08002B2CF9AE}" pid="33" name="DM_Modify_Date">
    <vt:lpwstr/>
  </property>
  <property fmtid="{D5CDD505-2E9C-101B-9397-08002B2CF9AE}" pid="34" name="DM_Creator_Name">
    <vt:lpwstr/>
  </property>
  <property fmtid="{D5CDD505-2E9C-101B-9397-08002B2CF9AE}" pid="35" name="DM_Modifier_Name">
    <vt:lpwstr/>
  </property>
  <property fmtid="{D5CDD505-2E9C-101B-9397-08002B2CF9AE}" pid="36" name="DM_Type">
    <vt:lpwstr/>
  </property>
  <property fmtid="{D5CDD505-2E9C-101B-9397-08002B2CF9AE}" pid="37" name="DM_DocRefId">
    <vt:lpwstr/>
  </property>
  <property fmtid="{D5CDD505-2E9C-101B-9397-08002B2CF9AE}" pid="38" name="DM_Category">
    <vt:lpwstr/>
  </property>
  <property fmtid="{D5CDD505-2E9C-101B-9397-08002B2CF9AE}" pid="39" name="DM_Path">
    <vt:lpwstr/>
  </property>
  <property fmtid="{D5CDD505-2E9C-101B-9397-08002B2CF9AE}" pid="40" name="DM_emea_doc_ref_id">
    <vt:lpwstr/>
  </property>
  <property fmtid="{D5CDD505-2E9C-101B-9397-08002B2CF9AE}" pid="41" name="DM_Modifer_Name">
    <vt:lpwstr/>
  </property>
  <property fmtid="{D5CDD505-2E9C-101B-9397-08002B2CF9AE}" pid="42" name="DM_Modified_Date">
    <vt:lpwstr/>
  </property>
</Properties>
</file>