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638102" w14:textId="77777777" w:rsidR="00B111DD" w:rsidRDefault="00BE59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A KÜLSŐ CSOMAGOLÁSON ÉS A KÖZVETLEN CSOMAGOLÁSON FELTÜNTETENDŐ ADATOK</w:t>
      </w:r>
    </w:p>
    <w:p w14:paraId="3F59127A" w14:textId="77777777" w:rsidR="00B111DD" w:rsidRDefault="00B111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5726A9C3" w14:textId="77777777" w:rsidR="00B111DD" w:rsidRDefault="00BE59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DOBOZ buborékcsomagoláshoz</w:t>
      </w:r>
      <w:r>
        <w:rPr>
          <w:rFonts w:eastAsia="Times New Roman"/>
          <w:bCs/>
          <w:i/>
          <w:iCs/>
          <w:noProof/>
          <w:snapToGrid/>
          <w:szCs w:val="22"/>
          <w:lang w:eastAsia="en-US"/>
        </w:rPr>
        <w:t xml:space="preserve"> </w:t>
      </w:r>
      <w:r>
        <w:rPr>
          <w:rFonts w:eastAsia="Times New Roman"/>
          <w:bCs/>
          <w:i/>
          <w:iCs/>
          <w:noProof/>
          <w:snapToGrid/>
          <w:szCs w:val="22"/>
          <w:lang w:eastAsia="en-US"/>
        </w:rPr>
        <w:tab/>
      </w:r>
      <w:r>
        <w:rPr>
          <w:rFonts w:eastAsia="Times New Roman"/>
          <w:bCs/>
          <w:i/>
          <w:iCs/>
          <w:noProof/>
          <w:snapToGrid/>
          <w:szCs w:val="22"/>
          <w:lang w:eastAsia="en-US"/>
        </w:rPr>
        <w:tab/>
      </w:r>
      <w:r>
        <w:rPr>
          <w:rFonts w:eastAsia="Times New Roman"/>
          <w:bCs/>
          <w:i/>
          <w:iCs/>
          <w:noProof/>
          <w:snapToGrid/>
          <w:szCs w:val="22"/>
          <w:lang w:eastAsia="en-US"/>
        </w:rPr>
        <w:tab/>
      </w:r>
      <w:r>
        <w:rPr>
          <w:rFonts w:eastAsia="Times New Roman"/>
          <w:bCs/>
          <w:i/>
          <w:iCs/>
          <w:noProof/>
          <w:snapToGrid/>
          <w:szCs w:val="22"/>
          <w:lang w:eastAsia="en-US"/>
        </w:rPr>
        <w:tab/>
      </w:r>
      <w:r>
        <w:rPr>
          <w:rFonts w:eastAsia="Times New Roman"/>
          <w:bCs/>
          <w:i/>
          <w:iCs/>
          <w:noProof/>
          <w:snapToGrid/>
          <w:szCs w:val="22"/>
          <w:lang w:eastAsia="en-US"/>
        </w:rPr>
        <w:tab/>
        <w:t>Egynyelvű vagy többnyelvű</w:t>
      </w:r>
    </w:p>
    <w:p w14:paraId="014B76B5" w14:textId="77777777" w:rsidR="00B111DD" w:rsidRDefault="00B111DD">
      <w:pPr>
        <w:spacing w:line="240" w:lineRule="auto"/>
        <w:rPr>
          <w:lang w:val="hu-HU"/>
        </w:rPr>
      </w:pPr>
    </w:p>
    <w:p w14:paraId="4715C190" w14:textId="77777777" w:rsidR="00B111DD" w:rsidRDefault="00B111DD">
      <w:pPr>
        <w:spacing w:line="240" w:lineRule="auto"/>
        <w:rPr>
          <w:lang w:val="hu-HU"/>
        </w:rPr>
      </w:pPr>
    </w:p>
    <w:p w14:paraId="28AF99EA" w14:textId="77777777" w:rsidR="00B111DD" w:rsidRDefault="00BE59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73B07AD3" w14:textId="77777777" w:rsidR="00B111DD" w:rsidRDefault="00B111DD">
      <w:pPr>
        <w:spacing w:line="240" w:lineRule="auto"/>
        <w:rPr>
          <w:lang w:val="hu-HU"/>
        </w:rPr>
      </w:pPr>
    </w:p>
    <w:p w14:paraId="5464E22B" w14:textId="6F042EB5" w:rsidR="00B111DD" w:rsidRDefault="00BE597E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Bympero</w:t>
      </w:r>
      <w:proofErr w:type="spellEnd"/>
      <w:r>
        <w:rPr>
          <w:lang w:val="hu-HU"/>
        </w:rPr>
        <w:t xml:space="preserve"> 5 mg/5 mg filmtabletta</w:t>
      </w:r>
    </w:p>
    <w:p w14:paraId="3D456CA7" w14:textId="77777777" w:rsidR="00B111DD" w:rsidRDefault="00B111DD">
      <w:pPr>
        <w:spacing w:line="240" w:lineRule="auto"/>
        <w:rPr>
          <w:lang w:val="hu-HU"/>
        </w:rPr>
      </w:pPr>
    </w:p>
    <w:p w14:paraId="2B662520" w14:textId="77777777" w:rsidR="00B111DD" w:rsidRDefault="00BE597E">
      <w:pPr>
        <w:spacing w:line="240" w:lineRule="auto"/>
        <w:rPr>
          <w:lang w:val="hu-HU"/>
        </w:rPr>
      </w:pPr>
      <w:proofErr w:type="spellStart"/>
      <w:r>
        <w:rPr>
          <w:szCs w:val="22"/>
          <w:lang w:val="hu-HU" w:eastAsia="en-US"/>
        </w:rPr>
        <w:t>bizoprolol-fumarát</w:t>
      </w:r>
      <w:proofErr w:type="spellEnd"/>
      <w:r>
        <w:rPr>
          <w:szCs w:val="22"/>
          <w:lang w:val="hu-HU" w:eastAsia="en-US"/>
        </w:rPr>
        <w:t>/</w:t>
      </w:r>
      <w:proofErr w:type="spellStart"/>
      <w:r>
        <w:rPr>
          <w:noProof/>
          <w:szCs w:val="22"/>
          <w:lang w:val="hu-HU"/>
        </w:rPr>
        <w:t>perindopril-arginin</w:t>
      </w:r>
      <w:proofErr w:type="spellEnd"/>
    </w:p>
    <w:p w14:paraId="08AB0A08" w14:textId="77777777" w:rsidR="00B111DD" w:rsidRDefault="00B111DD">
      <w:pPr>
        <w:spacing w:line="240" w:lineRule="auto"/>
        <w:rPr>
          <w:lang w:val="hu-HU"/>
        </w:rPr>
      </w:pPr>
    </w:p>
    <w:p w14:paraId="24AC7A5F" w14:textId="77777777" w:rsidR="00B111DD" w:rsidRDefault="00B111DD">
      <w:pPr>
        <w:spacing w:line="240" w:lineRule="auto"/>
        <w:rPr>
          <w:lang w:val="hu-HU"/>
        </w:rPr>
      </w:pPr>
    </w:p>
    <w:p w14:paraId="07DF6176" w14:textId="77777777" w:rsidR="00B111DD" w:rsidRDefault="00BE59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2.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HATÓANYAG(OK) MEGNEVEZÉSE</w:t>
      </w:r>
    </w:p>
    <w:p w14:paraId="1FAAA244" w14:textId="77777777" w:rsidR="00B111DD" w:rsidRDefault="00B111DD">
      <w:pPr>
        <w:spacing w:line="240" w:lineRule="auto"/>
      </w:pPr>
    </w:p>
    <w:p w14:paraId="701FDF98" w14:textId="77777777" w:rsidR="00B111DD" w:rsidRDefault="00BE597E">
      <w:pPr>
        <w:spacing w:line="240" w:lineRule="auto"/>
        <w:rPr>
          <w:lang w:val="hu-HU"/>
        </w:rPr>
      </w:pPr>
      <w:r>
        <w:rPr>
          <w:lang w:val="hu-HU"/>
        </w:rPr>
        <w:t xml:space="preserve">5 mg </w:t>
      </w:r>
      <w:proofErr w:type="spellStart"/>
      <w:r>
        <w:rPr>
          <w:szCs w:val="22"/>
          <w:lang w:val="hu-HU" w:eastAsia="en-US"/>
        </w:rPr>
        <w:t>bizoprolol-fumarátot</w:t>
      </w:r>
      <w:proofErr w:type="spellEnd"/>
      <w:r>
        <w:rPr>
          <w:lang w:val="hu-HU"/>
        </w:rPr>
        <w:t xml:space="preserve"> (ami 4,24 mg </w:t>
      </w:r>
      <w:proofErr w:type="spellStart"/>
      <w:r>
        <w:rPr>
          <w:lang w:val="hu-HU"/>
        </w:rPr>
        <w:t>bizoprololnak</w:t>
      </w:r>
      <w:proofErr w:type="spellEnd"/>
      <w:r>
        <w:rPr>
          <w:lang w:val="hu-HU"/>
        </w:rPr>
        <w:t xml:space="preserve"> felel meg) és 5 mg</w:t>
      </w:r>
      <w:r>
        <w:t xml:space="preserve"> </w:t>
      </w:r>
      <w:r>
        <w:rPr>
          <w:noProof/>
          <w:szCs w:val="22"/>
          <w:lang w:val="hu-HU"/>
        </w:rPr>
        <w:t>perindopril-arginint</w:t>
      </w:r>
      <w:r>
        <w:rPr>
          <w:lang w:val="hu-HU"/>
        </w:rPr>
        <w:t xml:space="preserve"> (ami 3,395 mg </w:t>
      </w:r>
      <w:proofErr w:type="spellStart"/>
      <w:r>
        <w:rPr>
          <w:lang w:val="hu-HU"/>
        </w:rPr>
        <w:t>perindoprilnak</w:t>
      </w:r>
      <w:proofErr w:type="spellEnd"/>
      <w:r>
        <w:rPr>
          <w:lang w:val="hu-HU"/>
        </w:rPr>
        <w:t xml:space="preserve"> felel meg) tartalmaz filmtablettánként.</w:t>
      </w:r>
    </w:p>
    <w:p w14:paraId="11D1C2B5" w14:textId="77777777" w:rsidR="00B111DD" w:rsidRDefault="00B111DD">
      <w:pPr>
        <w:spacing w:line="240" w:lineRule="auto"/>
      </w:pPr>
    </w:p>
    <w:p w14:paraId="3727503A" w14:textId="77777777" w:rsidR="00B111DD" w:rsidRDefault="00B111DD">
      <w:pPr>
        <w:spacing w:line="240" w:lineRule="auto"/>
      </w:pPr>
    </w:p>
    <w:p w14:paraId="7A3D9CEE" w14:textId="77777777" w:rsidR="00B111DD" w:rsidRDefault="00BE59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3.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28BA4AD4" w14:textId="77777777" w:rsidR="00B111DD" w:rsidRDefault="00B111DD">
      <w:pPr>
        <w:spacing w:line="240" w:lineRule="auto"/>
        <w:rPr>
          <w:lang w:val="en-US"/>
        </w:rPr>
      </w:pPr>
    </w:p>
    <w:p w14:paraId="0DD55DF1" w14:textId="77777777" w:rsidR="00B111DD" w:rsidRDefault="00BE597E">
      <w:pPr>
        <w:spacing w:line="240" w:lineRule="auto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Laktózt</w:t>
      </w:r>
      <w:proofErr w:type="spellEnd"/>
      <w:r>
        <w:rPr>
          <w:szCs w:val="22"/>
          <w:lang w:val="hu-HU"/>
        </w:rPr>
        <w:t xml:space="preserve"> is tartalmaz.</w:t>
      </w:r>
    </w:p>
    <w:p w14:paraId="4D819F7F" w14:textId="77777777" w:rsidR="00B111DD" w:rsidRDefault="00BE597E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A további </w:t>
      </w:r>
      <w:proofErr w:type="gramStart"/>
      <w:r>
        <w:rPr>
          <w:szCs w:val="22"/>
          <w:lang w:val="hu-HU"/>
        </w:rPr>
        <w:t>információkért</w:t>
      </w:r>
      <w:proofErr w:type="gramEnd"/>
      <w:r>
        <w:rPr>
          <w:szCs w:val="22"/>
          <w:lang w:val="hu-HU"/>
        </w:rPr>
        <w:t xml:space="preserve"> lásd a mellékelt betegtájékoztatót.</w:t>
      </w:r>
    </w:p>
    <w:p w14:paraId="00D0A6C7" w14:textId="77777777" w:rsidR="00B111DD" w:rsidRDefault="00B111DD">
      <w:pPr>
        <w:spacing w:line="240" w:lineRule="auto"/>
      </w:pPr>
    </w:p>
    <w:p w14:paraId="5F9AD963" w14:textId="77777777" w:rsidR="00B111DD" w:rsidRDefault="00B111DD">
      <w:pPr>
        <w:spacing w:line="240" w:lineRule="auto"/>
      </w:pPr>
    </w:p>
    <w:p w14:paraId="5292948A" w14:textId="77777777" w:rsidR="00B111DD" w:rsidRDefault="00BE59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4.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GYÓGYSZERFORMA ÉS TARTALOM</w:t>
      </w:r>
    </w:p>
    <w:p w14:paraId="5C5954D0" w14:textId="77777777" w:rsidR="00B111DD" w:rsidRDefault="00B111DD">
      <w:pPr>
        <w:spacing w:line="240" w:lineRule="auto"/>
      </w:pPr>
    </w:p>
    <w:p w14:paraId="6A1791DE" w14:textId="77777777" w:rsidR="00B111DD" w:rsidRDefault="00BE597E">
      <w:pPr>
        <w:spacing w:line="240" w:lineRule="auto"/>
        <w:ind w:right="-1"/>
        <w:rPr>
          <w:lang w:val="hu-HU"/>
        </w:rPr>
      </w:pPr>
      <w:proofErr w:type="gramStart"/>
      <w:r>
        <w:rPr>
          <w:highlight w:val="lightGray"/>
          <w:lang w:val="hu-HU"/>
        </w:rPr>
        <w:t>filmtabletta</w:t>
      </w:r>
      <w:proofErr w:type="gramEnd"/>
    </w:p>
    <w:p w14:paraId="2543D77A" w14:textId="77777777" w:rsidR="00B111DD" w:rsidRDefault="00B111DD">
      <w:pPr>
        <w:spacing w:line="240" w:lineRule="auto"/>
      </w:pPr>
    </w:p>
    <w:p w14:paraId="36AE3764" w14:textId="77777777" w:rsidR="00B111DD" w:rsidRDefault="00BE597E">
      <w:pPr>
        <w:spacing w:line="240" w:lineRule="auto"/>
      </w:pPr>
      <w:proofErr w:type="gramStart"/>
      <w:r>
        <w:t>7</w:t>
      </w:r>
      <w:proofErr w:type="gramEnd"/>
      <w:r>
        <w:t> </w:t>
      </w:r>
      <w:proofErr w:type="spellStart"/>
      <w:r>
        <w:t>filmtabletta</w:t>
      </w:r>
      <w:proofErr w:type="spellEnd"/>
    </w:p>
    <w:p w14:paraId="548FC986" w14:textId="77777777" w:rsidR="00B111DD" w:rsidRDefault="00BE597E">
      <w:pPr>
        <w:spacing w:line="240" w:lineRule="auto"/>
        <w:ind w:right="-1"/>
        <w:rPr>
          <w:highlight w:val="lightGray"/>
          <w:lang w:val="hu-HU"/>
        </w:rPr>
      </w:pPr>
      <w:r>
        <w:rPr>
          <w:highlight w:val="lightGray"/>
          <w:lang w:val="hu-HU"/>
        </w:rPr>
        <w:t>10 filmtabletta</w:t>
      </w:r>
    </w:p>
    <w:p w14:paraId="2B32FD7C" w14:textId="77777777" w:rsidR="00B111DD" w:rsidRDefault="00BE597E">
      <w:pPr>
        <w:spacing w:line="240" w:lineRule="auto"/>
        <w:ind w:right="-1"/>
        <w:rPr>
          <w:highlight w:val="lightGray"/>
          <w:lang w:val="hu-HU"/>
        </w:rPr>
      </w:pPr>
      <w:r>
        <w:rPr>
          <w:highlight w:val="lightGray"/>
          <w:lang w:val="hu-HU"/>
        </w:rPr>
        <w:t>28 filmtabletta</w:t>
      </w:r>
    </w:p>
    <w:p w14:paraId="5E3355C9" w14:textId="77777777" w:rsidR="00B111DD" w:rsidRDefault="00BE597E">
      <w:pPr>
        <w:spacing w:line="240" w:lineRule="auto"/>
        <w:ind w:right="-1"/>
        <w:rPr>
          <w:highlight w:val="lightGray"/>
          <w:lang w:val="hu-HU"/>
        </w:rPr>
      </w:pPr>
      <w:r>
        <w:rPr>
          <w:highlight w:val="lightGray"/>
          <w:lang w:val="hu-HU"/>
        </w:rPr>
        <w:t>30 filmtabletta</w:t>
      </w:r>
    </w:p>
    <w:p w14:paraId="726EF4C1" w14:textId="77777777" w:rsidR="00B111DD" w:rsidRDefault="00BE597E">
      <w:pPr>
        <w:spacing w:line="240" w:lineRule="auto"/>
        <w:ind w:right="-1"/>
        <w:rPr>
          <w:highlight w:val="lightGray"/>
          <w:lang w:val="hu-HU"/>
        </w:rPr>
      </w:pPr>
      <w:r>
        <w:rPr>
          <w:highlight w:val="lightGray"/>
          <w:lang w:val="hu-HU"/>
        </w:rPr>
        <w:t>50 filmtabletta</w:t>
      </w:r>
    </w:p>
    <w:p w14:paraId="25B0902B" w14:textId="77777777" w:rsidR="00B111DD" w:rsidRDefault="00BE597E">
      <w:pPr>
        <w:spacing w:line="240" w:lineRule="auto"/>
        <w:ind w:right="-1"/>
        <w:rPr>
          <w:highlight w:val="lightGray"/>
          <w:lang w:val="hu-HU"/>
        </w:rPr>
      </w:pPr>
      <w:r>
        <w:rPr>
          <w:highlight w:val="lightGray"/>
          <w:lang w:val="hu-HU"/>
        </w:rPr>
        <w:t>56 filmtabletta</w:t>
      </w:r>
    </w:p>
    <w:p w14:paraId="0197856F" w14:textId="77777777" w:rsidR="00B111DD" w:rsidRDefault="00BE597E">
      <w:pPr>
        <w:spacing w:line="240" w:lineRule="auto"/>
        <w:ind w:right="-1"/>
        <w:rPr>
          <w:highlight w:val="lightGray"/>
          <w:lang w:val="hu-HU"/>
        </w:rPr>
      </w:pPr>
      <w:r>
        <w:rPr>
          <w:highlight w:val="lightGray"/>
          <w:lang w:val="hu-HU"/>
        </w:rPr>
        <w:t>60 filmtabletta</w:t>
      </w:r>
    </w:p>
    <w:p w14:paraId="2CE6B590" w14:textId="77777777" w:rsidR="00B111DD" w:rsidRDefault="00BE597E">
      <w:pPr>
        <w:spacing w:line="240" w:lineRule="auto"/>
        <w:ind w:right="-1"/>
        <w:rPr>
          <w:highlight w:val="lightGray"/>
          <w:lang w:val="hu-HU"/>
        </w:rPr>
      </w:pPr>
      <w:r>
        <w:rPr>
          <w:highlight w:val="lightGray"/>
          <w:lang w:val="hu-HU"/>
        </w:rPr>
        <w:t>90 filmtabletta</w:t>
      </w:r>
    </w:p>
    <w:p w14:paraId="29D01EAC" w14:textId="77777777" w:rsidR="00B111DD" w:rsidRDefault="00BE597E">
      <w:pPr>
        <w:spacing w:line="240" w:lineRule="auto"/>
        <w:ind w:right="-1"/>
        <w:rPr>
          <w:highlight w:val="lightGray"/>
          <w:lang w:val="hu-HU"/>
        </w:rPr>
      </w:pPr>
      <w:r>
        <w:rPr>
          <w:highlight w:val="lightGray"/>
          <w:lang w:val="hu-HU"/>
        </w:rPr>
        <w:t>98 filmtabletta</w:t>
      </w:r>
    </w:p>
    <w:p w14:paraId="303564CB" w14:textId="77777777" w:rsidR="00B111DD" w:rsidRDefault="00BE597E">
      <w:pPr>
        <w:spacing w:line="240" w:lineRule="auto"/>
        <w:ind w:right="-1"/>
        <w:rPr>
          <w:highlight w:val="lightGray"/>
          <w:lang w:val="hu-HU"/>
        </w:rPr>
      </w:pPr>
      <w:r>
        <w:rPr>
          <w:highlight w:val="lightGray"/>
          <w:lang w:val="hu-HU"/>
        </w:rPr>
        <w:t>100 filmtabletta</w:t>
      </w:r>
    </w:p>
    <w:p w14:paraId="0B6899B3" w14:textId="77777777" w:rsidR="00B111DD" w:rsidRDefault="00B111DD">
      <w:pPr>
        <w:spacing w:line="240" w:lineRule="auto"/>
      </w:pPr>
    </w:p>
    <w:p w14:paraId="46DD30F8" w14:textId="77777777" w:rsidR="00B111DD" w:rsidRDefault="00B111DD">
      <w:pPr>
        <w:spacing w:line="240" w:lineRule="auto"/>
      </w:pPr>
    </w:p>
    <w:p w14:paraId="2EAC807C" w14:textId="77777777" w:rsidR="00B111DD" w:rsidRDefault="00BE59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5.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AZ ALKALMAZÁSSAL KAPCSOLATOS TUDNIVALÓK ÉS AZ ALKALMAZÁS MÓDJA(I)</w:t>
      </w:r>
    </w:p>
    <w:p w14:paraId="2AC9E3E0" w14:textId="77777777" w:rsidR="00B111DD" w:rsidRDefault="00B111DD">
      <w:pPr>
        <w:spacing w:line="240" w:lineRule="auto"/>
      </w:pPr>
    </w:p>
    <w:p w14:paraId="1E37BF26" w14:textId="77777777" w:rsidR="00B111DD" w:rsidRDefault="00BE597E">
      <w:pPr>
        <w:spacing w:line="240" w:lineRule="auto"/>
        <w:rPr>
          <w:lang w:val="en-US"/>
        </w:rPr>
      </w:pPr>
      <w:proofErr w:type="spellStart"/>
      <w:r>
        <w:rPr>
          <w:lang w:val="en-US"/>
        </w:rPr>
        <w:t>Használat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előtt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olvassa</w:t>
      </w:r>
      <w:proofErr w:type="spellEnd"/>
      <w:r>
        <w:rPr>
          <w:lang w:val="en-US"/>
        </w:rPr>
        <w:t xml:space="preserve"> el a </w:t>
      </w:r>
      <w:proofErr w:type="spellStart"/>
      <w:r>
        <w:rPr>
          <w:lang w:val="en-US"/>
        </w:rPr>
        <w:t>mellékelt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betegtájékoztatót</w:t>
      </w:r>
      <w:proofErr w:type="spellEnd"/>
      <w:r>
        <w:rPr>
          <w:lang w:val="en-US"/>
        </w:rPr>
        <w:t>!</w:t>
      </w:r>
    </w:p>
    <w:p w14:paraId="5BACE62D" w14:textId="77777777" w:rsidR="00B111DD" w:rsidRDefault="00B111DD">
      <w:pPr>
        <w:spacing w:line="240" w:lineRule="auto"/>
        <w:rPr>
          <w:lang w:val="en-US"/>
        </w:rPr>
      </w:pPr>
    </w:p>
    <w:p w14:paraId="1307303B" w14:textId="77777777" w:rsidR="00B111DD" w:rsidRDefault="00BE597E">
      <w:pPr>
        <w:spacing w:line="240" w:lineRule="auto"/>
        <w:rPr>
          <w:lang w:val="en-US"/>
        </w:rPr>
      </w:pPr>
      <w:proofErr w:type="spellStart"/>
      <w:r>
        <w:rPr>
          <w:lang w:val="en-US"/>
        </w:rPr>
        <w:t>Szájon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át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történő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alkalmazásra</w:t>
      </w:r>
      <w:proofErr w:type="spellEnd"/>
      <w:r>
        <w:rPr>
          <w:lang w:val="en-US"/>
        </w:rPr>
        <w:t>.</w:t>
      </w:r>
    </w:p>
    <w:p w14:paraId="15D1FFC8" w14:textId="77777777" w:rsidR="00B111DD" w:rsidRDefault="00B111DD">
      <w:pPr>
        <w:spacing w:line="240" w:lineRule="auto"/>
        <w:rPr>
          <w:lang w:val="en-US"/>
        </w:rPr>
      </w:pPr>
    </w:p>
    <w:p w14:paraId="344E65E9" w14:textId="77777777" w:rsidR="00B111DD" w:rsidRDefault="00B111DD">
      <w:pPr>
        <w:spacing w:line="240" w:lineRule="auto"/>
        <w:rPr>
          <w:lang w:val="en-US"/>
        </w:rPr>
      </w:pPr>
    </w:p>
    <w:p w14:paraId="3EA875B5" w14:textId="77777777" w:rsidR="00B111DD" w:rsidRDefault="00BE59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6.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KÜLÖN FIGYELMEZTETÉS, MELY SZERINT A GYÓGYSZERT GYERMEKEKTŐL ELZÁRVA KELL TARTANI</w:t>
      </w:r>
    </w:p>
    <w:p w14:paraId="5FB88754" w14:textId="77777777" w:rsidR="00B111DD" w:rsidRDefault="00B111DD">
      <w:pPr>
        <w:spacing w:line="240" w:lineRule="auto"/>
        <w:rPr>
          <w:lang w:val="en-US"/>
        </w:rPr>
      </w:pPr>
    </w:p>
    <w:p w14:paraId="452C94E8" w14:textId="77777777" w:rsidR="00B111DD" w:rsidRDefault="00BE597E">
      <w:pPr>
        <w:spacing w:line="240" w:lineRule="auto"/>
        <w:rPr>
          <w:lang w:val="en-US"/>
        </w:rPr>
      </w:pPr>
      <w:r>
        <w:rPr>
          <w:lang w:val="en-US"/>
        </w:rPr>
        <w:t xml:space="preserve">A </w:t>
      </w:r>
      <w:proofErr w:type="spellStart"/>
      <w:r>
        <w:rPr>
          <w:lang w:val="en-US"/>
        </w:rPr>
        <w:t>gyógyszer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gyermekektől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elzárva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tartandó</w:t>
      </w:r>
      <w:proofErr w:type="spellEnd"/>
      <w:r>
        <w:rPr>
          <w:lang w:val="en-US"/>
        </w:rPr>
        <w:t>!</w:t>
      </w:r>
    </w:p>
    <w:p w14:paraId="5A5957A1" w14:textId="77777777" w:rsidR="00B111DD" w:rsidRDefault="00B111DD">
      <w:pPr>
        <w:spacing w:line="240" w:lineRule="auto"/>
        <w:rPr>
          <w:lang w:val="en-US"/>
        </w:rPr>
      </w:pPr>
    </w:p>
    <w:p w14:paraId="3083A30A" w14:textId="77777777" w:rsidR="00B111DD" w:rsidRDefault="00B111DD">
      <w:pPr>
        <w:spacing w:line="240" w:lineRule="auto"/>
        <w:rPr>
          <w:lang w:val="en-US"/>
        </w:rPr>
      </w:pPr>
    </w:p>
    <w:p w14:paraId="45129185" w14:textId="77777777" w:rsidR="00B111DD" w:rsidRDefault="00BE59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>
        <w:rPr>
          <w:rFonts w:eastAsia="Times New Roman"/>
          <w:b/>
          <w:noProof/>
          <w:snapToGrid/>
          <w:szCs w:val="22"/>
          <w:lang w:val="en-US" w:eastAsia="en-US"/>
        </w:rPr>
        <w:lastRenderedPageBreak/>
        <w:t>7.</w:t>
      </w:r>
      <w:r>
        <w:rPr>
          <w:rFonts w:eastAsia="Times New Roman"/>
          <w:b/>
          <w:noProof/>
          <w:snapToGrid/>
          <w:szCs w:val="22"/>
          <w:lang w:val="en-US" w:eastAsia="en-US"/>
        </w:rPr>
        <w:tab/>
        <w:t>TOVÁBBI FIGYELMEZTETÉS(EK), AMENNYIBEN SZÜKSÉGES</w:t>
      </w:r>
    </w:p>
    <w:p w14:paraId="746581D1" w14:textId="77777777" w:rsidR="00B111DD" w:rsidRDefault="00B111DD">
      <w:pPr>
        <w:spacing w:line="240" w:lineRule="auto"/>
        <w:rPr>
          <w:lang w:val="en-US"/>
        </w:rPr>
      </w:pPr>
    </w:p>
    <w:p w14:paraId="75321B58" w14:textId="77777777" w:rsidR="00B111DD" w:rsidRDefault="00B111DD">
      <w:pPr>
        <w:spacing w:line="240" w:lineRule="auto"/>
        <w:rPr>
          <w:lang w:val="en-US"/>
        </w:rPr>
      </w:pPr>
    </w:p>
    <w:p w14:paraId="1E4FF8E1" w14:textId="77777777" w:rsidR="00B111DD" w:rsidRDefault="00BE59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>
        <w:rPr>
          <w:rFonts w:eastAsia="Times New Roman"/>
          <w:b/>
          <w:noProof/>
          <w:snapToGrid/>
          <w:szCs w:val="22"/>
          <w:lang w:val="en-US" w:eastAsia="en-US"/>
        </w:rPr>
        <w:t>8.</w:t>
      </w:r>
      <w:r>
        <w:rPr>
          <w:rFonts w:eastAsia="Times New Roman"/>
          <w:b/>
          <w:noProof/>
          <w:snapToGrid/>
          <w:szCs w:val="22"/>
          <w:lang w:val="en-US" w:eastAsia="en-US"/>
        </w:rPr>
        <w:tab/>
        <w:t>LEJÁRATI IDŐ</w:t>
      </w:r>
    </w:p>
    <w:p w14:paraId="7D0B9797" w14:textId="77777777" w:rsidR="00B111DD" w:rsidRDefault="00B111DD">
      <w:pPr>
        <w:spacing w:line="240" w:lineRule="auto"/>
        <w:rPr>
          <w:lang w:val="en-US"/>
        </w:rPr>
      </w:pPr>
    </w:p>
    <w:p w14:paraId="40C3837A" w14:textId="77777777" w:rsidR="00B111DD" w:rsidRDefault="00BE597E">
      <w:pPr>
        <w:spacing w:line="240" w:lineRule="auto"/>
        <w:rPr>
          <w:lang w:val="en-US"/>
        </w:rPr>
      </w:pPr>
      <w:r>
        <w:rPr>
          <w:lang w:val="en-US"/>
        </w:rPr>
        <w:t>EXP</w:t>
      </w:r>
    </w:p>
    <w:p w14:paraId="2797B078" w14:textId="77777777" w:rsidR="00B111DD" w:rsidRDefault="00B111DD">
      <w:pPr>
        <w:spacing w:line="240" w:lineRule="auto"/>
        <w:rPr>
          <w:lang w:val="en-US"/>
        </w:rPr>
      </w:pPr>
    </w:p>
    <w:p w14:paraId="0159BA93" w14:textId="77777777" w:rsidR="00B111DD" w:rsidRDefault="00B111DD">
      <w:pPr>
        <w:spacing w:line="240" w:lineRule="auto"/>
        <w:rPr>
          <w:lang w:val="en-US"/>
        </w:rPr>
      </w:pPr>
    </w:p>
    <w:p w14:paraId="6A5737BF" w14:textId="77777777" w:rsidR="00B111DD" w:rsidRDefault="00BE59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9.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2F0289E2" w14:textId="77777777" w:rsidR="00B111DD" w:rsidRDefault="00B111DD">
      <w:pPr>
        <w:spacing w:line="240" w:lineRule="auto"/>
        <w:rPr>
          <w:lang w:val="en-US"/>
        </w:rPr>
      </w:pPr>
    </w:p>
    <w:p w14:paraId="0F706CD6" w14:textId="77777777" w:rsidR="00B111DD" w:rsidRDefault="00BE597E">
      <w:pPr>
        <w:spacing w:line="240" w:lineRule="auto"/>
      </w:pPr>
      <w:r>
        <w:t xml:space="preserve">A </w:t>
      </w:r>
      <w:proofErr w:type="spellStart"/>
      <w:r>
        <w:t>nedvességtől</w:t>
      </w:r>
      <w:proofErr w:type="spellEnd"/>
      <w:r>
        <w:t xml:space="preserve"> </w:t>
      </w:r>
      <w:proofErr w:type="spellStart"/>
      <w:r>
        <w:t>való</w:t>
      </w:r>
      <w:proofErr w:type="spellEnd"/>
      <w:r>
        <w:t xml:space="preserve"> </w:t>
      </w:r>
      <w:proofErr w:type="spellStart"/>
      <w:r>
        <w:t>védelem</w:t>
      </w:r>
      <w:proofErr w:type="spellEnd"/>
      <w:r>
        <w:t xml:space="preserve"> </w:t>
      </w:r>
      <w:proofErr w:type="spellStart"/>
      <w:r>
        <w:t>érdekében</w:t>
      </w:r>
      <w:proofErr w:type="spellEnd"/>
      <w:r>
        <w:t xml:space="preserve"> </w:t>
      </w:r>
      <w:proofErr w:type="spellStart"/>
      <w:proofErr w:type="gramStart"/>
      <w:r>
        <w:t>az</w:t>
      </w:r>
      <w:proofErr w:type="spellEnd"/>
      <w:proofErr w:type="gramEnd"/>
      <w:r>
        <w:t xml:space="preserve"> </w:t>
      </w:r>
      <w:proofErr w:type="spellStart"/>
      <w:r>
        <w:t>eredeti</w:t>
      </w:r>
      <w:proofErr w:type="spellEnd"/>
      <w:r>
        <w:t xml:space="preserve"> </w:t>
      </w:r>
      <w:proofErr w:type="spellStart"/>
      <w:r>
        <w:t>csomagolásban</w:t>
      </w:r>
      <w:proofErr w:type="spellEnd"/>
      <w:r>
        <w:t xml:space="preserve"> </w:t>
      </w:r>
      <w:proofErr w:type="spellStart"/>
      <w:r>
        <w:t>tárolandó</w:t>
      </w:r>
      <w:proofErr w:type="spellEnd"/>
      <w:r>
        <w:t>.</w:t>
      </w:r>
    </w:p>
    <w:p w14:paraId="670BF707" w14:textId="77777777" w:rsidR="00B111DD" w:rsidRDefault="00B111DD">
      <w:pPr>
        <w:spacing w:line="240" w:lineRule="auto"/>
      </w:pPr>
    </w:p>
    <w:p w14:paraId="5110A49A" w14:textId="77777777" w:rsidR="00B111DD" w:rsidRDefault="00B111DD">
      <w:pPr>
        <w:spacing w:line="240" w:lineRule="auto"/>
      </w:pPr>
    </w:p>
    <w:p w14:paraId="068798B7" w14:textId="77777777" w:rsidR="00B111DD" w:rsidRDefault="00BE59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10.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1AFA661F" w14:textId="77777777" w:rsidR="00B111DD" w:rsidRDefault="00B111DD">
      <w:pPr>
        <w:spacing w:line="240" w:lineRule="auto"/>
        <w:rPr>
          <w:lang w:val="en-US"/>
        </w:rPr>
      </w:pPr>
    </w:p>
    <w:p w14:paraId="132C6B3C" w14:textId="77777777" w:rsidR="00B111DD" w:rsidRDefault="00B111DD">
      <w:pPr>
        <w:spacing w:line="240" w:lineRule="auto"/>
        <w:rPr>
          <w:lang w:val="en-US"/>
        </w:rPr>
      </w:pPr>
    </w:p>
    <w:p w14:paraId="2A1AAA93" w14:textId="77777777" w:rsidR="00B111DD" w:rsidRDefault="00BE59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11.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5C0E91B5" w14:textId="77777777" w:rsidR="00B111DD" w:rsidRDefault="00B111DD">
      <w:pPr>
        <w:spacing w:line="240" w:lineRule="auto"/>
      </w:pPr>
    </w:p>
    <w:p w14:paraId="35F8B175" w14:textId="77777777" w:rsidR="00B111DD" w:rsidRDefault="00BE597E">
      <w:pPr>
        <w:spacing w:line="240" w:lineRule="auto"/>
      </w:pPr>
      <w:r>
        <w:t xml:space="preserve">KRKA, </w:t>
      </w:r>
      <w:proofErr w:type="spellStart"/>
      <w:proofErr w:type="gramStart"/>
      <w:r>
        <w:t>d.d</w:t>
      </w:r>
      <w:proofErr w:type="spellEnd"/>
      <w:proofErr w:type="gramEnd"/>
      <w:r>
        <w:t xml:space="preserve">., Novo </w:t>
      </w:r>
      <w:proofErr w:type="spellStart"/>
      <w:r>
        <w:t>mesto</w:t>
      </w:r>
      <w:proofErr w:type="spellEnd"/>
    </w:p>
    <w:p w14:paraId="20BCB424" w14:textId="77777777" w:rsidR="00B111DD" w:rsidRDefault="00BE597E">
      <w:pPr>
        <w:spacing w:line="240" w:lineRule="auto"/>
      </w:pPr>
      <w:proofErr w:type="spellStart"/>
      <w:r>
        <w:t>Šmarješka</w:t>
      </w:r>
      <w:proofErr w:type="spellEnd"/>
      <w:r>
        <w:t xml:space="preserve"> </w:t>
      </w:r>
      <w:proofErr w:type="spellStart"/>
      <w:r>
        <w:t>cesta</w:t>
      </w:r>
      <w:proofErr w:type="spellEnd"/>
      <w:r>
        <w:t xml:space="preserve"> 6</w:t>
      </w:r>
    </w:p>
    <w:p w14:paraId="02578C5E" w14:textId="77777777" w:rsidR="00B111DD" w:rsidRDefault="00BE597E">
      <w:pPr>
        <w:spacing w:line="240" w:lineRule="auto"/>
      </w:pPr>
      <w:r>
        <w:t xml:space="preserve">8501 Novo </w:t>
      </w:r>
      <w:proofErr w:type="spellStart"/>
      <w:r>
        <w:t>mesto</w:t>
      </w:r>
      <w:proofErr w:type="spellEnd"/>
    </w:p>
    <w:p w14:paraId="73B0A9F8" w14:textId="77777777" w:rsidR="00B111DD" w:rsidRDefault="00BE597E">
      <w:pPr>
        <w:spacing w:line="240" w:lineRule="auto"/>
        <w:rPr>
          <w:lang w:val="en-US"/>
        </w:rPr>
      </w:pPr>
      <w:proofErr w:type="spellStart"/>
      <w:r>
        <w:t>Szlovénia</w:t>
      </w:r>
      <w:proofErr w:type="spellEnd"/>
    </w:p>
    <w:p w14:paraId="5B75754C" w14:textId="77777777" w:rsidR="00B111DD" w:rsidRDefault="00B111DD">
      <w:pPr>
        <w:spacing w:line="240" w:lineRule="auto"/>
        <w:rPr>
          <w:lang w:val="en-US"/>
        </w:rPr>
      </w:pPr>
    </w:p>
    <w:p w14:paraId="4421CC3C" w14:textId="77777777" w:rsidR="00B111DD" w:rsidRDefault="00B111DD">
      <w:pPr>
        <w:spacing w:line="240" w:lineRule="auto"/>
        <w:rPr>
          <w:lang w:val="en-US"/>
        </w:rPr>
      </w:pPr>
    </w:p>
    <w:p w14:paraId="5FA4FBA7" w14:textId="77777777" w:rsidR="00B111DD" w:rsidRDefault="00BE59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12.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5757180C" w14:textId="77777777" w:rsidR="00B111DD" w:rsidRDefault="00B111DD">
      <w:pPr>
        <w:spacing w:line="240" w:lineRule="auto"/>
        <w:rPr>
          <w:lang w:val="en-US"/>
        </w:rPr>
      </w:pPr>
    </w:p>
    <w:p w14:paraId="1FA91C0A" w14:textId="77777777" w:rsidR="00370CE3" w:rsidRPr="00370CE3" w:rsidRDefault="00370CE3" w:rsidP="00370CE3">
      <w:pPr>
        <w:tabs>
          <w:tab w:val="left" w:pos="425"/>
        </w:tabs>
        <w:suppressAutoHyphens/>
        <w:rPr>
          <w:bCs/>
          <w:snapToGrid/>
          <w:szCs w:val="22"/>
          <w:highlight w:val="lightGray"/>
          <w:lang w:val="hu-HU"/>
        </w:rPr>
      </w:pPr>
      <w:r>
        <w:rPr>
          <w:bCs/>
          <w:szCs w:val="22"/>
          <w:lang w:val="hu-HU"/>
        </w:rPr>
        <w:t>OGYI-T-24782/01</w:t>
      </w:r>
      <w:r>
        <w:rPr>
          <w:bCs/>
          <w:szCs w:val="22"/>
          <w:lang w:val="hu-HU"/>
        </w:rPr>
        <w:tab/>
      </w:r>
      <w:r w:rsidRPr="00370CE3">
        <w:rPr>
          <w:bCs/>
          <w:szCs w:val="22"/>
          <w:highlight w:val="lightGray"/>
          <w:lang w:val="hu-HU"/>
        </w:rPr>
        <w:t>7×</w:t>
      </w:r>
      <w:r w:rsidRPr="00370CE3">
        <w:rPr>
          <w:bCs/>
          <w:szCs w:val="22"/>
          <w:highlight w:val="lightGray"/>
          <w:lang w:val="hu-HU"/>
        </w:rPr>
        <w:tab/>
        <w:t>OPA/</w:t>
      </w:r>
      <w:proofErr w:type="spellStart"/>
      <w:r w:rsidRPr="00370CE3">
        <w:rPr>
          <w:bCs/>
          <w:szCs w:val="22"/>
          <w:highlight w:val="lightGray"/>
          <w:lang w:val="hu-HU"/>
        </w:rPr>
        <w:t>Al</w:t>
      </w:r>
      <w:proofErr w:type="spellEnd"/>
      <w:r w:rsidRPr="00370CE3">
        <w:rPr>
          <w:bCs/>
          <w:szCs w:val="22"/>
          <w:highlight w:val="lightGray"/>
          <w:lang w:val="hu-HU"/>
        </w:rPr>
        <w:t>/</w:t>
      </w:r>
      <w:proofErr w:type="spellStart"/>
      <w:r w:rsidRPr="00370CE3">
        <w:rPr>
          <w:bCs/>
          <w:szCs w:val="22"/>
          <w:highlight w:val="lightGray"/>
          <w:lang w:val="hu-HU"/>
        </w:rPr>
        <w:t>PE+nedvesség</w:t>
      </w:r>
      <w:proofErr w:type="spellEnd"/>
      <w:r w:rsidRPr="00370CE3">
        <w:rPr>
          <w:bCs/>
          <w:szCs w:val="22"/>
          <w:highlight w:val="lightGray"/>
          <w:lang w:val="hu-HU"/>
        </w:rPr>
        <w:t xml:space="preserve"> megkötő//</w:t>
      </w:r>
      <w:proofErr w:type="spellStart"/>
      <w:r w:rsidRPr="00370CE3">
        <w:rPr>
          <w:bCs/>
          <w:szCs w:val="22"/>
          <w:highlight w:val="lightGray"/>
          <w:lang w:val="hu-HU"/>
        </w:rPr>
        <w:t>Al</w:t>
      </w:r>
      <w:proofErr w:type="spellEnd"/>
      <w:r w:rsidRPr="00370CE3">
        <w:rPr>
          <w:bCs/>
          <w:szCs w:val="22"/>
          <w:highlight w:val="lightGray"/>
          <w:lang w:val="hu-HU"/>
        </w:rPr>
        <w:t>/PE naptárjelzéses buborékcsomagolásban</w:t>
      </w:r>
    </w:p>
    <w:p w14:paraId="35A56AF3" w14:textId="77777777" w:rsidR="00370CE3" w:rsidRPr="00370CE3" w:rsidRDefault="00370CE3" w:rsidP="00370CE3">
      <w:pPr>
        <w:tabs>
          <w:tab w:val="left" w:pos="425"/>
        </w:tabs>
        <w:suppressAutoHyphens/>
        <w:rPr>
          <w:bCs/>
          <w:szCs w:val="22"/>
          <w:highlight w:val="lightGray"/>
          <w:lang w:val="hu-HU"/>
        </w:rPr>
      </w:pPr>
      <w:r w:rsidRPr="00370CE3">
        <w:rPr>
          <w:bCs/>
          <w:szCs w:val="22"/>
          <w:highlight w:val="lightGray"/>
          <w:lang w:val="hu-HU"/>
        </w:rPr>
        <w:t>OGYI-T-24782/02</w:t>
      </w:r>
      <w:r w:rsidRPr="00370CE3">
        <w:rPr>
          <w:bCs/>
          <w:szCs w:val="22"/>
          <w:highlight w:val="lightGray"/>
          <w:lang w:val="hu-HU"/>
        </w:rPr>
        <w:tab/>
        <w:t>10×</w:t>
      </w:r>
      <w:r w:rsidRPr="00370CE3">
        <w:rPr>
          <w:bCs/>
          <w:szCs w:val="22"/>
          <w:highlight w:val="lightGray"/>
          <w:lang w:val="hu-HU"/>
        </w:rPr>
        <w:tab/>
        <w:t>OPA/</w:t>
      </w:r>
      <w:proofErr w:type="spellStart"/>
      <w:r w:rsidRPr="00370CE3">
        <w:rPr>
          <w:bCs/>
          <w:szCs w:val="22"/>
          <w:highlight w:val="lightGray"/>
          <w:lang w:val="hu-HU"/>
        </w:rPr>
        <w:t>Al</w:t>
      </w:r>
      <w:proofErr w:type="spellEnd"/>
      <w:r w:rsidRPr="00370CE3">
        <w:rPr>
          <w:bCs/>
          <w:szCs w:val="22"/>
          <w:highlight w:val="lightGray"/>
          <w:lang w:val="hu-HU"/>
        </w:rPr>
        <w:t>/</w:t>
      </w:r>
      <w:proofErr w:type="spellStart"/>
      <w:r w:rsidRPr="00370CE3">
        <w:rPr>
          <w:bCs/>
          <w:szCs w:val="22"/>
          <w:highlight w:val="lightGray"/>
          <w:lang w:val="hu-HU"/>
        </w:rPr>
        <w:t>PE+nedvesség</w:t>
      </w:r>
      <w:proofErr w:type="spellEnd"/>
      <w:r w:rsidRPr="00370CE3">
        <w:rPr>
          <w:bCs/>
          <w:szCs w:val="22"/>
          <w:highlight w:val="lightGray"/>
          <w:lang w:val="hu-HU"/>
        </w:rPr>
        <w:t xml:space="preserve"> megkötő//</w:t>
      </w:r>
      <w:proofErr w:type="spellStart"/>
      <w:r w:rsidRPr="00370CE3">
        <w:rPr>
          <w:bCs/>
          <w:szCs w:val="22"/>
          <w:highlight w:val="lightGray"/>
          <w:lang w:val="hu-HU"/>
        </w:rPr>
        <w:t>Al</w:t>
      </w:r>
      <w:proofErr w:type="spellEnd"/>
      <w:r w:rsidRPr="00370CE3">
        <w:rPr>
          <w:bCs/>
          <w:szCs w:val="22"/>
          <w:highlight w:val="lightGray"/>
          <w:lang w:val="hu-HU"/>
        </w:rPr>
        <w:t>/PE buborékcsomagolásban</w:t>
      </w:r>
    </w:p>
    <w:p w14:paraId="2604B26A" w14:textId="77777777" w:rsidR="00370CE3" w:rsidRPr="00370CE3" w:rsidRDefault="00370CE3" w:rsidP="00370CE3">
      <w:pPr>
        <w:tabs>
          <w:tab w:val="left" w:pos="425"/>
        </w:tabs>
        <w:suppressAutoHyphens/>
        <w:rPr>
          <w:bCs/>
          <w:szCs w:val="22"/>
          <w:highlight w:val="lightGray"/>
          <w:lang w:val="hu-HU"/>
        </w:rPr>
      </w:pPr>
      <w:r w:rsidRPr="00370CE3">
        <w:rPr>
          <w:bCs/>
          <w:szCs w:val="22"/>
          <w:highlight w:val="lightGray"/>
          <w:lang w:val="hu-HU"/>
        </w:rPr>
        <w:t>OGYI-T-24782/03</w:t>
      </w:r>
      <w:r w:rsidRPr="00370CE3">
        <w:rPr>
          <w:bCs/>
          <w:szCs w:val="22"/>
          <w:highlight w:val="lightGray"/>
          <w:lang w:val="hu-HU"/>
        </w:rPr>
        <w:tab/>
        <w:t>28×</w:t>
      </w:r>
      <w:r w:rsidRPr="00370CE3">
        <w:rPr>
          <w:bCs/>
          <w:szCs w:val="22"/>
          <w:highlight w:val="lightGray"/>
          <w:lang w:val="hu-HU"/>
        </w:rPr>
        <w:tab/>
        <w:t>OPA/</w:t>
      </w:r>
      <w:proofErr w:type="spellStart"/>
      <w:r w:rsidRPr="00370CE3">
        <w:rPr>
          <w:bCs/>
          <w:szCs w:val="22"/>
          <w:highlight w:val="lightGray"/>
          <w:lang w:val="hu-HU"/>
        </w:rPr>
        <w:t>Al</w:t>
      </w:r>
      <w:proofErr w:type="spellEnd"/>
      <w:r w:rsidRPr="00370CE3">
        <w:rPr>
          <w:bCs/>
          <w:szCs w:val="22"/>
          <w:highlight w:val="lightGray"/>
          <w:lang w:val="hu-HU"/>
        </w:rPr>
        <w:t>/</w:t>
      </w:r>
      <w:proofErr w:type="spellStart"/>
      <w:r w:rsidRPr="00370CE3">
        <w:rPr>
          <w:bCs/>
          <w:szCs w:val="22"/>
          <w:highlight w:val="lightGray"/>
          <w:lang w:val="hu-HU"/>
        </w:rPr>
        <w:t>PE+nedvesség</w:t>
      </w:r>
      <w:proofErr w:type="spellEnd"/>
      <w:r w:rsidRPr="00370CE3">
        <w:rPr>
          <w:bCs/>
          <w:szCs w:val="22"/>
          <w:highlight w:val="lightGray"/>
          <w:lang w:val="hu-HU"/>
        </w:rPr>
        <w:t xml:space="preserve"> megkötő//</w:t>
      </w:r>
      <w:proofErr w:type="spellStart"/>
      <w:r w:rsidRPr="00370CE3">
        <w:rPr>
          <w:bCs/>
          <w:szCs w:val="22"/>
          <w:highlight w:val="lightGray"/>
          <w:lang w:val="hu-HU"/>
        </w:rPr>
        <w:t>Al</w:t>
      </w:r>
      <w:proofErr w:type="spellEnd"/>
      <w:r w:rsidRPr="00370CE3">
        <w:rPr>
          <w:bCs/>
          <w:szCs w:val="22"/>
          <w:highlight w:val="lightGray"/>
          <w:lang w:val="hu-HU"/>
        </w:rPr>
        <w:t>/PE naptárjelzéses buborékcsomagolásban</w:t>
      </w:r>
    </w:p>
    <w:p w14:paraId="1D3D4096" w14:textId="77777777" w:rsidR="00370CE3" w:rsidRPr="00370CE3" w:rsidRDefault="00370CE3" w:rsidP="00370CE3">
      <w:pPr>
        <w:tabs>
          <w:tab w:val="left" w:pos="425"/>
        </w:tabs>
        <w:suppressAutoHyphens/>
        <w:rPr>
          <w:bCs/>
          <w:szCs w:val="22"/>
          <w:highlight w:val="lightGray"/>
          <w:lang w:val="hu-HU"/>
        </w:rPr>
      </w:pPr>
      <w:r w:rsidRPr="00370CE3">
        <w:rPr>
          <w:bCs/>
          <w:szCs w:val="22"/>
          <w:highlight w:val="lightGray"/>
          <w:lang w:val="hu-HU"/>
        </w:rPr>
        <w:t>OGYI-T-24782/04</w:t>
      </w:r>
      <w:r w:rsidRPr="00370CE3">
        <w:rPr>
          <w:bCs/>
          <w:szCs w:val="22"/>
          <w:highlight w:val="lightGray"/>
          <w:lang w:val="hu-HU"/>
        </w:rPr>
        <w:tab/>
        <w:t>30×</w:t>
      </w:r>
      <w:r w:rsidRPr="00370CE3">
        <w:rPr>
          <w:bCs/>
          <w:szCs w:val="22"/>
          <w:highlight w:val="lightGray"/>
          <w:lang w:val="hu-HU"/>
        </w:rPr>
        <w:tab/>
        <w:t>OPA/</w:t>
      </w:r>
      <w:proofErr w:type="spellStart"/>
      <w:r w:rsidRPr="00370CE3">
        <w:rPr>
          <w:bCs/>
          <w:szCs w:val="22"/>
          <w:highlight w:val="lightGray"/>
          <w:lang w:val="hu-HU"/>
        </w:rPr>
        <w:t>Al</w:t>
      </w:r>
      <w:proofErr w:type="spellEnd"/>
      <w:r w:rsidRPr="00370CE3">
        <w:rPr>
          <w:bCs/>
          <w:szCs w:val="22"/>
          <w:highlight w:val="lightGray"/>
          <w:lang w:val="hu-HU"/>
        </w:rPr>
        <w:t>/</w:t>
      </w:r>
      <w:proofErr w:type="spellStart"/>
      <w:r w:rsidRPr="00370CE3">
        <w:rPr>
          <w:bCs/>
          <w:szCs w:val="22"/>
          <w:highlight w:val="lightGray"/>
          <w:lang w:val="hu-HU"/>
        </w:rPr>
        <w:t>PE+nedvesség</w:t>
      </w:r>
      <w:proofErr w:type="spellEnd"/>
      <w:r w:rsidRPr="00370CE3">
        <w:rPr>
          <w:bCs/>
          <w:szCs w:val="22"/>
          <w:highlight w:val="lightGray"/>
          <w:lang w:val="hu-HU"/>
        </w:rPr>
        <w:t xml:space="preserve"> megkötő//</w:t>
      </w:r>
      <w:proofErr w:type="spellStart"/>
      <w:r w:rsidRPr="00370CE3">
        <w:rPr>
          <w:bCs/>
          <w:szCs w:val="22"/>
          <w:highlight w:val="lightGray"/>
          <w:lang w:val="hu-HU"/>
        </w:rPr>
        <w:t>Al</w:t>
      </w:r>
      <w:proofErr w:type="spellEnd"/>
      <w:r w:rsidRPr="00370CE3">
        <w:rPr>
          <w:bCs/>
          <w:szCs w:val="22"/>
          <w:highlight w:val="lightGray"/>
          <w:lang w:val="hu-HU"/>
        </w:rPr>
        <w:t>/PE buborékcsomagolásban</w:t>
      </w:r>
    </w:p>
    <w:p w14:paraId="51E3772F" w14:textId="77777777" w:rsidR="00370CE3" w:rsidRPr="00370CE3" w:rsidRDefault="00370CE3" w:rsidP="00370CE3">
      <w:pPr>
        <w:tabs>
          <w:tab w:val="left" w:pos="425"/>
        </w:tabs>
        <w:suppressAutoHyphens/>
        <w:rPr>
          <w:bCs/>
          <w:szCs w:val="22"/>
          <w:highlight w:val="lightGray"/>
          <w:lang w:val="hu-HU"/>
        </w:rPr>
      </w:pPr>
      <w:r w:rsidRPr="00370CE3">
        <w:rPr>
          <w:bCs/>
          <w:szCs w:val="22"/>
          <w:highlight w:val="lightGray"/>
          <w:lang w:val="hu-HU"/>
        </w:rPr>
        <w:t>OGYI-T-24782/05</w:t>
      </w:r>
      <w:r w:rsidRPr="00370CE3">
        <w:rPr>
          <w:bCs/>
          <w:szCs w:val="22"/>
          <w:highlight w:val="lightGray"/>
          <w:lang w:val="hu-HU"/>
        </w:rPr>
        <w:tab/>
        <w:t>50×</w:t>
      </w:r>
      <w:r w:rsidRPr="00370CE3">
        <w:rPr>
          <w:bCs/>
          <w:szCs w:val="22"/>
          <w:highlight w:val="lightGray"/>
          <w:lang w:val="hu-HU"/>
        </w:rPr>
        <w:tab/>
        <w:t>OPA/</w:t>
      </w:r>
      <w:proofErr w:type="spellStart"/>
      <w:r w:rsidRPr="00370CE3">
        <w:rPr>
          <w:bCs/>
          <w:szCs w:val="22"/>
          <w:highlight w:val="lightGray"/>
          <w:lang w:val="hu-HU"/>
        </w:rPr>
        <w:t>Al</w:t>
      </w:r>
      <w:proofErr w:type="spellEnd"/>
      <w:r w:rsidRPr="00370CE3">
        <w:rPr>
          <w:bCs/>
          <w:szCs w:val="22"/>
          <w:highlight w:val="lightGray"/>
          <w:lang w:val="hu-HU"/>
        </w:rPr>
        <w:t>/</w:t>
      </w:r>
      <w:proofErr w:type="spellStart"/>
      <w:r w:rsidRPr="00370CE3">
        <w:rPr>
          <w:bCs/>
          <w:szCs w:val="22"/>
          <w:highlight w:val="lightGray"/>
          <w:lang w:val="hu-HU"/>
        </w:rPr>
        <w:t>PE+nedvesség</w:t>
      </w:r>
      <w:proofErr w:type="spellEnd"/>
      <w:r w:rsidRPr="00370CE3">
        <w:rPr>
          <w:bCs/>
          <w:szCs w:val="22"/>
          <w:highlight w:val="lightGray"/>
          <w:lang w:val="hu-HU"/>
        </w:rPr>
        <w:t xml:space="preserve"> megkötő//</w:t>
      </w:r>
      <w:proofErr w:type="spellStart"/>
      <w:r w:rsidRPr="00370CE3">
        <w:rPr>
          <w:bCs/>
          <w:szCs w:val="22"/>
          <w:highlight w:val="lightGray"/>
          <w:lang w:val="hu-HU"/>
        </w:rPr>
        <w:t>Al</w:t>
      </w:r>
      <w:proofErr w:type="spellEnd"/>
      <w:r w:rsidRPr="00370CE3">
        <w:rPr>
          <w:bCs/>
          <w:szCs w:val="22"/>
          <w:highlight w:val="lightGray"/>
          <w:lang w:val="hu-HU"/>
        </w:rPr>
        <w:t>/PE buborékcsomagolásban</w:t>
      </w:r>
    </w:p>
    <w:p w14:paraId="1E6024DC" w14:textId="77777777" w:rsidR="00370CE3" w:rsidRPr="00370CE3" w:rsidRDefault="00370CE3" w:rsidP="00370CE3">
      <w:pPr>
        <w:tabs>
          <w:tab w:val="left" w:pos="425"/>
        </w:tabs>
        <w:suppressAutoHyphens/>
        <w:rPr>
          <w:bCs/>
          <w:szCs w:val="22"/>
          <w:highlight w:val="lightGray"/>
          <w:lang w:val="hu-HU"/>
        </w:rPr>
      </w:pPr>
      <w:r w:rsidRPr="00370CE3">
        <w:rPr>
          <w:bCs/>
          <w:szCs w:val="22"/>
          <w:highlight w:val="lightGray"/>
          <w:lang w:val="hu-HU"/>
        </w:rPr>
        <w:t>OGYI-T-24782/06</w:t>
      </w:r>
      <w:r w:rsidRPr="00370CE3">
        <w:rPr>
          <w:bCs/>
          <w:szCs w:val="22"/>
          <w:highlight w:val="lightGray"/>
          <w:lang w:val="hu-HU"/>
        </w:rPr>
        <w:tab/>
        <w:t>56×</w:t>
      </w:r>
      <w:r w:rsidRPr="00370CE3">
        <w:rPr>
          <w:bCs/>
          <w:szCs w:val="22"/>
          <w:highlight w:val="lightGray"/>
          <w:lang w:val="hu-HU"/>
        </w:rPr>
        <w:tab/>
        <w:t>OPA/</w:t>
      </w:r>
      <w:proofErr w:type="spellStart"/>
      <w:r w:rsidRPr="00370CE3">
        <w:rPr>
          <w:bCs/>
          <w:szCs w:val="22"/>
          <w:highlight w:val="lightGray"/>
          <w:lang w:val="hu-HU"/>
        </w:rPr>
        <w:t>Al</w:t>
      </w:r>
      <w:proofErr w:type="spellEnd"/>
      <w:r w:rsidRPr="00370CE3">
        <w:rPr>
          <w:bCs/>
          <w:szCs w:val="22"/>
          <w:highlight w:val="lightGray"/>
          <w:lang w:val="hu-HU"/>
        </w:rPr>
        <w:t>/</w:t>
      </w:r>
      <w:proofErr w:type="spellStart"/>
      <w:r w:rsidRPr="00370CE3">
        <w:rPr>
          <w:bCs/>
          <w:szCs w:val="22"/>
          <w:highlight w:val="lightGray"/>
          <w:lang w:val="hu-HU"/>
        </w:rPr>
        <w:t>PE+nedvesség</w:t>
      </w:r>
      <w:proofErr w:type="spellEnd"/>
      <w:r w:rsidRPr="00370CE3">
        <w:rPr>
          <w:bCs/>
          <w:szCs w:val="22"/>
          <w:highlight w:val="lightGray"/>
          <w:lang w:val="hu-HU"/>
        </w:rPr>
        <w:t xml:space="preserve"> megkötő//</w:t>
      </w:r>
      <w:proofErr w:type="spellStart"/>
      <w:r w:rsidRPr="00370CE3">
        <w:rPr>
          <w:bCs/>
          <w:szCs w:val="22"/>
          <w:highlight w:val="lightGray"/>
          <w:lang w:val="hu-HU"/>
        </w:rPr>
        <w:t>Al</w:t>
      </w:r>
      <w:proofErr w:type="spellEnd"/>
      <w:r w:rsidRPr="00370CE3">
        <w:rPr>
          <w:bCs/>
          <w:szCs w:val="22"/>
          <w:highlight w:val="lightGray"/>
          <w:lang w:val="hu-HU"/>
        </w:rPr>
        <w:t>/PE naptárjelzéses buborékcsomagolásban</w:t>
      </w:r>
    </w:p>
    <w:p w14:paraId="6972DD24" w14:textId="77777777" w:rsidR="00370CE3" w:rsidRPr="00370CE3" w:rsidRDefault="00370CE3" w:rsidP="00370CE3">
      <w:pPr>
        <w:tabs>
          <w:tab w:val="left" w:pos="425"/>
        </w:tabs>
        <w:suppressAutoHyphens/>
        <w:rPr>
          <w:bCs/>
          <w:szCs w:val="22"/>
          <w:highlight w:val="lightGray"/>
          <w:lang w:val="hu-HU"/>
        </w:rPr>
      </w:pPr>
      <w:r w:rsidRPr="00370CE3">
        <w:rPr>
          <w:bCs/>
          <w:szCs w:val="22"/>
          <w:highlight w:val="lightGray"/>
          <w:lang w:val="hu-HU"/>
        </w:rPr>
        <w:t>OGYI-T-24782/07</w:t>
      </w:r>
      <w:r w:rsidRPr="00370CE3">
        <w:rPr>
          <w:bCs/>
          <w:szCs w:val="22"/>
          <w:highlight w:val="lightGray"/>
          <w:lang w:val="hu-HU"/>
        </w:rPr>
        <w:tab/>
        <w:t>60×</w:t>
      </w:r>
      <w:r w:rsidRPr="00370CE3">
        <w:rPr>
          <w:bCs/>
          <w:szCs w:val="22"/>
          <w:highlight w:val="lightGray"/>
          <w:lang w:val="hu-HU"/>
        </w:rPr>
        <w:tab/>
        <w:t>OPA/</w:t>
      </w:r>
      <w:proofErr w:type="spellStart"/>
      <w:r w:rsidRPr="00370CE3">
        <w:rPr>
          <w:bCs/>
          <w:szCs w:val="22"/>
          <w:highlight w:val="lightGray"/>
          <w:lang w:val="hu-HU"/>
        </w:rPr>
        <w:t>Al</w:t>
      </w:r>
      <w:proofErr w:type="spellEnd"/>
      <w:r w:rsidRPr="00370CE3">
        <w:rPr>
          <w:bCs/>
          <w:szCs w:val="22"/>
          <w:highlight w:val="lightGray"/>
          <w:lang w:val="hu-HU"/>
        </w:rPr>
        <w:t>/</w:t>
      </w:r>
      <w:proofErr w:type="spellStart"/>
      <w:r w:rsidRPr="00370CE3">
        <w:rPr>
          <w:bCs/>
          <w:szCs w:val="22"/>
          <w:highlight w:val="lightGray"/>
          <w:lang w:val="hu-HU"/>
        </w:rPr>
        <w:t>PE+nedvesség</w:t>
      </w:r>
      <w:proofErr w:type="spellEnd"/>
      <w:r w:rsidRPr="00370CE3">
        <w:rPr>
          <w:bCs/>
          <w:szCs w:val="22"/>
          <w:highlight w:val="lightGray"/>
          <w:lang w:val="hu-HU"/>
        </w:rPr>
        <w:t xml:space="preserve"> megkötő//</w:t>
      </w:r>
      <w:proofErr w:type="spellStart"/>
      <w:r w:rsidRPr="00370CE3">
        <w:rPr>
          <w:bCs/>
          <w:szCs w:val="22"/>
          <w:highlight w:val="lightGray"/>
          <w:lang w:val="hu-HU"/>
        </w:rPr>
        <w:t>Al</w:t>
      </w:r>
      <w:proofErr w:type="spellEnd"/>
      <w:r w:rsidRPr="00370CE3">
        <w:rPr>
          <w:bCs/>
          <w:szCs w:val="22"/>
          <w:highlight w:val="lightGray"/>
          <w:lang w:val="hu-HU"/>
        </w:rPr>
        <w:t>/PE buborékcsomagolásban</w:t>
      </w:r>
    </w:p>
    <w:p w14:paraId="769AAA62" w14:textId="77777777" w:rsidR="00370CE3" w:rsidRPr="00370CE3" w:rsidRDefault="00370CE3" w:rsidP="00370CE3">
      <w:pPr>
        <w:tabs>
          <w:tab w:val="left" w:pos="425"/>
        </w:tabs>
        <w:suppressAutoHyphens/>
        <w:rPr>
          <w:bCs/>
          <w:szCs w:val="22"/>
          <w:highlight w:val="lightGray"/>
          <w:lang w:val="hu-HU"/>
        </w:rPr>
      </w:pPr>
      <w:r w:rsidRPr="00370CE3">
        <w:rPr>
          <w:bCs/>
          <w:szCs w:val="22"/>
          <w:highlight w:val="lightGray"/>
          <w:lang w:val="hu-HU"/>
        </w:rPr>
        <w:t>OGYI-T-24782/08</w:t>
      </w:r>
      <w:r w:rsidRPr="00370CE3">
        <w:rPr>
          <w:bCs/>
          <w:szCs w:val="22"/>
          <w:highlight w:val="lightGray"/>
          <w:lang w:val="hu-HU"/>
        </w:rPr>
        <w:tab/>
        <w:t>90×</w:t>
      </w:r>
      <w:r w:rsidRPr="00370CE3">
        <w:rPr>
          <w:bCs/>
          <w:szCs w:val="22"/>
          <w:highlight w:val="lightGray"/>
          <w:lang w:val="hu-HU"/>
        </w:rPr>
        <w:tab/>
        <w:t>OPA/</w:t>
      </w:r>
      <w:proofErr w:type="spellStart"/>
      <w:r w:rsidRPr="00370CE3">
        <w:rPr>
          <w:bCs/>
          <w:szCs w:val="22"/>
          <w:highlight w:val="lightGray"/>
          <w:lang w:val="hu-HU"/>
        </w:rPr>
        <w:t>Al</w:t>
      </w:r>
      <w:proofErr w:type="spellEnd"/>
      <w:r w:rsidRPr="00370CE3">
        <w:rPr>
          <w:bCs/>
          <w:szCs w:val="22"/>
          <w:highlight w:val="lightGray"/>
          <w:lang w:val="hu-HU"/>
        </w:rPr>
        <w:t>/</w:t>
      </w:r>
      <w:proofErr w:type="spellStart"/>
      <w:r w:rsidRPr="00370CE3">
        <w:rPr>
          <w:bCs/>
          <w:szCs w:val="22"/>
          <w:highlight w:val="lightGray"/>
          <w:lang w:val="hu-HU"/>
        </w:rPr>
        <w:t>PE+nedvesség</w:t>
      </w:r>
      <w:proofErr w:type="spellEnd"/>
      <w:r w:rsidRPr="00370CE3">
        <w:rPr>
          <w:bCs/>
          <w:szCs w:val="22"/>
          <w:highlight w:val="lightGray"/>
          <w:lang w:val="hu-HU"/>
        </w:rPr>
        <w:t xml:space="preserve"> megkötő//</w:t>
      </w:r>
      <w:proofErr w:type="spellStart"/>
      <w:r w:rsidRPr="00370CE3">
        <w:rPr>
          <w:bCs/>
          <w:szCs w:val="22"/>
          <w:highlight w:val="lightGray"/>
          <w:lang w:val="hu-HU"/>
        </w:rPr>
        <w:t>Al</w:t>
      </w:r>
      <w:proofErr w:type="spellEnd"/>
      <w:r w:rsidRPr="00370CE3">
        <w:rPr>
          <w:bCs/>
          <w:szCs w:val="22"/>
          <w:highlight w:val="lightGray"/>
          <w:lang w:val="hu-HU"/>
        </w:rPr>
        <w:t>/PE buborékcsomagolásban</w:t>
      </w:r>
    </w:p>
    <w:p w14:paraId="2687588E" w14:textId="77777777" w:rsidR="00370CE3" w:rsidRPr="00370CE3" w:rsidRDefault="00370CE3" w:rsidP="00370CE3">
      <w:pPr>
        <w:tabs>
          <w:tab w:val="left" w:pos="425"/>
        </w:tabs>
        <w:suppressAutoHyphens/>
        <w:rPr>
          <w:bCs/>
          <w:szCs w:val="22"/>
          <w:highlight w:val="lightGray"/>
          <w:lang w:val="hu-HU"/>
        </w:rPr>
      </w:pPr>
      <w:r w:rsidRPr="00370CE3">
        <w:rPr>
          <w:bCs/>
          <w:szCs w:val="22"/>
          <w:highlight w:val="lightGray"/>
          <w:lang w:val="hu-HU"/>
        </w:rPr>
        <w:t>OGYI-T-24782/09</w:t>
      </w:r>
      <w:r w:rsidRPr="00370CE3">
        <w:rPr>
          <w:bCs/>
          <w:szCs w:val="22"/>
          <w:highlight w:val="lightGray"/>
          <w:lang w:val="hu-HU"/>
        </w:rPr>
        <w:tab/>
        <w:t>98×</w:t>
      </w:r>
      <w:r w:rsidRPr="00370CE3">
        <w:rPr>
          <w:bCs/>
          <w:szCs w:val="22"/>
          <w:highlight w:val="lightGray"/>
          <w:lang w:val="hu-HU"/>
        </w:rPr>
        <w:tab/>
        <w:t>OPA/</w:t>
      </w:r>
      <w:proofErr w:type="spellStart"/>
      <w:r w:rsidRPr="00370CE3">
        <w:rPr>
          <w:bCs/>
          <w:szCs w:val="22"/>
          <w:highlight w:val="lightGray"/>
          <w:lang w:val="hu-HU"/>
        </w:rPr>
        <w:t>Al</w:t>
      </w:r>
      <w:proofErr w:type="spellEnd"/>
      <w:r w:rsidRPr="00370CE3">
        <w:rPr>
          <w:bCs/>
          <w:szCs w:val="22"/>
          <w:highlight w:val="lightGray"/>
          <w:lang w:val="hu-HU"/>
        </w:rPr>
        <w:t>/</w:t>
      </w:r>
      <w:proofErr w:type="spellStart"/>
      <w:r w:rsidRPr="00370CE3">
        <w:rPr>
          <w:bCs/>
          <w:szCs w:val="22"/>
          <w:highlight w:val="lightGray"/>
          <w:lang w:val="hu-HU"/>
        </w:rPr>
        <w:t>PE+nedvesség</w:t>
      </w:r>
      <w:proofErr w:type="spellEnd"/>
      <w:r w:rsidRPr="00370CE3">
        <w:rPr>
          <w:bCs/>
          <w:szCs w:val="22"/>
          <w:highlight w:val="lightGray"/>
          <w:lang w:val="hu-HU"/>
        </w:rPr>
        <w:t xml:space="preserve"> megkötő//</w:t>
      </w:r>
      <w:proofErr w:type="spellStart"/>
      <w:r w:rsidRPr="00370CE3">
        <w:rPr>
          <w:bCs/>
          <w:szCs w:val="22"/>
          <w:highlight w:val="lightGray"/>
          <w:lang w:val="hu-HU"/>
        </w:rPr>
        <w:t>Al</w:t>
      </w:r>
      <w:proofErr w:type="spellEnd"/>
      <w:r w:rsidRPr="00370CE3">
        <w:rPr>
          <w:bCs/>
          <w:szCs w:val="22"/>
          <w:highlight w:val="lightGray"/>
          <w:lang w:val="hu-HU"/>
        </w:rPr>
        <w:t>/PE naptárjelzéses buborékcsomagolásban</w:t>
      </w:r>
    </w:p>
    <w:p w14:paraId="315D093E" w14:textId="77777777" w:rsidR="00370CE3" w:rsidRDefault="00370CE3" w:rsidP="00370CE3">
      <w:pPr>
        <w:tabs>
          <w:tab w:val="left" w:pos="425"/>
        </w:tabs>
        <w:suppressAutoHyphens/>
        <w:rPr>
          <w:bCs/>
          <w:szCs w:val="22"/>
          <w:lang w:val="hu-HU"/>
        </w:rPr>
      </w:pPr>
      <w:r w:rsidRPr="00370CE3">
        <w:rPr>
          <w:bCs/>
          <w:szCs w:val="22"/>
          <w:highlight w:val="lightGray"/>
          <w:lang w:val="hu-HU"/>
        </w:rPr>
        <w:t>OGYI-T-24782/10</w:t>
      </w:r>
      <w:r w:rsidRPr="00370CE3">
        <w:rPr>
          <w:bCs/>
          <w:szCs w:val="22"/>
          <w:highlight w:val="lightGray"/>
          <w:lang w:val="hu-HU"/>
        </w:rPr>
        <w:tab/>
        <w:t>100×</w:t>
      </w:r>
      <w:r w:rsidRPr="00370CE3">
        <w:rPr>
          <w:bCs/>
          <w:szCs w:val="22"/>
          <w:highlight w:val="lightGray"/>
          <w:lang w:val="hu-HU"/>
        </w:rPr>
        <w:tab/>
        <w:t>OPA/</w:t>
      </w:r>
      <w:proofErr w:type="spellStart"/>
      <w:r w:rsidRPr="00370CE3">
        <w:rPr>
          <w:bCs/>
          <w:szCs w:val="22"/>
          <w:highlight w:val="lightGray"/>
          <w:lang w:val="hu-HU"/>
        </w:rPr>
        <w:t>Al</w:t>
      </w:r>
      <w:proofErr w:type="spellEnd"/>
      <w:r w:rsidRPr="00370CE3">
        <w:rPr>
          <w:bCs/>
          <w:szCs w:val="22"/>
          <w:highlight w:val="lightGray"/>
          <w:lang w:val="hu-HU"/>
        </w:rPr>
        <w:t>/</w:t>
      </w:r>
      <w:proofErr w:type="spellStart"/>
      <w:r w:rsidRPr="00370CE3">
        <w:rPr>
          <w:bCs/>
          <w:szCs w:val="22"/>
          <w:highlight w:val="lightGray"/>
          <w:lang w:val="hu-HU"/>
        </w:rPr>
        <w:t>PE+nedvesség</w:t>
      </w:r>
      <w:proofErr w:type="spellEnd"/>
      <w:r w:rsidRPr="00370CE3">
        <w:rPr>
          <w:bCs/>
          <w:szCs w:val="22"/>
          <w:highlight w:val="lightGray"/>
          <w:lang w:val="hu-HU"/>
        </w:rPr>
        <w:t xml:space="preserve"> megkötő//</w:t>
      </w:r>
      <w:proofErr w:type="spellStart"/>
      <w:r w:rsidRPr="00370CE3">
        <w:rPr>
          <w:bCs/>
          <w:szCs w:val="22"/>
          <w:highlight w:val="lightGray"/>
          <w:lang w:val="hu-HU"/>
        </w:rPr>
        <w:t>Al</w:t>
      </w:r>
      <w:proofErr w:type="spellEnd"/>
      <w:r w:rsidRPr="00370CE3">
        <w:rPr>
          <w:bCs/>
          <w:szCs w:val="22"/>
          <w:highlight w:val="lightGray"/>
          <w:lang w:val="hu-HU"/>
        </w:rPr>
        <w:t>/PE buborékcsomagolásban</w:t>
      </w:r>
    </w:p>
    <w:p w14:paraId="43427128" w14:textId="77777777" w:rsidR="00B111DD" w:rsidRDefault="00B111DD">
      <w:pPr>
        <w:spacing w:line="240" w:lineRule="auto"/>
        <w:rPr>
          <w:lang w:val="en-US"/>
        </w:rPr>
      </w:pPr>
    </w:p>
    <w:p w14:paraId="66FBDB7A" w14:textId="77777777" w:rsidR="00B111DD" w:rsidRDefault="00B111DD">
      <w:pPr>
        <w:spacing w:line="240" w:lineRule="auto"/>
        <w:rPr>
          <w:lang w:val="en-US"/>
        </w:rPr>
      </w:pPr>
    </w:p>
    <w:p w14:paraId="671FD041" w14:textId="0E80CB8B" w:rsidR="00B111DD" w:rsidRDefault="00BE59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>
        <w:rPr>
          <w:rFonts w:eastAsia="Times New Roman"/>
          <w:b/>
          <w:noProof/>
          <w:snapToGrid/>
          <w:szCs w:val="22"/>
          <w:lang w:val="en-US" w:eastAsia="en-US"/>
        </w:rPr>
        <w:t>13.</w:t>
      </w:r>
      <w:r>
        <w:rPr>
          <w:rFonts w:eastAsia="Times New Roman"/>
          <w:b/>
          <w:noProof/>
          <w:snapToGrid/>
          <w:szCs w:val="22"/>
          <w:lang w:val="en-US" w:eastAsia="en-US"/>
        </w:rPr>
        <w:tab/>
        <w:t>A GYÁRTÁSI TÉTEL SZÁMA</w:t>
      </w:r>
    </w:p>
    <w:p w14:paraId="4A852DE5" w14:textId="77777777" w:rsidR="00B111DD" w:rsidRDefault="00B111DD">
      <w:pPr>
        <w:spacing w:line="240" w:lineRule="auto"/>
        <w:rPr>
          <w:lang w:val="en-US"/>
        </w:rPr>
      </w:pPr>
      <w:bookmarkStart w:id="0" w:name="_GoBack"/>
      <w:bookmarkEnd w:id="0"/>
    </w:p>
    <w:p w14:paraId="723E93B0" w14:textId="77777777" w:rsidR="00B111DD" w:rsidRDefault="00BE597E">
      <w:pPr>
        <w:spacing w:line="240" w:lineRule="auto"/>
        <w:rPr>
          <w:lang w:val="en-US"/>
        </w:rPr>
      </w:pPr>
      <w:r>
        <w:rPr>
          <w:lang w:val="en-US"/>
        </w:rPr>
        <w:t>Lot</w:t>
      </w:r>
    </w:p>
    <w:p w14:paraId="65B4BD8C" w14:textId="77777777" w:rsidR="00B111DD" w:rsidRDefault="00B111DD">
      <w:pPr>
        <w:spacing w:line="240" w:lineRule="auto"/>
        <w:rPr>
          <w:lang w:val="en-US"/>
        </w:rPr>
      </w:pPr>
    </w:p>
    <w:p w14:paraId="61D89260" w14:textId="77777777" w:rsidR="00B111DD" w:rsidRDefault="00B111DD">
      <w:pPr>
        <w:spacing w:line="240" w:lineRule="auto"/>
        <w:rPr>
          <w:lang w:val="en-US"/>
        </w:rPr>
      </w:pPr>
    </w:p>
    <w:p w14:paraId="4C746A01" w14:textId="77777777" w:rsidR="00B111DD" w:rsidRDefault="00BE59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>
        <w:rPr>
          <w:rFonts w:eastAsia="Times New Roman"/>
          <w:b/>
          <w:noProof/>
          <w:snapToGrid/>
          <w:szCs w:val="22"/>
          <w:lang w:val="en-US" w:eastAsia="en-US"/>
        </w:rPr>
        <w:t>14.</w:t>
      </w:r>
      <w:r>
        <w:rPr>
          <w:rFonts w:eastAsia="Times New Roman"/>
          <w:b/>
          <w:noProof/>
          <w:snapToGrid/>
          <w:szCs w:val="22"/>
          <w:lang w:val="en-US" w:eastAsia="en-US"/>
        </w:rPr>
        <w:tab/>
        <w:t>A GYÓGYSZER ÁLTALÁNOS BESOROLÁSA RENDELHETŐSÉG SZEMPONTJÁBÓL</w:t>
      </w:r>
    </w:p>
    <w:p w14:paraId="29138F3E" w14:textId="77777777" w:rsidR="00B111DD" w:rsidRDefault="00B111DD">
      <w:pPr>
        <w:spacing w:line="240" w:lineRule="auto"/>
        <w:rPr>
          <w:lang w:val="en-US"/>
        </w:rPr>
      </w:pPr>
    </w:p>
    <w:p w14:paraId="6E6B000F" w14:textId="77777777" w:rsidR="00B111DD" w:rsidRDefault="00B65B6F">
      <w:pPr>
        <w:spacing w:line="240" w:lineRule="auto"/>
        <w:rPr>
          <w:lang w:val="en-US"/>
        </w:rPr>
      </w:pPr>
      <w:proofErr w:type="spellStart"/>
      <w:r>
        <w:rPr>
          <w:lang w:val="en-US"/>
        </w:rPr>
        <w:t>Orvosi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rendelvényhez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kötött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gyógyszer</w:t>
      </w:r>
      <w:proofErr w:type="spellEnd"/>
      <w:r>
        <w:rPr>
          <w:lang w:val="en-US"/>
        </w:rPr>
        <w:t xml:space="preserve"> (V).</w:t>
      </w:r>
    </w:p>
    <w:p w14:paraId="19EE24AE" w14:textId="77777777" w:rsidR="00B65B6F" w:rsidRDefault="00B65B6F">
      <w:pPr>
        <w:spacing w:line="240" w:lineRule="auto"/>
        <w:rPr>
          <w:lang w:val="en-US"/>
        </w:rPr>
      </w:pPr>
    </w:p>
    <w:p w14:paraId="6001E9F8" w14:textId="77777777" w:rsidR="00B65B6F" w:rsidRDefault="00B65B6F">
      <w:pPr>
        <w:spacing w:line="240" w:lineRule="auto"/>
        <w:rPr>
          <w:lang w:val="en-US"/>
        </w:rPr>
      </w:pPr>
    </w:p>
    <w:p w14:paraId="4479C93A" w14:textId="77777777" w:rsidR="00B111DD" w:rsidRDefault="00BE59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>
        <w:rPr>
          <w:rFonts w:eastAsia="Times New Roman"/>
          <w:b/>
          <w:noProof/>
          <w:snapToGrid/>
          <w:szCs w:val="22"/>
          <w:lang w:val="en-US" w:eastAsia="en-US"/>
        </w:rPr>
        <w:lastRenderedPageBreak/>
        <w:t>15.</w:t>
      </w:r>
      <w:r>
        <w:rPr>
          <w:rFonts w:eastAsia="Times New Roman"/>
          <w:b/>
          <w:noProof/>
          <w:snapToGrid/>
          <w:szCs w:val="22"/>
          <w:lang w:val="en-US" w:eastAsia="en-US"/>
        </w:rPr>
        <w:tab/>
        <w:t>AZ ALKALMAZÁSRA VONATKOZÓ UTASÍTÁSOK</w:t>
      </w:r>
    </w:p>
    <w:p w14:paraId="0F2992C3" w14:textId="77777777" w:rsidR="00B111DD" w:rsidRDefault="00B111DD">
      <w:pPr>
        <w:spacing w:line="240" w:lineRule="auto"/>
      </w:pPr>
    </w:p>
    <w:p w14:paraId="48EFEA67" w14:textId="77777777" w:rsidR="00B111DD" w:rsidRDefault="00B111DD">
      <w:pPr>
        <w:spacing w:line="240" w:lineRule="auto"/>
        <w:rPr>
          <w:lang w:val="en-US"/>
        </w:rPr>
      </w:pPr>
    </w:p>
    <w:p w14:paraId="370047A9" w14:textId="77777777" w:rsidR="00B111DD" w:rsidRDefault="00BE59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16.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BRAILLE ÍRÁSSAL FELTÜNTETETT INFORMÁCIÓK</w:t>
      </w:r>
    </w:p>
    <w:p w14:paraId="20C9FADC" w14:textId="77777777" w:rsidR="00B111DD" w:rsidRDefault="00B111DD">
      <w:pPr>
        <w:spacing w:line="240" w:lineRule="auto"/>
        <w:rPr>
          <w:lang w:val="en-US"/>
        </w:rPr>
      </w:pPr>
    </w:p>
    <w:p w14:paraId="7FA982F0" w14:textId="7E0D5BA6" w:rsidR="00B111DD" w:rsidRDefault="00BE597E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Bympero</w:t>
      </w:r>
      <w:proofErr w:type="spellEnd"/>
      <w:r>
        <w:rPr>
          <w:lang w:val="hu-HU"/>
        </w:rPr>
        <w:t xml:space="preserve"> 5 mg/5 mg</w:t>
      </w:r>
    </w:p>
    <w:p w14:paraId="25113A29" w14:textId="77777777" w:rsidR="00B111DD" w:rsidRDefault="00B111DD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eastAsia="en-US"/>
        </w:rPr>
      </w:pPr>
    </w:p>
    <w:p w14:paraId="20F0EBDF" w14:textId="77777777" w:rsidR="00B111DD" w:rsidRDefault="00B111DD">
      <w:pPr>
        <w:spacing w:line="240" w:lineRule="auto"/>
        <w:rPr>
          <w:noProof/>
          <w:shd w:val="clear" w:color="auto" w:fill="CCCCCC"/>
          <w:lang w:val="hu-HU"/>
        </w:rPr>
      </w:pPr>
    </w:p>
    <w:p w14:paraId="55958D99" w14:textId="77777777" w:rsidR="00B111DD" w:rsidRDefault="00BE597E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14:paraId="6565FA46" w14:textId="77777777" w:rsidR="00B111DD" w:rsidRDefault="00B111D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143F4B84" w14:textId="77777777" w:rsidR="00B111DD" w:rsidRDefault="00BE597E">
      <w:pPr>
        <w:spacing w:line="240" w:lineRule="auto"/>
        <w:rPr>
          <w:noProof/>
          <w:shd w:val="clear" w:color="auto" w:fill="CCCCCC"/>
        </w:rPr>
      </w:pPr>
      <w:r>
        <w:rPr>
          <w:noProof/>
          <w:highlight w:val="lightGray"/>
        </w:rPr>
        <w:t>Egyedi azonosítójú 2D vonalkóddal ellátva.</w:t>
      </w:r>
    </w:p>
    <w:p w14:paraId="5B40B2A3" w14:textId="77777777" w:rsidR="00B111DD" w:rsidRDefault="00B111DD">
      <w:pPr>
        <w:tabs>
          <w:tab w:val="clear" w:pos="567"/>
          <w:tab w:val="left" w:pos="720"/>
        </w:tabs>
        <w:spacing w:line="240" w:lineRule="auto"/>
        <w:rPr>
          <w:noProof/>
          <w:shd w:val="clear" w:color="auto" w:fill="CCCCCC"/>
        </w:rPr>
      </w:pPr>
    </w:p>
    <w:p w14:paraId="5C11ED15" w14:textId="77777777" w:rsidR="00B111DD" w:rsidRDefault="00B111D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36C11E9D" w14:textId="77777777" w:rsidR="00B111DD" w:rsidRDefault="00BE597E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29C03AAA" w14:textId="77777777" w:rsidR="00B111DD" w:rsidRDefault="00B111D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4E974620" w14:textId="77777777" w:rsidR="00B111DD" w:rsidRDefault="00BE597E">
      <w:r>
        <w:t>PC</w:t>
      </w:r>
    </w:p>
    <w:p w14:paraId="1C6A2693" w14:textId="77777777" w:rsidR="00B111DD" w:rsidRDefault="00BE597E">
      <w:r>
        <w:t>SN</w:t>
      </w:r>
    </w:p>
    <w:p w14:paraId="2F568CED" w14:textId="77777777" w:rsidR="00B111DD" w:rsidRDefault="00B111DD">
      <w:pPr>
        <w:spacing w:line="240" w:lineRule="auto"/>
        <w:rPr>
          <w:noProof/>
        </w:rPr>
      </w:pPr>
    </w:p>
    <w:p w14:paraId="26692A6E" w14:textId="77777777" w:rsidR="00B111DD" w:rsidRDefault="00B111DD">
      <w:pPr>
        <w:spacing w:line="240" w:lineRule="auto"/>
        <w:rPr>
          <w:noProof/>
        </w:rPr>
      </w:pPr>
    </w:p>
    <w:p w14:paraId="2B8D78A2" w14:textId="77777777" w:rsidR="00B111DD" w:rsidRDefault="00BE597E">
      <w:pPr>
        <w:spacing w:line="240" w:lineRule="auto"/>
        <w:rPr>
          <w:noProof/>
          <w:szCs w:val="24"/>
          <w:lang w:val="en-US"/>
        </w:rPr>
      </w:pPr>
      <w:r>
        <w:rPr>
          <w:b/>
          <w:bCs/>
          <w:u w:val="single"/>
          <w:lang w:val="hu-HU"/>
        </w:rPr>
        <w:br w:type="page"/>
      </w:r>
    </w:p>
    <w:p w14:paraId="6D599AF1" w14:textId="77777777" w:rsidR="00B111DD" w:rsidRDefault="00BE59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lastRenderedPageBreak/>
        <w:t>A BUBORÉKCSOMAGOLÁSON VAGY A FÓLIACSÍKON MINIMÁLISAN FELTÜNTETENDŐ ADATOK</w:t>
      </w:r>
    </w:p>
    <w:p w14:paraId="219A0351" w14:textId="77777777" w:rsidR="00B111DD" w:rsidRDefault="00B111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</w:p>
    <w:p w14:paraId="2C7E0654" w14:textId="77777777" w:rsidR="00B111DD" w:rsidRDefault="00BE59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BUBORÉKCSOMAGOLÁS</w:t>
      </w:r>
      <w:r>
        <w:rPr>
          <w:rFonts w:eastAsia="Times New Roman"/>
          <w:bCs/>
          <w:i/>
          <w:iCs/>
          <w:noProof/>
          <w:snapToGrid/>
          <w:szCs w:val="22"/>
          <w:lang w:eastAsia="en-US"/>
        </w:rPr>
        <w:t xml:space="preserve"> </w:t>
      </w:r>
      <w:r>
        <w:rPr>
          <w:rFonts w:eastAsia="Times New Roman"/>
          <w:bCs/>
          <w:i/>
          <w:iCs/>
          <w:noProof/>
          <w:snapToGrid/>
          <w:szCs w:val="22"/>
          <w:lang w:eastAsia="en-US"/>
        </w:rPr>
        <w:tab/>
      </w:r>
      <w:r>
        <w:rPr>
          <w:rFonts w:eastAsia="Times New Roman"/>
          <w:bCs/>
          <w:i/>
          <w:iCs/>
          <w:noProof/>
          <w:snapToGrid/>
          <w:szCs w:val="22"/>
          <w:lang w:eastAsia="en-US"/>
        </w:rPr>
        <w:tab/>
      </w:r>
      <w:r>
        <w:rPr>
          <w:rFonts w:eastAsia="Times New Roman"/>
          <w:bCs/>
          <w:i/>
          <w:iCs/>
          <w:noProof/>
          <w:snapToGrid/>
          <w:szCs w:val="22"/>
          <w:lang w:eastAsia="en-US"/>
        </w:rPr>
        <w:tab/>
      </w:r>
      <w:r>
        <w:rPr>
          <w:rFonts w:eastAsia="Times New Roman"/>
          <w:bCs/>
          <w:i/>
          <w:iCs/>
          <w:noProof/>
          <w:snapToGrid/>
          <w:szCs w:val="22"/>
          <w:lang w:eastAsia="en-US"/>
        </w:rPr>
        <w:tab/>
      </w:r>
      <w:r>
        <w:rPr>
          <w:rFonts w:eastAsia="Times New Roman"/>
          <w:bCs/>
          <w:i/>
          <w:iCs/>
          <w:noProof/>
          <w:snapToGrid/>
          <w:szCs w:val="22"/>
          <w:lang w:eastAsia="en-US"/>
        </w:rPr>
        <w:tab/>
      </w:r>
      <w:r>
        <w:rPr>
          <w:rFonts w:eastAsia="Times New Roman"/>
          <w:bCs/>
          <w:i/>
          <w:iCs/>
          <w:noProof/>
          <w:snapToGrid/>
          <w:szCs w:val="22"/>
          <w:lang w:eastAsia="en-US"/>
        </w:rPr>
        <w:tab/>
        <w:t>Egynyelvű vagy többnyelvű</w:t>
      </w:r>
    </w:p>
    <w:p w14:paraId="79C59E6D" w14:textId="77777777" w:rsidR="00B111DD" w:rsidRDefault="00B111DD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2D5BBA9A" w14:textId="77777777" w:rsidR="00B111DD" w:rsidRDefault="00B111DD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3127B4A" w14:textId="77777777" w:rsidR="00B111DD" w:rsidRDefault="00BE59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1.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67109B73" w14:textId="77777777" w:rsidR="00B111DD" w:rsidRDefault="00B111DD">
      <w:pPr>
        <w:spacing w:line="240" w:lineRule="auto"/>
        <w:rPr>
          <w:i/>
        </w:rPr>
      </w:pPr>
    </w:p>
    <w:p w14:paraId="03287541" w14:textId="6181EC6F" w:rsidR="00B111DD" w:rsidRDefault="00BE597E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Bympero</w:t>
      </w:r>
      <w:proofErr w:type="spellEnd"/>
      <w:r>
        <w:rPr>
          <w:lang w:val="hu-HU"/>
        </w:rPr>
        <w:t xml:space="preserve"> 5 mg/5 mg filmtabletta</w:t>
      </w:r>
    </w:p>
    <w:p w14:paraId="4226F65C" w14:textId="77777777" w:rsidR="00B111DD" w:rsidRDefault="00B111DD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6BC606A8" w14:textId="77777777" w:rsidR="00B111DD" w:rsidRDefault="00BE597E">
      <w:pPr>
        <w:spacing w:line="240" w:lineRule="auto"/>
        <w:rPr>
          <w:lang w:val="hu-HU"/>
        </w:rPr>
      </w:pPr>
      <w:proofErr w:type="spellStart"/>
      <w:r>
        <w:rPr>
          <w:szCs w:val="22"/>
          <w:lang w:val="hu-HU" w:eastAsia="en-US"/>
        </w:rPr>
        <w:t>bizoprolol-fumarát</w:t>
      </w:r>
      <w:proofErr w:type="spellEnd"/>
      <w:r>
        <w:rPr>
          <w:szCs w:val="22"/>
          <w:lang w:val="hu-HU" w:eastAsia="en-US"/>
        </w:rPr>
        <w:t>/</w:t>
      </w:r>
      <w:proofErr w:type="spellStart"/>
      <w:r>
        <w:rPr>
          <w:noProof/>
          <w:szCs w:val="22"/>
          <w:lang w:val="hu-HU"/>
        </w:rPr>
        <w:t>perindopril-arginin</w:t>
      </w:r>
      <w:proofErr w:type="spellEnd"/>
    </w:p>
    <w:p w14:paraId="26FA46B4" w14:textId="77777777" w:rsidR="00B111DD" w:rsidRDefault="00B111DD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6A7741FA" w14:textId="77777777" w:rsidR="00B111DD" w:rsidRDefault="00B111DD">
      <w:pPr>
        <w:spacing w:line="240" w:lineRule="auto"/>
        <w:rPr>
          <w:i/>
        </w:rPr>
      </w:pPr>
    </w:p>
    <w:p w14:paraId="7C2B04CF" w14:textId="77777777" w:rsidR="00B111DD" w:rsidRDefault="00BE59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2.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</w:t>
      </w:r>
    </w:p>
    <w:p w14:paraId="1964761B" w14:textId="77777777" w:rsidR="00B111DD" w:rsidRDefault="00B111DD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E13BBDB" w14:textId="77777777" w:rsidR="00B111DD" w:rsidRDefault="00BE597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t>KRKA</w:t>
      </w:r>
    </w:p>
    <w:p w14:paraId="161A966E" w14:textId="77777777" w:rsidR="00B111DD" w:rsidRDefault="00B111DD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509B395" w14:textId="77777777" w:rsidR="00B111DD" w:rsidRDefault="00B111DD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03B28C2" w14:textId="77777777" w:rsidR="00B111DD" w:rsidRDefault="00BE59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3.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689754D8" w14:textId="77777777" w:rsidR="00B111DD" w:rsidRDefault="00B111DD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09ECF6B" w14:textId="77777777" w:rsidR="00B111DD" w:rsidRDefault="00BE597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EXP</w:t>
      </w:r>
    </w:p>
    <w:p w14:paraId="3787F365" w14:textId="77777777" w:rsidR="00B111DD" w:rsidRDefault="00B111DD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5913404" w14:textId="77777777" w:rsidR="00B111DD" w:rsidRDefault="00B111DD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E8584D9" w14:textId="77777777" w:rsidR="00B111DD" w:rsidRDefault="00BE59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4.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 xml:space="preserve">A GYÁRTÁSI TÉTEL SZÁMA </w:t>
      </w:r>
    </w:p>
    <w:p w14:paraId="43465B5D" w14:textId="77777777" w:rsidR="00B111DD" w:rsidRDefault="00B111DD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D2BD327" w14:textId="77777777" w:rsidR="00B111DD" w:rsidRDefault="00BE597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Lot</w:t>
      </w:r>
    </w:p>
    <w:p w14:paraId="15506D3E" w14:textId="77777777" w:rsidR="00B111DD" w:rsidRDefault="00B111DD">
      <w:pPr>
        <w:spacing w:line="240" w:lineRule="auto"/>
      </w:pPr>
    </w:p>
    <w:p w14:paraId="497B908E" w14:textId="77777777" w:rsidR="00B111DD" w:rsidRDefault="00BE59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5.</w:t>
      </w:r>
      <w:r>
        <w:rPr>
          <w:rFonts w:eastAsia="Times New Roman"/>
          <w:b/>
          <w:noProof/>
          <w:snapToGrid/>
          <w:szCs w:val="22"/>
          <w:lang w:eastAsia="en-US"/>
        </w:rPr>
        <w:tab/>
        <w:t>EGYÉB INFORMÁCIÓK</w:t>
      </w:r>
    </w:p>
    <w:p w14:paraId="246577CC" w14:textId="77777777" w:rsidR="00B111DD" w:rsidRDefault="00B111DD">
      <w:pPr>
        <w:spacing w:line="240" w:lineRule="auto"/>
      </w:pPr>
    </w:p>
    <w:p w14:paraId="63B18946" w14:textId="5058455A" w:rsidR="00B111DD" w:rsidRDefault="00BE597E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  <w:r>
        <w:rPr>
          <w:rFonts w:eastAsia="Times New Roman"/>
          <w:i/>
          <w:noProof/>
          <w:snapToGrid/>
          <w:szCs w:val="22"/>
          <w:highlight w:val="lightGray"/>
          <w:lang w:eastAsia="en-US"/>
        </w:rPr>
        <w:t>Naptá</w:t>
      </w:r>
      <w:r w:rsidR="00F35349">
        <w:rPr>
          <w:rFonts w:eastAsia="Times New Roman"/>
          <w:i/>
          <w:noProof/>
          <w:snapToGrid/>
          <w:szCs w:val="22"/>
          <w:highlight w:val="lightGray"/>
          <w:lang w:eastAsia="en-US"/>
        </w:rPr>
        <w:t>jelzése</w:t>
      </w:r>
      <w:r>
        <w:rPr>
          <w:rFonts w:eastAsia="Times New Roman"/>
          <w:i/>
          <w:noProof/>
          <w:snapToGrid/>
          <w:szCs w:val="22"/>
          <w:highlight w:val="lightGray"/>
          <w:lang w:eastAsia="en-US"/>
        </w:rPr>
        <w:t>s csomagolá</w:t>
      </w:r>
      <w:r w:rsidR="00F35349">
        <w:rPr>
          <w:rFonts w:eastAsia="Times New Roman"/>
          <w:i/>
          <w:noProof/>
          <w:snapToGrid/>
          <w:szCs w:val="22"/>
          <w:highlight w:val="lightGray"/>
          <w:lang w:eastAsia="en-US"/>
        </w:rPr>
        <w:t>s</w:t>
      </w:r>
      <w:r>
        <w:rPr>
          <w:rFonts w:eastAsia="Times New Roman"/>
          <w:i/>
          <w:noProof/>
          <w:snapToGrid/>
          <w:szCs w:val="22"/>
          <w:highlight w:val="lightGray"/>
          <w:lang w:eastAsia="en-US"/>
        </w:rPr>
        <w:t xml:space="preserve"> (csak a 7, 28, 56 és 98 tablettát tartalmazó buborékcsomagoláson):</w:t>
      </w:r>
    </w:p>
    <w:p w14:paraId="2CEC3D2A" w14:textId="77777777" w:rsidR="00B111DD" w:rsidRDefault="00B111DD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</w:p>
    <w:p w14:paraId="7DF33BF6" w14:textId="65695E2B" w:rsidR="00B111DD" w:rsidRDefault="00BE597E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  <w:r>
        <w:rPr>
          <w:rFonts w:eastAsia="Times New Roman"/>
          <w:noProof/>
          <w:snapToGrid/>
          <w:szCs w:val="22"/>
          <w:highlight w:val="lightGray"/>
          <w:lang w:eastAsia="en-US"/>
        </w:rPr>
        <w:t>H.</w:t>
      </w:r>
    </w:p>
    <w:p w14:paraId="7750460C" w14:textId="164E749C" w:rsidR="00B111DD" w:rsidRDefault="00BE597E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  <w:r>
        <w:rPr>
          <w:rFonts w:eastAsia="Times New Roman"/>
          <w:noProof/>
          <w:snapToGrid/>
          <w:szCs w:val="22"/>
          <w:highlight w:val="lightGray"/>
          <w:lang w:eastAsia="en-US"/>
        </w:rPr>
        <w:t>K.</w:t>
      </w:r>
    </w:p>
    <w:p w14:paraId="5D9C39F6" w14:textId="77777777" w:rsidR="00B111DD" w:rsidRDefault="00BE597E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  <w:r>
        <w:rPr>
          <w:rFonts w:eastAsia="Times New Roman"/>
          <w:noProof/>
          <w:snapToGrid/>
          <w:szCs w:val="22"/>
          <w:highlight w:val="lightGray"/>
          <w:lang w:eastAsia="en-US"/>
        </w:rPr>
        <w:t>Sze.</w:t>
      </w:r>
    </w:p>
    <w:p w14:paraId="4D687918" w14:textId="77777777" w:rsidR="00B111DD" w:rsidRDefault="00BE597E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  <w:r>
        <w:rPr>
          <w:rFonts w:eastAsia="Times New Roman"/>
          <w:noProof/>
          <w:snapToGrid/>
          <w:szCs w:val="22"/>
          <w:highlight w:val="lightGray"/>
          <w:lang w:eastAsia="en-US"/>
        </w:rPr>
        <w:t>Csüt.</w:t>
      </w:r>
    </w:p>
    <w:p w14:paraId="3BFA68AF" w14:textId="77777777" w:rsidR="00B111DD" w:rsidRDefault="00BE597E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  <w:r>
        <w:rPr>
          <w:rFonts w:eastAsia="Times New Roman"/>
          <w:noProof/>
          <w:snapToGrid/>
          <w:szCs w:val="22"/>
          <w:highlight w:val="lightGray"/>
          <w:lang w:eastAsia="en-US"/>
        </w:rPr>
        <w:t>Pé.</w:t>
      </w:r>
    </w:p>
    <w:p w14:paraId="108EC8AF" w14:textId="77777777" w:rsidR="00B111DD" w:rsidRDefault="00BE597E">
      <w:pPr>
        <w:spacing w:line="240" w:lineRule="auto"/>
        <w:rPr>
          <w:rFonts w:eastAsia="Times New Roman"/>
          <w:noProof/>
          <w:snapToGrid/>
          <w:szCs w:val="22"/>
          <w:highlight w:val="lightGray"/>
          <w:lang w:eastAsia="en-US"/>
        </w:rPr>
      </w:pPr>
      <w:r>
        <w:rPr>
          <w:rFonts w:eastAsia="Times New Roman"/>
          <w:noProof/>
          <w:snapToGrid/>
          <w:szCs w:val="22"/>
          <w:highlight w:val="lightGray"/>
          <w:lang w:eastAsia="en-US"/>
        </w:rPr>
        <w:t>Szo.</w:t>
      </w:r>
    </w:p>
    <w:p w14:paraId="50B5A383" w14:textId="77777777" w:rsidR="00B111DD" w:rsidRDefault="00BE597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highlight w:val="lightGray"/>
          <w:lang w:eastAsia="en-US"/>
        </w:rPr>
        <w:t>Vas</w:t>
      </w:r>
      <w:r>
        <w:rPr>
          <w:rFonts w:eastAsia="Times New Roman"/>
          <w:noProof/>
          <w:snapToGrid/>
          <w:szCs w:val="22"/>
          <w:lang w:eastAsia="en-US"/>
        </w:rPr>
        <w:t>.</w:t>
      </w:r>
    </w:p>
    <w:p w14:paraId="634EAC6F" w14:textId="77777777" w:rsidR="00B111DD" w:rsidRDefault="00B111DD">
      <w:pPr>
        <w:spacing w:line="240" w:lineRule="auto"/>
      </w:pPr>
    </w:p>
    <w:p w14:paraId="5C3A01FA" w14:textId="77777777" w:rsidR="00B111DD" w:rsidRDefault="00B111DD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sectPr w:rsidR="00B111DD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09D20A" w14:textId="77777777" w:rsidR="00B111DD" w:rsidRDefault="00BE597E">
      <w:pPr>
        <w:spacing w:line="240" w:lineRule="auto"/>
      </w:pPr>
      <w:r>
        <w:separator/>
      </w:r>
    </w:p>
  </w:endnote>
  <w:endnote w:type="continuationSeparator" w:id="0">
    <w:p w14:paraId="2065607D" w14:textId="77777777" w:rsidR="00B111DD" w:rsidRDefault="00BE59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ADDCB5" w14:textId="1448A152" w:rsidR="00B111DD" w:rsidRDefault="00BE597E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8A1588" w14:textId="0DA45D7F" w:rsidR="001B1C1E" w:rsidRPr="00370CE3" w:rsidRDefault="00BE597E" w:rsidP="001B1C1E">
    <w:pPr>
      <w:pStyle w:val="llb"/>
      <w:tabs>
        <w:tab w:val="right" w:pos="8931"/>
      </w:tabs>
      <w:ind w:right="96"/>
      <w:rPr>
        <w:rFonts w:ascii="Times New Roman" w:hAnsi="Times New Roman"/>
        <w:snapToGrid/>
        <w:sz w:val="18"/>
        <w:szCs w:val="18"/>
      </w:rPr>
    </w:pPr>
    <w:r w:rsidRPr="00370CE3">
      <w:rPr>
        <w:rFonts w:ascii="Times New Roman" w:hAnsi="Times New Roman"/>
        <w:sz w:val="18"/>
        <w:szCs w:val="18"/>
      </w:rPr>
      <w:fldChar w:fldCharType="begin"/>
    </w:r>
    <w:r w:rsidRPr="00370CE3">
      <w:rPr>
        <w:rFonts w:ascii="Times New Roman" w:hAnsi="Times New Roman"/>
        <w:sz w:val="18"/>
        <w:szCs w:val="18"/>
      </w:rPr>
      <w:instrText xml:space="preserve"> EQ </w:instrText>
    </w:r>
    <w:r w:rsidRPr="00370CE3">
      <w:rPr>
        <w:rFonts w:ascii="Times New Roman" w:hAnsi="Times New Roman"/>
        <w:sz w:val="18"/>
        <w:szCs w:val="18"/>
      </w:rPr>
      <w:fldChar w:fldCharType="end"/>
    </w:r>
    <w:r w:rsidR="001B1C1E" w:rsidRPr="00370CE3">
      <w:rPr>
        <w:rFonts w:ascii="Times New Roman" w:hAnsi="Times New Roman"/>
        <w:sz w:val="18"/>
        <w:szCs w:val="18"/>
      </w:rPr>
      <w:t>NNGYK/GYSZ/46308/2024</w:t>
    </w:r>
    <w:r w:rsidR="001B1C1E" w:rsidRPr="00370CE3">
      <w:rPr>
        <w:rFonts w:ascii="Times New Roman" w:hAnsi="Times New Roman"/>
        <w:sz w:val="18"/>
        <w:szCs w:val="18"/>
      </w:rPr>
      <w:tab/>
    </w:r>
    <w:r w:rsidR="001B1C1E" w:rsidRPr="00370CE3">
      <w:rPr>
        <w:rFonts w:ascii="Times New Roman" w:hAnsi="Times New Roman"/>
        <w:sz w:val="18"/>
        <w:szCs w:val="18"/>
      </w:rPr>
      <w:tab/>
    </w:r>
    <w:r w:rsidR="00370CE3" w:rsidRPr="00370CE3">
      <w:rPr>
        <w:rFonts w:ascii="Times New Roman" w:eastAsia="Times New Roman" w:hAnsi="Times New Roman"/>
        <w:sz w:val="18"/>
        <w:szCs w:val="18"/>
        <w:lang w:val="hu-HU" w:eastAsia="en-US"/>
      </w:rPr>
      <w:t>2026. augusztus 26.</w:t>
    </w:r>
  </w:p>
  <w:p w14:paraId="6C68CF0F" w14:textId="77777777" w:rsidR="00B111DD" w:rsidRPr="00F56632" w:rsidRDefault="001B1C1E" w:rsidP="00F56632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BE597E">
      <w:rPr>
        <w:rFonts w:ascii="Times New Roman" w:hAnsi="Times New Roman"/>
        <w:sz w:val="18"/>
        <w:szCs w:val="18"/>
      </w:rPr>
      <w:t>NNGYK/ETGY/1863/2026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7D836B" w14:textId="77777777" w:rsidR="00B111DD" w:rsidRDefault="00BE597E">
      <w:pPr>
        <w:spacing w:line="240" w:lineRule="auto"/>
      </w:pPr>
      <w:r>
        <w:separator/>
      </w:r>
    </w:p>
  </w:footnote>
  <w:footnote w:type="continuationSeparator" w:id="0">
    <w:p w14:paraId="7B6ECA84" w14:textId="77777777" w:rsidR="00B111DD" w:rsidRDefault="00BE597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08472844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083802B3" w14:textId="5259EB1D" w:rsidR="00B111DD" w:rsidRPr="00F56632" w:rsidRDefault="001B1C1E" w:rsidP="00F56632">
        <w:pPr>
          <w:pStyle w:val="lfej"/>
          <w:jc w:val="center"/>
          <w:rPr>
            <w:sz w:val="18"/>
            <w:szCs w:val="18"/>
          </w:rPr>
        </w:pPr>
        <w:r w:rsidRPr="00F56632">
          <w:rPr>
            <w:sz w:val="18"/>
            <w:szCs w:val="18"/>
          </w:rPr>
          <w:fldChar w:fldCharType="begin"/>
        </w:r>
        <w:r w:rsidRPr="00F56632">
          <w:rPr>
            <w:sz w:val="18"/>
            <w:szCs w:val="18"/>
          </w:rPr>
          <w:instrText>PAGE   \* MERGEFORMAT</w:instrText>
        </w:r>
        <w:r w:rsidRPr="00F56632">
          <w:rPr>
            <w:sz w:val="18"/>
            <w:szCs w:val="18"/>
          </w:rPr>
          <w:fldChar w:fldCharType="separate"/>
        </w:r>
        <w:r w:rsidR="00370CE3" w:rsidRPr="00370CE3">
          <w:rPr>
            <w:noProof/>
            <w:sz w:val="18"/>
            <w:szCs w:val="18"/>
            <w:lang w:val="hu-HU"/>
          </w:rPr>
          <w:t>4</w:t>
        </w:r>
        <w:r w:rsidRPr="00F56632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0F523B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84C32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80E0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A895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C41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394F4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76DA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5879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A48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831C30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80F8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04F9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56CF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C5C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8E67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1CBA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4E18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90289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A56C9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FCA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1C1A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2F4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EC8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94B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0C2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6270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C86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2570994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747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00C0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D20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E4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663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E43B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827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A4B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A756235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49DAB3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98097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D12A6C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3AF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B6DD0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EC9AE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F420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9A2B6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6"/>
  </w:num>
  <w:num w:numId="6">
    <w:abstractNumId w:val="23"/>
  </w:num>
  <w:num w:numId="7">
    <w:abstractNumId w:val="17"/>
  </w:num>
  <w:num w:numId="8">
    <w:abstractNumId w:val="19"/>
  </w:num>
  <w:num w:numId="9">
    <w:abstractNumId w:val="29"/>
  </w:num>
  <w:num w:numId="10">
    <w:abstractNumId w:val="11"/>
  </w:num>
  <w:num w:numId="11">
    <w:abstractNumId w:val="27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8"/>
  </w:num>
  <w:num w:numId="17">
    <w:abstractNumId w:val="20"/>
  </w:num>
  <w:num w:numId="18">
    <w:abstractNumId w:val="22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1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4"/>
  </w:num>
  <w:num w:numId="43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B111DD"/>
    <w:rsid w:val="001B1C1E"/>
    <w:rsid w:val="00370CE3"/>
    <w:rsid w:val="00B111DD"/>
    <w:rsid w:val="00B65B6F"/>
    <w:rsid w:val="00BE597E"/>
    <w:rsid w:val="00F35349"/>
    <w:rsid w:val="00F56632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23FE54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Pr>
      <w:rFonts w:eastAsia="Times New Roman"/>
      <w:b/>
      <w:sz w:val="22"/>
    </w:rPr>
  </w:style>
  <w:style w:type="character" w:customStyle="1" w:styleId="Cmsor5Char">
    <w:name w:val="Címsor 5 Char"/>
    <w:link w:val="Cmsor5"/>
    <w:rPr>
      <w:rFonts w:eastAsia="Times New Roman"/>
      <w:sz w:val="22"/>
    </w:rPr>
  </w:style>
  <w:style w:type="character" w:customStyle="1" w:styleId="Cmsor6Char">
    <w:name w:val="Címsor 6 Char"/>
    <w:link w:val="Cmsor6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Pr>
      <w:color w:val="800080"/>
      <w:u w:val="single"/>
    </w:rPr>
  </w:style>
  <w:style w:type="paragraph" w:styleId="Szvegtrzs">
    <w:name w:val="Body Text"/>
    <w:basedOn w:val="Norml"/>
    <w:link w:val="SzvegtrzsChar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Pr>
      <w:rFonts w:cs="Tahoma"/>
    </w:rPr>
  </w:style>
  <w:style w:type="paragraph" w:styleId="Szvegtrzsbehzssal">
    <w:name w:val="Body Text Indent"/>
    <w:basedOn w:val="Norml"/>
    <w:link w:val="SzvegtrzsbehzssalChar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Pr>
      <w:rFonts w:eastAsia="Times New Roman"/>
      <w:sz w:val="22"/>
      <w:lang w:val="hu-HU"/>
    </w:rPr>
  </w:style>
  <w:style w:type="paragraph" w:styleId="Szvegblokk">
    <w:name w:val="Block Text"/>
    <w:basedOn w:val="Norml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Vltozat">
    <w:name w:val="Revision"/>
    <w:hidden/>
    <w:uiPriority w:val="99"/>
    <w:semiHidden/>
    <w:rPr>
      <w:snapToGrid w:val="0"/>
      <w:sz w:val="22"/>
      <w:lang w:eastAsia="zh-CN"/>
    </w:rPr>
  </w:style>
  <w:style w:type="character" w:customStyle="1" w:styleId="lfejChar">
    <w:name w:val="Élőfej Char"/>
    <w:basedOn w:val="Bekezdsalapbettpusa"/>
    <w:link w:val="lfej"/>
    <w:uiPriority w:val="99"/>
    <w:rsid w:val="001B1C1E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37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355</Words>
  <Characters>2896</Characters>
  <Application>Microsoft Office Word</Application>
  <DocSecurity>0</DocSecurity>
  <Lines>24</Lines>
  <Paragraphs>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 OGYI 49.1</cp:lastModifiedBy>
  <cp:revision>18</cp:revision>
  <dcterms:created xsi:type="dcterms:W3CDTF">2025-05-30T08:11:00Z</dcterms:created>
  <dcterms:modified xsi:type="dcterms:W3CDTF">2026-08-26T11:22:00Z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/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/>
  </property>
  <property fmtid="{D5CDD505-2E9C-101B-9397-08002B2CF9AE}" pid="6" name="DM_Creation_Date">
    <vt:lpwstr/>
  </property>
  <property fmtid="{D5CDD505-2E9C-101B-9397-08002B2CF9AE}" pid="7" name="DM_Creator_Name">
    <vt:lpwstr/>
  </property>
  <property fmtid="{D5CDD505-2E9C-101B-9397-08002B2CF9AE}" pid="8" name="DM_DocRefId">
    <vt:lpwstr/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/>
  </property>
  <property fmtid="{D5CDD505-2E9C-101B-9397-08002B2CF9AE}" pid="12" name="DM_emea_doc_lang">
    <vt:lpwstr/>
  </property>
  <property fmtid="{D5CDD505-2E9C-101B-9397-08002B2CF9AE}" pid="13" name="DM_emea_doc_number">
    <vt:lpwstr/>
  </property>
  <property fmtid="{D5CDD505-2E9C-101B-9397-08002B2CF9AE}" pid="14" name="DM_emea_doc_ref_id">
    <vt:lpwstr/>
  </property>
  <property fmtid="{D5CDD505-2E9C-101B-9397-08002B2CF9AE}" pid="15" name="DM_emea_from">
    <vt:lpwstr/>
  </property>
  <property fmtid="{D5CDD505-2E9C-101B-9397-08002B2CF9AE}" pid="16" name="DM_emea_internal_label">
    <vt:lpwstr/>
  </property>
  <property fmtid="{D5CDD505-2E9C-101B-9397-08002B2CF9AE}" pid="17" name="DM_emea_legal_date">
    <vt:lpwstr/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/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/>
  </property>
  <property fmtid="{D5CDD505-2E9C-101B-9397-08002B2CF9AE}" pid="29" name="DM_emea_to">
    <vt:lpwstr/>
  </property>
  <property fmtid="{D5CDD505-2E9C-101B-9397-08002B2CF9AE}" pid="30" name="DM_emea_year">
    <vt:lpwstr/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/>
  </property>
  <property fmtid="{D5CDD505-2E9C-101B-9397-08002B2CF9AE}" pid="34" name="DM_Modified_Date">
    <vt:lpwstr/>
  </property>
  <property fmtid="{D5CDD505-2E9C-101B-9397-08002B2CF9AE}" pid="35" name="DM_Modifier_Name">
    <vt:lpwstr/>
  </property>
  <property fmtid="{D5CDD505-2E9C-101B-9397-08002B2CF9AE}" pid="36" name="DM_Modify_Date">
    <vt:lpwstr/>
  </property>
  <property fmtid="{D5CDD505-2E9C-101B-9397-08002B2CF9AE}" pid="37" name="DM_Name">
    <vt:lpwstr/>
  </property>
  <property fmtid="{D5CDD505-2E9C-101B-9397-08002B2CF9AE}" pid="38" name="DM_Owner">
    <vt:lpwstr/>
  </property>
  <property fmtid="{D5CDD505-2E9C-101B-9397-08002B2CF9AE}" pid="39" name="DM_Path">
    <vt:lpwstr/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/>
  </property>
  <property fmtid="{D5CDD505-2E9C-101B-9397-08002B2CF9AE}" pid="44" name="DM_Version">
    <vt:lpwstr/>
  </property>
  <property fmtid="{D5CDD505-2E9C-101B-9397-08002B2CF9AE}" pid="45" name="JobId">
    <vt:lpwstr/>
  </property>
  <property fmtid="{D5CDD505-2E9C-101B-9397-08002B2CF9AE}" pid="46" name="MSIP_Label_afe1b31d-cec0-4074-b4bd-f07689e43d84_ActionId">
    <vt:lpwstr/>
  </property>
  <property fmtid="{D5CDD505-2E9C-101B-9397-08002B2CF9AE}" pid="47" name="MSIP_Label_afe1b31d-cec0-4074-b4bd-f07689e43d84_Application">
    <vt:lpwstr/>
  </property>
  <property fmtid="{D5CDD505-2E9C-101B-9397-08002B2CF9AE}" pid="48" name="MSIP_Label_afe1b31d-cec0-4074-b4bd-f07689e43d84_Enabled">
    <vt:lpwstr/>
  </property>
  <property fmtid="{D5CDD505-2E9C-101B-9397-08002B2CF9AE}" pid="49" name="MSIP_Label_afe1b31d-cec0-4074-b4bd-f07689e43d84_Extended_MSFT_Method">
    <vt:lpwstr/>
  </property>
  <property fmtid="{D5CDD505-2E9C-101B-9397-08002B2CF9AE}" pid="50" name="MSIP_Label_afe1b31d-cec0-4074-b4bd-f07689e43d84_Name">
    <vt:lpwstr/>
  </property>
  <property fmtid="{D5CDD505-2E9C-101B-9397-08002B2CF9AE}" pid="51" name="MSIP_Label_afe1b31d-cec0-4074-b4bd-f07689e43d84_Owner">
    <vt:lpwstr/>
  </property>
  <property fmtid="{D5CDD505-2E9C-101B-9397-08002B2CF9AE}" pid="52" name="MSIP_Label_afe1b31d-cec0-4074-b4bd-f07689e43d84_SetDate">
    <vt:lpwstr/>
  </property>
  <property fmtid="{D5CDD505-2E9C-101B-9397-08002B2CF9AE}" pid="53" name="MSIP_Label_afe1b31d-cec0-4074-b4bd-f07689e43d84_SiteId">
    <vt:lpwstr/>
  </property>
  <property fmtid="{D5CDD505-2E9C-101B-9397-08002B2CF9AE}" pid="54" name="MSIP_Label_0eea11ca-d417-4147-80ed-01a58412c458_Enabled">
    <vt:lpwstr/>
  </property>
  <property fmtid="{D5CDD505-2E9C-101B-9397-08002B2CF9AE}" pid="55" name="MSIP_Label_0eea11ca-d417-4147-80ed-01a58412c458_SetDate">
    <vt:lpwstr/>
  </property>
  <property fmtid="{D5CDD505-2E9C-101B-9397-08002B2CF9AE}" pid="56" name="MSIP_Label_0eea11ca-d417-4147-80ed-01a58412c458_Method">
    <vt:lpwstr/>
  </property>
  <property fmtid="{D5CDD505-2E9C-101B-9397-08002B2CF9AE}" pid="57" name="MSIP_Label_0eea11ca-d417-4147-80ed-01a58412c458_Name">
    <vt:lpwstr/>
  </property>
  <property fmtid="{D5CDD505-2E9C-101B-9397-08002B2CF9AE}" pid="58" name="MSIP_Label_0eea11ca-d417-4147-80ed-01a58412c458_SiteId">
    <vt:lpwstr/>
  </property>
  <property fmtid="{D5CDD505-2E9C-101B-9397-08002B2CF9AE}" pid="59" name="MSIP_Label_0eea11ca-d417-4147-80ed-01a58412c458_ActionId">
    <vt:lpwstr/>
  </property>
  <property fmtid="{D5CDD505-2E9C-101B-9397-08002B2CF9AE}" pid="60" name="MSIP_Label_0eea11ca-d417-4147-80ed-01a58412c458_ContentBits">
    <vt:lpwstr/>
  </property>
</Properties>
</file>