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FF11" w14:textId="19BEAC8F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A KÜLSŐ CSOMAGOLÁSON FELTÜNTETENDŐ ADATOK</w:t>
      </w:r>
    </w:p>
    <w:p w14:paraId="08FBD992" w14:textId="77777777" w:rsidR="002B65E6" w:rsidRPr="00564684" w:rsidRDefault="002B65E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742F1C91" w14:textId="524517E7" w:rsidR="00F45C51" w:rsidRPr="00564684" w:rsidRDefault="002B65E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KÜLSŐ DOBOZ</w:t>
      </w:r>
    </w:p>
    <w:p w14:paraId="55402D78" w14:textId="77777777" w:rsidR="00CA6136" w:rsidRPr="00564684" w:rsidRDefault="00CA6136" w:rsidP="00564684">
      <w:pPr>
        <w:spacing w:line="240" w:lineRule="auto"/>
      </w:pPr>
    </w:p>
    <w:p w14:paraId="3896ED41" w14:textId="77777777" w:rsidR="00394A77" w:rsidRPr="00564684" w:rsidRDefault="00394A77" w:rsidP="00564684">
      <w:pPr>
        <w:spacing w:line="240" w:lineRule="auto"/>
      </w:pPr>
    </w:p>
    <w:p w14:paraId="1A1D442A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6FCCC47D" w14:textId="77777777" w:rsidR="00F45C51" w:rsidRPr="00564684" w:rsidRDefault="00F45C51" w:rsidP="00564684">
      <w:pPr>
        <w:spacing w:line="240" w:lineRule="auto"/>
      </w:pPr>
    </w:p>
    <w:p w14:paraId="32193841" w14:textId="715691A6" w:rsidR="002B65E6" w:rsidRPr="00564684" w:rsidRDefault="00624A33" w:rsidP="00564684">
      <w:pPr>
        <w:spacing w:line="240" w:lineRule="auto"/>
      </w:pPr>
      <w:r>
        <w:t>Fivotta</w:t>
      </w:r>
      <w:r w:rsidR="002B65E6" w:rsidRPr="00564684">
        <w:t xml:space="preserve"> </w:t>
      </w:r>
      <w:r w:rsidR="00C03F04">
        <w:t>10 mg</w:t>
      </w:r>
      <w:r w:rsidR="002B65E6" w:rsidRPr="00564684">
        <w:t xml:space="preserve"> filmtabletta</w:t>
      </w:r>
    </w:p>
    <w:p w14:paraId="70CC3495" w14:textId="5E47B791" w:rsidR="00F45C51" w:rsidRPr="00564684" w:rsidRDefault="00362CB7" w:rsidP="00564684">
      <w:pPr>
        <w:spacing w:line="240" w:lineRule="auto"/>
      </w:pPr>
      <w:r w:rsidRPr="00564684">
        <w:t>d</w:t>
      </w:r>
      <w:r w:rsidR="002B65E6" w:rsidRPr="00564684">
        <w:t>apagliflozin</w:t>
      </w:r>
    </w:p>
    <w:p w14:paraId="357EFE90" w14:textId="77777777" w:rsidR="00362CB7" w:rsidRPr="00564684" w:rsidRDefault="00362CB7" w:rsidP="00564684">
      <w:pPr>
        <w:spacing w:line="240" w:lineRule="auto"/>
      </w:pPr>
    </w:p>
    <w:p w14:paraId="650A2AC4" w14:textId="77777777" w:rsidR="00F45C51" w:rsidRPr="00564684" w:rsidRDefault="00F45C51" w:rsidP="00564684">
      <w:pPr>
        <w:spacing w:line="240" w:lineRule="auto"/>
      </w:pPr>
    </w:p>
    <w:p w14:paraId="52179E1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2.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HATÓANYAG(OK) MEGNEVEZÉSE</w:t>
      </w:r>
    </w:p>
    <w:p w14:paraId="6F196A24" w14:textId="77777777" w:rsidR="00F45C51" w:rsidRPr="00564684" w:rsidRDefault="00F45C51" w:rsidP="00564684">
      <w:pPr>
        <w:spacing w:line="240" w:lineRule="auto"/>
      </w:pPr>
    </w:p>
    <w:p w14:paraId="3D09DC57" w14:textId="1EF7EBDF" w:rsidR="00F45C51" w:rsidRPr="00564684" w:rsidRDefault="00C03F04" w:rsidP="00564684">
      <w:pPr>
        <w:spacing w:line="240" w:lineRule="auto"/>
      </w:pPr>
      <w:r>
        <w:t>10 mg</w:t>
      </w:r>
      <w:r w:rsidR="00362CB7" w:rsidRPr="00BA518F">
        <w:t xml:space="preserve"> dapagliflozinnak megfelelő dapagliflozin</w:t>
      </w:r>
      <w:r w:rsidR="002135B5" w:rsidRPr="002135B5">
        <w:t>-propilén‑glikol-monohidrátot</w:t>
      </w:r>
      <w:r w:rsidR="002135B5" w:rsidRPr="002135B5" w:rsidDel="002135B5">
        <w:t xml:space="preserve"> </w:t>
      </w:r>
      <w:r w:rsidR="00362CB7" w:rsidRPr="00BA518F">
        <w:t>tartalmaz filmtablettánként.</w:t>
      </w:r>
    </w:p>
    <w:p w14:paraId="1E61DAF7" w14:textId="77777777" w:rsidR="00362CB7" w:rsidRPr="00564684" w:rsidRDefault="00362CB7" w:rsidP="00564684">
      <w:pPr>
        <w:spacing w:line="240" w:lineRule="auto"/>
      </w:pPr>
    </w:p>
    <w:p w14:paraId="545A49A2" w14:textId="77777777" w:rsidR="00362CB7" w:rsidRPr="00564684" w:rsidRDefault="00362CB7" w:rsidP="00564684">
      <w:pPr>
        <w:spacing w:line="240" w:lineRule="auto"/>
      </w:pPr>
    </w:p>
    <w:p w14:paraId="3E56D9C9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3.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SEGÉDANYAGOK FELSOROLÁSA</w:t>
      </w:r>
    </w:p>
    <w:p w14:paraId="24EDC83E" w14:textId="77777777" w:rsidR="00F45C51" w:rsidRPr="00564684" w:rsidRDefault="00F45C51" w:rsidP="00564684">
      <w:pPr>
        <w:spacing w:line="240" w:lineRule="auto"/>
      </w:pPr>
    </w:p>
    <w:p w14:paraId="7A0994CE" w14:textId="5F5DCA42" w:rsidR="00F45C51" w:rsidRPr="00564684" w:rsidRDefault="00362CB7" w:rsidP="00564684">
      <w:pPr>
        <w:spacing w:line="240" w:lineRule="auto"/>
      </w:pPr>
      <w:r w:rsidRPr="00564684">
        <w:t>Laktózt tartalmaz. További információkért lásd a betegtájékoztatót.</w:t>
      </w:r>
    </w:p>
    <w:p w14:paraId="2053056E" w14:textId="77777777" w:rsidR="00362CB7" w:rsidRPr="00564684" w:rsidRDefault="00362CB7" w:rsidP="00564684">
      <w:pPr>
        <w:spacing w:line="240" w:lineRule="auto"/>
      </w:pPr>
    </w:p>
    <w:p w14:paraId="5C9EA1B0" w14:textId="77777777" w:rsidR="00CA6136" w:rsidRPr="00564684" w:rsidRDefault="00CA6136" w:rsidP="00564684">
      <w:pPr>
        <w:spacing w:line="240" w:lineRule="auto"/>
      </w:pPr>
    </w:p>
    <w:p w14:paraId="4CADCAB5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4.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GYÓGYSZERFORMA ÉS TARTALOM</w:t>
      </w:r>
    </w:p>
    <w:p w14:paraId="42465F90" w14:textId="77777777" w:rsidR="00A9482B" w:rsidRPr="00564684" w:rsidRDefault="00A9482B" w:rsidP="00564684">
      <w:pPr>
        <w:spacing w:line="240" w:lineRule="auto"/>
      </w:pPr>
    </w:p>
    <w:p w14:paraId="73AD9B6B" w14:textId="13939CF2" w:rsidR="00F45C51" w:rsidRPr="00564684" w:rsidRDefault="00877657" w:rsidP="00564684">
      <w:pPr>
        <w:spacing w:line="240" w:lineRule="auto"/>
      </w:pPr>
      <w:r w:rsidRPr="00466FB2">
        <w:rPr>
          <w:highlight w:val="lightGray"/>
        </w:rPr>
        <w:t>F</w:t>
      </w:r>
      <w:r w:rsidR="00362CB7" w:rsidRPr="00466FB2">
        <w:rPr>
          <w:highlight w:val="lightGray"/>
        </w:rPr>
        <w:t>ilmtabletta</w:t>
      </w:r>
    </w:p>
    <w:p w14:paraId="3A464357" w14:textId="77777777" w:rsidR="00362CB7" w:rsidRPr="00564684" w:rsidRDefault="00362CB7" w:rsidP="00564684">
      <w:pPr>
        <w:spacing w:line="240" w:lineRule="auto"/>
      </w:pPr>
    </w:p>
    <w:p w14:paraId="2B41E06D" w14:textId="3827BC13" w:rsidR="00DB49F2" w:rsidRPr="00624A33" w:rsidRDefault="00BA518F" w:rsidP="00624A33">
      <w:pPr>
        <w:spacing w:line="240" w:lineRule="auto"/>
      </w:pPr>
      <w:r>
        <w:t>30</w:t>
      </w:r>
      <w:r w:rsidR="00F50834" w:rsidRPr="00624A33">
        <w:t> db f</w:t>
      </w:r>
      <w:r w:rsidR="00DB49F2" w:rsidRPr="00624A33">
        <w:t>ilmtabletta</w:t>
      </w:r>
    </w:p>
    <w:p w14:paraId="7EA2FD35" w14:textId="2C7E1AC0" w:rsidR="00DB49F2" w:rsidRPr="00564684" w:rsidRDefault="00BA518F" w:rsidP="00624A33">
      <w:pPr>
        <w:spacing w:line="240" w:lineRule="auto"/>
        <w:rPr>
          <w:highlight w:val="lightGray"/>
        </w:rPr>
      </w:pPr>
      <w:r>
        <w:rPr>
          <w:highlight w:val="lightGray"/>
        </w:rPr>
        <w:t>60</w:t>
      </w:r>
      <w:r w:rsidR="00F50834">
        <w:rPr>
          <w:highlight w:val="lightGray"/>
        </w:rPr>
        <w:t> db f</w:t>
      </w:r>
      <w:r w:rsidR="00DB49F2" w:rsidRPr="00564684">
        <w:rPr>
          <w:highlight w:val="lightGray"/>
        </w:rPr>
        <w:t>ilmtabletta</w:t>
      </w:r>
    </w:p>
    <w:p w14:paraId="4DD8D044" w14:textId="1E2B75D6" w:rsidR="00DB49F2" w:rsidRPr="00564684" w:rsidRDefault="00BA518F" w:rsidP="00624A33">
      <w:pPr>
        <w:spacing w:line="240" w:lineRule="auto"/>
        <w:rPr>
          <w:highlight w:val="lightGray"/>
        </w:rPr>
      </w:pPr>
      <w:r>
        <w:rPr>
          <w:highlight w:val="lightGray"/>
        </w:rPr>
        <w:t>90</w:t>
      </w:r>
      <w:r w:rsidR="00F50834">
        <w:rPr>
          <w:highlight w:val="lightGray"/>
        </w:rPr>
        <w:t> db f</w:t>
      </w:r>
      <w:r w:rsidR="00DB49F2" w:rsidRPr="00564684">
        <w:rPr>
          <w:highlight w:val="lightGray"/>
        </w:rPr>
        <w:t>ilmtabletta</w:t>
      </w:r>
    </w:p>
    <w:p w14:paraId="48B2B189" w14:textId="77777777" w:rsidR="00DB49F2" w:rsidRPr="00564684" w:rsidRDefault="00DB49F2" w:rsidP="00564684">
      <w:pPr>
        <w:spacing w:line="240" w:lineRule="auto"/>
      </w:pPr>
    </w:p>
    <w:p w14:paraId="1CB0FC88" w14:textId="77777777" w:rsidR="00362CB7" w:rsidRPr="00564684" w:rsidRDefault="00362CB7" w:rsidP="00564684">
      <w:pPr>
        <w:spacing w:line="240" w:lineRule="auto"/>
      </w:pPr>
    </w:p>
    <w:p w14:paraId="68EBD46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5.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AZ ALKALMAZÁSSAL KAPCSOLATOS TUDNIVALÓK ÉS AZ ALKALMAZÁS MÓDJA(I)</w:t>
      </w:r>
    </w:p>
    <w:p w14:paraId="3A411AA3" w14:textId="77777777" w:rsidR="00A9482B" w:rsidRPr="00564684" w:rsidRDefault="00A9482B" w:rsidP="00564684">
      <w:pPr>
        <w:spacing w:line="240" w:lineRule="auto"/>
      </w:pPr>
    </w:p>
    <w:p w14:paraId="6282A826" w14:textId="77777777" w:rsidR="00624A33" w:rsidRPr="00564684" w:rsidRDefault="00624A33" w:rsidP="00624A33">
      <w:pPr>
        <w:spacing w:line="240" w:lineRule="auto"/>
      </w:pPr>
      <w:r w:rsidRPr="00564684">
        <w:t>Szájon át történő alkalmazásra.</w:t>
      </w:r>
    </w:p>
    <w:p w14:paraId="6EA7AC2A" w14:textId="77777777" w:rsidR="00F45C51" w:rsidRPr="00564684" w:rsidRDefault="00877657" w:rsidP="00564684">
      <w:pPr>
        <w:spacing w:line="240" w:lineRule="auto"/>
      </w:pPr>
      <w:r w:rsidRPr="00564684">
        <w:t>Használat előtt olvassa el a mellékelt betegtájékoztatót!</w:t>
      </w:r>
    </w:p>
    <w:p w14:paraId="4B4709D2" w14:textId="77777777" w:rsidR="00F45C51" w:rsidRPr="00564684" w:rsidRDefault="00F45C51" w:rsidP="00564684">
      <w:pPr>
        <w:spacing w:line="240" w:lineRule="auto"/>
      </w:pPr>
    </w:p>
    <w:p w14:paraId="320D094A" w14:textId="77777777" w:rsidR="00362CB7" w:rsidRPr="00564684" w:rsidRDefault="00362CB7" w:rsidP="00564684">
      <w:pPr>
        <w:spacing w:line="240" w:lineRule="auto"/>
      </w:pPr>
    </w:p>
    <w:p w14:paraId="7F50A5B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6.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53F32571" w14:textId="77777777" w:rsidR="00F45C51" w:rsidRPr="00564684" w:rsidRDefault="00F45C51" w:rsidP="00564684">
      <w:pPr>
        <w:spacing w:line="240" w:lineRule="auto"/>
      </w:pPr>
    </w:p>
    <w:p w14:paraId="31F03B8A" w14:textId="77777777" w:rsidR="00F45C51" w:rsidRPr="00564684" w:rsidRDefault="00877657" w:rsidP="00564684">
      <w:pPr>
        <w:spacing w:line="240" w:lineRule="auto"/>
      </w:pPr>
      <w:r w:rsidRPr="00564684">
        <w:t>A gyógyszer gyermekektől elzárva tartandó!</w:t>
      </w:r>
    </w:p>
    <w:p w14:paraId="6828EEA7" w14:textId="77777777" w:rsidR="00F45C51" w:rsidRPr="00564684" w:rsidRDefault="00F45C51" w:rsidP="00564684">
      <w:pPr>
        <w:spacing w:line="240" w:lineRule="auto"/>
      </w:pPr>
    </w:p>
    <w:p w14:paraId="05586E7D" w14:textId="77777777" w:rsidR="00F45C51" w:rsidRPr="00564684" w:rsidRDefault="00F45C51" w:rsidP="00564684">
      <w:pPr>
        <w:spacing w:line="240" w:lineRule="auto"/>
      </w:pPr>
    </w:p>
    <w:p w14:paraId="2C936184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7.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TOVÁBBI FIGYELMEZTETÉS(EK), AMENNYIBEN SZÜKSÉGES</w:t>
      </w:r>
    </w:p>
    <w:p w14:paraId="2D10CFF5" w14:textId="77777777" w:rsidR="00F45C51" w:rsidRPr="00564684" w:rsidRDefault="00F45C51" w:rsidP="00564684">
      <w:pPr>
        <w:spacing w:line="240" w:lineRule="auto"/>
      </w:pPr>
    </w:p>
    <w:p w14:paraId="7906BD05" w14:textId="77777777" w:rsidR="00F45C51" w:rsidRPr="00564684" w:rsidRDefault="00F45C51" w:rsidP="00564684">
      <w:pPr>
        <w:spacing w:line="240" w:lineRule="auto"/>
      </w:pPr>
    </w:p>
    <w:p w14:paraId="128E72EA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8.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7DDB257D" w14:textId="77777777" w:rsidR="00F45C51" w:rsidRPr="00564684" w:rsidRDefault="00F45C51" w:rsidP="00564684">
      <w:pPr>
        <w:spacing w:line="240" w:lineRule="auto"/>
      </w:pPr>
    </w:p>
    <w:p w14:paraId="5B3A2C3D" w14:textId="41C015FF" w:rsidR="00F45C51" w:rsidRPr="00564684" w:rsidRDefault="00DB49F2" w:rsidP="00564684">
      <w:pPr>
        <w:spacing w:line="240" w:lineRule="auto"/>
      </w:pPr>
      <w:r w:rsidRPr="00564684">
        <w:t>EXP</w:t>
      </w:r>
    </w:p>
    <w:p w14:paraId="7541AA58" w14:textId="77777777" w:rsidR="00DB49F2" w:rsidRPr="00564684" w:rsidRDefault="00DB49F2" w:rsidP="00564684">
      <w:pPr>
        <w:spacing w:line="240" w:lineRule="auto"/>
      </w:pPr>
    </w:p>
    <w:p w14:paraId="349F9826" w14:textId="77777777" w:rsidR="00DB49F2" w:rsidRPr="00564684" w:rsidRDefault="00DB49F2" w:rsidP="00564684">
      <w:pPr>
        <w:spacing w:line="240" w:lineRule="auto"/>
      </w:pPr>
    </w:p>
    <w:p w14:paraId="61BFF580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9.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KÜLÖNLEGES TÁROLÁSI ELŐÍRÁSOK</w:t>
      </w:r>
    </w:p>
    <w:p w14:paraId="1C3A2B6F" w14:textId="77777777" w:rsidR="00F45C51" w:rsidRDefault="00F45C51" w:rsidP="00564684">
      <w:pPr>
        <w:spacing w:line="240" w:lineRule="auto"/>
      </w:pPr>
    </w:p>
    <w:p w14:paraId="5110D8BF" w14:textId="77777777" w:rsidR="00624A33" w:rsidRPr="00564684" w:rsidRDefault="00624A33" w:rsidP="00564684">
      <w:pPr>
        <w:spacing w:line="240" w:lineRule="auto"/>
      </w:pPr>
    </w:p>
    <w:p w14:paraId="025A5170" w14:textId="77777777" w:rsidR="00F45C51" w:rsidRPr="00564684" w:rsidRDefault="00F45C51" w:rsidP="00564684">
      <w:pPr>
        <w:spacing w:line="240" w:lineRule="auto"/>
      </w:pPr>
    </w:p>
    <w:p w14:paraId="4BB6B89F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10.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BD57FFB" w14:textId="77777777" w:rsidR="00F45C51" w:rsidRPr="00564684" w:rsidRDefault="00F45C51" w:rsidP="00564684">
      <w:pPr>
        <w:spacing w:line="240" w:lineRule="auto"/>
      </w:pPr>
    </w:p>
    <w:p w14:paraId="089BA052" w14:textId="77777777" w:rsidR="00F45C51" w:rsidRPr="00564684" w:rsidRDefault="00F45C51" w:rsidP="00564684">
      <w:pPr>
        <w:spacing w:line="240" w:lineRule="auto"/>
      </w:pPr>
    </w:p>
    <w:p w14:paraId="55621EFD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11.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 ÉS CÍME</w:t>
      </w:r>
    </w:p>
    <w:p w14:paraId="304BA867" w14:textId="77777777" w:rsidR="00A12B81" w:rsidRPr="00564684" w:rsidRDefault="00A12B81" w:rsidP="00564684">
      <w:pPr>
        <w:spacing w:line="240" w:lineRule="auto"/>
      </w:pPr>
    </w:p>
    <w:p w14:paraId="5006F6E1" w14:textId="77777777" w:rsidR="00325650" w:rsidRPr="00A17B00" w:rsidRDefault="00325650" w:rsidP="00325650">
      <w:pPr>
        <w:rPr>
          <w:rFonts w:eastAsia="Times New Roman"/>
        </w:rPr>
      </w:pPr>
      <w:r w:rsidRPr="00A17B00">
        <w:rPr>
          <w:rFonts w:eastAsia="Times New Roman"/>
        </w:rPr>
        <w:t>Richter Gedeon Nyrt.</w:t>
      </w:r>
    </w:p>
    <w:p w14:paraId="3639F8CB" w14:textId="77777777" w:rsidR="00325650" w:rsidRPr="00A17B00" w:rsidRDefault="00325650" w:rsidP="00325650">
      <w:pPr>
        <w:rPr>
          <w:rFonts w:eastAsia="Times New Roman"/>
        </w:rPr>
      </w:pPr>
      <w:r w:rsidRPr="00A17B00">
        <w:rPr>
          <w:rFonts w:eastAsia="Times New Roman"/>
        </w:rPr>
        <w:t>Gyömrői út 19-21.</w:t>
      </w:r>
    </w:p>
    <w:p w14:paraId="690A6287" w14:textId="77777777" w:rsidR="00325650" w:rsidRPr="00A17B00" w:rsidRDefault="00325650" w:rsidP="00325650">
      <w:pPr>
        <w:rPr>
          <w:rFonts w:eastAsia="Times New Roman"/>
        </w:rPr>
      </w:pPr>
      <w:r w:rsidRPr="00A17B00">
        <w:rPr>
          <w:rFonts w:eastAsia="Times New Roman"/>
        </w:rPr>
        <w:t>1103 Budapest</w:t>
      </w:r>
    </w:p>
    <w:p w14:paraId="4E72CCA1" w14:textId="77777777" w:rsidR="00325650" w:rsidRPr="00A17B00" w:rsidRDefault="00325650" w:rsidP="00325650">
      <w:pPr>
        <w:rPr>
          <w:rFonts w:eastAsia="Times New Roman"/>
        </w:rPr>
      </w:pPr>
      <w:r w:rsidRPr="00A17B00">
        <w:rPr>
          <w:rFonts w:eastAsia="Times New Roman"/>
        </w:rPr>
        <w:t>Magyarország</w:t>
      </w:r>
    </w:p>
    <w:p w14:paraId="2521126F" w14:textId="77777777" w:rsidR="00325650" w:rsidRPr="00A17B00" w:rsidRDefault="00325650" w:rsidP="00325650">
      <w:pPr>
        <w:rPr>
          <w:rFonts w:eastAsia="Times New Roman"/>
        </w:rPr>
      </w:pPr>
    </w:p>
    <w:p w14:paraId="00CCECEB" w14:textId="77777777" w:rsidR="00325650" w:rsidRPr="00E12096" w:rsidRDefault="00325650" w:rsidP="00325650">
      <w:pPr>
        <w:rPr>
          <w:rFonts w:eastAsia="Times New Roman"/>
        </w:rPr>
      </w:pPr>
      <w:r w:rsidRPr="00A17B00">
        <w:rPr>
          <w:rFonts w:eastAsia="Times New Roman"/>
        </w:rPr>
        <w:t>((RG logo))</w:t>
      </w:r>
    </w:p>
    <w:p w14:paraId="32125DD1" w14:textId="77777777" w:rsidR="00F45C51" w:rsidRPr="00564684" w:rsidRDefault="00F45C51" w:rsidP="00564684">
      <w:pPr>
        <w:spacing w:line="240" w:lineRule="auto"/>
      </w:pPr>
    </w:p>
    <w:p w14:paraId="05A5D6E0" w14:textId="77777777" w:rsidR="00F45C51" w:rsidRPr="00564684" w:rsidRDefault="00F45C51" w:rsidP="00564684">
      <w:pPr>
        <w:spacing w:line="240" w:lineRule="auto"/>
      </w:pPr>
    </w:p>
    <w:p w14:paraId="4630FF7B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12.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FORGALOMBA HOZATALI ENGEDÉLY SZÁMA(I)</w:t>
      </w:r>
    </w:p>
    <w:p w14:paraId="60C5DCAF" w14:textId="6CC70880" w:rsidR="00F45C51" w:rsidRDefault="00F45C51" w:rsidP="00564684">
      <w:pPr>
        <w:spacing w:line="240" w:lineRule="auto"/>
      </w:pPr>
    </w:p>
    <w:p w14:paraId="78DE882F" w14:textId="3FD66A56" w:rsidR="00EB31FF" w:rsidRPr="00EB31FF" w:rsidRDefault="00EB31FF" w:rsidP="00EB31FF">
      <w:pPr>
        <w:spacing w:line="240" w:lineRule="auto"/>
        <w:rPr>
          <w:rFonts w:eastAsia="Times New Roman"/>
        </w:rPr>
      </w:pPr>
      <w:r w:rsidRPr="00EB31FF">
        <w:rPr>
          <w:rFonts w:eastAsia="Times New Roman"/>
        </w:rPr>
        <w:t>Fivotta 10</w:t>
      </w:r>
      <w:r>
        <w:rPr>
          <w:rFonts w:eastAsia="Times New Roman"/>
        </w:rPr>
        <w:t> </w:t>
      </w:r>
      <w:r w:rsidRPr="00EB31FF">
        <w:rPr>
          <w:rFonts w:eastAsia="Times New Roman"/>
        </w:rPr>
        <w:t>mg filmtabletta</w:t>
      </w:r>
    </w:p>
    <w:p w14:paraId="0C1B68F1" w14:textId="7203E0FE" w:rsidR="00EB31FF" w:rsidRPr="00EB31FF" w:rsidRDefault="00EB31FF" w:rsidP="00EB31FF">
      <w:pPr>
        <w:spacing w:line="240" w:lineRule="auto"/>
        <w:rPr>
          <w:rFonts w:eastAsia="Times New Roman"/>
        </w:rPr>
      </w:pPr>
      <w:r w:rsidRPr="00EB31FF">
        <w:rPr>
          <w:rFonts w:eastAsia="Times New Roman"/>
        </w:rPr>
        <w:t>OGYI-T-2473</w:t>
      </w:r>
      <w:r w:rsidR="004A7E52">
        <w:rPr>
          <w:rFonts w:eastAsia="Times New Roman"/>
        </w:rPr>
        <w:t>7</w:t>
      </w:r>
      <w:r w:rsidRPr="00EB31FF">
        <w:rPr>
          <w:rFonts w:eastAsia="Times New Roman"/>
        </w:rPr>
        <w:t>/04          30×      OPA/Al/PVC//Al buborékcsomagolásban</w:t>
      </w:r>
    </w:p>
    <w:p w14:paraId="12958E64" w14:textId="0E0D1CF8" w:rsidR="00EB31FF" w:rsidRPr="00EB31FF" w:rsidRDefault="00EB31FF" w:rsidP="00EB31FF">
      <w:pPr>
        <w:spacing w:line="240" w:lineRule="auto"/>
        <w:rPr>
          <w:rFonts w:eastAsia="Times New Roman"/>
        </w:rPr>
      </w:pPr>
      <w:r w:rsidRPr="00EB31FF">
        <w:rPr>
          <w:rFonts w:eastAsia="Times New Roman"/>
        </w:rPr>
        <w:t>OGYI-T-2473</w:t>
      </w:r>
      <w:r w:rsidR="004A7E52">
        <w:rPr>
          <w:rFonts w:eastAsia="Times New Roman"/>
        </w:rPr>
        <w:t>7</w:t>
      </w:r>
      <w:r w:rsidRPr="00EB31FF">
        <w:rPr>
          <w:rFonts w:eastAsia="Times New Roman"/>
        </w:rPr>
        <w:t>/05          60×      OPA/Al/PVC//Al buborékcsomagolásban</w:t>
      </w:r>
    </w:p>
    <w:p w14:paraId="2A9E14FB" w14:textId="00497215" w:rsidR="003B2628" w:rsidRPr="00564684" w:rsidRDefault="00EB31FF" w:rsidP="00564684">
      <w:pPr>
        <w:spacing w:line="240" w:lineRule="auto"/>
      </w:pPr>
      <w:r w:rsidRPr="00EB31FF">
        <w:rPr>
          <w:rFonts w:eastAsia="Times New Roman"/>
        </w:rPr>
        <w:t>OGYI-T-2473</w:t>
      </w:r>
      <w:r w:rsidR="004A7E52">
        <w:rPr>
          <w:rFonts w:eastAsia="Times New Roman"/>
        </w:rPr>
        <w:t>7</w:t>
      </w:r>
      <w:r w:rsidRPr="00EB31FF">
        <w:rPr>
          <w:rFonts w:eastAsia="Times New Roman"/>
        </w:rPr>
        <w:t>/06          90×      OPA/Al/PVC//Al buborékcsomagolásban</w:t>
      </w:r>
    </w:p>
    <w:p w14:paraId="34777D12" w14:textId="77777777" w:rsidR="00F45C51" w:rsidRDefault="00F45C51" w:rsidP="00564684">
      <w:pPr>
        <w:spacing w:line="240" w:lineRule="auto"/>
      </w:pPr>
    </w:p>
    <w:p w14:paraId="0CD3AD29" w14:textId="77777777" w:rsidR="00EB31FF" w:rsidRPr="00564684" w:rsidRDefault="00EB31FF" w:rsidP="00564684">
      <w:pPr>
        <w:spacing w:line="240" w:lineRule="auto"/>
      </w:pPr>
    </w:p>
    <w:p w14:paraId="6705EE2F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13.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698F6853" w14:textId="77777777" w:rsidR="00F45C51" w:rsidRPr="00564684" w:rsidRDefault="00F45C51" w:rsidP="00564684">
      <w:pPr>
        <w:spacing w:line="240" w:lineRule="auto"/>
      </w:pPr>
    </w:p>
    <w:p w14:paraId="3DA21D88" w14:textId="54D20C80" w:rsidR="00F45C51" w:rsidRPr="00564684" w:rsidRDefault="00286AC8" w:rsidP="00564684">
      <w:pPr>
        <w:spacing w:line="240" w:lineRule="auto"/>
      </w:pPr>
      <w:r w:rsidRPr="00564684">
        <w:t>Lot</w:t>
      </w:r>
    </w:p>
    <w:p w14:paraId="3AFF76A9" w14:textId="77777777" w:rsidR="00286AC8" w:rsidRPr="00564684" w:rsidRDefault="00286AC8" w:rsidP="00564684">
      <w:pPr>
        <w:spacing w:line="240" w:lineRule="auto"/>
      </w:pPr>
    </w:p>
    <w:p w14:paraId="2242188E" w14:textId="77777777" w:rsidR="00362CB7" w:rsidRPr="00564684" w:rsidRDefault="00362CB7" w:rsidP="00564684">
      <w:pPr>
        <w:spacing w:line="240" w:lineRule="auto"/>
      </w:pPr>
    </w:p>
    <w:p w14:paraId="0F53BB08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14.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GYÓGYSZER ÁLTALÁNOS BESOROLÁSA RENDELHETŐSÉG SZEMPONTJÁBÓL</w:t>
      </w:r>
    </w:p>
    <w:p w14:paraId="1A3AE678" w14:textId="77777777" w:rsidR="00A9482B" w:rsidRPr="00564684" w:rsidRDefault="00A9482B" w:rsidP="00564684">
      <w:pPr>
        <w:spacing w:line="240" w:lineRule="auto"/>
      </w:pPr>
    </w:p>
    <w:p w14:paraId="37C564BF" w14:textId="718A5A92" w:rsidR="00F45C51" w:rsidRPr="00564684" w:rsidRDefault="00C96BCD" w:rsidP="00564684">
      <w:pPr>
        <w:spacing w:line="240" w:lineRule="auto"/>
      </w:pPr>
      <w:r w:rsidRPr="00564684">
        <w:t>Orvosi rendelvényhez kötött gyógyszer (</w:t>
      </w:r>
      <w:r w:rsidR="001E4985">
        <w:t>V</w:t>
      </w:r>
      <w:r w:rsidRPr="00564684">
        <w:t>).</w:t>
      </w:r>
    </w:p>
    <w:p w14:paraId="1AD6E4CB" w14:textId="77777777" w:rsidR="00C96BCD" w:rsidRPr="00564684" w:rsidRDefault="00C96BCD" w:rsidP="00564684">
      <w:pPr>
        <w:spacing w:line="240" w:lineRule="auto"/>
      </w:pPr>
    </w:p>
    <w:p w14:paraId="55685C8B" w14:textId="77777777" w:rsidR="00286AC8" w:rsidRPr="00564684" w:rsidRDefault="00286AC8" w:rsidP="00564684">
      <w:pPr>
        <w:spacing w:line="240" w:lineRule="auto"/>
      </w:pPr>
    </w:p>
    <w:p w14:paraId="2AB6C1D7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15.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AZ ALKALMAZÁSRA VONATKOZÓ UTASÍTÁSOK</w:t>
      </w:r>
    </w:p>
    <w:p w14:paraId="40370F66" w14:textId="77777777" w:rsidR="00A12B81" w:rsidRPr="00564684" w:rsidRDefault="00A12B81" w:rsidP="00564684">
      <w:pPr>
        <w:spacing w:line="240" w:lineRule="auto"/>
      </w:pPr>
    </w:p>
    <w:p w14:paraId="379B492B" w14:textId="77777777" w:rsidR="00286AC8" w:rsidRPr="00564684" w:rsidRDefault="00286AC8" w:rsidP="00564684">
      <w:pPr>
        <w:spacing w:line="240" w:lineRule="auto"/>
      </w:pPr>
    </w:p>
    <w:p w14:paraId="6202D1EB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564684">
        <w:rPr>
          <w:rFonts w:eastAsia="Times New Roman"/>
          <w:b/>
          <w:snapToGrid/>
          <w:szCs w:val="22"/>
          <w:lang w:eastAsia="en-US"/>
        </w:rPr>
        <w:t>16.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BRAILLE ÍRÁSSAL FELTÜNTETETT INFORMÁCIÓK</w:t>
      </w:r>
    </w:p>
    <w:p w14:paraId="213C1B6F" w14:textId="77777777" w:rsidR="00F45C51" w:rsidRPr="00564684" w:rsidRDefault="00F45C51" w:rsidP="00564684">
      <w:pPr>
        <w:spacing w:line="240" w:lineRule="auto"/>
      </w:pPr>
    </w:p>
    <w:p w14:paraId="42648AA4" w14:textId="0D850593" w:rsidR="00286AC8" w:rsidRPr="00564684" w:rsidRDefault="00624A33" w:rsidP="00564684">
      <w:pPr>
        <w:spacing w:line="240" w:lineRule="auto"/>
      </w:pPr>
      <w:r>
        <w:t>Fivotta</w:t>
      </w:r>
      <w:r w:rsidR="00286AC8" w:rsidRPr="00564684">
        <w:t xml:space="preserve"> </w:t>
      </w:r>
      <w:r w:rsidR="00C03F04">
        <w:t>10 mg</w:t>
      </w:r>
    </w:p>
    <w:p w14:paraId="7B19A252" w14:textId="77777777" w:rsidR="0018224D" w:rsidRPr="00564684" w:rsidRDefault="0018224D" w:rsidP="00564684">
      <w:pPr>
        <w:spacing w:line="240" w:lineRule="auto"/>
      </w:pPr>
    </w:p>
    <w:p w14:paraId="21752B7D" w14:textId="77777777" w:rsidR="0018224D" w:rsidRPr="00564684" w:rsidRDefault="0018224D" w:rsidP="00564684">
      <w:pPr>
        <w:spacing w:line="240" w:lineRule="auto"/>
        <w:rPr>
          <w:shd w:val="clear" w:color="auto" w:fill="CCCCCC"/>
        </w:rPr>
      </w:pPr>
    </w:p>
    <w:p w14:paraId="27120C17" w14:textId="77777777" w:rsidR="0018224D" w:rsidRPr="00564684" w:rsidRDefault="00877657" w:rsidP="00564684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</w:rPr>
      </w:pPr>
      <w:r w:rsidRPr="00564684">
        <w:rPr>
          <w:b/>
        </w:rPr>
        <w:t>EGYEDI AZONOSÍTÓ – 2D VONALKÓD</w:t>
      </w:r>
    </w:p>
    <w:p w14:paraId="7A66923D" w14:textId="77777777" w:rsidR="0018224D" w:rsidRPr="00564684" w:rsidRDefault="0018224D" w:rsidP="00564684">
      <w:pPr>
        <w:tabs>
          <w:tab w:val="clear" w:pos="567"/>
          <w:tab w:val="left" w:pos="720"/>
        </w:tabs>
        <w:spacing w:line="240" w:lineRule="auto"/>
      </w:pPr>
    </w:p>
    <w:p w14:paraId="4C051DBA" w14:textId="3052C775" w:rsidR="0018224D" w:rsidRPr="00564684" w:rsidRDefault="00877657" w:rsidP="00564684">
      <w:pPr>
        <w:spacing w:line="240" w:lineRule="auto"/>
        <w:rPr>
          <w:shd w:val="clear" w:color="auto" w:fill="CCCCCC"/>
        </w:rPr>
      </w:pPr>
      <w:r w:rsidRPr="00564684">
        <w:rPr>
          <w:highlight w:val="lightGray"/>
        </w:rPr>
        <w:t>Egyedi azonosítójú 2D vonalkóddal ellátva.</w:t>
      </w:r>
    </w:p>
    <w:p w14:paraId="7B52543D" w14:textId="77777777" w:rsidR="0018224D" w:rsidRPr="00564684" w:rsidRDefault="0018224D" w:rsidP="00564684">
      <w:pPr>
        <w:spacing w:line="240" w:lineRule="auto"/>
        <w:rPr>
          <w:shd w:val="clear" w:color="auto" w:fill="CCCCCC"/>
        </w:rPr>
      </w:pPr>
    </w:p>
    <w:p w14:paraId="0E7BF072" w14:textId="77777777" w:rsidR="00362CB7" w:rsidRPr="00564684" w:rsidRDefault="00362CB7" w:rsidP="00564684">
      <w:pPr>
        <w:spacing w:line="240" w:lineRule="auto"/>
        <w:rPr>
          <w:shd w:val="clear" w:color="auto" w:fill="CCCCCC"/>
        </w:rPr>
      </w:pPr>
    </w:p>
    <w:p w14:paraId="2A1AF18F" w14:textId="77777777" w:rsidR="0018224D" w:rsidRPr="00564684" w:rsidRDefault="00877657" w:rsidP="00564684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</w:rPr>
      </w:pPr>
      <w:r w:rsidRPr="00564684">
        <w:rPr>
          <w:b/>
        </w:rPr>
        <w:t xml:space="preserve">EGYEDI AZONOSÍTÓ </w:t>
      </w:r>
      <w:r w:rsidR="00111AC4" w:rsidRPr="00564684">
        <w:rPr>
          <w:b/>
        </w:rPr>
        <w:t>OLVASHATÓ FORMÁTUMA</w:t>
      </w:r>
    </w:p>
    <w:p w14:paraId="66B1C726" w14:textId="77777777" w:rsidR="0018224D" w:rsidRPr="00564684" w:rsidRDefault="0018224D" w:rsidP="00564684">
      <w:pPr>
        <w:tabs>
          <w:tab w:val="clear" w:pos="567"/>
          <w:tab w:val="left" w:pos="720"/>
        </w:tabs>
        <w:spacing w:line="240" w:lineRule="auto"/>
      </w:pPr>
    </w:p>
    <w:p w14:paraId="4D31F297" w14:textId="11074835" w:rsidR="0018224D" w:rsidRPr="00564684" w:rsidRDefault="00877657" w:rsidP="00564684">
      <w:pPr>
        <w:spacing w:line="240" w:lineRule="auto"/>
      </w:pPr>
      <w:r w:rsidRPr="00564684">
        <w:t>PC</w:t>
      </w:r>
    </w:p>
    <w:p w14:paraId="10347961" w14:textId="5F69CB74" w:rsidR="0018224D" w:rsidRPr="00564684" w:rsidRDefault="00877657" w:rsidP="00564684">
      <w:pPr>
        <w:spacing w:line="240" w:lineRule="auto"/>
      </w:pPr>
      <w:r w:rsidRPr="00564684">
        <w:t>SN</w:t>
      </w:r>
    </w:p>
    <w:p w14:paraId="2D9D8821" w14:textId="77777777" w:rsidR="0018224D" w:rsidRPr="00564684" w:rsidRDefault="0018224D" w:rsidP="00564684">
      <w:pPr>
        <w:tabs>
          <w:tab w:val="clear" w:pos="567"/>
          <w:tab w:val="left" w:pos="720"/>
        </w:tabs>
        <w:spacing w:line="240" w:lineRule="auto"/>
      </w:pPr>
    </w:p>
    <w:p w14:paraId="1E3D1C58" w14:textId="77777777" w:rsidR="00362CB7" w:rsidRPr="00564684" w:rsidRDefault="00362CB7" w:rsidP="00564684">
      <w:pPr>
        <w:tabs>
          <w:tab w:val="clear" w:pos="567"/>
          <w:tab w:val="left" w:pos="720"/>
        </w:tabs>
        <w:spacing w:line="240" w:lineRule="auto"/>
      </w:pPr>
    </w:p>
    <w:p w14:paraId="2B4A58C6" w14:textId="77777777" w:rsidR="00BD5B0B" w:rsidRPr="00564684" w:rsidRDefault="00877657" w:rsidP="00564684">
      <w:pPr>
        <w:spacing w:line="240" w:lineRule="auto"/>
        <w:rPr>
          <w:szCs w:val="24"/>
        </w:rPr>
      </w:pPr>
      <w:r w:rsidRPr="00564684">
        <w:rPr>
          <w:b/>
          <w:bCs/>
          <w:u w:val="single"/>
        </w:rPr>
        <w:lastRenderedPageBreak/>
        <w:br w:type="page"/>
      </w:r>
    </w:p>
    <w:p w14:paraId="5E3C7A2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bookmarkStart w:id="0" w:name="_Hlk170723002"/>
      <w:r w:rsidRPr="00564684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</w:t>
      </w:r>
      <w:r w:rsidR="00A9482B" w:rsidRPr="00564684">
        <w:rPr>
          <w:rFonts w:eastAsia="Times New Roman"/>
          <w:b/>
          <w:snapToGrid/>
          <w:szCs w:val="22"/>
          <w:lang w:eastAsia="en-US"/>
        </w:rPr>
        <w:t>INIMÁLISAN FELTÜNTETENDŐ ADATOK</w:t>
      </w:r>
    </w:p>
    <w:bookmarkEnd w:id="0"/>
    <w:p w14:paraId="5127C672" w14:textId="77777777" w:rsidR="00F45C51" w:rsidRPr="00564684" w:rsidRDefault="00F45C51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</w:p>
    <w:p w14:paraId="6CAE84FD" w14:textId="377EB3EE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BUBORÉKCSOMAGOLÁS</w:t>
      </w:r>
    </w:p>
    <w:p w14:paraId="36AD8EB7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B48DDD2" w14:textId="77777777" w:rsidR="00E320A0" w:rsidRPr="00564684" w:rsidRDefault="00E320A0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57284DF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45605912" w14:textId="77777777" w:rsidR="00F45C51" w:rsidRPr="00564684" w:rsidRDefault="00F45C51" w:rsidP="00564684">
      <w:pPr>
        <w:spacing w:line="240" w:lineRule="auto"/>
        <w:rPr>
          <w:iCs/>
        </w:rPr>
      </w:pPr>
    </w:p>
    <w:p w14:paraId="5CAF26D4" w14:textId="2C927C83" w:rsidR="006C7506" w:rsidRPr="00564684" w:rsidRDefault="00624A33" w:rsidP="00564684">
      <w:pPr>
        <w:spacing w:line="240" w:lineRule="auto"/>
      </w:pPr>
      <w:r>
        <w:t>Fivotta</w:t>
      </w:r>
      <w:r w:rsidR="006C7506" w:rsidRPr="00564684">
        <w:t xml:space="preserve"> </w:t>
      </w:r>
      <w:r w:rsidR="00C03F04">
        <w:t>10 mg</w:t>
      </w:r>
      <w:r w:rsidR="006C7506" w:rsidRPr="00564684">
        <w:t xml:space="preserve"> filmtabletta</w:t>
      </w:r>
    </w:p>
    <w:p w14:paraId="46717180" w14:textId="77777777" w:rsidR="006C7506" w:rsidRPr="00564684" w:rsidRDefault="006C7506" w:rsidP="00564684">
      <w:pPr>
        <w:spacing w:line="240" w:lineRule="auto"/>
      </w:pPr>
      <w:r w:rsidRPr="00564684">
        <w:t>dapagliflozin</w:t>
      </w:r>
    </w:p>
    <w:p w14:paraId="22C95261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06A1F84" w14:textId="77777777" w:rsidR="00F45C51" w:rsidRPr="00564684" w:rsidRDefault="00F45C51" w:rsidP="00564684">
      <w:pPr>
        <w:spacing w:line="240" w:lineRule="auto"/>
        <w:rPr>
          <w:iCs/>
        </w:rPr>
      </w:pPr>
    </w:p>
    <w:p w14:paraId="2247E159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2.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</w:t>
      </w:r>
    </w:p>
    <w:p w14:paraId="3A9CD75E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1DE0033" w14:textId="77777777" w:rsidR="00325650" w:rsidRPr="009B2ABD" w:rsidRDefault="00325650" w:rsidP="00325650">
      <w:r w:rsidRPr="009B2ABD">
        <w:t>Richter Gedeon Nyrt.</w:t>
      </w:r>
    </w:p>
    <w:p w14:paraId="3CBA681D" w14:textId="77777777" w:rsidR="00325650" w:rsidRPr="009B2ABD" w:rsidRDefault="00325650" w:rsidP="00325650"/>
    <w:p w14:paraId="5638F43B" w14:textId="77777777" w:rsidR="00325650" w:rsidRPr="00E12096" w:rsidRDefault="00325650" w:rsidP="00325650">
      <w:pPr>
        <w:rPr>
          <w:rFonts w:eastAsia="Times New Roman"/>
        </w:rPr>
      </w:pPr>
      <w:r w:rsidRPr="009B2ABD">
        <w:t>((RG-embléma))</w:t>
      </w:r>
    </w:p>
    <w:p w14:paraId="7279C8F6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51F84AC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5318556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3.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37D51FB1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409BE4B" w14:textId="77777777" w:rsidR="006C7506" w:rsidRPr="00564684" w:rsidRDefault="006C7506" w:rsidP="00564684">
      <w:pPr>
        <w:spacing w:line="240" w:lineRule="auto"/>
        <w:rPr>
          <w:bCs/>
        </w:rPr>
      </w:pPr>
      <w:r w:rsidRPr="00564684">
        <w:rPr>
          <w:bCs/>
        </w:rPr>
        <w:t>EXP</w:t>
      </w:r>
    </w:p>
    <w:p w14:paraId="1ED81E29" w14:textId="77777777" w:rsidR="006C7506" w:rsidRPr="00564684" w:rsidRDefault="006C7506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62D8EEA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CD050A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4.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7EB389A8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32615A0" w14:textId="77777777" w:rsidR="006C7506" w:rsidRPr="00564684" w:rsidRDefault="006C7506" w:rsidP="00564684">
      <w:pPr>
        <w:spacing w:line="240" w:lineRule="auto"/>
        <w:ind w:right="113"/>
      </w:pPr>
      <w:r w:rsidRPr="00564684">
        <w:t>Lot</w:t>
      </w:r>
    </w:p>
    <w:p w14:paraId="48B4F48E" w14:textId="77777777" w:rsidR="00F45C51" w:rsidRPr="00564684" w:rsidRDefault="00F45C51" w:rsidP="00564684">
      <w:pPr>
        <w:spacing w:line="240" w:lineRule="auto"/>
      </w:pPr>
    </w:p>
    <w:p w14:paraId="6BB7CBDE" w14:textId="77777777" w:rsidR="006C7506" w:rsidRPr="00564684" w:rsidRDefault="006C7506" w:rsidP="00564684">
      <w:pPr>
        <w:spacing w:line="240" w:lineRule="auto"/>
      </w:pPr>
    </w:p>
    <w:p w14:paraId="6116D59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5.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EGYÉB INFORMÁCIÓK</w:t>
      </w:r>
    </w:p>
    <w:p w14:paraId="440D9C56" w14:textId="77777777" w:rsidR="00F45C51" w:rsidRPr="00564684" w:rsidRDefault="00F45C51" w:rsidP="00564684">
      <w:pPr>
        <w:spacing w:line="240" w:lineRule="auto"/>
      </w:pPr>
    </w:p>
    <w:p w14:paraId="2316EA87" w14:textId="0C3A6699" w:rsidR="00F45C51" w:rsidRPr="00564684" w:rsidRDefault="00F45C51" w:rsidP="00564684">
      <w:pPr>
        <w:spacing w:line="240" w:lineRule="auto"/>
      </w:pPr>
    </w:p>
    <w:sectPr w:rsidR="00F45C51" w:rsidRPr="00564684" w:rsidSect="0056468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B25F4" w14:textId="77777777" w:rsidR="0042710C" w:rsidRPr="00ED27C6" w:rsidRDefault="0042710C">
      <w:pPr>
        <w:spacing w:line="240" w:lineRule="auto"/>
      </w:pPr>
      <w:r w:rsidRPr="00ED27C6">
        <w:separator/>
      </w:r>
    </w:p>
  </w:endnote>
  <w:endnote w:type="continuationSeparator" w:id="0">
    <w:p w14:paraId="40695912" w14:textId="77777777" w:rsidR="0042710C" w:rsidRPr="00ED27C6" w:rsidRDefault="0042710C">
      <w:pPr>
        <w:spacing w:line="240" w:lineRule="auto"/>
      </w:pPr>
      <w:r w:rsidRPr="00ED27C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B2F26" w14:textId="77777777" w:rsidR="009B14AE" w:rsidRDefault="009B14A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40DEB" w14:textId="52155970" w:rsidR="00E320A0" w:rsidRPr="00ED27C6" w:rsidRDefault="00877657">
    <w:pPr>
      <w:pStyle w:val="llb"/>
      <w:tabs>
        <w:tab w:val="right" w:pos="8931"/>
      </w:tabs>
      <w:ind w:right="96"/>
      <w:jc w:val="center"/>
      <w:rPr>
        <w:lang w:val="hu-HU"/>
      </w:rPr>
    </w:pPr>
    <w:r w:rsidRPr="00ED27C6">
      <w:rPr>
        <w:szCs w:val="24"/>
        <w:lang w:val="hu-HU"/>
      </w:rPr>
      <w:fldChar w:fldCharType="begin"/>
    </w:r>
    <w:r w:rsidRPr="00ED27C6">
      <w:rPr>
        <w:szCs w:val="24"/>
        <w:lang w:val="hu-HU"/>
      </w:rPr>
      <w:instrText xml:space="preserve"> EQ </w:instrText>
    </w:r>
    <w:r w:rsidRPr="00ED27C6">
      <w:rPr>
        <w:szCs w:val="24"/>
        <w:lang w:val="hu-HU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EE6BF" w14:textId="34E6FE1D" w:rsidR="00BC7AD9" w:rsidRPr="00487DDA" w:rsidRDefault="00BC7AD9">
    <w:pPr>
      <w:pStyle w:val="llb"/>
      <w:rPr>
        <w:rFonts w:ascii="Times New Roman" w:hAnsi="Times New Roman"/>
        <w:sz w:val="18"/>
        <w:szCs w:val="18"/>
      </w:rPr>
    </w:pPr>
    <w:r w:rsidRPr="00487DDA">
      <w:rPr>
        <w:rFonts w:ascii="Times New Roman" w:hAnsi="Times New Roman"/>
        <w:sz w:val="18"/>
        <w:szCs w:val="18"/>
      </w:rPr>
      <w:t>NNGYK/GYSZ/36026/2024</w:t>
    </w:r>
    <w:r w:rsidR="00693458">
      <w:rPr>
        <w:rFonts w:ascii="Times New Roman" w:hAnsi="Times New Roman"/>
        <w:sz w:val="18"/>
        <w:szCs w:val="18"/>
      </w:rPr>
      <w:tab/>
    </w:r>
    <w:r w:rsidR="00693458">
      <w:rPr>
        <w:rFonts w:ascii="Times New Roman" w:hAnsi="Times New Roman"/>
        <w:sz w:val="18"/>
        <w:szCs w:val="18"/>
      </w:rPr>
      <w:tab/>
      <w:t xml:space="preserve">2026. </w:t>
    </w:r>
    <w:r w:rsidR="008B7DFB">
      <w:rPr>
        <w:rFonts w:ascii="Times New Roman" w:hAnsi="Times New Roman"/>
        <w:sz w:val="18"/>
        <w:szCs w:val="18"/>
      </w:rPr>
      <w:t>május 1</w:t>
    </w:r>
    <w:r w:rsidR="004A7E52">
      <w:rPr>
        <w:rFonts w:ascii="Times New Roman" w:hAnsi="Times New Roman"/>
        <w:sz w:val="18"/>
        <w:szCs w:val="18"/>
      </w:rPr>
      <w:t>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AC5E4" w14:textId="77777777" w:rsidR="0042710C" w:rsidRPr="00ED27C6" w:rsidRDefault="0042710C">
      <w:pPr>
        <w:spacing w:line="240" w:lineRule="auto"/>
      </w:pPr>
      <w:r w:rsidRPr="00ED27C6">
        <w:separator/>
      </w:r>
    </w:p>
  </w:footnote>
  <w:footnote w:type="continuationSeparator" w:id="0">
    <w:p w14:paraId="2B8277C8" w14:textId="77777777" w:rsidR="0042710C" w:rsidRPr="00ED27C6" w:rsidRDefault="0042710C">
      <w:pPr>
        <w:spacing w:line="240" w:lineRule="auto"/>
      </w:pPr>
      <w:r w:rsidRPr="00ED27C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F377F" w14:textId="77777777" w:rsidR="009B14AE" w:rsidRDefault="009B14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309990"/>
      <w:docPartObj>
        <w:docPartGallery w:val="Page Numbers (Top of Page)"/>
        <w:docPartUnique/>
      </w:docPartObj>
    </w:sdtPr>
    <w:sdtEndPr/>
    <w:sdtContent>
      <w:p w14:paraId="2E698E0B" w14:textId="38AA3BD9" w:rsidR="00693458" w:rsidRDefault="00693458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872612" w14:textId="77777777" w:rsidR="00BC7AD9" w:rsidRDefault="00BC7AD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B3E58" w14:textId="77777777" w:rsidR="009B14AE" w:rsidRDefault="009B14A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4DFC15F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A40595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89CBCC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F4776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6040C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A36A8D5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22F05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DFE01B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1D656E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441AFE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EAE89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FC56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ACD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86EE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C2889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162F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9A5B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2444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19C3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C813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A0A2E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A039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2611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2749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FEC5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4252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1E96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F8B869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55CB53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23685F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1BA5D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4E2B9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51EBE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E3276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03E6B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188B08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DBEA2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46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F69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102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6C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C4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348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0A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82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D34A3E0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6466023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AB020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2B2D7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F54D7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C3282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D9E07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D52894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B3896B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9CA74C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5E4D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E68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923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6ECA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B6B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C41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E2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F866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C484774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622FC5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90E56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A480ED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2A733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7035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34234A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D0CFAE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2B6CCF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8698EE7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3072F3A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E5D47A2E">
      <w:start w:val="1"/>
      <w:numFmt w:val="lowerRoman"/>
      <w:lvlText w:val="%3."/>
      <w:lvlJc w:val="right"/>
      <w:pPr>
        <w:ind w:left="2160" w:hanging="180"/>
      </w:pPr>
    </w:lvl>
    <w:lvl w:ilvl="3" w:tplc="B1F81988">
      <w:start w:val="1"/>
      <w:numFmt w:val="decimal"/>
      <w:lvlText w:val="%4."/>
      <w:lvlJc w:val="left"/>
      <w:pPr>
        <w:ind w:left="2880" w:hanging="360"/>
      </w:pPr>
    </w:lvl>
    <w:lvl w:ilvl="4" w:tplc="DF881DEA">
      <w:start w:val="1"/>
      <w:numFmt w:val="lowerLetter"/>
      <w:lvlText w:val="%5."/>
      <w:lvlJc w:val="left"/>
      <w:pPr>
        <w:ind w:left="3600" w:hanging="360"/>
      </w:pPr>
    </w:lvl>
    <w:lvl w:ilvl="5" w:tplc="17903018">
      <w:start w:val="1"/>
      <w:numFmt w:val="lowerRoman"/>
      <w:lvlText w:val="%6."/>
      <w:lvlJc w:val="right"/>
      <w:pPr>
        <w:ind w:left="4320" w:hanging="180"/>
      </w:pPr>
    </w:lvl>
    <w:lvl w:ilvl="6" w:tplc="855A3AB2">
      <w:start w:val="1"/>
      <w:numFmt w:val="decimal"/>
      <w:lvlText w:val="%7."/>
      <w:lvlJc w:val="left"/>
      <w:pPr>
        <w:ind w:left="5040" w:hanging="360"/>
      </w:pPr>
    </w:lvl>
    <w:lvl w:ilvl="7" w:tplc="0F045BBC">
      <w:start w:val="1"/>
      <w:numFmt w:val="lowerLetter"/>
      <w:lvlText w:val="%8."/>
      <w:lvlJc w:val="left"/>
      <w:pPr>
        <w:ind w:left="5760" w:hanging="360"/>
      </w:pPr>
    </w:lvl>
    <w:lvl w:ilvl="8" w:tplc="A7421CCA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12920">
    <w:abstractNumId w:val="12"/>
  </w:num>
  <w:num w:numId="2" w16cid:durableId="2050914143">
    <w:abstractNumId w:val="25"/>
  </w:num>
  <w:num w:numId="3" w16cid:durableId="1380669972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72706775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566451098">
    <w:abstractNumId w:val="26"/>
  </w:num>
  <w:num w:numId="6" w16cid:durableId="1236356122">
    <w:abstractNumId w:val="23"/>
  </w:num>
  <w:num w:numId="7" w16cid:durableId="1714110146">
    <w:abstractNumId w:val="17"/>
  </w:num>
  <w:num w:numId="8" w16cid:durableId="2039890272">
    <w:abstractNumId w:val="19"/>
  </w:num>
  <w:num w:numId="9" w16cid:durableId="978388282">
    <w:abstractNumId w:val="29"/>
  </w:num>
  <w:num w:numId="10" w16cid:durableId="1796872602">
    <w:abstractNumId w:val="11"/>
  </w:num>
  <w:num w:numId="11" w16cid:durableId="740522410">
    <w:abstractNumId w:val="27"/>
  </w:num>
  <w:num w:numId="12" w16cid:durableId="728765130">
    <w:abstractNumId w:val="18"/>
  </w:num>
  <w:num w:numId="13" w16cid:durableId="1231572374">
    <w:abstractNumId w:val="16"/>
  </w:num>
  <w:num w:numId="14" w16cid:durableId="1897819608">
    <w:abstractNumId w:val="15"/>
  </w:num>
  <w:num w:numId="15" w16cid:durableId="75852879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83969576">
    <w:abstractNumId w:val="28"/>
  </w:num>
  <w:num w:numId="17" w16cid:durableId="58939244">
    <w:abstractNumId w:val="20"/>
  </w:num>
  <w:num w:numId="18" w16cid:durableId="1567840297">
    <w:abstractNumId w:val="22"/>
  </w:num>
  <w:num w:numId="19" w16cid:durableId="1808234897">
    <w:abstractNumId w:val="14"/>
  </w:num>
  <w:num w:numId="20" w16cid:durableId="53014640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375802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0772587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2244666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442354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4034680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89044681">
    <w:abstractNumId w:val="8"/>
  </w:num>
  <w:num w:numId="27" w16cid:durableId="1442842360">
    <w:abstractNumId w:val="9"/>
  </w:num>
  <w:num w:numId="28" w16cid:durableId="74692208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36753137">
    <w:abstractNumId w:val="1"/>
  </w:num>
  <w:num w:numId="30" w16cid:durableId="47804693">
    <w:abstractNumId w:val="2"/>
  </w:num>
  <w:num w:numId="31" w16cid:durableId="1393649444">
    <w:abstractNumId w:val="3"/>
  </w:num>
  <w:num w:numId="32" w16cid:durableId="51585300">
    <w:abstractNumId w:val="4"/>
  </w:num>
  <w:num w:numId="33" w16cid:durableId="1550652528">
    <w:abstractNumId w:val="5"/>
  </w:num>
  <w:num w:numId="34" w16cid:durableId="1754157848">
    <w:abstractNumId w:val="6"/>
  </w:num>
  <w:num w:numId="35" w16cid:durableId="1022896213">
    <w:abstractNumId w:val="7"/>
  </w:num>
  <w:num w:numId="36" w16cid:durableId="2042783927">
    <w:abstractNumId w:val="8"/>
  </w:num>
  <w:num w:numId="37" w16cid:durableId="462701092">
    <w:abstractNumId w:val="9"/>
  </w:num>
  <w:num w:numId="38" w16cid:durableId="1260527585">
    <w:abstractNumId w:val="10"/>
  </w:num>
  <w:num w:numId="39" w16cid:durableId="1195077543">
    <w:abstractNumId w:val="21"/>
  </w:num>
  <w:num w:numId="40" w16cid:durableId="758406026">
    <w:abstractNumId w:val="13"/>
  </w:num>
  <w:num w:numId="41" w16cid:durableId="206983865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867714800">
    <w:abstractNumId w:val="24"/>
  </w:num>
  <w:num w:numId="43" w16cid:durableId="691612585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54F6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C77A9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4985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35B5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41B3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AC8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65E6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65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CB7"/>
    <w:rsid w:val="00363D7F"/>
    <w:rsid w:val="00365DF7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151F"/>
    <w:rsid w:val="003935EE"/>
    <w:rsid w:val="0039408A"/>
    <w:rsid w:val="00394A77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2628"/>
    <w:rsid w:val="003B3317"/>
    <w:rsid w:val="003B52D4"/>
    <w:rsid w:val="003B5947"/>
    <w:rsid w:val="003B5AD5"/>
    <w:rsid w:val="003B774A"/>
    <w:rsid w:val="003C1CA5"/>
    <w:rsid w:val="003C1EC7"/>
    <w:rsid w:val="003C3BDE"/>
    <w:rsid w:val="003C57DA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2710C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66FB2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87DDA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A7E52"/>
    <w:rsid w:val="004B1CED"/>
    <w:rsid w:val="004B34A7"/>
    <w:rsid w:val="004B3B06"/>
    <w:rsid w:val="004B4643"/>
    <w:rsid w:val="004B4AD0"/>
    <w:rsid w:val="004B7F67"/>
    <w:rsid w:val="004C1994"/>
    <w:rsid w:val="004D4080"/>
    <w:rsid w:val="004D592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054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177E"/>
    <w:rsid w:val="00547538"/>
    <w:rsid w:val="00553BFA"/>
    <w:rsid w:val="00553D8D"/>
    <w:rsid w:val="0055608E"/>
    <w:rsid w:val="00557755"/>
    <w:rsid w:val="0056077E"/>
    <w:rsid w:val="00561E41"/>
    <w:rsid w:val="005629EE"/>
    <w:rsid w:val="00564684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D5176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4A33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4F27"/>
    <w:rsid w:val="00645BC8"/>
    <w:rsid w:val="00646130"/>
    <w:rsid w:val="00646FE1"/>
    <w:rsid w:val="006470ED"/>
    <w:rsid w:val="00647E20"/>
    <w:rsid w:val="00660727"/>
    <w:rsid w:val="00661140"/>
    <w:rsid w:val="0066736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3458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7506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3C0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4882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412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77657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462E"/>
    <w:rsid w:val="008A53A7"/>
    <w:rsid w:val="008A6A5C"/>
    <w:rsid w:val="008A7316"/>
    <w:rsid w:val="008B500A"/>
    <w:rsid w:val="008B7DFB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678F"/>
    <w:rsid w:val="0095793C"/>
    <w:rsid w:val="0096111E"/>
    <w:rsid w:val="00961125"/>
    <w:rsid w:val="00961951"/>
    <w:rsid w:val="00963BD1"/>
    <w:rsid w:val="0096622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14AE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0D3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35DF"/>
    <w:rsid w:val="00B86608"/>
    <w:rsid w:val="00B87847"/>
    <w:rsid w:val="00B90477"/>
    <w:rsid w:val="00B92AA5"/>
    <w:rsid w:val="00B96744"/>
    <w:rsid w:val="00BA518F"/>
    <w:rsid w:val="00BA6419"/>
    <w:rsid w:val="00BA6550"/>
    <w:rsid w:val="00BA6C98"/>
    <w:rsid w:val="00BB0EDC"/>
    <w:rsid w:val="00BB2437"/>
    <w:rsid w:val="00BB2F21"/>
    <w:rsid w:val="00BB32A1"/>
    <w:rsid w:val="00BB3642"/>
    <w:rsid w:val="00BB66AB"/>
    <w:rsid w:val="00BC0AD6"/>
    <w:rsid w:val="00BC1AE2"/>
    <w:rsid w:val="00BC3584"/>
    <w:rsid w:val="00BC4673"/>
    <w:rsid w:val="00BC7AD9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3F04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5C54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96BC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15A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79F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1CF8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3B65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9F2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323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28B6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704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1FF"/>
    <w:rsid w:val="00EB3C54"/>
    <w:rsid w:val="00EB4951"/>
    <w:rsid w:val="00EC098E"/>
    <w:rsid w:val="00EC0BCB"/>
    <w:rsid w:val="00EC0E71"/>
    <w:rsid w:val="00EC221F"/>
    <w:rsid w:val="00EC799E"/>
    <w:rsid w:val="00ED27C6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373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6D13"/>
    <w:rsid w:val="00F50163"/>
    <w:rsid w:val="00F50834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8F1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03A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122BC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noProof/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styleId="Vltozat">
    <w:name w:val="Revision"/>
    <w:hidden/>
    <w:uiPriority w:val="99"/>
    <w:semiHidden/>
    <w:rsid w:val="00D91CF8"/>
    <w:rPr>
      <w:noProof/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693458"/>
    <w:rPr>
      <w:noProof/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1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7cc0c2024e34c55fe916e4ab4a5c3a97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fceec7e82b8cd4255f6099a40765180b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868D38-87CC-428C-86BA-17326BC292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95FE7A-3118-42CC-8393-B55A65B22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F8A9-14A2-440C-8DBE-6F108DCC2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274</Words>
  <Characters>1895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OGYI_62.1</cp:lastModifiedBy>
  <cp:revision>13</cp:revision>
  <dcterms:created xsi:type="dcterms:W3CDTF">2026-02-17T16:31:00Z</dcterms:created>
  <dcterms:modified xsi:type="dcterms:W3CDTF">2026-05-13T08:47:00Z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ContentTypeId">
    <vt:lpwstr>0x0101006E338591365A14478504AD036729F18A</vt:lpwstr>
  </property>
</Properties>
</file>