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49598" w14:textId="77777777" w:rsidR="00395084" w:rsidRPr="006B2DF2" w:rsidRDefault="00395084" w:rsidP="006B2DF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bCs/>
          <w:noProof/>
        </w:rPr>
      </w:pPr>
      <w:r w:rsidRPr="006B2DF2">
        <w:rPr>
          <w:b/>
          <w:bCs/>
          <w:noProof/>
        </w:rPr>
        <w:t>A KÜLSŐ CSOMAGOLÁSON FELTÜNTETENDŐ ADATOK</w:t>
      </w:r>
    </w:p>
    <w:p w14:paraId="099BE55A" w14:textId="77777777" w:rsidR="00395084" w:rsidRPr="006B2DF2" w:rsidRDefault="00395084" w:rsidP="006B2DF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bCs/>
          <w:noProof/>
        </w:rPr>
      </w:pPr>
    </w:p>
    <w:p w14:paraId="3CBA6E5C" w14:textId="77777777" w:rsidR="00395084" w:rsidRPr="006B2DF2" w:rsidRDefault="00395084" w:rsidP="006B2DF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bCs/>
          <w:noProof/>
        </w:rPr>
      </w:pPr>
      <w:r w:rsidRPr="006B2DF2">
        <w:rPr>
          <w:b/>
          <w:bCs/>
          <w:noProof/>
        </w:rPr>
        <w:t>DOBOZ</w:t>
      </w:r>
    </w:p>
    <w:p w14:paraId="57288FE5" w14:textId="77777777" w:rsidR="00395084" w:rsidRPr="006B2DF2" w:rsidRDefault="00395084" w:rsidP="006B2DF2">
      <w:pPr>
        <w:spacing w:line="240" w:lineRule="auto"/>
        <w:rPr>
          <w:noProof/>
        </w:rPr>
      </w:pPr>
    </w:p>
    <w:p w14:paraId="4A25212D" w14:textId="77777777" w:rsidR="00395084" w:rsidRPr="006B2DF2" w:rsidRDefault="00395084" w:rsidP="006B2DF2">
      <w:pPr>
        <w:spacing w:line="240" w:lineRule="auto"/>
        <w:rPr>
          <w:noProof/>
        </w:rPr>
      </w:pPr>
    </w:p>
    <w:p w14:paraId="0D76A526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1.</w:t>
      </w:r>
      <w:r w:rsidRPr="006B2DF2">
        <w:rPr>
          <w:b/>
          <w:bCs/>
          <w:noProof/>
        </w:rPr>
        <w:tab/>
        <w:t>A GYÓGYSZER NEVE</w:t>
      </w:r>
    </w:p>
    <w:p w14:paraId="1BAA6891" w14:textId="77777777" w:rsidR="00395084" w:rsidRPr="006B2DF2" w:rsidRDefault="00395084" w:rsidP="006B2DF2">
      <w:pPr>
        <w:spacing w:line="240" w:lineRule="auto"/>
        <w:rPr>
          <w:noProof/>
        </w:rPr>
      </w:pPr>
    </w:p>
    <w:p w14:paraId="737A3A45" w14:textId="52127A4E" w:rsidR="00395084" w:rsidRPr="006B2DF2" w:rsidRDefault="00395084" w:rsidP="006B2DF2">
      <w:pPr>
        <w:spacing w:line="240" w:lineRule="auto"/>
        <w:rPr>
          <w:b/>
          <w:bCs/>
        </w:rPr>
      </w:pPr>
      <w:proofErr w:type="spellStart"/>
      <w:r w:rsidRPr="006B2DF2">
        <w:rPr>
          <w:b/>
          <w:bCs/>
        </w:rPr>
        <w:t>Actival</w:t>
      </w:r>
      <w:proofErr w:type="spellEnd"/>
      <w:r w:rsidRPr="006B2DF2">
        <w:rPr>
          <w:b/>
          <w:bCs/>
        </w:rPr>
        <w:t xml:space="preserve"> </w:t>
      </w:r>
      <w:proofErr w:type="spellStart"/>
      <w:r w:rsidR="00325C12" w:rsidRPr="00B85CCE">
        <w:rPr>
          <w:b/>
        </w:rPr>
        <w:t>Extravit</w:t>
      </w:r>
      <w:proofErr w:type="spellEnd"/>
      <w:r w:rsidR="00325C12">
        <w:t xml:space="preserve"> </w:t>
      </w:r>
      <w:r w:rsidRPr="006B2DF2">
        <w:rPr>
          <w:b/>
          <w:bCs/>
        </w:rPr>
        <w:t>filmtabletta</w:t>
      </w:r>
    </w:p>
    <w:p w14:paraId="331A60BA" w14:textId="77777777" w:rsidR="00395084" w:rsidRPr="006B2DF2" w:rsidRDefault="00395084" w:rsidP="006B2DF2">
      <w:pPr>
        <w:spacing w:line="240" w:lineRule="auto"/>
        <w:rPr>
          <w:noProof/>
        </w:rPr>
      </w:pPr>
    </w:p>
    <w:p w14:paraId="15FD9C8F" w14:textId="77777777" w:rsidR="00395084" w:rsidRPr="006B2DF2" w:rsidRDefault="00395084" w:rsidP="006B2DF2">
      <w:pPr>
        <w:spacing w:line="240" w:lineRule="auto"/>
        <w:rPr>
          <w:noProof/>
        </w:rPr>
      </w:pPr>
    </w:p>
    <w:p w14:paraId="3D6BDD63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2044CA">
        <w:rPr>
          <w:b/>
          <w:bCs/>
          <w:noProof/>
        </w:rPr>
        <w:t>2.</w:t>
      </w:r>
      <w:r w:rsidRPr="002044CA">
        <w:rPr>
          <w:b/>
          <w:bCs/>
          <w:noProof/>
        </w:rPr>
        <w:tab/>
        <w:t>HATÓANYAG(OK) MEGNEVEZÉSE</w:t>
      </w:r>
    </w:p>
    <w:p w14:paraId="6E18E4B8" w14:textId="77777777" w:rsidR="00395084" w:rsidRPr="006B2DF2" w:rsidRDefault="00395084" w:rsidP="006B2DF2">
      <w:pPr>
        <w:spacing w:line="240" w:lineRule="auto"/>
        <w:rPr>
          <w:noProof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936"/>
        <w:gridCol w:w="3118"/>
      </w:tblGrid>
      <w:tr w:rsidR="001B2CE5" w:rsidRPr="006B2DF2" w14:paraId="44F6D106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C0B6B2B" w14:textId="33EAA68D" w:rsidR="001B2CE5" w:rsidRPr="00C63522" w:rsidRDefault="001B2CE5" w:rsidP="00090775">
            <w:pPr>
              <w:spacing w:line="240" w:lineRule="auto"/>
              <w:rPr>
                <w:b/>
                <w:bCs/>
              </w:rPr>
            </w:pPr>
            <w:r w:rsidRPr="00C63522">
              <w:rPr>
                <w:b/>
                <w:bCs/>
              </w:rPr>
              <w:t>Hatóanyag neve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1B2211" w14:textId="77777777" w:rsidR="001B2CE5" w:rsidRPr="00C63522" w:rsidRDefault="001B2CE5" w:rsidP="006B2DF2">
            <w:pPr>
              <w:spacing w:line="240" w:lineRule="auto"/>
              <w:rPr>
                <w:b/>
                <w:bCs/>
              </w:rPr>
            </w:pPr>
            <w:r w:rsidRPr="00C63522">
              <w:rPr>
                <w:b/>
                <w:bCs/>
              </w:rPr>
              <w:t>Mennyisége filmtablettánként</w:t>
            </w:r>
          </w:p>
        </w:tc>
      </w:tr>
      <w:tr w:rsidR="001B2CE5" w:rsidRPr="006B2DF2" w14:paraId="31860D7D" w14:textId="77777777" w:rsidTr="005C6CDF">
        <w:trPr>
          <w:cantSplit/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BBDADEB" w14:textId="5C59B223" w:rsidR="001B2CE5" w:rsidRPr="006B2DF2" w:rsidRDefault="005C6CDF" w:rsidP="006B2DF2">
            <w:pPr>
              <w:spacing w:line="240" w:lineRule="auto"/>
            </w:pPr>
            <w:r w:rsidRPr="0007350C">
              <w:t>A-vitamin</w:t>
            </w:r>
            <w:r>
              <w:t xml:space="preserve"> (</w:t>
            </w:r>
            <w:proofErr w:type="spellStart"/>
            <w:r>
              <w:t>retinol</w:t>
            </w:r>
            <w:proofErr w:type="spellEnd"/>
            <w:r w:rsidR="00090775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5E8F0" w14:textId="77777777" w:rsidR="001B2CE5" w:rsidRPr="006B2DF2" w:rsidRDefault="001B2CE5" w:rsidP="006B2DF2">
            <w:pPr>
              <w:spacing w:line="240" w:lineRule="auto"/>
            </w:pPr>
            <w:r>
              <w:t>0,5 mg (</w:t>
            </w:r>
            <w:r w:rsidRPr="006B2DF2">
              <w:t>1666</w:t>
            </w:r>
            <w:r>
              <w:t> </w:t>
            </w:r>
            <w:r w:rsidRPr="006B2DF2">
              <w:t>NE</w:t>
            </w:r>
            <w:r>
              <w:t>)</w:t>
            </w:r>
          </w:p>
        </w:tc>
      </w:tr>
      <w:tr w:rsidR="00960073" w:rsidRPr="006B2DF2" w14:paraId="0A35F197" w14:textId="77777777" w:rsidTr="005C6CDF">
        <w:trPr>
          <w:cantSplit/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EC04721" w14:textId="2B603923" w:rsidR="00960073" w:rsidRPr="006B2DF2" w:rsidRDefault="000805B3" w:rsidP="00960073">
            <w:pPr>
              <w:spacing w:line="240" w:lineRule="auto"/>
            </w:pPr>
            <w:r w:rsidRPr="00E53D59">
              <w:t>B</w:t>
            </w:r>
            <w:r w:rsidRPr="00E53D59">
              <w:rPr>
                <w:vertAlign w:val="subscript"/>
              </w:rPr>
              <w:t>1</w:t>
            </w:r>
            <w:r w:rsidRPr="00E53D59">
              <w:t>-vitamin (</w:t>
            </w:r>
            <w:proofErr w:type="spellStart"/>
            <w:r w:rsidRPr="00E53D59">
              <w:t>tiamin</w:t>
            </w:r>
            <w:proofErr w:type="spellEnd"/>
            <w:r w:rsidR="00090775"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75AB36" w14:textId="4469759B" w:rsidR="00960073" w:rsidRPr="006B2DF2" w:rsidRDefault="004822FD" w:rsidP="00960073">
            <w:pPr>
              <w:spacing w:line="240" w:lineRule="auto"/>
            </w:pPr>
            <w:r>
              <w:t>5</w:t>
            </w:r>
            <w:r w:rsidR="00960073">
              <w:t> </w:t>
            </w:r>
            <w:r w:rsidR="00960073" w:rsidRPr="006B2DF2">
              <w:t>mg</w:t>
            </w:r>
          </w:p>
        </w:tc>
      </w:tr>
      <w:tr w:rsidR="00960073" w:rsidRPr="006B2DF2" w14:paraId="03B4E259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281DF75" w14:textId="17188CDE" w:rsidR="00960073" w:rsidRPr="006B2DF2" w:rsidRDefault="000805B3" w:rsidP="00960073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2</w:t>
            </w:r>
            <w:r w:rsidRPr="006523DD">
              <w:t>-vitamin (</w:t>
            </w:r>
            <w:proofErr w:type="spellStart"/>
            <w:r w:rsidRPr="006523DD">
              <w:t>riboflavin</w:t>
            </w:r>
            <w:proofErr w:type="spellEnd"/>
            <w:r w:rsidR="00960073"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666EC8" w14:textId="31EBA69A" w:rsidR="00960073" w:rsidRPr="006B2DF2" w:rsidRDefault="004822FD" w:rsidP="00960073">
            <w:pPr>
              <w:spacing w:line="240" w:lineRule="auto"/>
            </w:pPr>
            <w:r>
              <w:t>5</w:t>
            </w:r>
            <w:r w:rsidR="00960073">
              <w:t> </w:t>
            </w:r>
            <w:r w:rsidR="00960073" w:rsidRPr="006B2DF2">
              <w:t>mg</w:t>
            </w:r>
          </w:p>
        </w:tc>
      </w:tr>
      <w:tr w:rsidR="00960073" w:rsidRPr="006B2DF2" w14:paraId="4BDD7409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D5C3531" w14:textId="028BF70C" w:rsidR="00960073" w:rsidRPr="006B2DF2" w:rsidRDefault="000805B3" w:rsidP="00960073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3</w:t>
            </w:r>
            <w:r w:rsidRPr="006523DD">
              <w:t>-vitamin (</w:t>
            </w:r>
            <w:r>
              <w:t>n</w:t>
            </w:r>
            <w:r w:rsidRPr="006523DD">
              <w:t>ikotinamid</w:t>
            </w:r>
            <w:r w:rsidR="00960073"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5716FDE" w14:textId="3D53B2F6" w:rsidR="00960073" w:rsidRPr="006B2DF2" w:rsidRDefault="004822FD" w:rsidP="00960073">
            <w:pPr>
              <w:spacing w:line="240" w:lineRule="auto"/>
            </w:pPr>
            <w:r>
              <w:t>25</w:t>
            </w:r>
            <w:r w:rsidR="00960073">
              <w:t> </w:t>
            </w:r>
            <w:r w:rsidR="00960073" w:rsidRPr="006B2DF2">
              <w:t>mg</w:t>
            </w:r>
          </w:p>
        </w:tc>
      </w:tr>
      <w:tr w:rsidR="00960073" w:rsidRPr="006B2DF2" w14:paraId="2853C1F0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9B955B0" w14:textId="257CB248" w:rsidR="00960073" w:rsidRPr="006B2DF2" w:rsidRDefault="000805B3" w:rsidP="00960073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5</w:t>
            </w:r>
            <w:r w:rsidRPr="006523DD">
              <w:t>-vitamin (</w:t>
            </w:r>
            <w:proofErr w:type="spellStart"/>
            <w:r>
              <w:t>p</w:t>
            </w:r>
            <w:r w:rsidRPr="006523DD">
              <w:t>antoténsav</w:t>
            </w:r>
            <w:proofErr w:type="spellEnd"/>
            <w:r w:rsidR="00960073"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9014E" w14:textId="484D2CC2" w:rsidR="00960073" w:rsidRPr="006B2DF2" w:rsidRDefault="004822FD" w:rsidP="00960073">
            <w:pPr>
              <w:spacing w:line="240" w:lineRule="auto"/>
            </w:pPr>
            <w:r>
              <w:t>12</w:t>
            </w:r>
            <w:r w:rsidR="00960073">
              <w:t> </w:t>
            </w:r>
            <w:r w:rsidR="00960073" w:rsidRPr="006B2DF2">
              <w:t>mg</w:t>
            </w:r>
          </w:p>
        </w:tc>
      </w:tr>
      <w:tr w:rsidR="00960073" w:rsidRPr="006B2DF2" w14:paraId="6B5B32B4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043DB4C" w14:textId="3BD04155" w:rsidR="00960073" w:rsidRPr="006B2DF2" w:rsidRDefault="000805B3" w:rsidP="00960073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6</w:t>
            </w:r>
            <w:r w:rsidRPr="006523DD">
              <w:t>-vitamin (</w:t>
            </w:r>
            <w:proofErr w:type="spellStart"/>
            <w:r w:rsidRPr="006523DD">
              <w:t>piridoxin</w:t>
            </w:r>
            <w:proofErr w:type="spellEnd"/>
            <w:r w:rsidR="00960073" w:rsidRPr="006B2DF2"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0B48C" w14:textId="12BEFE5B" w:rsidR="00960073" w:rsidRPr="006B2DF2" w:rsidRDefault="000805B3" w:rsidP="00960073">
            <w:pPr>
              <w:spacing w:line="240" w:lineRule="auto"/>
            </w:pPr>
            <w:r>
              <w:t>5</w:t>
            </w:r>
            <w:r w:rsidR="00960073">
              <w:t> </w:t>
            </w:r>
            <w:r w:rsidR="00960073" w:rsidRPr="006B2DF2">
              <w:t>mg</w:t>
            </w:r>
          </w:p>
        </w:tc>
      </w:tr>
      <w:tr w:rsidR="00960073" w:rsidRPr="006B2DF2" w14:paraId="4AF6DE9E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5070C" w14:textId="0BF76799" w:rsidR="00960073" w:rsidRPr="006B2DF2" w:rsidRDefault="000805B3" w:rsidP="00090775">
            <w:pPr>
              <w:spacing w:line="240" w:lineRule="auto"/>
            </w:pPr>
            <w:r>
              <w:t>H-</w:t>
            </w:r>
            <w:r w:rsidRPr="006523DD">
              <w:t>vitamin (</w:t>
            </w:r>
            <w:proofErr w:type="spellStart"/>
            <w:r w:rsidRPr="006523DD">
              <w:t>biotin</w:t>
            </w:r>
            <w:proofErr w:type="spellEnd"/>
            <w:r w:rsidRPr="006523DD"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DC2150" w14:textId="0101D67D" w:rsidR="00960073" w:rsidRPr="006B2DF2" w:rsidRDefault="00960073" w:rsidP="00960073">
            <w:pPr>
              <w:spacing w:line="240" w:lineRule="auto"/>
            </w:pPr>
            <w:r w:rsidRPr="006B2DF2">
              <w:t>0,0</w:t>
            </w:r>
            <w:r w:rsidR="005C6CDF">
              <w:t>5</w:t>
            </w:r>
            <w:r>
              <w:t> </w:t>
            </w:r>
            <w:r w:rsidRPr="006B2DF2">
              <w:t>mg</w:t>
            </w:r>
          </w:p>
        </w:tc>
      </w:tr>
      <w:tr w:rsidR="00960073" w:rsidRPr="006B2DF2" w14:paraId="7591A41B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BC72418" w14:textId="6798D482" w:rsidR="00960073" w:rsidRPr="006B2DF2" w:rsidRDefault="00090775" w:rsidP="00090775">
            <w:pPr>
              <w:spacing w:line="240" w:lineRule="auto"/>
            </w:pPr>
            <w:r>
              <w:t>F</w:t>
            </w:r>
            <w:r w:rsidR="005C6CDF" w:rsidRPr="006523DD">
              <w:t>olsav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C09E9D" w14:textId="1E95E259" w:rsidR="00960073" w:rsidRPr="006B2DF2" w:rsidRDefault="00960073" w:rsidP="00960073">
            <w:pPr>
              <w:spacing w:line="240" w:lineRule="auto"/>
            </w:pPr>
            <w:r w:rsidRPr="006B2DF2">
              <w:t>0,2</w:t>
            </w:r>
            <w:r>
              <w:t> </w:t>
            </w:r>
            <w:r w:rsidRPr="006B2DF2">
              <w:t>mg</w:t>
            </w:r>
          </w:p>
        </w:tc>
      </w:tr>
      <w:tr w:rsidR="00960073" w:rsidRPr="006B2DF2" w14:paraId="75B97FB4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F518D0D" w14:textId="77F339DD" w:rsidR="00960073" w:rsidRPr="006B2DF2" w:rsidRDefault="005C6CDF" w:rsidP="00960073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12</w:t>
            </w:r>
            <w:r w:rsidRPr="006523DD">
              <w:t>-vitamin (</w:t>
            </w:r>
            <w:proofErr w:type="spellStart"/>
            <w:r w:rsidRPr="006523DD">
              <w:t>cianokobalamin</w:t>
            </w:r>
            <w:proofErr w:type="spellEnd"/>
            <w:r w:rsidR="00960073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D25A2" w14:textId="709EC3A7" w:rsidR="00960073" w:rsidRPr="006B2DF2" w:rsidRDefault="00960073" w:rsidP="00960073">
            <w:pPr>
              <w:spacing w:line="240" w:lineRule="auto"/>
            </w:pPr>
            <w:r w:rsidRPr="006B2DF2">
              <w:t>0,00</w:t>
            </w:r>
            <w:r w:rsidR="005C6CDF">
              <w:t>5</w:t>
            </w:r>
            <w:r>
              <w:t> </w:t>
            </w:r>
            <w:r w:rsidRPr="006B2DF2">
              <w:t>mg</w:t>
            </w:r>
          </w:p>
        </w:tc>
      </w:tr>
      <w:tr w:rsidR="00960073" w:rsidRPr="006B2DF2" w14:paraId="65FCEB22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8652402" w14:textId="6B9A108D" w:rsidR="00960073" w:rsidRPr="006B2DF2" w:rsidRDefault="00960073" w:rsidP="00960073">
            <w:pPr>
              <w:spacing w:line="240" w:lineRule="auto"/>
            </w:pPr>
            <w:r w:rsidRPr="006B2DF2">
              <w:t>C-vitamin</w:t>
            </w:r>
            <w:r>
              <w:t xml:space="preserve"> (aszkorbinsav)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3583E" w14:textId="1079DB40" w:rsidR="00960073" w:rsidRPr="006B2DF2" w:rsidRDefault="00960073" w:rsidP="00960073">
            <w:pPr>
              <w:spacing w:line="240" w:lineRule="auto"/>
            </w:pPr>
            <w:r w:rsidRPr="006B2DF2">
              <w:t>125</w:t>
            </w:r>
            <w:r>
              <w:t> </w:t>
            </w:r>
            <w:r w:rsidRPr="006B2DF2">
              <w:t>mg</w:t>
            </w:r>
          </w:p>
        </w:tc>
      </w:tr>
      <w:tr w:rsidR="00960073" w:rsidRPr="006B2DF2" w14:paraId="58149C33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2D5626D" w14:textId="440F23DB" w:rsidR="00960073" w:rsidRPr="006B2DF2" w:rsidRDefault="005C6CDF" w:rsidP="00960073">
            <w:pPr>
              <w:spacing w:line="240" w:lineRule="auto"/>
            </w:pPr>
            <w:r w:rsidRPr="006523DD">
              <w:t>D</w:t>
            </w:r>
            <w:r w:rsidRPr="006523DD">
              <w:rPr>
                <w:vertAlign w:val="subscript"/>
              </w:rPr>
              <w:t>3</w:t>
            </w:r>
            <w:r w:rsidRPr="006523DD">
              <w:t>-vitamin (</w:t>
            </w:r>
            <w:proofErr w:type="spellStart"/>
            <w:r w:rsidRPr="006523DD">
              <w:t>kolekalciferol</w:t>
            </w:r>
            <w:proofErr w:type="spellEnd"/>
            <w:r w:rsidR="00960073"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2DB8BA" w14:textId="57223F7B" w:rsidR="00960073" w:rsidRPr="006B2DF2" w:rsidRDefault="00960073" w:rsidP="00960073">
            <w:pPr>
              <w:spacing w:line="240" w:lineRule="auto"/>
            </w:pPr>
            <w:r>
              <w:t>0,0</w:t>
            </w:r>
            <w:r w:rsidR="005C6CDF">
              <w:t>1</w:t>
            </w:r>
            <w:r>
              <w:t> mg (</w:t>
            </w:r>
            <w:r w:rsidR="005C6CDF">
              <w:t>4</w:t>
            </w:r>
            <w:r w:rsidRPr="006B2DF2">
              <w:t>00</w:t>
            </w:r>
            <w:r>
              <w:t> </w:t>
            </w:r>
            <w:r w:rsidRPr="006B2DF2">
              <w:t>NE</w:t>
            </w:r>
            <w:r>
              <w:t>)</w:t>
            </w:r>
          </w:p>
        </w:tc>
      </w:tr>
      <w:tr w:rsidR="00960073" w:rsidRPr="006B2DF2" w14:paraId="40A637D9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9B92832" w14:textId="1E77FE9A" w:rsidR="00960073" w:rsidRPr="006B2DF2" w:rsidRDefault="00960073" w:rsidP="00960073">
            <w:pPr>
              <w:spacing w:line="240" w:lineRule="auto"/>
            </w:pPr>
            <w:r w:rsidRPr="006B2DF2">
              <w:t>E-vitamin (</w:t>
            </w:r>
            <w:r w:rsidRPr="00905BC7">
              <w:t>α</w:t>
            </w:r>
            <w:r>
              <w:t>-</w:t>
            </w:r>
            <w:proofErr w:type="spellStart"/>
            <w:r w:rsidRPr="006B2DF2">
              <w:t>tokoferol</w:t>
            </w:r>
            <w:proofErr w:type="spellEnd"/>
            <w:r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47CD92" w14:textId="2C184426" w:rsidR="00960073" w:rsidRPr="006B2DF2" w:rsidRDefault="005C6CDF" w:rsidP="00960073">
            <w:pPr>
              <w:spacing w:line="240" w:lineRule="auto"/>
            </w:pPr>
            <w:r>
              <w:t>8,05</w:t>
            </w:r>
            <w:r w:rsidR="00960073">
              <w:t> mg (</w:t>
            </w:r>
            <w:r w:rsidR="00900AF0">
              <w:t>12</w:t>
            </w:r>
            <w:r w:rsidR="00960073">
              <w:t> </w:t>
            </w:r>
            <w:r w:rsidR="00960073" w:rsidRPr="006B2DF2">
              <w:t>NE</w:t>
            </w:r>
            <w:r w:rsidR="00960073">
              <w:t>)</w:t>
            </w:r>
          </w:p>
        </w:tc>
      </w:tr>
      <w:tr w:rsidR="00960073" w:rsidRPr="006B2DF2" w14:paraId="6F33A1BD" w14:textId="77777777" w:rsidTr="005C6CDF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3B9698E" w14:textId="4105FDFA" w:rsidR="00960073" w:rsidRPr="006B2DF2" w:rsidRDefault="00960073" w:rsidP="00960073">
            <w:pPr>
              <w:spacing w:line="240" w:lineRule="auto"/>
            </w:pPr>
            <w:proofErr w:type="spellStart"/>
            <w:r w:rsidRPr="006B2DF2">
              <w:t>Rut</w:t>
            </w:r>
            <w:r>
              <w:t>ozid-trihidrát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1351BD" w14:textId="1DED4114" w:rsidR="00960073" w:rsidRPr="006B2DF2" w:rsidRDefault="00960073" w:rsidP="00960073">
            <w:pPr>
              <w:spacing w:line="240" w:lineRule="auto"/>
            </w:pPr>
            <w:r w:rsidRPr="006B2DF2">
              <w:t>5</w:t>
            </w:r>
            <w:r>
              <w:t> </w:t>
            </w:r>
            <w:r w:rsidRPr="006B2DF2">
              <w:t>mg</w:t>
            </w:r>
          </w:p>
        </w:tc>
      </w:tr>
      <w:tr w:rsidR="00960073" w:rsidRPr="006B2DF2" w14:paraId="4165B168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AD0C6F3" w14:textId="7EF392E0" w:rsidR="00960073" w:rsidRPr="006B2DF2" w:rsidRDefault="00960073" w:rsidP="00960073">
            <w:pPr>
              <w:spacing w:line="240" w:lineRule="auto"/>
            </w:pPr>
            <w:proofErr w:type="spellStart"/>
            <w:r>
              <w:t>Glicin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D1259" w14:textId="7C6F2432" w:rsidR="00960073" w:rsidRPr="006B2DF2" w:rsidRDefault="00900AF0" w:rsidP="00960073">
            <w:pPr>
              <w:spacing w:line="240" w:lineRule="auto"/>
            </w:pPr>
            <w:r>
              <w:t>30</w:t>
            </w:r>
            <w:r w:rsidR="001D030D">
              <w:t> </w:t>
            </w:r>
            <w:r>
              <w:t>mg</w:t>
            </w:r>
          </w:p>
        </w:tc>
      </w:tr>
      <w:tr w:rsidR="00960073" w:rsidRPr="006B2DF2" w14:paraId="16FF96BD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553AAC9" w14:textId="53ABF5CF" w:rsidR="00960073" w:rsidRPr="006B2DF2" w:rsidRDefault="00960073" w:rsidP="00960073">
            <w:pPr>
              <w:spacing w:line="240" w:lineRule="auto"/>
            </w:pPr>
            <w:r>
              <w:t>Borostyánkősav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BD037" w14:textId="4ECC9297" w:rsidR="00960073" w:rsidRPr="006B2DF2" w:rsidRDefault="00900AF0" w:rsidP="00960073">
            <w:pPr>
              <w:spacing w:line="240" w:lineRule="auto"/>
            </w:pPr>
            <w:r>
              <w:t>20</w:t>
            </w:r>
            <w:r w:rsidR="00894716">
              <w:t> </w:t>
            </w:r>
            <w:r>
              <w:t>mg</w:t>
            </w:r>
          </w:p>
        </w:tc>
      </w:tr>
      <w:tr w:rsidR="00960073" w:rsidRPr="006B2DF2" w14:paraId="3E662479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6469272" w14:textId="19209196" w:rsidR="00960073" w:rsidRPr="006B2DF2" w:rsidRDefault="00960073" w:rsidP="00960073">
            <w:pPr>
              <w:spacing w:line="240" w:lineRule="auto"/>
            </w:pPr>
            <w:r w:rsidRPr="006B2DF2">
              <w:t>Kalcium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D0BB0" w14:textId="5642655C" w:rsidR="00960073" w:rsidRPr="006B2DF2" w:rsidRDefault="00960073" w:rsidP="00960073">
            <w:pPr>
              <w:spacing w:line="240" w:lineRule="auto"/>
            </w:pPr>
            <w:r w:rsidRPr="006B2DF2">
              <w:t>200</w:t>
            </w:r>
            <w:r>
              <w:t> </w:t>
            </w:r>
            <w:r w:rsidRPr="006B2DF2">
              <w:t>mg</w:t>
            </w:r>
          </w:p>
        </w:tc>
      </w:tr>
      <w:tr w:rsidR="00960073" w:rsidRPr="006B2DF2" w14:paraId="0CC3E8B1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F91FF02" w14:textId="117DDC18" w:rsidR="00960073" w:rsidRPr="006B2DF2" w:rsidRDefault="00960073" w:rsidP="00960073">
            <w:pPr>
              <w:spacing w:line="240" w:lineRule="auto"/>
            </w:pPr>
            <w:r w:rsidRPr="006B2DF2">
              <w:t>Magnézium</w:t>
            </w:r>
            <w:r w:rsidR="00090775">
              <w:t xml:space="preserve"> 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0F3C0" w14:textId="481E0ABD" w:rsidR="00960073" w:rsidRPr="006B2DF2" w:rsidRDefault="00900AF0" w:rsidP="00960073">
            <w:pPr>
              <w:spacing w:line="240" w:lineRule="auto"/>
            </w:pPr>
            <w:r>
              <w:t>10</w:t>
            </w:r>
            <w:r w:rsidR="00960073" w:rsidRPr="006B2DF2">
              <w:t>0</w:t>
            </w:r>
            <w:r w:rsidR="00960073">
              <w:t> </w:t>
            </w:r>
            <w:r w:rsidR="00960073" w:rsidRPr="006B2DF2">
              <w:t>mg</w:t>
            </w:r>
          </w:p>
        </w:tc>
      </w:tr>
      <w:tr w:rsidR="00B97B23" w:rsidRPr="006B2DF2" w14:paraId="20F47A3B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2C27CE8" w14:textId="24714BD4" w:rsidR="00B97B23" w:rsidRPr="006B2DF2" w:rsidRDefault="00B97B23" w:rsidP="00B85CCE">
            <w:pPr>
              <w:tabs>
                <w:tab w:val="left" w:pos="1170"/>
              </w:tabs>
              <w:spacing w:line="240" w:lineRule="auto"/>
            </w:pPr>
            <w:r w:rsidRPr="006B2DF2">
              <w:t>Cink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EA960" w14:textId="0A95749B" w:rsidR="00B97B23" w:rsidRPr="006B2DF2" w:rsidRDefault="00B97B23" w:rsidP="00B97B23">
            <w:pPr>
              <w:spacing w:line="240" w:lineRule="auto"/>
            </w:pPr>
            <w:r w:rsidRPr="006B2DF2">
              <w:t>15</w:t>
            </w:r>
            <w:r>
              <w:t> </w:t>
            </w:r>
            <w:r w:rsidRPr="006B2DF2">
              <w:t>mg</w:t>
            </w:r>
          </w:p>
        </w:tc>
      </w:tr>
      <w:tr w:rsidR="00B97B23" w:rsidRPr="006B2DF2" w14:paraId="2D074151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E01DF4E" w14:textId="2976C5F4" w:rsidR="00B97B23" w:rsidRPr="006B2DF2" w:rsidRDefault="00B97B23" w:rsidP="00B97B23">
            <w:pPr>
              <w:spacing w:line="240" w:lineRule="auto"/>
            </w:pPr>
            <w:r w:rsidRPr="006B2DF2">
              <w:t>Vas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0A42E" w14:textId="0C362611" w:rsidR="00B97B23" w:rsidRPr="006B2DF2" w:rsidRDefault="00900AF0" w:rsidP="00B97B23">
            <w:pPr>
              <w:spacing w:line="240" w:lineRule="auto"/>
            </w:pPr>
            <w:r>
              <w:t>10</w:t>
            </w:r>
            <w:r w:rsidR="00B97B23">
              <w:t> </w:t>
            </w:r>
            <w:r w:rsidR="00B97B23" w:rsidRPr="006B2DF2">
              <w:t>mg</w:t>
            </w:r>
          </w:p>
        </w:tc>
      </w:tr>
      <w:tr w:rsidR="00B97B23" w:rsidRPr="006B2DF2" w14:paraId="1F76F1B8" w14:textId="77777777" w:rsidTr="005C6CDF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0A619AA5" w14:textId="4C94F57C" w:rsidR="00B97B23" w:rsidRPr="006B2DF2" w:rsidRDefault="00B97B23" w:rsidP="00B97B23">
            <w:pPr>
              <w:spacing w:line="240" w:lineRule="auto"/>
            </w:pPr>
            <w:r>
              <w:t>Fluor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7653BA" w14:textId="099A79B5" w:rsidR="00B97B23" w:rsidRPr="006B2DF2" w:rsidRDefault="00900AF0" w:rsidP="001D030D">
            <w:pPr>
              <w:spacing w:line="240" w:lineRule="auto"/>
            </w:pPr>
            <w:r>
              <w:t>1,5</w:t>
            </w:r>
            <w:r w:rsidR="001D030D">
              <w:t> </w:t>
            </w:r>
            <w:r>
              <w:t>mg</w:t>
            </w:r>
          </w:p>
        </w:tc>
      </w:tr>
      <w:tr w:rsidR="004822FD" w:rsidRPr="006B2DF2" w14:paraId="2F39047E" w14:textId="77777777" w:rsidTr="005C6CDF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EFF1" w14:textId="063BB833" w:rsidR="004822FD" w:rsidRPr="006B2DF2" w:rsidRDefault="004822FD" w:rsidP="004822FD">
            <w:pPr>
              <w:spacing w:line="240" w:lineRule="auto"/>
            </w:pPr>
            <w:r w:rsidRPr="006B2DF2">
              <w:t>Réz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D10F" w14:textId="21DED1EC" w:rsidR="004822FD" w:rsidRPr="006B2DF2" w:rsidRDefault="004822FD" w:rsidP="004822FD">
            <w:pPr>
              <w:spacing w:line="240" w:lineRule="auto"/>
            </w:pPr>
            <w:r w:rsidRPr="006B2DF2">
              <w:t>1,4</w:t>
            </w:r>
            <w:r>
              <w:t> </w:t>
            </w:r>
            <w:r w:rsidRPr="006B2DF2">
              <w:t>mg</w:t>
            </w:r>
          </w:p>
        </w:tc>
      </w:tr>
      <w:tr w:rsidR="004822FD" w:rsidRPr="006B2DF2" w14:paraId="2CBD5088" w14:textId="77777777" w:rsidTr="005C6CDF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C266" w14:textId="3C162CC8" w:rsidR="004822FD" w:rsidRPr="006B2DF2" w:rsidRDefault="004822FD" w:rsidP="004822FD">
            <w:pPr>
              <w:spacing w:line="240" w:lineRule="auto"/>
            </w:pPr>
            <w:r w:rsidRPr="006B2DF2">
              <w:t>Bór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C102" w14:textId="48163529" w:rsidR="004822FD" w:rsidRPr="006B2DF2" w:rsidRDefault="004822FD" w:rsidP="004822FD">
            <w:pPr>
              <w:spacing w:line="240" w:lineRule="auto"/>
            </w:pPr>
            <w:r w:rsidRPr="006B2DF2">
              <w:t>1</w:t>
            </w:r>
            <w:r>
              <w:t> </w:t>
            </w:r>
            <w:r w:rsidRPr="006B2DF2">
              <w:t>mg</w:t>
            </w:r>
          </w:p>
        </w:tc>
      </w:tr>
      <w:tr w:rsidR="004822FD" w:rsidRPr="006B2DF2" w14:paraId="4D6AE8B5" w14:textId="77777777" w:rsidTr="005C6CDF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08A9" w14:textId="39C0CD99" w:rsidR="004822FD" w:rsidRPr="006B2DF2" w:rsidRDefault="004822FD" w:rsidP="004822FD">
            <w:pPr>
              <w:spacing w:line="240" w:lineRule="auto"/>
            </w:pPr>
            <w:r>
              <w:t>Mangán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19BB" w14:textId="349C315D" w:rsidR="004822FD" w:rsidRPr="006B2DF2" w:rsidRDefault="00900AF0" w:rsidP="004822FD">
            <w:pPr>
              <w:spacing w:line="240" w:lineRule="auto"/>
            </w:pPr>
            <w:r>
              <w:t>1</w:t>
            </w:r>
            <w:r w:rsidR="001D030D">
              <w:t> </w:t>
            </w:r>
            <w:r>
              <w:t>mg</w:t>
            </w:r>
          </w:p>
        </w:tc>
      </w:tr>
      <w:tr w:rsidR="004822FD" w:rsidRPr="006B2DF2" w14:paraId="3165E460" w14:textId="77777777" w:rsidTr="005C6CDF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42D2" w14:textId="671E7AE6" w:rsidR="004822FD" w:rsidRPr="006B2DF2" w:rsidRDefault="004822FD" w:rsidP="004822FD">
            <w:pPr>
              <w:spacing w:line="240" w:lineRule="auto"/>
            </w:pPr>
            <w:r>
              <w:t>Jód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5BF0" w14:textId="175DB9A6" w:rsidR="004822FD" w:rsidRPr="006B2DF2" w:rsidRDefault="00900AF0" w:rsidP="001D030D">
            <w:pPr>
              <w:spacing w:line="240" w:lineRule="auto"/>
            </w:pPr>
            <w:r>
              <w:t>0,15</w:t>
            </w:r>
            <w:r w:rsidR="001D030D">
              <w:t> </w:t>
            </w:r>
            <w:r>
              <w:t>mg</w:t>
            </w:r>
          </w:p>
        </w:tc>
      </w:tr>
      <w:tr w:rsidR="004822FD" w:rsidRPr="006B2DF2" w14:paraId="5C1EA80F" w14:textId="77777777" w:rsidTr="005C6CDF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3F80" w14:textId="01A7E4F5" w:rsidR="004822FD" w:rsidRPr="006B2DF2" w:rsidRDefault="004822FD" w:rsidP="004822FD">
            <w:pPr>
              <w:spacing w:line="240" w:lineRule="auto"/>
            </w:pPr>
            <w:r>
              <w:t>Szelén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D0D1" w14:textId="210741B4" w:rsidR="004822FD" w:rsidRPr="006B2DF2" w:rsidRDefault="00900AF0" w:rsidP="001D030D">
            <w:pPr>
              <w:spacing w:line="240" w:lineRule="auto"/>
            </w:pPr>
            <w:r>
              <w:t>0,055</w:t>
            </w:r>
            <w:r w:rsidR="001D030D">
              <w:t> </w:t>
            </w:r>
            <w:r>
              <w:t>mg</w:t>
            </w:r>
          </w:p>
        </w:tc>
      </w:tr>
    </w:tbl>
    <w:p w14:paraId="396E19A9" w14:textId="77777777" w:rsidR="00395084" w:rsidRDefault="00395084" w:rsidP="006B2DF2">
      <w:pPr>
        <w:spacing w:line="240" w:lineRule="auto"/>
      </w:pPr>
    </w:p>
    <w:p w14:paraId="4FDB3199" w14:textId="77777777" w:rsidR="00395084" w:rsidRPr="006B2DF2" w:rsidRDefault="00395084" w:rsidP="006B2DF2">
      <w:pPr>
        <w:spacing w:line="240" w:lineRule="auto"/>
        <w:rPr>
          <w:noProof/>
        </w:rPr>
      </w:pPr>
    </w:p>
    <w:p w14:paraId="270AA62E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3.</w:t>
      </w:r>
      <w:r w:rsidRPr="006B2DF2">
        <w:rPr>
          <w:b/>
          <w:bCs/>
          <w:noProof/>
        </w:rPr>
        <w:tab/>
        <w:t>SEGÉDANYAGOK FELSOROLÁSA</w:t>
      </w:r>
    </w:p>
    <w:p w14:paraId="5E960641" w14:textId="77777777" w:rsidR="00395084" w:rsidRPr="006B2DF2" w:rsidRDefault="00395084" w:rsidP="006B2DF2">
      <w:pPr>
        <w:spacing w:line="240" w:lineRule="auto"/>
        <w:rPr>
          <w:noProof/>
        </w:rPr>
      </w:pPr>
    </w:p>
    <w:p w14:paraId="3C7AD9C2" w14:textId="283E3F40" w:rsidR="00395084" w:rsidRDefault="00395084" w:rsidP="006B2DF2">
      <w:pPr>
        <w:spacing w:line="240" w:lineRule="auto"/>
      </w:pPr>
      <w:r w:rsidRPr="00DA32A9">
        <w:t>Segédanyagként</w:t>
      </w:r>
      <w:r w:rsidR="00167C30">
        <w:t xml:space="preserve"> glükózt, szacharózt</w:t>
      </w:r>
      <w:r w:rsidRPr="00DA32A9">
        <w:t xml:space="preserve"> </w:t>
      </w:r>
      <w:r w:rsidR="006A7ADB" w:rsidRPr="00DA32A9">
        <w:t xml:space="preserve">és </w:t>
      </w:r>
      <w:proofErr w:type="spellStart"/>
      <w:r w:rsidR="006A7ADB" w:rsidRPr="00DA32A9">
        <w:t>szójalecitint</w:t>
      </w:r>
      <w:proofErr w:type="spellEnd"/>
      <w:r w:rsidR="006A7ADB" w:rsidRPr="00DA32A9">
        <w:t xml:space="preserve"> (</w:t>
      </w:r>
      <w:proofErr w:type="spellStart"/>
      <w:r w:rsidR="006A7ADB" w:rsidRPr="00DA32A9">
        <w:t>szójaolajat</w:t>
      </w:r>
      <w:proofErr w:type="spellEnd"/>
      <w:r w:rsidR="006A7ADB" w:rsidRPr="00DA32A9">
        <w:t xml:space="preserve"> tartalmazhat) </w:t>
      </w:r>
      <w:r w:rsidRPr="00DA32A9">
        <w:t>is tartalmaz.</w:t>
      </w:r>
    </w:p>
    <w:p w14:paraId="5000C1C4" w14:textId="77777777" w:rsidR="00F82C23" w:rsidRDefault="00F82C23" w:rsidP="006B2DF2">
      <w:pPr>
        <w:spacing w:line="240" w:lineRule="auto"/>
      </w:pPr>
    </w:p>
    <w:p w14:paraId="48165152" w14:textId="77777777" w:rsidR="00F82C23" w:rsidRPr="006B2DF2" w:rsidRDefault="00F82C23" w:rsidP="006B2DF2">
      <w:pPr>
        <w:spacing w:line="240" w:lineRule="auto"/>
        <w:rPr>
          <w:noProof/>
        </w:rPr>
      </w:pPr>
    </w:p>
    <w:p w14:paraId="1B3A9DD1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4.</w:t>
      </w:r>
      <w:r w:rsidRPr="006B2DF2">
        <w:rPr>
          <w:b/>
          <w:bCs/>
          <w:noProof/>
        </w:rPr>
        <w:tab/>
        <w:t>GYÓGYSZERFORMA ÉS TARTALOM</w:t>
      </w:r>
    </w:p>
    <w:p w14:paraId="32C52B66" w14:textId="77777777" w:rsidR="00395084" w:rsidRPr="006B2DF2" w:rsidRDefault="00395084" w:rsidP="006B2DF2">
      <w:pPr>
        <w:spacing w:line="240" w:lineRule="auto"/>
        <w:rPr>
          <w:noProof/>
        </w:rPr>
      </w:pPr>
    </w:p>
    <w:p w14:paraId="511EC50A" w14:textId="77777777" w:rsidR="00395084" w:rsidRDefault="00395084" w:rsidP="006B2DF2">
      <w:pPr>
        <w:spacing w:line="240" w:lineRule="auto"/>
      </w:pPr>
      <w:r w:rsidRPr="006B2DF2">
        <w:t>30</w:t>
      </w:r>
      <w:r>
        <w:t> db filmtabletta</w:t>
      </w:r>
    </w:p>
    <w:p w14:paraId="2479FA6F" w14:textId="77777777" w:rsidR="00395084" w:rsidRDefault="00395084" w:rsidP="006B2DF2">
      <w:pPr>
        <w:spacing w:line="240" w:lineRule="auto"/>
      </w:pPr>
      <w:r w:rsidRPr="006B2DF2">
        <w:t>60</w:t>
      </w:r>
      <w:r>
        <w:t> db filmtabletta</w:t>
      </w:r>
    </w:p>
    <w:p w14:paraId="76F9A5D9" w14:textId="09884F99" w:rsidR="00677583" w:rsidRDefault="00677583" w:rsidP="006B2DF2">
      <w:pPr>
        <w:spacing w:line="240" w:lineRule="auto"/>
      </w:pPr>
      <w:r>
        <w:t>90 db filmtabletta</w:t>
      </w:r>
    </w:p>
    <w:p w14:paraId="76893A14" w14:textId="0E24ECB7" w:rsidR="00395084" w:rsidRDefault="0077562A" w:rsidP="006B2DF2">
      <w:pPr>
        <w:spacing w:line="240" w:lineRule="auto"/>
      </w:pPr>
      <w:r>
        <w:t>120</w:t>
      </w:r>
      <w:r w:rsidR="00395084">
        <w:t> </w:t>
      </w:r>
      <w:r w:rsidR="00395084" w:rsidRPr="006B2DF2">
        <w:t>db filmtabletta</w:t>
      </w:r>
    </w:p>
    <w:p w14:paraId="79DD9A03" w14:textId="63682D59" w:rsidR="001B0DB1" w:rsidRPr="006B2DF2" w:rsidRDefault="001B0DB1" w:rsidP="006B2DF2">
      <w:pPr>
        <w:spacing w:line="240" w:lineRule="auto"/>
      </w:pPr>
      <w:r>
        <w:lastRenderedPageBreak/>
        <w:t>30 db + 60 db filmtabletta</w:t>
      </w:r>
    </w:p>
    <w:p w14:paraId="444EABC1" w14:textId="77777777" w:rsidR="00395084" w:rsidRPr="006B2DF2" w:rsidRDefault="00395084" w:rsidP="006B2DF2">
      <w:pPr>
        <w:spacing w:line="240" w:lineRule="auto"/>
        <w:rPr>
          <w:noProof/>
        </w:rPr>
      </w:pPr>
    </w:p>
    <w:p w14:paraId="191FDA04" w14:textId="77777777" w:rsidR="00395084" w:rsidRPr="006B2DF2" w:rsidRDefault="00395084" w:rsidP="006B2DF2">
      <w:pPr>
        <w:spacing w:line="240" w:lineRule="auto"/>
        <w:rPr>
          <w:noProof/>
        </w:rPr>
      </w:pPr>
    </w:p>
    <w:p w14:paraId="75FB8931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5.</w:t>
      </w:r>
      <w:r w:rsidRPr="006B2DF2">
        <w:rPr>
          <w:b/>
          <w:bCs/>
          <w:noProof/>
        </w:rPr>
        <w:tab/>
        <w:t>AZ ALKALMAZÁSSAL KAPCSOLATOS TUDNIVALÓK ÉS AZ ALKALMAZÁS MÓDJA(I)</w:t>
      </w:r>
    </w:p>
    <w:p w14:paraId="4DCB106A" w14:textId="77777777" w:rsidR="00395084" w:rsidRDefault="00395084" w:rsidP="000761EA">
      <w:pPr>
        <w:spacing w:line="240" w:lineRule="auto"/>
        <w:rPr>
          <w:b/>
          <w:bCs/>
        </w:rPr>
      </w:pPr>
    </w:p>
    <w:p w14:paraId="024196D7" w14:textId="77777777" w:rsidR="00395084" w:rsidRDefault="00395084" w:rsidP="000761EA">
      <w:pPr>
        <w:spacing w:line="240" w:lineRule="auto"/>
      </w:pPr>
      <w:r w:rsidRPr="006B2DF2">
        <w:t>Szájon át történő alkalmazásra.</w:t>
      </w:r>
    </w:p>
    <w:p w14:paraId="294471E6" w14:textId="1C33BBF6" w:rsidR="00395084" w:rsidRPr="006B2DF2" w:rsidRDefault="00395084" w:rsidP="006B2DF2">
      <w:pPr>
        <w:spacing w:line="240" w:lineRule="auto"/>
        <w:rPr>
          <w:noProof/>
        </w:rPr>
      </w:pPr>
      <w:r w:rsidRPr="006B2DF2">
        <w:rPr>
          <w:noProof/>
        </w:rPr>
        <w:t>Használat előtt olvassa el a mellékelt betegtájékoztatót!</w:t>
      </w:r>
    </w:p>
    <w:p w14:paraId="41D25C73" w14:textId="77777777" w:rsidR="00395084" w:rsidRPr="006B2DF2" w:rsidRDefault="00395084" w:rsidP="006B2DF2">
      <w:pPr>
        <w:spacing w:line="240" w:lineRule="auto"/>
        <w:rPr>
          <w:noProof/>
        </w:rPr>
      </w:pPr>
    </w:p>
    <w:p w14:paraId="3E3174BB" w14:textId="77777777" w:rsidR="00395084" w:rsidRPr="006B2DF2" w:rsidRDefault="00395084" w:rsidP="006B2DF2">
      <w:pPr>
        <w:spacing w:line="240" w:lineRule="auto"/>
        <w:rPr>
          <w:noProof/>
        </w:rPr>
      </w:pPr>
    </w:p>
    <w:p w14:paraId="0A57F251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6.</w:t>
      </w:r>
      <w:r w:rsidRPr="006B2DF2">
        <w:rPr>
          <w:b/>
          <w:bCs/>
          <w:noProof/>
        </w:rPr>
        <w:tab/>
        <w:t>KÜLÖN FIGYELMEZTETÉS, MELY SZERINT A GYÓGYSZERT GYERMEKEKTŐL ELZÁRVA KELL TARTANI</w:t>
      </w:r>
    </w:p>
    <w:p w14:paraId="6AF7D2BB" w14:textId="77777777" w:rsidR="00395084" w:rsidRPr="006B2DF2" w:rsidRDefault="00395084" w:rsidP="006B2DF2">
      <w:pPr>
        <w:spacing w:line="240" w:lineRule="auto"/>
        <w:rPr>
          <w:noProof/>
        </w:rPr>
      </w:pPr>
    </w:p>
    <w:p w14:paraId="405C50D0" w14:textId="77777777" w:rsidR="00395084" w:rsidRPr="006B2DF2" w:rsidRDefault="00395084" w:rsidP="006B2DF2">
      <w:pPr>
        <w:spacing w:line="240" w:lineRule="auto"/>
        <w:rPr>
          <w:noProof/>
        </w:rPr>
      </w:pPr>
      <w:r w:rsidRPr="006B2DF2">
        <w:rPr>
          <w:noProof/>
        </w:rPr>
        <w:t>A gyógyszer gyermekektől elzárva tartandó!</w:t>
      </w:r>
    </w:p>
    <w:p w14:paraId="3094FF39" w14:textId="77777777" w:rsidR="00395084" w:rsidRPr="006B2DF2" w:rsidRDefault="00395084" w:rsidP="006B2DF2">
      <w:pPr>
        <w:spacing w:line="240" w:lineRule="auto"/>
        <w:rPr>
          <w:noProof/>
        </w:rPr>
      </w:pPr>
    </w:p>
    <w:p w14:paraId="5F10085E" w14:textId="77777777" w:rsidR="00395084" w:rsidRPr="006B2DF2" w:rsidRDefault="00395084" w:rsidP="006B2DF2">
      <w:pPr>
        <w:spacing w:line="240" w:lineRule="auto"/>
        <w:rPr>
          <w:noProof/>
        </w:rPr>
      </w:pPr>
    </w:p>
    <w:p w14:paraId="051DF61D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7.</w:t>
      </w:r>
      <w:r w:rsidRPr="006B2DF2">
        <w:rPr>
          <w:b/>
          <w:bCs/>
          <w:noProof/>
        </w:rPr>
        <w:tab/>
        <w:t>TOVÁBBI FIGYELMEZTETÉS(EK), AMENNYIBEN SZÜKSÉGES</w:t>
      </w:r>
    </w:p>
    <w:p w14:paraId="69776297" w14:textId="77777777" w:rsidR="00395084" w:rsidRPr="006B2DF2" w:rsidRDefault="00395084" w:rsidP="006B2DF2">
      <w:pPr>
        <w:spacing w:line="240" w:lineRule="auto"/>
        <w:rPr>
          <w:noProof/>
        </w:rPr>
      </w:pPr>
    </w:p>
    <w:p w14:paraId="240E3391" w14:textId="77777777" w:rsidR="00395084" w:rsidRPr="006B2DF2" w:rsidRDefault="00395084" w:rsidP="006B2DF2">
      <w:pPr>
        <w:spacing w:line="240" w:lineRule="auto"/>
        <w:rPr>
          <w:noProof/>
        </w:rPr>
      </w:pPr>
    </w:p>
    <w:p w14:paraId="4FDD0D0E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8.</w:t>
      </w:r>
      <w:r w:rsidRPr="006B2DF2">
        <w:rPr>
          <w:b/>
          <w:bCs/>
          <w:noProof/>
        </w:rPr>
        <w:tab/>
        <w:t>LEJÁRATI IDŐ</w:t>
      </w:r>
    </w:p>
    <w:p w14:paraId="6E4AA195" w14:textId="77777777" w:rsidR="00395084" w:rsidRPr="006B2DF2" w:rsidRDefault="00395084" w:rsidP="006B2DF2">
      <w:pPr>
        <w:spacing w:line="240" w:lineRule="auto"/>
        <w:rPr>
          <w:noProof/>
        </w:rPr>
      </w:pPr>
    </w:p>
    <w:p w14:paraId="4025C69E" w14:textId="77777777" w:rsidR="00395084" w:rsidRPr="006B2DF2" w:rsidRDefault="00395084" w:rsidP="006B2DF2">
      <w:pPr>
        <w:spacing w:line="240" w:lineRule="auto"/>
        <w:rPr>
          <w:noProof/>
        </w:rPr>
      </w:pPr>
      <w:r w:rsidRPr="006B2DF2">
        <w:rPr>
          <w:noProof/>
        </w:rPr>
        <w:t>Felhasználható:</w:t>
      </w:r>
    </w:p>
    <w:p w14:paraId="04416E0C" w14:textId="77777777" w:rsidR="00395084" w:rsidRPr="006B2DF2" w:rsidRDefault="00395084" w:rsidP="006B2DF2">
      <w:pPr>
        <w:spacing w:line="240" w:lineRule="auto"/>
        <w:rPr>
          <w:noProof/>
        </w:rPr>
      </w:pPr>
    </w:p>
    <w:p w14:paraId="5D27833F" w14:textId="77777777" w:rsidR="00395084" w:rsidRPr="006B2DF2" w:rsidRDefault="00395084" w:rsidP="006B2DF2">
      <w:pPr>
        <w:spacing w:line="240" w:lineRule="auto"/>
        <w:rPr>
          <w:noProof/>
        </w:rPr>
      </w:pPr>
    </w:p>
    <w:p w14:paraId="4FE2ED44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9.</w:t>
      </w:r>
      <w:r w:rsidRPr="006B2DF2">
        <w:rPr>
          <w:b/>
          <w:bCs/>
          <w:noProof/>
        </w:rPr>
        <w:tab/>
        <w:t>KÜLÖNLEGES TÁROLÁSI ELŐÍRÁSOK</w:t>
      </w:r>
    </w:p>
    <w:p w14:paraId="4FB51A53" w14:textId="77777777" w:rsidR="00395084" w:rsidRDefault="00395084" w:rsidP="000761EA">
      <w:pPr>
        <w:spacing w:line="240" w:lineRule="auto"/>
        <w:rPr>
          <w:b/>
          <w:bCs/>
        </w:rPr>
      </w:pPr>
    </w:p>
    <w:p w14:paraId="71BFCD13" w14:textId="770D40DE" w:rsidR="00FD482A" w:rsidRDefault="00395084" w:rsidP="000761EA">
      <w:pPr>
        <w:spacing w:line="240" w:lineRule="auto"/>
      </w:pPr>
      <w:r w:rsidRPr="006B2DF2">
        <w:rPr>
          <w:b/>
          <w:bCs/>
        </w:rPr>
        <w:t>Tárolás:</w:t>
      </w:r>
      <w:r w:rsidRPr="006B2DF2">
        <w:t xml:space="preserve"> Legfeljebb 25</w:t>
      </w:r>
      <w:r>
        <w:t> </w:t>
      </w:r>
      <w:r w:rsidR="0025292C" w:rsidRPr="00B4779C">
        <w:t>°</w:t>
      </w:r>
      <w:r w:rsidRPr="006B2DF2">
        <w:t>C-</w:t>
      </w:r>
      <w:proofErr w:type="spellStart"/>
      <w:r w:rsidRPr="006B2DF2">
        <w:t>on</w:t>
      </w:r>
      <w:proofErr w:type="spellEnd"/>
      <w:r>
        <w:t xml:space="preserve"> tárolandó.</w:t>
      </w:r>
    </w:p>
    <w:p w14:paraId="662B3375" w14:textId="1445D0E6" w:rsidR="00395084" w:rsidRDefault="00395084" w:rsidP="00B85CCE">
      <w:pPr>
        <w:spacing w:line="240" w:lineRule="auto"/>
        <w:ind w:left="822"/>
      </w:pPr>
      <w:r>
        <w:t>A</w:t>
      </w:r>
      <w:r w:rsidRPr="006B2DF2">
        <w:t xml:space="preserve"> nedvességtől való védelem érdekében </w:t>
      </w:r>
      <w:r w:rsidR="00677583">
        <w:t>a tartályt tartsa jól lezárva</w:t>
      </w:r>
      <w:r>
        <w:t>.</w:t>
      </w:r>
    </w:p>
    <w:p w14:paraId="2261FC87" w14:textId="77777777" w:rsidR="00395084" w:rsidRDefault="00395084" w:rsidP="000761EA">
      <w:pPr>
        <w:spacing w:line="240" w:lineRule="auto"/>
        <w:rPr>
          <w:noProof/>
        </w:rPr>
      </w:pPr>
    </w:p>
    <w:p w14:paraId="24218589" w14:textId="77777777" w:rsidR="00395084" w:rsidRDefault="00395084" w:rsidP="000761EA">
      <w:pPr>
        <w:spacing w:line="240" w:lineRule="auto"/>
        <w:rPr>
          <w:noProof/>
        </w:rPr>
      </w:pPr>
    </w:p>
    <w:p w14:paraId="350C9EFA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10.</w:t>
      </w:r>
      <w:r w:rsidRPr="006B2DF2">
        <w:rPr>
          <w:b/>
          <w:bCs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403BBE3A" w14:textId="77777777" w:rsidR="00395084" w:rsidRPr="006B2DF2" w:rsidRDefault="00395084" w:rsidP="006B2DF2">
      <w:pPr>
        <w:spacing w:line="240" w:lineRule="auto"/>
        <w:rPr>
          <w:noProof/>
        </w:rPr>
      </w:pPr>
    </w:p>
    <w:p w14:paraId="4EFD9601" w14:textId="77777777" w:rsidR="00395084" w:rsidRPr="006B2DF2" w:rsidRDefault="00395084" w:rsidP="006B2DF2">
      <w:pPr>
        <w:spacing w:line="240" w:lineRule="auto"/>
        <w:rPr>
          <w:noProof/>
        </w:rPr>
      </w:pPr>
    </w:p>
    <w:p w14:paraId="71708385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11.</w:t>
      </w:r>
      <w:r w:rsidRPr="006B2DF2">
        <w:rPr>
          <w:b/>
          <w:bCs/>
          <w:noProof/>
        </w:rPr>
        <w:tab/>
        <w:t>A FORGALOMBA HOZATALI ENGEDÉLY JOGOSULTJÁNAK NEVE ÉS CÍME</w:t>
      </w:r>
    </w:p>
    <w:p w14:paraId="04727962" w14:textId="77777777" w:rsidR="00395084" w:rsidRPr="006B2DF2" w:rsidRDefault="00395084" w:rsidP="006B2DF2">
      <w:pPr>
        <w:spacing w:line="240" w:lineRule="auto"/>
        <w:rPr>
          <w:noProof/>
        </w:rPr>
      </w:pPr>
    </w:p>
    <w:p w14:paraId="7146CF7C" w14:textId="77777777" w:rsidR="0077562A" w:rsidRPr="00C30503" w:rsidRDefault="0077562A" w:rsidP="0077562A">
      <w:pPr>
        <w:spacing w:line="240" w:lineRule="auto"/>
        <w:rPr>
          <w:b/>
        </w:rPr>
      </w:pPr>
      <w:r w:rsidRPr="00C30503">
        <w:rPr>
          <w:b/>
        </w:rPr>
        <w:t xml:space="preserve">A forgalomba hozatali engedély jogosultja: </w:t>
      </w:r>
    </w:p>
    <w:p w14:paraId="4492B225" w14:textId="556BD2B5" w:rsidR="0077562A" w:rsidRPr="00C30503" w:rsidRDefault="0077562A" w:rsidP="0077562A">
      <w:pPr>
        <w:spacing w:line="240" w:lineRule="auto"/>
      </w:pPr>
      <w:r w:rsidRPr="00C30503">
        <w:t xml:space="preserve">Béres Gyógyszergyár </w:t>
      </w:r>
      <w:proofErr w:type="spellStart"/>
      <w:r w:rsidRPr="00C30503">
        <w:t>Zrt</w:t>
      </w:r>
      <w:proofErr w:type="spellEnd"/>
      <w:r w:rsidRPr="00C30503">
        <w:t>.</w:t>
      </w:r>
    </w:p>
    <w:p w14:paraId="4AC91713" w14:textId="77777777" w:rsidR="0077562A" w:rsidRDefault="0077562A" w:rsidP="0077562A">
      <w:pPr>
        <w:spacing w:line="240" w:lineRule="auto"/>
      </w:pPr>
      <w:r w:rsidRPr="00C30503">
        <w:t xml:space="preserve">1037 Budapest, </w:t>
      </w:r>
      <w:proofErr w:type="spellStart"/>
      <w:r w:rsidRPr="00C30503">
        <w:t>Mikoviny</w:t>
      </w:r>
      <w:proofErr w:type="spellEnd"/>
      <w:r w:rsidRPr="00C30503">
        <w:t xml:space="preserve"> utca 2-4.</w:t>
      </w:r>
    </w:p>
    <w:p w14:paraId="1F870161" w14:textId="77777777" w:rsidR="0077562A" w:rsidRPr="00C30503" w:rsidRDefault="0077562A" w:rsidP="0077562A">
      <w:pPr>
        <w:spacing w:line="240" w:lineRule="auto"/>
      </w:pPr>
      <w:r>
        <w:t>Magyarország</w:t>
      </w:r>
    </w:p>
    <w:p w14:paraId="50BFBDA9" w14:textId="77777777" w:rsidR="00395084" w:rsidRPr="006B2DF2" w:rsidRDefault="00395084" w:rsidP="006B2DF2">
      <w:pPr>
        <w:spacing w:line="240" w:lineRule="auto"/>
        <w:rPr>
          <w:noProof/>
        </w:rPr>
      </w:pPr>
    </w:p>
    <w:p w14:paraId="66DBCC1E" w14:textId="77777777" w:rsidR="00395084" w:rsidRPr="006B2DF2" w:rsidRDefault="00395084" w:rsidP="006B2DF2">
      <w:pPr>
        <w:spacing w:line="240" w:lineRule="auto"/>
        <w:rPr>
          <w:noProof/>
        </w:rPr>
      </w:pPr>
    </w:p>
    <w:p w14:paraId="19327EEE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12.</w:t>
      </w:r>
      <w:r w:rsidRPr="006B2DF2">
        <w:rPr>
          <w:b/>
          <w:bCs/>
          <w:noProof/>
        </w:rPr>
        <w:tab/>
        <w:t>A FORGALOMBA HOZATALI ENGEDÉLY SZÁMA(I)</w:t>
      </w:r>
    </w:p>
    <w:p w14:paraId="413C36BE" w14:textId="77777777" w:rsidR="00395084" w:rsidRPr="006B2DF2" w:rsidRDefault="00395084" w:rsidP="006B2DF2">
      <w:pPr>
        <w:spacing w:line="240" w:lineRule="auto"/>
        <w:rPr>
          <w:noProof/>
        </w:rPr>
      </w:pPr>
    </w:p>
    <w:p w14:paraId="35513E5C" w14:textId="77777777" w:rsidR="00D447B8" w:rsidRDefault="00D447B8" w:rsidP="00D447B8">
      <w:pPr>
        <w:tabs>
          <w:tab w:val="left" w:pos="1985"/>
          <w:tab w:val="left" w:pos="3119"/>
        </w:tabs>
        <w:spacing w:line="240" w:lineRule="auto"/>
      </w:pPr>
      <w:r>
        <w:t>OGYI-T-24723/01</w:t>
      </w:r>
      <w:r>
        <w:tab/>
        <w:t>30×</w:t>
      </w:r>
      <w:r>
        <w:tab/>
        <w:t>fehér HDPE tartályban</w:t>
      </w:r>
    </w:p>
    <w:p w14:paraId="08D22D3C" w14:textId="77777777" w:rsidR="00D447B8" w:rsidRDefault="00D447B8" w:rsidP="00D447B8">
      <w:pPr>
        <w:tabs>
          <w:tab w:val="left" w:pos="1985"/>
          <w:tab w:val="left" w:pos="3119"/>
        </w:tabs>
        <w:spacing w:line="240" w:lineRule="auto"/>
      </w:pPr>
      <w:r>
        <w:t>OGYI-T-24723/02</w:t>
      </w:r>
      <w:r>
        <w:tab/>
        <w:t>60×</w:t>
      </w:r>
      <w:r>
        <w:tab/>
        <w:t>fehér HDPE tartályban</w:t>
      </w:r>
    </w:p>
    <w:p w14:paraId="021E1A29" w14:textId="77777777" w:rsidR="00D447B8" w:rsidRDefault="00D447B8" w:rsidP="00D447B8">
      <w:pPr>
        <w:tabs>
          <w:tab w:val="left" w:pos="1985"/>
          <w:tab w:val="left" w:pos="3119"/>
        </w:tabs>
        <w:spacing w:line="240" w:lineRule="auto"/>
      </w:pPr>
      <w:r>
        <w:t>OGYI-T-24723/03</w:t>
      </w:r>
      <w:r>
        <w:tab/>
        <w:t>90×</w:t>
      </w:r>
      <w:r>
        <w:tab/>
        <w:t>fehér HDPE tartályban</w:t>
      </w:r>
    </w:p>
    <w:p w14:paraId="57DE55AF" w14:textId="4147F850" w:rsidR="00D447B8" w:rsidRDefault="00D5230A" w:rsidP="00D447B8">
      <w:pPr>
        <w:tabs>
          <w:tab w:val="left" w:pos="1985"/>
          <w:tab w:val="left" w:pos="3119"/>
        </w:tabs>
        <w:spacing w:line="240" w:lineRule="auto"/>
      </w:pPr>
      <w:r>
        <w:t>OGYI-T-24723</w:t>
      </w:r>
      <w:r w:rsidR="00D447B8">
        <w:t>/04</w:t>
      </w:r>
      <w:r w:rsidR="00D447B8">
        <w:tab/>
        <w:t>120×</w:t>
      </w:r>
      <w:r w:rsidR="00D447B8">
        <w:tab/>
        <w:t>fehér HDPE tartályban</w:t>
      </w:r>
    </w:p>
    <w:p w14:paraId="0789FCA9" w14:textId="7ED69BD1" w:rsidR="00D447B8" w:rsidRDefault="00D5230A" w:rsidP="00D447B8">
      <w:pPr>
        <w:tabs>
          <w:tab w:val="left" w:pos="1985"/>
          <w:tab w:val="left" w:pos="3119"/>
        </w:tabs>
        <w:spacing w:line="240" w:lineRule="auto"/>
      </w:pPr>
      <w:r>
        <w:t>OGYI-T-24723</w:t>
      </w:r>
      <w:r w:rsidR="00D447B8">
        <w:t>/05</w:t>
      </w:r>
      <w:r w:rsidR="00D447B8">
        <w:tab/>
        <w:t>60+30×</w:t>
      </w:r>
      <w:r w:rsidR="00D447B8">
        <w:tab/>
        <w:t>fehér HDPE tartályban</w:t>
      </w:r>
    </w:p>
    <w:p w14:paraId="0BFAE908" w14:textId="77777777" w:rsidR="00395084" w:rsidRPr="00624A18" w:rsidRDefault="00395084" w:rsidP="006B2DF2">
      <w:pPr>
        <w:spacing w:line="240" w:lineRule="auto"/>
        <w:rPr>
          <w:noProof/>
        </w:rPr>
      </w:pPr>
    </w:p>
    <w:p w14:paraId="33CA98F2" w14:textId="77777777" w:rsidR="00624A18" w:rsidRPr="006B2DF2" w:rsidRDefault="00624A18" w:rsidP="006B2DF2">
      <w:pPr>
        <w:spacing w:line="240" w:lineRule="auto"/>
        <w:rPr>
          <w:noProof/>
        </w:rPr>
      </w:pPr>
    </w:p>
    <w:p w14:paraId="7E5A48DD" w14:textId="77777777" w:rsidR="00395084" w:rsidRPr="006B2DF2" w:rsidRDefault="00395084" w:rsidP="001B0DB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13.</w:t>
      </w:r>
      <w:r w:rsidRPr="006B2DF2">
        <w:rPr>
          <w:b/>
          <w:bCs/>
          <w:noProof/>
        </w:rPr>
        <w:tab/>
        <w:t>A GYÁRTÁSI TÉTEL SZÁMA</w:t>
      </w:r>
    </w:p>
    <w:p w14:paraId="68AA3507" w14:textId="77777777" w:rsidR="00395084" w:rsidRPr="006B2DF2" w:rsidRDefault="00395084" w:rsidP="006B2DF2">
      <w:pPr>
        <w:spacing w:line="240" w:lineRule="auto"/>
        <w:rPr>
          <w:noProof/>
        </w:rPr>
      </w:pPr>
    </w:p>
    <w:p w14:paraId="64C1395D" w14:textId="77777777" w:rsidR="00395084" w:rsidRPr="006B2DF2" w:rsidRDefault="00395084" w:rsidP="006B2DF2">
      <w:pPr>
        <w:spacing w:line="240" w:lineRule="auto"/>
        <w:rPr>
          <w:noProof/>
        </w:rPr>
      </w:pPr>
      <w:r>
        <w:rPr>
          <w:noProof/>
        </w:rPr>
        <w:t>Gy.sz.:</w:t>
      </w:r>
    </w:p>
    <w:p w14:paraId="63C28D3C" w14:textId="77777777" w:rsidR="00395084" w:rsidRDefault="00395084" w:rsidP="006B2DF2">
      <w:pPr>
        <w:spacing w:line="240" w:lineRule="auto"/>
        <w:rPr>
          <w:noProof/>
        </w:rPr>
      </w:pPr>
    </w:p>
    <w:p w14:paraId="7C6B363D" w14:textId="77777777" w:rsidR="0077562A" w:rsidRPr="006B2DF2" w:rsidRDefault="0077562A" w:rsidP="006B2DF2">
      <w:pPr>
        <w:spacing w:line="240" w:lineRule="auto"/>
        <w:rPr>
          <w:noProof/>
        </w:rPr>
      </w:pPr>
    </w:p>
    <w:p w14:paraId="39B11894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6B2DF2">
        <w:rPr>
          <w:b/>
          <w:bCs/>
          <w:noProof/>
        </w:rPr>
        <w:t>14.</w:t>
      </w:r>
      <w:r w:rsidRPr="006B2DF2">
        <w:rPr>
          <w:b/>
          <w:bCs/>
          <w:noProof/>
        </w:rPr>
        <w:tab/>
      </w:r>
      <w:r w:rsidRPr="000761EA">
        <w:rPr>
          <w:b/>
          <w:bCs/>
        </w:rPr>
        <w:t>A GYÓGYSZER ÁLTALÁNOS BESOROLÁSA RENDELHETŐSÉG SZEMPONTJÁBÓL</w:t>
      </w:r>
    </w:p>
    <w:p w14:paraId="5A08C12D" w14:textId="77777777" w:rsidR="00395084" w:rsidRPr="006B2DF2" w:rsidRDefault="00395084" w:rsidP="006B2DF2">
      <w:pPr>
        <w:spacing w:line="240" w:lineRule="auto"/>
      </w:pPr>
    </w:p>
    <w:p w14:paraId="1CE7CC44" w14:textId="77777777" w:rsidR="00395084" w:rsidRPr="006B2DF2" w:rsidRDefault="00395084" w:rsidP="006B2DF2">
      <w:pPr>
        <w:spacing w:line="240" w:lineRule="auto"/>
        <w:rPr>
          <w:noProof/>
        </w:rPr>
      </w:pPr>
      <w:r w:rsidRPr="006B2DF2">
        <w:rPr>
          <w:noProof/>
        </w:rPr>
        <w:t>Orvosi rendelvény nélkül is kiadható gyógyszer (VN).</w:t>
      </w:r>
    </w:p>
    <w:p w14:paraId="03941C48" w14:textId="77777777" w:rsidR="00395084" w:rsidRPr="006B2DF2" w:rsidRDefault="00395084" w:rsidP="006B2DF2">
      <w:pPr>
        <w:spacing w:line="240" w:lineRule="auto"/>
        <w:rPr>
          <w:noProof/>
        </w:rPr>
      </w:pPr>
    </w:p>
    <w:p w14:paraId="640DA5E2" w14:textId="77777777" w:rsidR="00395084" w:rsidRPr="006B2DF2" w:rsidRDefault="00395084" w:rsidP="006B2DF2">
      <w:pPr>
        <w:spacing w:line="240" w:lineRule="auto"/>
        <w:rPr>
          <w:noProof/>
        </w:rPr>
      </w:pPr>
    </w:p>
    <w:p w14:paraId="7AA1C3FD" w14:textId="77777777" w:rsidR="00395084" w:rsidRPr="006B2DF2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noProof/>
        </w:rPr>
      </w:pPr>
      <w:r w:rsidRPr="00CD17B9">
        <w:rPr>
          <w:b/>
          <w:bCs/>
          <w:noProof/>
        </w:rPr>
        <w:t>15.</w:t>
      </w:r>
      <w:r w:rsidRPr="00CD17B9">
        <w:rPr>
          <w:b/>
          <w:bCs/>
          <w:noProof/>
        </w:rPr>
        <w:tab/>
        <w:t>AZ ALKALMAZÁSRA VONATKOZÓ UTASÍTÁSOK</w:t>
      </w:r>
    </w:p>
    <w:p w14:paraId="0B75DAB3" w14:textId="77777777" w:rsidR="001652FF" w:rsidRDefault="001652FF" w:rsidP="0025292C">
      <w:pPr>
        <w:spacing w:line="240" w:lineRule="auto"/>
      </w:pPr>
    </w:p>
    <w:p w14:paraId="5C54688C" w14:textId="784D53C3" w:rsidR="00CF16AE" w:rsidRDefault="0079569F" w:rsidP="0025292C">
      <w:pPr>
        <w:spacing w:line="240" w:lineRule="auto"/>
        <w:rPr>
          <w:b/>
        </w:rPr>
      </w:pPr>
      <w:proofErr w:type="gramStart"/>
      <w:r>
        <w:t>Komplex</w:t>
      </w:r>
      <w:proofErr w:type="gramEnd"/>
      <w:r>
        <w:t xml:space="preserve"> </w:t>
      </w:r>
      <w:r w:rsidRPr="0079569F">
        <w:t>összetétel</w:t>
      </w:r>
      <w:r>
        <w:t>ű</w:t>
      </w:r>
      <w:r w:rsidRPr="0079569F">
        <w:t xml:space="preserve"> </w:t>
      </w:r>
      <w:r>
        <w:t>m</w:t>
      </w:r>
      <w:r w:rsidR="00CF16AE" w:rsidRPr="000B2261">
        <w:t>ultivitamin</w:t>
      </w:r>
      <w:r w:rsidR="00325C12">
        <w:t>-készítmény, amely</w:t>
      </w:r>
      <w:r w:rsidR="00CF16AE" w:rsidRPr="000B2261">
        <w:t xml:space="preserve"> vitaminoka</w:t>
      </w:r>
      <w:r w:rsidR="00325C12">
        <w:t>t</w:t>
      </w:r>
      <w:r w:rsidR="00CF16AE" w:rsidRPr="000B2261">
        <w:t>, ásványi anyagoka</w:t>
      </w:r>
      <w:r w:rsidR="00325C12">
        <w:t>t és</w:t>
      </w:r>
      <w:r w:rsidR="00CF16AE" w:rsidRPr="000B2261">
        <w:t xml:space="preserve"> nyomelemeke</w:t>
      </w:r>
      <w:r w:rsidR="00325C12">
        <w:t>t tartalmaz</w:t>
      </w:r>
      <w:r w:rsidR="00CF16AE">
        <w:t>.</w:t>
      </w:r>
    </w:p>
    <w:p w14:paraId="3E03D4B8" w14:textId="77777777" w:rsidR="0079569F" w:rsidRDefault="0079569F" w:rsidP="0025292C">
      <w:pPr>
        <w:spacing w:line="240" w:lineRule="auto"/>
        <w:rPr>
          <w:b/>
        </w:rPr>
      </w:pPr>
    </w:p>
    <w:p w14:paraId="29AF9D92" w14:textId="2D3BB93F" w:rsidR="0025292C" w:rsidRPr="00DB0C07" w:rsidRDefault="0025292C" w:rsidP="0025292C">
      <w:pPr>
        <w:spacing w:line="240" w:lineRule="auto"/>
      </w:pPr>
      <w:r w:rsidRPr="00C30503">
        <w:rPr>
          <w:b/>
        </w:rPr>
        <w:t>Javallat:</w:t>
      </w:r>
      <w:r w:rsidRPr="00C30503">
        <w:t xml:space="preserve"> </w:t>
      </w:r>
      <w:r w:rsidRPr="00DB0C07">
        <w:t xml:space="preserve">Fokozott szükséglet vagy csökkent bevitel okozta általános vitamin-, ásványi anyag- és nyomelem-hiányos állapotok megelőzésére és kezelésére </w:t>
      </w:r>
      <w:r w:rsidR="00076FCA">
        <w:t xml:space="preserve">és </w:t>
      </w:r>
      <w:proofErr w:type="gramStart"/>
      <w:r w:rsidR="00076FCA">
        <w:t>ezáltal</w:t>
      </w:r>
      <w:proofErr w:type="gramEnd"/>
      <w:r w:rsidR="00076FCA">
        <w:t xml:space="preserve"> az ellenállóképesség növelésére</w:t>
      </w:r>
      <w:r w:rsidR="00076FCA" w:rsidRPr="00DB0C07">
        <w:t xml:space="preserve"> </w:t>
      </w:r>
      <w:r w:rsidRPr="00DB0C07">
        <w:t>felnőtteknek, 12 éven felüli gyermekeknek és serdülőknek.</w:t>
      </w:r>
    </w:p>
    <w:p w14:paraId="513CC3A7" w14:textId="77777777" w:rsidR="0025292C" w:rsidRPr="00DB0C07" w:rsidRDefault="0025292C" w:rsidP="0025292C">
      <w:pPr>
        <w:spacing w:line="240" w:lineRule="auto"/>
      </w:pPr>
      <w:r w:rsidRPr="00DB0C07">
        <w:t>A vitamin-, ásványi anyag- és nyomelempótlás különösen javasolt az alábbi esetekben:</w:t>
      </w:r>
    </w:p>
    <w:p w14:paraId="232AC0CD" w14:textId="77777777" w:rsidR="0025292C" w:rsidRPr="00DB0C07" w:rsidRDefault="0025292C" w:rsidP="0025292C">
      <w:pPr>
        <w:spacing w:line="240" w:lineRule="auto"/>
      </w:pPr>
      <w:r w:rsidRPr="00DB0C07">
        <w:t>- csökkent bevitel: kiegyensúlyozatlan táplálkozás (pl. fogyókúra), evészavarok, gyomor bél rendellenességek, antibiotikum, és egyéb gyógyszer okozta vitaminhiányok</w:t>
      </w:r>
    </w:p>
    <w:p w14:paraId="3A3337DD" w14:textId="76FD5366" w:rsidR="0025292C" w:rsidRPr="00DB0C07" w:rsidRDefault="0025292C" w:rsidP="0025292C">
      <w:pPr>
        <w:spacing w:line="240" w:lineRule="auto"/>
      </w:pPr>
      <w:r w:rsidRPr="00DB0C07">
        <w:t>- fokozott szükséglet: jelentős fizikai igénybevétel (pl. sport), növekedés, terhesség, szoptatás, időskor, betegség, lábadozás</w:t>
      </w:r>
      <w:r>
        <w:t>,</w:t>
      </w:r>
      <w:r w:rsidRPr="00DB0C07">
        <w:t xml:space="preserve"> alkohol</w:t>
      </w:r>
      <w:r w:rsidR="00196653">
        <w:t>függőség</w:t>
      </w:r>
      <w:r w:rsidRPr="00DB0C07">
        <w:t>, dohányzás</w:t>
      </w:r>
    </w:p>
    <w:p w14:paraId="59F2E663" w14:textId="77777777" w:rsidR="0025292C" w:rsidRPr="00DB0C07" w:rsidRDefault="0025292C" w:rsidP="0025292C">
      <w:pPr>
        <w:spacing w:line="240" w:lineRule="auto"/>
      </w:pPr>
      <w:r w:rsidRPr="00DB0C07">
        <w:t>- kimerültségi állapotok (pl. stressz hatására), fáradtság, gyengeségérzés, valamint a koncentrálóképesség csökkenése esetén</w:t>
      </w:r>
    </w:p>
    <w:p w14:paraId="7D116C79" w14:textId="77777777" w:rsidR="0025292C" w:rsidRPr="00C30503" w:rsidRDefault="0025292C" w:rsidP="0025292C">
      <w:pPr>
        <w:spacing w:line="240" w:lineRule="auto"/>
      </w:pPr>
    </w:p>
    <w:p w14:paraId="37B59E32" w14:textId="4747BB95" w:rsidR="0025292C" w:rsidRPr="00C30503" w:rsidRDefault="0025292C" w:rsidP="0025292C">
      <w:pPr>
        <w:spacing w:line="240" w:lineRule="auto"/>
      </w:pPr>
      <w:r w:rsidRPr="008D0578">
        <w:rPr>
          <w:b/>
        </w:rPr>
        <w:t>Ellenjavallat:</w:t>
      </w:r>
      <w:r w:rsidRPr="008D0578">
        <w:t xml:space="preserve"> A készítmény hatóanyagaival</w:t>
      </w:r>
      <w:r w:rsidR="00325C12">
        <w:t>, f</w:t>
      </w:r>
      <w:r w:rsidR="00325C12" w:rsidRPr="008D0578">
        <w:t>öldimogyoró</w:t>
      </w:r>
      <w:r w:rsidR="00325C12">
        <w:t>val,</w:t>
      </w:r>
      <w:r w:rsidR="00325C12" w:rsidRPr="008D0578">
        <w:t xml:space="preserve"> szój</w:t>
      </w:r>
      <w:r w:rsidR="00325C12">
        <w:t>áv</w:t>
      </w:r>
      <w:r w:rsidR="00325C12" w:rsidRPr="008D0578">
        <w:t>al</w:t>
      </w:r>
      <w:r w:rsidR="00325C12">
        <w:t xml:space="preserve"> </w:t>
      </w:r>
      <w:r w:rsidRPr="008D0578">
        <w:t xml:space="preserve">vagy bármely segédanyagával szembeni túlérzékenység, </w:t>
      </w:r>
      <w:r w:rsidR="001D030D" w:rsidRPr="00951E87">
        <w:rPr>
          <w:rFonts w:eastAsia="SimSun"/>
          <w:snapToGrid w:val="0"/>
          <w:lang w:eastAsia="zh-CN"/>
        </w:rPr>
        <w:t>ha a vizelettermelése megszűnt</w:t>
      </w:r>
      <w:r w:rsidR="001D030D">
        <w:rPr>
          <w:rFonts w:eastAsia="SimSun"/>
          <w:snapToGrid w:val="0"/>
          <w:lang w:eastAsia="zh-CN"/>
        </w:rPr>
        <w:t>, vesekárosodás,</w:t>
      </w:r>
      <w:r w:rsidR="001D030D" w:rsidRPr="008D0578">
        <w:t xml:space="preserve"> </w:t>
      </w:r>
      <w:r w:rsidRPr="008D0578">
        <w:t>veseelégtelenség,</w:t>
      </w:r>
      <w:r w:rsidR="008D0578" w:rsidRPr="008D0578">
        <w:t xml:space="preserve"> vesekövesség,</w:t>
      </w:r>
      <w:r w:rsidRPr="008D0578">
        <w:t xml:space="preserve"> fennálló A- vagy D</w:t>
      </w:r>
      <w:r w:rsidRPr="008D0578">
        <w:noBreakHyphen/>
        <w:t>vitamin</w:t>
      </w:r>
      <w:r w:rsidR="001D030D">
        <w:t>-</w:t>
      </w:r>
      <w:r w:rsidRPr="008D0578">
        <w:t xml:space="preserve">túladagolás, egyidejű </w:t>
      </w:r>
      <w:proofErr w:type="spellStart"/>
      <w:r w:rsidRPr="008D0578">
        <w:t>retinoid</w:t>
      </w:r>
      <w:proofErr w:type="spellEnd"/>
      <w:r w:rsidR="001D030D">
        <w:t>-</w:t>
      </w:r>
      <w:r w:rsidRPr="008D0578">
        <w:t xml:space="preserve">kezelés, </w:t>
      </w:r>
      <w:r w:rsidR="00196653">
        <w:t xml:space="preserve">a vérének vagy a vizeletének a </w:t>
      </w:r>
      <w:proofErr w:type="gramStart"/>
      <w:r w:rsidR="00196653">
        <w:t>normálisnál</w:t>
      </w:r>
      <w:proofErr w:type="gramEnd"/>
      <w:r w:rsidR="00196653">
        <w:t xml:space="preserve"> magasabb a kalciumszintjéhez vezető betegségek vagy állapotok</w:t>
      </w:r>
      <w:r w:rsidR="008D0578" w:rsidRPr="008D0578">
        <w:t>, a rézanyagcsere zavara (Wilson-kór)</w:t>
      </w:r>
      <w:r w:rsidRPr="008D0578">
        <w:t>, fokozott vas</w:t>
      </w:r>
      <w:r w:rsidR="00196653">
        <w:t>felhalmozódással</w:t>
      </w:r>
      <w:r w:rsidRPr="008D0578">
        <w:t xml:space="preserve"> járó </w:t>
      </w:r>
      <w:r w:rsidR="001D030D">
        <w:t>betegség</w:t>
      </w:r>
      <w:r w:rsidR="001D030D" w:rsidRPr="008D0578">
        <w:t xml:space="preserve"> </w:t>
      </w:r>
      <w:r w:rsidRPr="008D0578">
        <w:t>(</w:t>
      </w:r>
      <w:proofErr w:type="spellStart"/>
      <w:r w:rsidRPr="008D0578">
        <w:t>hemokromatózis</w:t>
      </w:r>
      <w:proofErr w:type="spellEnd"/>
      <w:r w:rsidRPr="008D0578">
        <w:t xml:space="preserve">, </w:t>
      </w:r>
      <w:proofErr w:type="spellStart"/>
      <w:r w:rsidRPr="008D0578">
        <w:t>hemosziderózis</w:t>
      </w:r>
      <w:proofErr w:type="spellEnd"/>
      <w:r w:rsidRPr="008D0578">
        <w:t>) esetén.</w:t>
      </w:r>
    </w:p>
    <w:p w14:paraId="4D82A93F" w14:textId="77777777" w:rsidR="0025292C" w:rsidRPr="00C30503" w:rsidRDefault="0025292C" w:rsidP="0025292C">
      <w:pPr>
        <w:spacing w:line="240" w:lineRule="auto"/>
      </w:pPr>
    </w:p>
    <w:p w14:paraId="28A3C1DC" w14:textId="72B7DC45" w:rsidR="0025292C" w:rsidRPr="0010470F" w:rsidRDefault="0025292C" w:rsidP="0025292C">
      <w:pPr>
        <w:spacing w:line="240" w:lineRule="auto"/>
        <w:rPr>
          <w:iCs/>
          <w:lang w:eastAsia="en-US"/>
        </w:rPr>
      </w:pPr>
      <w:r w:rsidRPr="001152A1">
        <w:rPr>
          <w:b/>
          <w:lang w:eastAsia="en-US"/>
        </w:rPr>
        <w:t>Adagolás:</w:t>
      </w:r>
      <w:r w:rsidRPr="0010470F">
        <w:rPr>
          <w:b/>
          <w:lang w:eastAsia="en-US"/>
        </w:rPr>
        <w:t xml:space="preserve"> </w:t>
      </w:r>
      <w:r w:rsidR="001152A1">
        <w:t>F</w:t>
      </w:r>
      <w:r w:rsidR="001152A1" w:rsidRPr="00F6002A">
        <w:t>elnőtteknek, 12 éven felüli gyermekeknek és serdülőknek naponta 1 db filmtabletta</w:t>
      </w:r>
      <w:r w:rsidRPr="0010470F">
        <w:rPr>
          <w:iCs/>
          <w:lang w:eastAsia="en-US"/>
        </w:rPr>
        <w:t>.</w:t>
      </w:r>
    </w:p>
    <w:p w14:paraId="2D50E4F2" w14:textId="77777777" w:rsidR="0025292C" w:rsidRPr="0010470F" w:rsidRDefault="0025292C" w:rsidP="0025292C">
      <w:pPr>
        <w:spacing w:line="240" w:lineRule="auto"/>
        <w:rPr>
          <w:iCs/>
          <w:lang w:eastAsia="en-US"/>
        </w:rPr>
      </w:pPr>
    </w:p>
    <w:p w14:paraId="31F632D9" w14:textId="77777777" w:rsidR="0025292C" w:rsidRPr="0010470F" w:rsidRDefault="0025292C" w:rsidP="0025292C">
      <w:pPr>
        <w:spacing w:line="240" w:lineRule="auto"/>
        <w:rPr>
          <w:lang w:eastAsia="en-US"/>
        </w:rPr>
      </w:pPr>
      <w:r w:rsidRPr="0010470F">
        <w:rPr>
          <w:lang w:eastAsia="en-US"/>
        </w:rPr>
        <w:t xml:space="preserve">További </w:t>
      </w:r>
      <w:proofErr w:type="gramStart"/>
      <w:r w:rsidRPr="0010470F">
        <w:rPr>
          <w:lang w:eastAsia="en-US"/>
        </w:rPr>
        <w:t>információért</w:t>
      </w:r>
      <w:proofErr w:type="gramEnd"/>
      <w:r w:rsidRPr="0010470F">
        <w:rPr>
          <w:lang w:eastAsia="en-US"/>
        </w:rPr>
        <w:t xml:space="preserve"> olvassa el a betegtájékoztatót.</w:t>
      </w:r>
    </w:p>
    <w:p w14:paraId="46C19C2F" w14:textId="77777777" w:rsidR="00395084" w:rsidRDefault="00395084" w:rsidP="006B2DF2">
      <w:pPr>
        <w:spacing w:line="240" w:lineRule="auto"/>
        <w:rPr>
          <w:b/>
          <w:bCs/>
          <w:noProof/>
          <w:u w:val="single"/>
        </w:rPr>
      </w:pPr>
    </w:p>
    <w:p w14:paraId="0C91939D" w14:textId="77777777" w:rsidR="00395084" w:rsidRPr="006B2DF2" w:rsidRDefault="00395084" w:rsidP="006B2DF2">
      <w:pPr>
        <w:spacing w:line="240" w:lineRule="auto"/>
        <w:rPr>
          <w:b/>
          <w:bCs/>
          <w:noProof/>
          <w:u w:val="single"/>
        </w:rPr>
      </w:pPr>
    </w:p>
    <w:p w14:paraId="47D8AE06" w14:textId="77777777" w:rsidR="00395084" w:rsidRPr="00FE3744" w:rsidRDefault="00395084" w:rsidP="006B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iCs/>
          <w:noProof/>
        </w:rPr>
      </w:pPr>
      <w:r w:rsidRPr="006B2DF2">
        <w:rPr>
          <w:b/>
          <w:bCs/>
          <w:noProof/>
        </w:rPr>
        <w:t>16.</w:t>
      </w:r>
      <w:r w:rsidRPr="006B2DF2">
        <w:rPr>
          <w:b/>
          <w:bCs/>
          <w:noProof/>
        </w:rPr>
        <w:tab/>
        <w:t>BRAILLE ÍRÁSSAL FELTÜNTETETT INFORMÁCIÓK</w:t>
      </w:r>
    </w:p>
    <w:p w14:paraId="5E98FAAA" w14:textId="77777777" w:rsidR="00395084" w:rsidRPr="006B2DF2" w:rsidRDefault="00395084" w:rsidP="006B2DF2">
      <w:pPr>
        <w:spacing w:line="240" w:lineRule="auto"/>
        <w:rPr>
          <w:b/>
          <w:bCs/>
          <w:noProof/>
          <w:u w:val="single"/>
        </w:rPr>
      </w:pPr>
    </w:p>
    <w:p w14:paraId="2DD52779" w14:textId="7827FD83" w:rsidR="00395084" w:rsidRDefault="00395084" w:rsidP="006B2DF2">
      <w:pPr>
        <w:spacing w:line="240" w:lineRule="auto"/>
      </w:pPr>
      <w:proofErr w:type="spellStart"/>
      <w:r w:rsidRPr="000761EA">
        <w:t>Actival</w:t>
      </w:r>
      <w:proofErr w:type="spellEnd"/>
      <w:r w:rsidRPr="000761EA">
        <w:t xml:space="preserve"> </w:t>
      </w:r>
      <w:proofErr w:type="spellStart"/>
      <w:r w:rsidR="00325C12">
        <w:t>Extravit</w:t>
      </w:r>
      <w:proofErr w:type="spellEnd"/>
    </w:p>
    <w:p w14:paraId="65580D05" w14:textId="77777777" w:rsidR="00395084" w:rsidRDefault="00395084" w:rsidP="006B2DF2">
      <w:pPr>
        <w:spacing w:line="240" w:lineRule="auto"/>
        <w:rPr>
          <w:noProof/>
          <w:u w:val="single"/>
        </w:rPr>
      </w:pPr>
    </w:p>
    <w:p w14:paraId="7DF85E44" w14:textId="77777777" w:rsidR="00FE3744" w:rsidRPr="000761EA" w:rsidRDefault="00FE3744" w:rsidP="006B2DF2">
      <w:pPr>
        <w:spacing w:line="240" w:lineRule="auto"/>
        <w:rPr>
          <w:noProof/>
          <w:u w:val="single"/>
        </w:rPr>
      </w:pPr>
    </w:p>
    <w:p w14:paraId="3C4554A8" w14:textId="77777777" w:rsidR="00FE3744" w:rsidRPr="00FE3744" w:rsidRDefault="00FE3744" w:rsidP="00FE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iCs/>
          <w:noProof/>
        </w:rPr>
      </w:pPr>
      <w:r>
        <w:rPr>
          <w:b/>
          <w:bCs/>
          <w:noProof/>
        </w:rPr>
        <w:t>17</w:t>
      </w:r>
      <w:r w:rsidRPr="006B2DF2">
        <w:rPr>
          <w:b/>
          <w:bCs/>
          <w:noProof/>
        </w:rPr>
        <w:t>.</w:t>
      </w:r>
      <w:r w:rsidRPr="006B2DF2">
        <w:rPr>
          <w:b/>
          <w:bCs/>
          <w:noProof/>
        </w:rPr>
        <w:tab/>
      </w:r>
      <w:r>
        <w:rPr>
          <w:b/>
          <w:bCs/>
          <w:noProof/>
        </w:rPr>
        <w:t>EGYEDI AZONOSÍTÓ – 2 D VONALKÓD</w:t>
      </w:r>
    </w:p>
    <w:p w14:paraId="4ACD97E8" w14:textId="77777777" w:rsidR="00FE3744" w:rsidRDefault="00FE3744" w:rsidP="00FE3744">
      <w:pPr>
        <w:spacing w:line="240" w:lineRule="auto"/>
        <w:rPr>
          <w:b/>
          <w:bCs/>
          <w:noProof/>
          <w:u w:val="single"/>
        </w:rPr>
      </w:pPr>
    </w:p>
    <w:p w14:paraId="705FEF65" w14:textId="3135937C" w:rsidR="0077562A" w:rsidRPr="0077562A" w:rsidRDefault="0077562A" w:rsidP="0077562A">
      <w:pPr>
        <w:spacing w:line="240" w:lineRule="auto"/>
        <w:rPr>
          <w:highlight w:val="lightGray"/>
        </w:rPr>
      </w:pPr>
      <w:r w:rsidRPr="0077562A">
        <w:rPr>
          <w:highlight w:val="lightGray"/>
        </w:rPr>
        <w:t>Nem értelmezhető.</w:t>
      </w:r>
    </w:p>
    <w:p w14:paraId="3BFA31F1" w14:textId="77777777" w:rsidR="00F01687" w:rsidRPr="00FC7BB0" w:rsidRDefault="00F01687" w:rsidP="00FC7BB0">
      <w:pPr>
        <w:spacing w:line="240" w:lineRule="auto"/>
      </w:pPr>
    </w:p>
    <w:p w14:paraId="19B4C9F7" w14:textId="77777777" w:rsidR="00FE3744" w:rsidRPr="00F01687" w:rsidRDefault="00FE3744" w:rsidP="00FE3744">
      <w:pPr>
        <w:spacing w:line="240" w:lineRule="auto"/>
        <w:rPr>
          <w:noProof/>
          <w:u w:val="single"/>
        </w:rPr>
      </w:pPr>
    </w:p>
    <w:p w14:paraId="47B4C32D" w14:textId="77777777" w:rsidR="00FE3744" w:rsidRPr="00F01687" w:rsidRDefault="00FE3744" w:rsidP="00FE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iCs/>
          <w:noProof/>
        </w:rPr>
      </w:pPr>
      <w:r w:rsidRPr="00F01687">
        <w:rPr>
          <w:b/>
          <w:bCs/>
          <w:noProof/>
        </w:rPr>
        <w:t>18.</w:t>
      </w:r>
      <w:r w:rsidRPr="00F01687">
        <w:rPr>
          <w:b/>
          <w:bCs/>
          <w:noProof/>
        </w:rPr>
        <w:tab/>
        <w:t>EGYEDI AZONOSÍTÓ OLVASHATÓ FORMÁTUMA</w:t>
      </w:r>
    </w:p>
    <w:p w14:paraId="7CB062E5" w14:textId="77777777" w:rsidR="00FE3744" w:rsidRPr="00071C26" w:rsidRDefault="00FE3744" w:rsidP="00FE3744">
      <w:pPr>
        <w:spacing w:line="240" w:lineRule="auto"/>
        <w:rPr>
          <w:b/>
          <w:bCs/>
          <w:noProof/>
          <w:u w:val="single"/>
        </w:rPr>
      </w:pPr>
    </w:p>
    <w:p w14:paraId="3EA09CED" w14:textId="6F67D07D" w:rsidR="0077562A" w:rsidRDefault="0077562A" w:rsidP="0077562A">
      <w:pPr>
        <w:spacing w:line="240" w:lineRule="auto"/>
        <w:rPr>
          <w:highlight w:val="lightGray"/>
        </w:rPr>
      </w:pPr>
      <w:r w:rsidRPr="0077562A">
        <w:rPr>
          <w:highlight w:val="lightGray"/>
        </w:rPr>
        <w:t>Nem értelmezhető.</w:t>
      </w:r>
    </w:p>
    <w:p w14:paraId="14F7B418" w14:textId="7CB64072" w:rsidR="0077562A" w:rsidRPr="00AA3A61" w:rsidRDefault="001D030D" w:rsidP="00963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eastAsia="en-US"/>
        </w:rPr>
      </w:pPr>
      <w:r>
        <w:rPr>
          <w:highlight w:val="lightGray"/>
        </w:rPr>
        <w:br w:type="page"/>
      </w:r>
      <w:r w:rsidR="0077562A" w:rsidRPr="00AA3A61">
        <w:rPr>
          <w:b/>
          <w:lang w:eastAsia="en-US"/>
        </w:rPr>
        <w:lastRenderedPageBreak/>
        <w:t>A KÖZVETLEN CSOMAGOLÁSON FELTÜNTETENDŐ ADATOK</w:t>
      </w:r>
    </w:p>
    <w:p w14:paraId="7DC4B1FD" w14:textId="77777777" w:rsidR="0077562A" w:rsidRPr="00AA3A61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eastAsia="en-US"/>
        </w:rPr>
      </w:pPr>
    </w:p>
    <w:p w14:paraId="7DED3CBB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AA3A61">
        <w:rPr>
          <w:b/>
          <w:lang w:eastAsia="en-US"/>
        </w:rPr>
        <w:t>TARTÁLY CÍMKE</w:t>
      </w:r>
    </w:p>
    <w:p w14:paraId="113FBBA9" w14:textId="77777777" w:rsidR="0077562A" w:rsidRPr="00B4779C" w:rsidRDefault="0077562A" w:rsidP="0077562A">
      <w:pPr>
        <w:spacing w:line="240" w:lineRule="auto"/>
      </w:pPr>
    </w:p>
    <w:p w14:paraId="550F0142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1.</w:t>
      </w:r>
      <w:r w:rsidRPr="00B4779C">
        <w:rPr>
          <w:b/>
          <w:lang w:eastAsia="en-US"/>
        </w:rPr>
        <w:tab/>
        <w:t>A GYÓGYSZER NEVE</w:t>
      </w:r>
    </w:p>
    <w:p w14:paraId="3BB02A07" w14:textId="77777777" w:rsidR="0077562A" w:rsidRPr="00B4779C" w:rsidRDefault="0077562A" w:rsidP="0077562A">
      <w:pPr>
        <w:spacing w:line="240" w:lineRule="auto"/>
      </w:pPr>
    </w:p>
    <w:p w14:paraId="2DC31EB8" w14:textId="4EACB920" w:rsidR="0077562A" w:rsidRPr="006B2DF2" w:rsidRDefault="0077562A" w:rsidP="0077562A">
      <w:pPr>
        <w:spacing w:line="240" w:lineRule="auto"/>
        <w:rPr>
          <w:b/>
          <w:bCs/>
        </w:rPr>
      </w:pPr>
      <w:proofErr w:type="spellStart"/>
      <w:r w:rsidRPr="006B2DF2">
        <w:rPr>
          <w:b/>
          <w:bCs/>
        </w:rPr>
        <w:t>Actival</w:t>
      </w:r>
      <w:proofErr w:type="spellEnd"/>
      <w:r w:rsidRPr="006B2DF2">
        <w:rPr>
          <w:b/>
          <w:bCs/>
        </w:rPr>
        <w:t xml:space="preserve"> </w:t>
      </w:r>
      <w:proofErr w:type="spellStart"/>
      <w:r w:rsidR="00325C12" w:rsidRPr="00B85CCE">
        <w:rPr>
          <w:b/>
        </w:rPr>
        <w:t>Extravit</w:t>
      </w:r>
      <w:proofErr w:type="spellEnd"/>
      <w:r w:rsidR="00325C12">
        <w:t xml:space="preserve"> </w:t>
      </w:r>
      <w:r w:rsidRPr="006B2DF2">
        <w:rPr>
          <w:b/>
          <w:bCs/>
        </w:rPr>
        <w:t>filmtabletta</w:t>
      </w:r>
    </w:p>
    <w:p w14:paraId="1957A2D9" w14:textId="77777777" w:rsidR="0077562A" w:rsidRPr="00B4779C" w:rsidRDefault="0077562A" w:rsidP="0077562A">
      <w:pPr>
        <w:spacing w:line="240" w:lineRule="auto"/>
      </w:pPr>
    </w:p>
    <w:p w14:paraId="520F123B" w14:textId="77777777" w:rsidR="0077562A" w:rsidRPr="00B4779C" w:rsidRDefault="0077562A" w:rsidP="0077562A">
      <w:pPr>
        <w:spacing w:line="240" w:lineRule="auto"/>
      </w:pPr>
    </w:p>
    <w:p w14:paraId="273B5281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2044CA">
        <w:rPr>
          <w:b/>
          <w:lang w:eastAsia="en-US"/>
        </w:rPr>
        <w:t>2.</w:t>
      </w:r>
      <w:r w:rsidRPr="002044CA">
        <w:rPr>
          <w:b/>
          <w:lang w:eastAsia="en-US"/>
        </w:rPr>
        <w:tab/>
      </w:r>
      <w:proofErr w:type="gramStart"/>
      <w:r w:rsidRPr="002044CA">
        <w:rPr>
          <w:b/>
          <w:lang w:eastAsia="en-US"/>
        </w:rPr>
        <w:t>HATÓANYAG(</w:t>
      </w:r>
      <w:proofErr w:type="gramEnd"/>
      <w:r w:rsidRPr="002044CA">
        <w:rPr>
          <w:b/>
          <w:lang w:eastAsia="en-US"/>
        </w:rPr>
        <w:t>OK) MEGNEVEZÉSE</w:t>
      </w:r>
    </w:p>
    <w:p w14:paraId="09A2C691" w14:textId="77777777" w:rsidR="002044CA" w:rsidRPr="006B2DF2" w:rsidRDefault="002044CA" w:rsidP="002044CA">
      <w:pPr>
        <w:spacing w:line="240" w:lineRule="auto"/>
        <w:rPr>
          <w:noProof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936"/>
        <w:gridCol w:w="3118"/>
      </w:tblGrid>
      <w:tr w:rsidR="00090775" w:rsidRPr="006B2DF2" w14:paraId="2948FC24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074E165" w14:textId="77777777" w:rsidR="00090775" w:rsidRPr="00C63522" w:rsidRDefault="00090775" w:rsidP="002359E4">
            <w:pPr>
              <w:spacing w:line="240" w:lineRule="auto"/>
              <w:rPr>
                <w:b/>
                <w:bCs/>
              </w:rPr>
            </w:pPr>
            <w:r w:rsidRPr="00C63522">
              <w:rPr>
                <w:b/>
                <w:bCs/>
              </w:rPr>
              <w:t>Hatóanyag neve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EF788D3" w14:textId="77777777" w:rsidR="00090775" w:rsidRPr="00C63522" w:rsidRDefault="00090775" w:rsidP="002359E4">
            <w:pPr>
              <w:spacing w:line="240" w:lineRule="auto"/>
              <w:rPr>
                <w:b/>
                <w:bCs/>
              </w:rPr>
            </w:pPr>
            <w:r w:rsidRPr="00C63522">
              <w:rPr>
                <w:b/>
                <w:bCs/>
              </w:rPr>
              <w:t>Mennyisége filmtablettánként</w:t>
            </w:r>
          </w:p>
        </w:tc>
      </w:tr>
      <w:tr w:rsidR="00090775" w:rsidRPr="006B2DF2" w14:paraId="44D5A908" w14:textId="77777777" w:rsidTr="002359E4">
        <w:trPr>
          <w:cantSplit/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FFDC3B9" w14:textId="5346D0F3" w:rsidR="00090775" w:rsidRPr="006B2DF2" w:rsidRDefault="00090775" w:rsidP="002359E4">
            <w:pPr>
              <w:spacing w:line="240" w:lineRule="auto"/>
            </w:pPr>
            <w:r w:rsidRPr="0007350C">
              <w:t>A-vitamin</w:t>
            </w:r>
            <w:r>
              <w:t xml:space="preserve"> (</w:t>
            </w:r>
            <w:proofErr w:type="spellStart"/>
            <w:r>
              <w:t>retinol</w:t>
            </w:r>
            <w:proofErr w:type="spellEnd"/>
            <w:r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A7775" w14:textId="77777777" w:rsidR="00090775" w:rsidRPr="006B2DF2" w:rsidRDefault="00090775" w:rsidP="002359E4">
            <w:pPr>
              <w:spacing w:line="240" w:lineRule="auto"/>
            </w:pPr>
            <w:r>
              <w:t>0,5 mg (</w:t>
            </w:r>
            <w:r w:rsidRPr="006B2DF2">
              <w:t>1666</w:t>
            </w:r>
            <w:r>
              <w:t> </w:t>
            </w:r>
            <w:r w:rsidRPr="006B2DF2">
              <w:t>NE</w:t>
            </w:r>
            <w:r>
              <w:t>)</w:t>
            </w:r>
          </w:p>
        </w:tc>
      </w:tr>
      <w:tr w:rsidR="00090775" w:rsidRPr="006B2DF2" w14:paraId="519557D7" w14:textId="77777777" w:rsidTr="002359E4">
        <w:trPr>
          <w:cantSplit/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3C2768A" w14:textId="5ECAC953" w:rsidR="00090775" w:rsidRPr="006B2DF2" w:rsidRDefault="00090775" w:rsidP="002359E4">
            <w:pPr>
              <w:spacing w:line="240" w:lineRule="auto"/>
            </w:pPr>
            <w:r w:rsidRPr="00E53D59">
              <w:t>B</w:t>
            </w:r>
            <w:r w:rsidRPr="00E53D59">
              <w:rPr>
                <w:vertAlign w:val="subscript"/>
              </w:rPr>
              <w:t>1</w:t>
            </w:r>
            <w:r w:rsidRPr="00E53D59">
              <w:t>-vitamin (</w:t>
            </w:r>
            <w:proofErr w:type="spellStart"/>
            <w:r w:rsidRPr="00E53D59">
              <w:t>tiamin</w:t>
            </w:r>
            <w:proofErr w:type="spellEnd"/>
            <w:r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4A75C8" w14:textId="77777777" w:rsidR="00090775" w:rsidRPr="006B2DF2" w:rsidRDefault="00090775" w:rsidP="002359E4">
            <w:pPr>
              <w:spacing w:line="240" w:lineRule="auto"/>
            </w:pPr>
            <w:r>
              <w:t>5 </w:t>
            </w:r>
            <w:r w:rsidRPr="006B2DF2">
              <w:t>mg</w:t>
            </w:r>
          </w:p>
        </w:tc>
      </w:tr>
      <w:tr w:rsidR="00090775" w:rsidRPr="006B2DF2" w14:paraId="1C4A40D8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957B94E" w14:textId="77777777" w:rsidR="00090775" w:rsidRPr="006B2DF2" w:rsidRDefault="00090775" w:rsidP="002359E4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2</w:t>
            </w:r>
            <w:r w:rsidRPr="006523DD">
              <w:t>-vitamin (</w:t>
            </w:r>
            <w:proofErr w:type="spellStart"/>
            <w:r w:rsidRPr="006523DD">
              <w:t>riboflavin</w:t>
            </w:r>
            <w:proofErr w:type="spellEnd"/>
            <w:r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56CDC3F" w14:textId="77777777" w:rsidR="00090775" w:rsidRPr="006B2DF2" w:rsidRDefault="00090775" w:rsidP="002359E4">
            <w:pPr>
              <w:spacing w:line="240" w:lineRule="auto"/>
            </w:pPr>
            <w:r>
              <w:t>5 </w:t>
            </w:r>
            <w:r w:rsidRPr="006B2DF2">
              <w:t>mg</w:t>
            </w:r>
          </w:p>
        </w:tc>
      </w:tr>
      <w:tr w:rsidR="00090775" w:rsidRPr="006B2DF2" w14:paraId="6EEDE89B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7A65DC8" w14:textId="77777777" w:rsidR="00090775" w:rsidRPr="006B2DF2" w:rsidRDefault="00090775" w:rsidP="002359E4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3</w:t>
            </w:r>
            <w:r w:rsidRPr="006523DD">
              <w:t>-vitamin (</w:t>
            </w:r>
            <w:r>
              <w:t>n</w:t>
            </w:r>
            <w:r w:rsidRPr="006523DD">
              <w:t>ikotinamid</w:t>
            </w:r>
            <w:r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68AE26" w14:textId="77777777" w:rsidR="00090775" w:rsidRPr="006B2DF2" w:rsidRDefault="00090775" w:rsidP="002359E4">
            <w:pPr>
              <w:spacing w:line="240" w:lineRule="auto"/>
            </w:pPr>
            <w:r>
              <w:t>25 </w:t>
            </w:r>
            <w:r w:rsidRPr="006B2DF2">
              <w:t>mg</w:t>
            </w:r>
          </w:p>
        </w:tc>
      </w:tr>
      <w:tr w:rsidR="00090775" w:rsidRPr="006B2DF2" w14:paraId="38661F06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8016571" w14:textId="249A6732" w:rsidR="00090775" w:rsidRPr="006B2DF2" w:rsidRDefault="00090775" w:rsidP="002359E4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5</w:t>
            </w:r>
            <w:r w:rsidRPr="006523DD">
              <w:t>-vitamin (</w:t>
            </w:r>
            <w:proofErr w:type="spellStart"/>
            <w:r>
              <w:t>p</w:t>
            </w:r>
            <w:r w:rsidRPr="006523DD">
              <w:t>antoténsav</w:t>
            </w:r>
            <w:proofErr w:type="spellEnd"/>
            <w:r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D5F84" w14:textId="77777777" w:rsidR="00090775" w:rsidRPr="006B2DF2" w:rsidRDefault="00090775" w:rsidP="002359E4">
            <w:pPr>
              <w:spacing w:line="240" w:lineRule="auto"/>
            </w:pPr>
            <w:r>
              <w:t>12 </w:t>
            </w:r>
            <w:r w:rsidRPr="006B2DF2">
              <w:t>mg</w:t>
            </w:r>
          </w:p>
        </w:tc>
      </w:tr>
      <w:tr w:rsidR="00090775" w:rsidRPr="006B2DF2" w14:paraId="16476BF4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0C0FB60" w14:textId="5275AE2C" w:rsidR="00090775" w:rsidRPr="006B2DF2" w:rsidRDefault="00090775" w:rsidP="002359E4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6</w:t>
            </w:r>
            <w:r w:rsidRPr="006523DD">
              <w:t>-vitamin (</w:t>
            </w:r>
            <w:proofErr w:type="spellStart"/>
            <w:r w:rsidRPr="006523DD">
              <w:t>piridoxin</w:t>
            </w:r>
            <w:proofErr w:type="spellEnd"/>
            <w:r w:rsidRPr="006B2DF2"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875AE" w14:textId="77777777" w:rsidR="00090775" w:rsidRPr="006B2DF2" w:rsidRDefault="00090775" w:rsidP="002359E4">
            <w:pPr>
              <w:spacing w:line="240" w:lineRule="auto"/>
            </w:pPr>
            <w:r>
              <w:t>5 </w:t>
            </w:r>
            <w:r w:rsidRPr="006B2DF2">
              <w:t>mg</w:t>
            </w:r>
          </w:p>
        </w:tc>
      </w:tr>
      <w:tr w:rsidR="00090775" w:rsidRPr="006B2DF2" w14:paraId="07EAC42E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53E04" w14:textId="77777777" w:rsidR="00090775" w:rsidRPr="006B2DF2" w:rsidRDefault="00090775" w:rsidP="002359E4">
            <w:pPr>
              <w:spacing w:line="240" w:lineRule="auto"/>
            </w:pPr>
            <w:r>
              <w:t>H-</w:t>
            </w:r>
            <w:r w:rsidRPr="006523DD">
              <w:t>vitamin (</w:t>
            </w:r>
            <w:proofErr w:type="spellStart"/>
            <w:r w:rsidRPr="006523DD">
              <w:t>biotin</w:t>
            </w:r>
            <w:proofErr w:type="spellEnd"/>
            <w:r w:rsidRPr="006523DD"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28F924" w14:textId="77777777" w:rsidR="00090775" w:rsidRPr="006B2DF2" w:rsidRDefault="00090775" w:rsidP="002359E4">
            <w:pPr>
              <w:spacing w:line="240" w:lineRule="auto"/>
            </w:pPr>
            <w:r w:rsidRPr="006B2DF2">
              <w:t>0,0</w:t>
            </w:r>
            <w:r>
              <w:t>5 </w:t>
            </w:r>
            <w:r w:rsidRPr="006B2DF2">
              <w:t>mg</w:t>
            </w:r>
          </w:p>
        </w:tc>
      </w:tr>
      <w:tr w:rsidR="00090775" w:rsidRPr="006B2DF2" w14:paraId="74B35330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474D3FA" w14:textId="07A7B2FE" w:rsidR="00090775" w:rsidRPr="006B2DF2" w:rsidRDefault="00090775" w:rsidP="002359E4">
            <w:pPr>
              <w:spacing w:line="240" w:lineRule="auto"/>
            </w:pPr>
            <w:r>
              <w:t>F</w:t>
            </w:r>
            <w:r w:rsidRPr="006523DD">
              <w:t>olsav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F511A9" w14:textId="77777777" w:rsidR="00090775" w:rsidRPr="006B2DF2" w:rsidRDefault="00090775" w:rsidP="002359E4">
            <w:pPr>
              <w:spacing w:line="240" w:lineRule="auto"/>
            </w:pPr>
            <w:r w:rsidRPr="006B2DF2">
              <w:t>0,2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359B6BB7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E8B4DA1" w14:textId="77777777" w:rsidR="00090775" w:rsidRPr="006B2DF2" w:rsidRDefault="00090775" w:rsidP="002359E4">
            <w:pPr>
              <w:spacing w:line="240" w:lineRule="auto"/>
            </w:pPr>
            <w:r w:rsidRPr="006523DD">
              <w:t>B</w:t>
            </w:r>
            <w:r w:rsidRPr="006523DD">
              <w:rPr>
                <w:vertAlign w:val="subscript"/>
              </w:rPr>
              <w:t>12</w:t>
            </w:r>
            <w:r w:rsidRPr="006523DD">
              <w:t>-vitamin (</w:t>
            </w:r>
            <w:proofErr w:type="spellStart"/>
            <w:r w:rsidRPr="006523DD">
              <w:t>cianokobalamin</w:t>
            </w:r>
            <w:proofErr w:type="spellEnd"/>
            <w:r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DD042" w14:textId="77777777" w:rsidR="00090775" w:rsidRPr="006B2DF2" w:rsidRDefault="00090775" w:rsidP="002359E4">
            <w:pPr>
              <w:spacing w:line="240" w:lineRule="auto"/>
            </w:pPr>
            <w:r w:rsidRPr="006B2DF2">
              <w:t>0,00</w:t>
            </w:r>
            <w:r>
              <w:t>5 </w:t>
            </w:r>
            <w:r w:rsidRPr="006B2DF2">
              <w:t>mg</w:t>
            </w:r>
          </w:p>
        </w:tc>
      </w:tr>
      <w:tr w:rsidR="00090775" w:rsidRPr="006B2DF2" w14:paraId="4A350996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800900" w14:textId="77777777" w:rsidR="00090775" w:rsidRPr="006B2DF2" w:rsidRDefault="00090775" w:rsidP="002359E4">
            <w:pPr>
              <w:spacing w:line="240" w:lineRule="auto"/>
            </w:pPr>
            <w:r w:rsidRPr="006B2DF2">
              <w:t>C-vitamin</w:t>
            </w:r>
            <w:r>
              <w:t xml:space="preserve"> (aszkorbinsav)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5FD59" w14:textId="77777777" w:rsidR="00090775" w:rsidRPr="006B2DF2" w:rsidRDefault="00090775" w:rsidP="002359E4">
            <w:pPr>
              <w:spacing w:line="240" w:lineRule="auto"/>
            </w:pPr>
            <w:r w:rsidRPr="006B2DF2">
              <w:t>125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6623EF5B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FBD998E" w14:textId="77777777" w:rsidR="00090775" w:rsidRPr="006B2DF2" w:rsidRDefault="00090775" w:rsidP="002359E4">
            <w:pPr>
              <w:spacing w:line="240" w:lineRule="auto"/>
            </w:pPr>
            <w:r w:rsidRPr="006523DD">
              <w:t>D</w:t>
            </w:r>
            <w:r w:rsidRPr="006523DD">
              <w:rPr>
                <w:vertAlign w:val="subscript"/>
              </w:rPr>
              <w:t>3</w:t>
            </w:r>
            <w:r w:rsidRPr="006523DD">
              <w:t>-vitamin (</w:t>
            </w:r>
            <w:proofErr w:type="spellStart"/>
            <w:r w:rsidRPr="006523DD">
              <w:t>kolekalciferol</w:t>
            </w:r>
            <w:proofErr w:type="spellEnd"/>
            <w:r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7B8C329" w14:textId="77777777" w:rsidR="00090775" w:rsidRPr="006B2DF2" w:rsidRDefault="00090775" w:rsidP="002359E4">
            <w:pPr>
              <w:spacing w:line="240" w:lineRule="auto"/>
            </w:pPr>
            <w:r>
              <w:t>0,01 mg (4</w:t>
            </w:r>
            <w:r w:rsidRPr="006B2DF2">
              <w:t>00</w:t>
            </w:r>
            <w:r>
              <w:t> </w:t>
            </w:r>
            <w:r w:rsidRPr="006B2DF2">
              <w:t>NE</w:t>
            </w:r>
            <w:r>
              <w:t>)</w:t>
            </w:r>
          </w:p>
        </w:tc>
      </w:tr>
      <w:tr w:rsidR="00090775" w:rsidRPr="006B2DF2" w14:paraId="35C26D9E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BA272BE" w14:textId="478A680E" w:rsidR="00090775" w:rsidRPr="006B2DF2" w:rsidRDefault="00090775" w:rsidP="002359E4">
            <w:pPr>
              <w:spacing w:line="240" w:lineRule="auto"/>
            </w:pPr>
            <w:r w:rsidRPr="006B2DF2">
              <w:t>E-vitamin (</w:t>
            </w:r>
            <w:r w:rsidRPr="00905BC7">
              <w:t>α</w:t>
            </w:r>
            <w:r>
              <w:t>-</w:t>
            </w:r>
            <w:proofErr w:type="spellStart"/>
            <w:r w:rsidRPr="006B2DF2">
              <w:t>tokoferol</w:t>
            </w:r>
            <w:proofErr w:type="spellEnd"/>
            <w:r w:rsidRPr="006B2DF2">
              <w:t>)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18A016" w14:textId="77777777" w:rsidR="00090775" w:rsidRPr="006B2DF2" w:rsidRDefault="00090775" w:rsidP="002359E4">
            <w:pPr>
              <w:spacing w:line="240" w:lineRule="auto"/>
            </w:pPr>
            <w:r>
              <w:t>8,05 mg (12 </w:t>
            </w:r>
            <w:r w:rsidRPr="006B2DF2">
              <w:t>NE</w:t>
            </w:r>
            <w:r>
              <w:t>)</w:t>
            </w:r>
          </w:p>
        </w:tc>
      </w:tr>
      <w:tr w:rsidR="00090775" w:rsidRPr="006B2DF2" w14:paraId="67ED305C" w14:textId="77777777" w:rsidTr="002359E4">
        <w:trPr>
          <w:trHeight w:val="283"/>
        </w:trPr>
        <w:tc>
          <w:tcPr>
            <w:tcW w:w="39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EF42986" w14:textId="77777777" w:rsidR="00090775" w:rsidRPr="006B2DF2" w:rsidRDefault="00090775" w:rsidP="002359E4">
            <w:pPr>
              <w:spacing w:line="240" w:lineRule="auto"/>
            </w:pPr>
            <w:proofErr w:type="spellStart"/>
            <w:r w:rsidRPr="006B2DF2">
              <w:t>Rut</w:t>
            </w:r>
            <w:r>
              <w:t>ozid-trihidrát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EA05CB" w14:textId="77777777" w:rsidR="00090775" w:rsidRPr="006B2DF2" w:rsidRDefault="00090775" w:rsidP="002359E4">
            <w:pPr>
              <w:spacing w:line="240" w:lineRule="auto"/>
            </w:pPr>
            <w:r w:rsidRPr="006B2DF2">
              <w:t>5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19E80C2D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1651DC1" w14:textId="77777777" w:rsidR="00090775" w:rsidRPr="006B2DF2" w:rsidRDefault="00090775" w:rsidP="002359E4">
            <w:pPr>
              <w:spacing w:line="240" w:lineRule="auto"/>
            </w:pPr>
            <w:proofErr w:type="spellStart"/>
            <w:r>
              <w:t>Glicin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330E7" w14:textId="77777777" w:rsidR="00090775" w:rsidRPr="006B2DF2" w:rsidRDefault="00090775" w:rsidP="002359E4">
            <w:pPr>
              <w:spacing w:line="240" w:lineRule="auto"/>
            </w:pPr>
            <w:r>
              <w:t>30 mg</w:t>
            </w:r>
          </w:p>
        </w:tc>
      </w:tr>
      <w:tr w:rsidR="00090775" w:rsidRPr="006B2DF2" w14:paraId="52D0FED3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627D05E" w14:textId="77777777" w:rsidR="00090775" w:rsidRPr="006B2DF2" w:rsidRDefault="00090775" w:rsidP="002359E4">
            <w:pPr>
              <w:spacing w:line="240" w:lineRule="auto"/>
            </w:pPr>
            <w:r>
              <w:t>Borostyánkősav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1A4ED" w14:textId="77777777" w:rsidR="00090775" w:rsidRPr="006B2DF2" w:rsidRDefault="00090775" w:rsidP="002359E4">
            <w:pPr>
              <w:spacing w:line="240" w:lineRule="auto"/>
            </w:pPr>
            <w:r>
              <w:t>20 mg</w:t>
            </w:r>
          </w:p>
        </w:tc>
      </w:tr>
      <w:tr w:rsidR="00090775" w:rsidRPr="006B2DF2" w14:paraId="7FA1C20D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6CCBFB1" w14:textId="23C6BA41" w:rsidR="00090775" w:rsidRPr="006B2DF2" w:rsidRDefault="00090775" w:rsidP="002359E4">
            <w:pPr>
              <w:spacing w:line="240" w:lineRule="auto"/>
            </w:pPr>
            <w:r w:rsidRPr="006B2DF2">
              <w:t>Kalcium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2B760" w14:textId="77777777" w:rsidR="00090775" w:rsidRPr="006B2DF2" w:rsidRDefault="00090775" w:rsidP="002359E4">
            <w:pPr>
              <w:spacing w:line="240" w:lineRule="auto"/>
            </w:pPr>
            <w:r w:rsidRPr="006B2DF2">
              <w:t>200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72D5063A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B9E674D" w14:textId="19E408F0" w:rsidR="00090775" w:rsidRPr="006B2DF2" w:rsidRDefault="00090775" w:rsidP="002359E4">
            <w:pPr>
              <w:spacing w:line="240" w:lineRule="auto"/>
            </w:pPr>
            <w:r w:rsidRPr="006B2DF2">
              <w:t>Magnézium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DFB79" w14:textId="77777777" w:rsidR="00090775" w:rsidRPr="006B2DF2" w:rsidRDefault="00090775" w:rsidP="002359E4">
            <w:pPr>
              <w:spacing w:line="240" w:lineRule="auto"/>
            </w:pPr>
            <w:r>
              <w:t>10</w:t>
            </w:r>
            <w:r w:rsidRPr="006B2DF2">
              <w:t>0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2A774E74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15CE4E4" w14:textId="5C3790F0" w:rsidR="00090775" w:rsidRPr="006B2DF2" w:rsidRDefault="00090775" w:rsidP="002359E4">
            <w:pPr>
              <w:tabs>
                <w:tab w:val="left" w:pos="1170"/>
              </w:tabs>
              <w:spacing w:line="240" w:lineRule="auto"/>
            </w:pPr>
            <w:r w:rsidRPr="006B2DF2">
              <w:t>Cink</w:t>
            </w:r>
            <w:r>
              <w:t>)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5E88E" w14:textId="77777777" w:rsidR="00090775" w:rsidRPr="006B2DF2" w:rsidRDefault="00090775" w:rsidP="002359E4">
            <w:pPr>
              <w:spacing w:line="240" w:lineRule="auto"/>
            </w:pPr>
            <w:r w:rsidRPr="006B2DF2">
              <w:t>15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5265A9BB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E097AD4" w14:textId="5AC03867" w:rsidR="00090775" w:rsidRPr="006B2DF2" w:rsidRDefault="00090775" w:rsidP="002359E4">
            <w:pPr>
              <w:spacing w:line="240" w:lineRule="auto"/>
            </w:pPr>
            <w:r w:rsidRPr="006B2DF2">
              <w:t>Vas</w:t>
            </w:r>
            <w:r>
              <w:t xml:space="preserve"> 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9E3D2" w14:textId="77777777" w:rsidR="00090775" w:rsidRPr="006B2DF2" w:rsidRDefault="00090775" w:rsidP="002359E4">
            <w:pPr>
              <w:spacing w:line="240" w:lineRule="auto"/>
            </w:pPr>
            <w:r>
              <w:t>10 </w:t>
            </w:r>
            <w:r w:rsidRPr="006B2DF2">
              <w:t>mg</w:t>
            </w:r>
          </w:p>
        </w:tc>
      </w:tr>
      <w:tr w:rsidR="00090775" w:rsidRPr="006B2DF2" w14:paraId="6397AC49" w14:textId="77777777" w:rsidTr="002359E4">
        <w:trPr>
          <w:trHeight w:val="283"/>
        </w:trPr>
        <w:tc>
          <w:tcPr>
            <w:tcW w:w="3936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212D5EDA" w14:textId="1B40B2DE" w:rsidR="00090775" w:rsidRPr="006B2DF2" w:rsidRDefault="00090775" w:rsidP="002359E4">
            <w:pPr>
              <w:spacing w:line="240" w:lineRule="auto"/>
            </w:pPr>
            <w:r>
              <w:t>Fluor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9C8498" w14:textId="77777777" w:rsidR="00090775" w:rsidRPr="006B2DF2" w:rsidRDefault="00090775" w:rsidP="002359E4">
            <w:pPr>
              <w:spacing w:line="240" w:lineRule="auto"/>
            </w:pPr>
            <w:r>
              <w:t>1,5 mg</w:t>
            </w:r>
          </w:p>
        </w:tc>
      </w:tr>
      <w:tr w:rsidR="00090775" w:rsidRPr="006B2DF2" w14:paraId="425CFBC0" w14:textId="77777777" w:rsidTr="002359E4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4A08" w14:textId="1C1AB442" w:rsidR="00090775" w:rsidRPr="006B2DF2" w:rsidRDefault="00090775" w:rsidP="002359E4">
            <w:pPr>
              <w:spacing w:line="240" w:lineRule="auto"/>
            </w:pPr>
            <w:r w:rsidRPr="006B2DF2">
              <w:t>Réz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E2C1" w14:textId="77777777" w:rsidR="00090775" w:rsidRPr="006B2DF2" w:rsidRDefault="00090775" w:rsidP="002359E4">
            <w:pPr>
              <w:spacing w:line="240" w:lineRule="auto"/>
            </w:pPr>
            <w:r w:rsidRPr="006B2DF2">
              <w:t>1,4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5B354A5F" w14:textId="77777777" w:rsidTr="002359E4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D57D" w14:textId="47821800" w:rsidR="00090775" w:rsidRPr="006B2DF2" w:rsidRDefault="00090775" w:rsidP="002359E4">
            <w:pPr>
              <w:spacing w:line="240" w:lineRule="auto"/>
            </w:pPr>
            <w:r w:rsidRPr="006B2DF2">
              <w:t>Bór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BCA1" w14:textId="77777777" w:rsidR="00090775" w:rsidRPr="006B2DF2" w:rsidRDefault="00090775" w:rsidP="002359E4">
            <w:pPr>
              <w:spacing w:line="240" w:lineRule="auto"/>
            </w:pPr>
            <w:r w:rsidRPr="006B2DF2">
              <w:t>1</w:t>
            </w:r>
            <w:r>
              <w:t> </w:t>
            </w:r>
            <w:r w:rsidRPr="006B2DF2">
              <w:t>mg</w:t>
            </w:r>
          </w:p>
        </w:tc>
      </w:tr>
      <w:tr w:rsidR="00090775" w:rsidRPr="006B2DF2" w14:paraId="567E2630" w14:textId="77777777" w:rsidTr="002359E4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0F35" w14:textId="64DF918A" w:rsidR="00090775" w:rsidRPr="006B2DF2" w:rsidRDefault="00090775" w:rsidP="002359E4">
            <w:pPr>
              <w:spacing w:line="240" w:lineRule="auto"/>
            </w:pPr>
            <w:r>
              <w:t>Mangán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1EED" w14:textId="77777777" w:rsidR="00090775" w:rsidRPr="006B2DF2" w:rsidRDefault="00090775" w:rsidP="002359E4">
            <w:pPr>
              <w:spacing w:line="240" w:lineRule="auto"/>
            </w:pPr>
            <w:r>
              <w:t>1 mg</w:t>
            </w:r>
          </w:p>
        </w:tc>
      </w:tr>
      <w:tr w:rsidR="00090775" w:rsidRPr="006B2DF2" w14:paraId="4D2FAECA" w14:textId="77777777" w:rsidTr="002359E4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F334" w14:textId="6FDF374B" w:rsidR="00090775" w:rsidRPr="006B2DF2" w:rsidRDefault="00090775" w:rsidP="002359E4">
            <w:pPr>
              <w:spacing w:line="240" w:lineRule="auto"/>
            </w:pPr>
            <w:r>
              <w:t>Jód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DDB8" w14:textId="77777777" w:rsidR="00090775" w:rsidRPr="006B2DF2" w:rsidRDefault="00090775" w:rsidP="002359E4">
            <w:pPr>
              <w:spacing w:line="240" w:lineRule="auto"/>
            </w:pPr>
            <w:r>
              <w:t>0,15 mg</w:t>
            </w:r>
          </w:p>
        </w:tc>
      </w:tr>
      <w:tr w:rsidR="00090775" w:rsidRPr="006B2DF2" w14:paraId="61DCAD5D" w14:textId="77777777" w:rsidTr="002359E4">
        <w:trPr>
          <w:trHeight w:val="2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5825" w14:textId="6159221E" w:rsidR="00090775" w:rsidRPr="006B2DF2" w:rsidRDefault="00090775" w:rsidP="002359E4">
            <w:pPr>
              <w:spacing w:line="240" w:lineRule="auto"/>
            </w:pPr>
            <w:r>
              <w:t>Szelén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5857" w14:textId="77777777" w:rsidR="00090775" w:rsidRPr="006B2DF2" w:rsidRDefault="00090775" w:rsidP="002359E4">
            <w:pPr>
              <w:spacing w:line="240" w:lineRule="auto"/>
            </w:pPr>
            <w:r>
              <w:t>0,055 mg</w:t>
            </w:r>
          </w:p>
        </w:tc>
      </w:tr>
    </w:tbl>
    <w:p w14:paraId="07209AE1" w14:textId="77777777" w:rsidR="002044CA" w:rsidRDefault="002044CA" w:rsidP="002044CA">
      <w:pPr>
        <w:spacing w:line="240" w:lineRule="auto"/>
      </w:pPr>
    </w:p>
    <w:p w14:paraId="01BF32D4" w14:textId="77777777" w:rsidR="0077562A" w:rsidRPr="00B4779C" w:rsidRDefault="0077562A" w:rsidP="0077562A">
      <w:pPr>
        <w:spacing w:line="240" w:lineRule="auto"/>
      </w:pPr>
    </w:p>
    <w:p w14:paraId="1F0DA963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3.</w:t>
      </w:r>
      <w:r w:rsidRPr="00B4779C">
        <w:rPr>
          <w:b/>
          <w:lang w:eastAsia="en-US"/>
        </w:rPr>
        <w:tab/>
        <w:t>SEGÉDANYAGOK FELSOROLÁSA</w:t>
      </w:r>
    </w:p>
    <w:p w14:paraId="6A28018C" w14:textId="77777777" w:rsidR="0077562A" w:rsidRPr="00B4779C" w:rsidRDefault="0077562A" w:rsidP="0077562A">
      <w:pPr>
        <w:spacing w:line="240" w:lineRule="auto"/>
      </w:pPr>
    </w:p>
    <w:p w14:paraId="1BD04CC0" w14:textId="77777777" w:rsidR="0077562A" w:rsidRPr="0010470F" w:rsidRDefault="0077562A" w:rsidP="0077562A">
      <w:pPr>
        <w:spacing w:line="240" w:lineRule="auto"/>
      </w:pPr>
    </w:p>
    <w:p w14:paraId="211D2304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4.</w:t>
      </w:r>
      <w:r w:rsidRPr="00B4779C">
        <w:rPr>
          <w:b/>
          <w:lang w:eastAsia="en-US"/>
        </w:rPr>
        <w:tab/>
        <w:t xml:space="preserve">GYÓGYSZERFORMA </w:t>
      </w:r>
      <w:proofErr w:type="gramStart"/>
      <w:r w:rsidRPr="00B4779C">
        <w:rPr>
          <w:b/>
          <w:lang w:eastAsia="en-US"/>
        </w:rPr>
        <w:t>ÉS</w:t>
      </w:r>
      <w:proofErr w:type="gramEnd"/>
      <w:r w:rsidRPr="00B4779C">
        <w:rPr>
          <w:b/>
          <w:lang w:eastAsia="en-US"/>
        </w:rPr>
        <w:t xml:space="preserve"> TARTALOM</w:t>
      </w:r>
    </w:p>
    <w:p w14:paraId="75D50BF1" w14:textId="77777777" w:rsidR="0077562A" w:rsidRPr="0010470F" w:rsidRDefault="0077562A" w:rsidP="0077562A">
      <w:pPr>
        <w:spacing w:line="240" w:lineRule="auto"/>
      </w:pPr>
    </w:p>
    <w:p w14:paraId="0938254C" w14:textId="5592FC9E" w:rsidR="0077562A" w:rsidRPr="0010470F" w:rsidRDefault="0077562A" w:rsidP="0077562A">
      <w:pPr>
        <w:spacing w:line="240" w:lineRule="auto"/>
      </w:pPr>
      <w:r>
        <w:t>3</w:t>
      </w:r>
      <w:r w:rsidRPr="0010470F">
        <w:t>0 db filmtabletta</w:t>
      </w:r>
    </w:p>
    <w:p w14:paraId="49FB9B1E" w14:textId="1BEF5021" w:rsidR="0077562A" w:rsidRDefault="0077562A" w:rsidP="0077562A">
      <w:pPr>
        <w:spacing w:line="240" w:lineRule="auto"/>
      </w:pPr>
      <w:r>
        <w:t>6</w:t>
      </w:r>
      <w:r w:rsidRPr="0010470F">
        <w:t>0 db filmtabletta</w:t>
      </w:r>
    </w:p>
    <w:p w14:paraId="49E65331" w14:textId="7F6B0399" w:rsidR="0083707E" w:rsidRDefault="0083707E" w:rsidP="0077562A">
      <w:pPr>
        <w:spacing w:line="240" w:lineRule="auto"/>
      </w:pPr>
      <w:r>
        <w:t>90 db filmtabletta</w:t>
      </w:r>
    </w:p>
    <w:p w14:paraId="2A5147A6" w14:textId="77777777" w:rsidR="00356611" w:rsidRDefault="0077562A" w:rsidP="001B0DB1">
      <w:pPr>
        <w:spacing w:line="240" w:lineRule="auto"/>
      </w:pPr>
      <w:r>
        <w:t>12</w:t>
      </w:r>
      <w:r w:rsidRPr="0010470F">
        <w:t>0 db filmtabletta</w:t>
      </w:r>
      <w:r w:rsidR="00356611">
        <w:t xml:space="preserve"> </w:t>
      </w:r>
    </w:p>
    <w:p w14:paraId="7BD310B3" w14:textId="58FAD885" w:rsidR="001B0DB1" w:rsidRDefault="001B0DB1" w:rsidP="001B0DB1">
      <w:pPr>
        <w:spacing w:line="240" w:lineRule="auto"/>
        <w:rPr>
          <w:bCs/>
          <w:szCs w:val="20"/>
        </w:rPr>
      </w:pPr>
      <w:r>
        <w:rPr>
          <w:bCs/>
        </w:rPr>
        <w:t>60 db + 30 db filmtabletta</w:t>
      </w:r>
    </w:p>
    <w:p w14:paraId="547AA4D0" w14:textId="77777777" w:rsidR="0077562A" w:rsidRPr="0010470F" w:rsidRDefault="0077562A" w:rsidP="0077562A">
      <w:pPr>
        <w:spacing w:line="240" w:lineRule="auto"/>
      </w:pPr>
    </w:p>
    <w:p w14:paraId="0011B461" w14:textId="77777777" w:rsidR="0077562A" w:rsidRPr="0010470F" w:rsidRDefault="0077562A" w:rsidP="0077562A">
      <w:pPr>
        <w:spacing w:line="240" w:lineRule="auto"/>
      </w:pPr>
    </w:p>
    <w:p w14:paraId="4241A788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lastRenderedPageBreak/>
        <w:t>5.</w:t>
      </w:r>
      <w:r w:rsidRPr="00B4779C">
        <w:rPr>
          <w:b/>
          <w:lang w:eastAsia="en-US"/>
        </w:rPr>
        <w:tab/>
        <w:t xml:space="preserve">AZ ALKALMAZÁSSAL KAPCSOLATOS TUDNIVALÓK </w:t>
      </w:r>
      <w:proofErr w:type="gramStart"/>
      <w:r w:rsidRPr="00B4779C">
        <w:rPr>
          <w:b/>
          <w:lang w:eastAsia="en-US"/>
        </w:rPr>
        <w:t>ÉS</w:t>
      </w:r>
      <w:proofErr w:type="gramEnd"/>
      <w:r w:rsidRPr="00B4779C">
        <w:rPr>
          <w:b/>
          <w:lang w:eastAsia="en-US"/>
        </w:rPr>
        <w:t xml:space="preserve"> AZ ALKALMAZÁS MÓDJA(I)</w:t>
      </w:r>
    </w:p>
    <w:p w14:paraId="6BC4F262" w14:textId="77777777" w:rsidR="0077562A" w:rsidRPr="0010470F" w:rsidRDefault="0077562A" w:rsidP="0077562A">
      <w:pPr>
        <w:spacing w:line="240" w:lineRule="auto"/>
      </w:pPr>
    </w:p>
    <w:p w14:paraId="488BEB73" w14:textId="28DA40AD" w:rsidR="0083707E" w:rsidRDefault="0083707E" w:rsidP="0083707E">
      <w:pPr>
        <w:spacing w:line="240" w:lineRule="auto"/>
      </w:pPr>
      <w:proofErr w:type="gramStart"/>
      <w:r>
        <w:t>Komplex</w:t>
      </w:r>
      <w:proofErr w:type="gramEnd"/>
      <w:r>
        <w:t xml:space="preserve"> összetétel</w:t>
      </w:r>
    </w:p>
    <w:p w14:paraId="0CEB32A9" w14:textId="2D23AC49" w:rsidR="0083707E" w:rsidRPr="007C2A7D" w:rsidRDefault="0083707E" w:rsidP="0083707E">
      <w:pPr>
        <w:spacing w:line="240" w:lineRule="auto"/>
      </w:pPr>
      <w:r>
        <w:t>Multivitamin-készítmény, amely vitaminokat, ásványi anyagokat és nyomelemeket tartalmaz.</w:t>
      </w:r>
    </w:p>
    <w:p w14:paraId="153999D2" w14:textId="77777777" w:rsidR="0083707E" w:rsidRDefault="0083707E" w:rsidP="00963970">
      <w:pPr>
        <w:spacing w:line="240" w:lineRule="auto"/>
      </w:pPr>
    </w:p>
    <w:p w14:paraId="7D93893E" w14:textId="7AFE5A53" w:rsidR="0077562A" w:rsidRDefault="0077562A" w:rsidP="0077562A">
      <w:pPr>
        <w:spacing w:line="240" w:lineRule="auto"/>
      </w:pPr>
      <w:r w:rsidRPr="0010470F">
        <w:t>Szájon át történő alkalmazásra.</w:t>
      </w:r>
    </w:p>
    <w:p w14:paraId="2005023E" w14:textId="77777777" w:rsidR="0077562A" w:rsidRPr="0010470F" w:rsidRDefault="0077562A" w:rsidP="0077562A">
      <w:pPr>
        <w:spacing w:line="240" w:lineRule="auto"/>
      </w:pPr>
    </w:p>
    <w:p w14:paraId="7B33BB98" w14:textId="7115B8CF" w:rsidR="0077562A" w:rsidRPr="0010470F" w:rsidRDefault="0077562A" w:rsidP="0077562A">
      <w:pPr>
        <w:spacing w:line="240" w:lineRule="auto"/>
      </w:pPr>
      <w:r w:rsidRPr="0010470F">
        <w:t>Használat előtt olvassa el a mellékelt betegtájékoztatót!</w:t>
      </w:r>
    </w:p>
    <w:p w14:paraId="0AB0A378" w14:textId="77777777" w:rsidR="0077562A" w:rsidRPr="0010470F" w:rsidRDefault="0077562A" w:rsidP="0077562A">
      <w:pPr>
        <w:spacing w:line="240" w:lineRule="auto"/>
      </w:pPr>
    </w:p>
    <w:p w14:paraId="357BDFC7" w14:textId="77777777" w:rsidR="0077562A" w:rsidRPr="0010470F" w:rsidRDefault="0077562A" w:rsidP="0077562A">
      <w:pPr>
        <w:spacing w:line="240" w:lineRule="auto"/>
      </w:pPr>
    </w:p>
    <w:p w14:paraId="6C449D12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6.</w:t>
      </w:r>
      <w:r w:rsidRPr="00B4779C">
        <w:rPr>
          <w:b/>
          <w:lang w:eastAsia="en-US"/>
        </w:rPr>
        <w:tab/>
        <w:t xml:space="preserve">KÜLÖN FIGYELMEZTETÉS, MELY SZERINT </w:t>
      </w:r>
      <w:proofErr w:type="gramStart"/>
      <w:r w:rsidRPr="00B4779C">
        <w:rPr>
          <w:b/>
          <w:lang w:eastAsia="en-US"/>
        </w:rPr>
        <w:t>A</w:t>
      </w:r>
      <w:proofErr w:type="gramEnd"/>
      <w:r w:rsidRPr="00B4779C">
        <w:rPr>
          <w:b/>
          <w:lang w:eastAsia="en-US"/>
        </w:rPr>
        <w:t xml:space="preserve"> GYÓGYSZERT GYERMEKEKTŐL ELZÁRVA KELL TARTANI</w:t>
      </w:r>
    </w:p>
    <w:p w14:paraId="5464C16F" w14:textId="77777777" w:rsidR="00766259" w:rsidRDefault="00766259" w:rsidP="00766259">
      <w:pPr>
        <w:spacing w:line="240" w:lineRule="auto"/>
        <w:rPr>
          <w:noProof/>
        </w:rPr>
      </w:pPr>
    </w:p>
    <w:p w14:paraId="19BE4325" w14:textId="3322AD72" w:rsidR="00766259" w:rsidRPr="00297EBE" w:rsidRDefault="00766259" w:rsidP="00766259">
      <w:pPr>
        <w:spacing w:line="240" w:lineRule="auto"/>
      </w:pPr>
      <w:r w:rsidRPr="006B2DF2">
        <w:rPr>
          <w:noProof/>
        </w:rPr>
        <w:t>A gyógyszer gyermekektől elzárva tartandó!</w:t>
      </w:r>
    </w:p>
    <w:p w14:paraId="1F4ABC31" w14:textId="77777777" w:rsidR="0077562A" w:rsidRPr="0010470F" w:rsidRDefault="0077562A" w:rsidP="0077562A">
      <w:pPr>
        <w:spacing w:line="240" w:lineRule="auto"/>
      </w:pPr>
    </w:p>
    <w:p w14:paraId="112278FF" w14:textId="77777777" w:rsidR="0077562A" w:rsidRPr="00B4779C" w:rsidRDefault="0077562A" w:rsidP="0077562A">
      <w:pPr>
        <w:spacing w:line="240" w:lineRule="auto"/>
      </w:pPr>
    </w:p>
    <w:p w14:paraId="72889644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7.</w:t>
      </w:r>
      <w:r w:rsidRPr="00B4779C">
        <w:rPr>
          <w:b/>
          <w:lang w:eastAsia="en-US"/>
        </w:rPr>
        <w:tab/>
        <w:t xml:space="preserve">TOVÁBBI </w:t>
      </w:r>
      <w:proofErr w:type="gramStart"/>
      <w:r w:rsidRPr="00B4779C">
        <w:rPr>
          <w:b/>
          <w:lang w:eastAsia="en-US"/>
        </w:rPr>
        <w:t>FIGYELMEZTETÉS(</w:t>
      </w:r>
      <w:proofErr w:type="gramEnd"/>
      <w:r w:rsidRPr="00B4779C">
        <w:rPr>
          <w:b/>
          <w:lang w:eastAsia="en-US"/>
        </w:rPr>
        <w:t>EK), AMENNYIBEN SZÜKSÉGES</w:t>
      </w:r>
    </w:p>
    <w:p w14:paraId="7CF9A16A" w14:textId="77777777" w:rsidR="0077562A" w:rsidRPr="00B4779C" w:rsidRDefault="0077562A" w:rsidP="0077562A">
      <w:pPr>
        <w:spacing w:line="240" w:lineRule="auto"/>
      </w:pPr>
    </w:p>
    <w:p w14:paraId="0FB2634F" w14:textId="77777777" w:rsidR="0077562A" w:rsidRPr="00B4779C" w:rsidRDefault="0077562A" w:rsidP="0077562A">
      <w:pPr>
        <w:spacing w:line="240" w:lineRule="auto"/>
      </w:pPr>
    </w:p>
    <w:p w14:paraId="499894A8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8.</w:t>
      </w:r>
      <w:r w:rsidRPr="00B4779C">
        <w:rPr>
          <w:b/>
          <w:lang w:eastAsia="en-US"/>
        </w:rPr>
        <w:tab/>
        <w:t>LEJÁRATI IDŐ</w:t>
      </w:r>
    </w:p>
    <w:p w14:paraId="7D8BCB64" w14:textId="77777777" w:rsidR="0077562A" w:rsidRPr="00B4779C" w:rsidRDefault="0077562A" w:rsidP="0077562A">
      <w:pPr>
        <w:spacing w:line="240" w:lineRule="auto"/>
      </w:pPr>
    </w:p>
    <w:p w14:paraId="7706BDC6" w14:textId="77777777" w:rsidR="0077562A" w:rsidRPr="00B4779C" w:rsidRDefault="0077562A" w:rsidP="0077562A">
      <w:pPr>
        <w:spacing w:line="240" w:lineRule="auto"/>
      </w:pPr>
      <w:r w:rsidRPr="00B4779C">
        <w:t>Felhasználható:</w:t>
      </w:r>
    </w:p>
    <w:p w14:paraId="58AB5E46" w14:textId="77777777" w:rsidR="0077562A" w:rsidRPr="00B4779C" w:rsidRDefault="0077562A" w:rsidP="0077562A">
      <w:pPr>
        <w:spacing w:line="240" w:lineRule="auto"/>
      </w:pPr>
    </w:p>
    <w:p w14:paraId="414C7B52" w14:textId="77777777" w:rsidR="0077562A" w:rsidRPr="00B4779C" w:rsidRDefault="0077562A" w:rsidP="0077562A">
      <w:pPr>
        <w:spacing w:line="240" w:lineRule="auto"/>
      </w:pPr>
    </w:p>
    <w:p w14:paraId="2E23D51A" w14:textId="77777777" w:rsidR="0077562A" w:rsidRPr="00B4779C" w:rsidRDefault="0077562A" w:rsidP="0077562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9.</w:t>
      </w:r>
      <w:r w:rsidRPr="00B4779C">
        <w:rPr>
          <w:b/>
          <w:lang w:eastAsia="en-US"/>
        </w:rPr>
        <w:tab/>
        <w:t>KÜLÖNLEGES TÁROLÁSI ELŐÍRÁSOK</w:t>
      </w:r>
    </w:p>
    <w:p w14:paraId="2FB317E5" w14:textId="77777777" w:rsidR="0077562A" w:rsidRPr="00B4779C" w:rsidRDefault="0077562A" w:rsidP="0077562A">
      <w:pPr>
        <w:keepNext/>
        <w:spacing w:line="240" w:lineRule="auto"/>
      </w:pPr>
    </w:p>
    <w:p w14:paraId="04A870AE" w14:textId="3273E5B0" w:rsidR="0077562A" w:rsidRPr="00B4779C" w:rsidRDefault="0077562A" w:rsidP="0077562A">
      <w:pPr>
        <w:keepNext/>
        <w:spacing w:line="240" w:lineRule="auto"/>
      </w:pPr>
      <w:r w:rsidRPr="00B4779C">
        <w:rPr>
          <w:b/>
        </w:rPr>
        <w:t>Tárolás:</w:t>
      </w:r>
      <w:r w:rsidRPr="00B4779C">
        <w:t xml:space="preserve"> Legfeljebb 25</w:t>
      </w:r>
      <w:r w:rsidR="00114EAB">
        <w:t> </w:t>
      </w:r>
      <w:r w:rsidRPr="00B4779C">
        <w:t>°C-</w:t>
      </w:r>
      <w:proofErr w:type="spellStart"/>
      <w:r w:rsidRPr="00B4779C">
        <w:t>on</w:t>
      </w:r>
      <w:proofErr w:type="spellEnd"/>
      <w:r w:rsidRPr="00B4779C">
        <w:t xml:space="preserve"> tárolandó.</w:t>
      </w:r>
    </w:p>
    <w:p w14:paraId="4CF7776F" w14:textId="435D4A9C" w:rsidR="0077562A" w:rsidRPr="00B4779C" w:rsidRDefault="0077562A" w:rsidP="0077562A">
      <w:pPr>
        <w:keepNext/>
        <w:spacing w:line="240" w:lineRule="auto"/>
      </w:pPr>
      <w:r w:rsidRPr="00B4779C">
        <w:t xml:space="preserve">A nedvességtől való védelem érdekében </w:t>
      </w:r>
      <w:r w:rsidR="0083707E">
        <w:t>a tartályt tartsa jól lezárva</w:t>
      </w:r>
      <w:r w:rsidRPr="00B4779C">
        <w:t>.</w:t>
      </w:r>
    </w:p>
    <w:p w14:paraId="4CADCE51" w14:textId="77777777" w:rsidR="0077562A" w:rsidRPr="00B4779C" w:rsidRDefault="0077562A" w:rsidP="0077562A">
      <w:pPr>
        <w:keepNext/>
        <w:spacing w:line="240" w:lineRule="auto"/>
      </w:pPr>
    </w:p>
    <w:p w14:paraId="42D0CFF8" w14:textId="77777777" w:rsidR="0077562A" w:rsidRPr="00B4779C" w:rsidRDefault="0077562A" w:rsidP="0077562A">
      <w:pPr>
        <w:spacing w:line="240" w:lineRule="auto"/>
      </w:pPr>
    </w:p>
    <w:p w14:paraId="5FC72F10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10.</w:t>
      </w:r>
      <w:r w:rsidRPr="00B4779C">
        <w:rPr>
          <w:b/>
          <w:lang w:eastAsia="en-US"/>
        </w:rPr>
        <w:tab/>
        <w:t xml:space="preserve">KÜLÖNLEGES ÓVINTÉZKEDÉSEK </w:t>
      </w:r>
      <w:proofErr w:type="gramStart"/>
      <w:r w:rsidRPr="00B4779C">
        <w:rPr>
          <w:b/>
          <w:lang w:eastAsia="en-US"/>
        </w:rPr>
        <w:t>A</w:t>
      </w:r>
      <w:proofErr w:type="gramEnd"/>
      <w:r w:rsidRPr="00B4779C">
        <w:rPr>
          <w:b/>
          <w:lang w:eastAsia="en-US"/>
        </w:rPr>
        <w:t xml:space="preserve"> FEL NEM HASZNÁLT GYÓGYSZEREK VAGY AZ ILYEN TERMÉKEKBŐL KELETKEZETT HULLADÉKANYAGOK ÁRTALMATLANNÁ TÉTELÉRE, HA ILYENEKRE SZÜKSÉG VAN</w:t>
      </w:r>
    </w:p>
    <w:p w14:paraId="77656E12" w14:textId="77777777" w:rsidR="0077562A" w:rsidRPr="00B4779C" w:rsidRDefault="0077562A" w:rsidP="0077562A">
      <w:pPr>
        <w:spacing w:line="240" w:lineRule="auto"/>
      </w:pPr>
    </w:p>
    <w:p w14:paraId="093CB303" w14:textId="77777777" w:rsidR="0077562A" w:rsidRPr="00B4779C" w:rsidRDefault="0077562A" w:rsidP="0077562A">
      <w:pPr>
        <w:spacing w:line="240" w:lineRule="auto"/>
      </w:pPr>
    </w:p>
    <w:p w14:paraId="78AC20F9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11.</w:t>
      </w:r>
      <w:r w:rsidRPr="00B4779C">
        <w:rPr>
          <w:b/>
          <w:lang w:eastAsia="en-US"/>
        </w:rPr>
        <w:tab/>
        <w:t xml:space="preserve">A FORGALOMBA HOZATALI ENGEDÉLY JOGOSULTJÁNAK NEVE </w:t>
      </w:r>
      <w:proofErr w:type="gramStart"/>
      <w:r w:rsidRPr="00B4779C">
        <w:rPr>
          <w:b/>
          <w:lang w:eastAsia="en-US"/>
        </w:rPr>
        <w:t>ÉS</w:t>
      </w:r>
      <w:proofErr w:type="gramEnd"/>
      <w:r w:rsidRPr="00B4779C">
        <w:rPr>
          <w:b/>
          <w:lang w:eastAsia="en-US"/>
        </w:rPr>
        <w:t xml:space="preserve"> CÍME</w:t>
      </w:r>
    </w:p>
    <w:p w14:paraId="7E79FB12" w14:textId="77777777" w:rsidR="0077562A" w:rsidRPr="00B4779C" w:rsidRDefault="0077562A" w:rsidP="0077562A">
      <w:pPr>
        <w:spacing w:line="240" w:lineRule="auto"/>
      </w:pPr>
    </w:p>
    <w:p w14:paraId="28A1E33E" w14:textId="6D04250D" w:rsidR="0077562A" w:rsidRPr="00B4779C" w:rsidRDefault="0077562A" w:rsidP="0077562A">
      <w:pPr>
        <w:spacing w:line="240" w:lineRule="auto"/>
        <w:rPr>
          <w:b/>
        </w:rPr>
      </w:pPr>
      <w:r w:rsidRPr="00B4779C">
        <w:rPr>
          <w:b/>
        </w:rPr>
        <w:t>A forgalomba hozatali engedély jogosultja:</w:t>
      </w:r>
    </w:p>
    <w:p w14:paraId="6597852F" w14:textId="530E5085" w:rsidR="0077562A" w:rsidRPr="00B4779C" w:rsidRDefault="0077562A" w:rsidP="0077562A">
      <w:pPr>
        <w:spacing w:line="240" w:lineRule="auto"/>
      </w:pPr>
      <w:r w:rsidRPr="00B4779C">
        <w:t xml:space="preserve">Béres Gyógyszergyár </w:t>
      </w:r>
      <w:proofErr w:type="spellStart"/>
      <w:r w:rsidRPr="00B4779C">
        <w:t>Zrt</w:t>
      </w:r>
      <w:proofErr w:type="spellEnd"/>
      <w:r w:rsidRPr="00B4779C">
        <w:t>.</w:t>
      </w:r>
    </w:p>
    <w:p w14:paraId="00DD36BE" w14:textId="77777777" w:rsidR="0077562A" w:rsidRDefault="0077562A" w:rsidP="0077562A">
      <w:pPr>
        <w:spacing w:line="240" w:lineRule="auto"/>
      </w:pPr>
      <w:r w:rsidRPr="00B4779C">
        <w:t xml:space="preserve">1037 Budapest, </w:t>
      </w:r>
      <w:proofErr w:type="spellStart"/>
      <w:r w:rsidRPr="00B4779C">
        <w:t>Mikoviny</w:t>
      </w:r>
      <w:proofErr w:type="spellEnd"/>
      <w:r w:rsidRPr="00B4779C">
        <w:t xml:space="preserve"> utca 2-4.</w:t>
      </w:r>
    </w:p>
    <w:p w14:paraId="4189C242" w14:textId="77777777" w:rsidR="0077562A" w:rsidRPr="00B4779C" w:rsidRDefault="0077562A" w:rsidP="0077562A">
      <w:pPr>
        <w:spacing w:line="240" w:lineRule="auto"/>
      </w:pPr>
      <w:r>
        <w:t>Magyarország</w:t>
      </w:r>
    </w:p>
    <w:p w14:paraId="5CEE3066" w14:textId="77777777" w:rsidR="0077562A" w:rsidRPr="00B4779C" w:rsidRDefault="0077562A" w:rsidP="0077562A">
      <w:pPr>
        <w:spacing w:line="240" w:lineRule="auto"/>
      </w:pPr>
    </w:p>
    <w:p w14:paraId="38C396DE" w14:textId="77777777" w:rsidR="0077562A" w:rsidRPr="00B4779C" w:rsidRDefault="0077562A" w:rsidP="0077562A">
      <w:pPr>
        <w:spacing w:line="240" w:lineRule="auto"/>
      </w:pPr>
    </w:p>
    <w:p w14:paraId="427F8602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12.</w:t>
      </w:r>
      <w:r w:rsidRPr="00B4779C">
        <w:rPr>
          <w:b/>
          <w:lang w:eastAsia="en-US"/>
        </w:rPr>
        <w:tab/>
        <w:t xml:space="preserve">A FORGALOMBA HOZATALI ENGEDÉLY </w:t>
      </w:r>
      <w:proofErr w:type="gramStart"/>
      <w:r w:rsidRPr="00B4779C">
        <w:rPr>
          <w:b/>
          <w:lang w:eastAsia="en-US"/>
        </w:rPr>
        <w:t>SZÁMA(</w:t>
      </w:r>
      <w:proofErr w:type="gramEnd"/>
      <w:r w:rsidRPr="00B4779C">
        <w:rPr>
          <w:b/>
          <w:lang w:eastAsia="en-US"/>
        </w:rPr>
        <w:t>I)</w:t>
      </w:r>
    </w:p>
    <w:p w14:paraId="3144DFE2" w14:textId="77777777" w:rsidR="0077562A" w:rsidRPr="00B4779C" w:rsidRDefault="0077562A" w:rsidP="0077562A">
      <w:pPr>
        <w:spacing w:line="240" w:lineRule="auto"/>
      </w:pPr>
    </w:p>
    <w:p w14:paraId="68834DA6" w14:textId="77777777" w:rsidR="00D447B8" w:rsidRDefault="00D447B8" w:rsidP="00D447B8">
      <w:pPr>
        <w:tabs>
          <w:tab w:val="left" w:pos="1985"/>
          <w:tab w:val="left" w:pos="3119"/>
        </w:tabs>
        <w:spacing w:line="240" w:lineRule="auto"/>
      </w:pPr>
      <w:r>
        <w:t>OGYI-T-24723/01</w:t>
      </w:r>
      <w:r>
        <w:tab/>
        <w:t>30×</w:t>
      </w:r>
      <w:r>
        <w:tab/>
        <w:t>fehér HDPE tartályban</w:t>
      </w:r>
    </w:p>
    <w:p w14:paraId="1046B911" w14:textId="77777777" w:rsidR="00D447B8" w:rsidRDefault="00D447B8" w:rsidP="00D447B8">
      <w:pPr>
        <w:tabs>
          <w:tab w:val="left" w:pos="1985"/>
          <w:tab w:val="left" w:pos="3119"/>
        </w:tabs>
        <w:spacing w:line="240" w:lineRule="auto"/>
      </w:pPr>
      <w:r>
        <w:t>OGYI-T-24723/02</w:t>
      </w:r>
      <w:r>
        <w:tab/>
        <w:t>60×</w:t>
      </w:r>
      <w:r>
        <w:tab/>
        <w:t>fehér HDPE tartályban</w:t>
      </w:r>
    </w:p>
    <w:p w14:paraId="043679E7" w14:textId="77777777" w:rsidR="00D447B8" w:rsidRDefault="00D447B8" w:rsidP="00D447B8">
      <w:pPr>
        <w:tabs>
          <w:tab w:val="left" w:pos="1985"/>
          <w:tab w:val="left" w:pos="3119"/>
        </w:tabs>
        <w:spacing w:line="240" w:lineRule="auto"/>
      </w:pPr>
      <w:r>
        <w:t>OGYI-T-24723/03</w:t>
      </w:r>
      <w:r>
        <w:tab/>
        <w:t>90×</w:t>
      </w:r>
      <w:r>
        <w:tab/>
        <w:t>fehér HDPE tartályban</w:t>
      </w:r>
    </w:p>
    <w:p w14:paraId="38EF334A" w14:textId="1C65A6B2" w:rsidR="00D447B8" w:rsidRDefault="00D5230A" w:rsidP="00D447B8">
      <w:pPr>
        <w:tabs>
          <w:tab w:val="left" w:pos="1985"/>
          <w:tab w:val="left" w:pos="3119"/>
        </w:tabs>
        <w:spacing w:line="240" w:lineRule="auto"/>
      </w:pPr>
      <w:r>
        <w:t>OGYI-T-24723</w:t>
      </w:r>
      <w:r w:rsidR="00D447B8">
        <w:t>/04</w:t>
      </w:r>
      <w:r w:rsidR="00D447B8">
        <w:tab/>
        <w:t>120×</w:t>
      </w:r>
      <w:r w:rsidR="00D447B8">
        <w:tab/>
        <w:t>fehér HDPE tartályban</w:t>
      </w:r>
    </w:p>
    <w:p w14:paraId="4B8F6357" w14:textId="1FFC1C35" w:rsidR="00D447B8" w:rsidRDefault="00D5230A" w:rsidP="00D447B8">
      <w:pPr>
        <w:tabs>
          <w:tab w:val="left" w:pos="1985"/>
          <w:tab w:val="left" w:pos="3119"/>
        </w:tabs>
        <w:spacing w:line="240" w:lineRule="auto"/>
      </w:pPr>
      <w:r>
        <w:t>OGYI-T-24723</w:t>
      </w:r>
      <w:bookmarkStart w:id="0" w:name="_GoBack"/>
      <w:bookmarkEnd w:id="0"/>
      <w:r w:rsidR="00D447B8">
        <w:t>/05</w:t>
      </w:r>
      <w:r w:rsidR="00D447B8">
        <w:tab/>
        <w:t>60+30×</w:t>
      </w:r>
      <w:r w:rsidR="00D447B8">
        <w:tab/>
        <w:t>fehér HDPE tartályban</w:t>
      </w:r>
    </w:p>
    <w:p w14:paraId="041CF90E" w14:textId="77777777" w:rsidR="0077562A" w:rsidRPr="00B4779C" w:rsidRDefault="0077562A" w:rsidP="0077562A">
      <w:pPr>
        <w:spacing w:line="240" w:lineRule="auto"/>
      </w:pPr>
    </w:p>
    <w:p w14:paraId="668B38CB" w14:textId="77777777" w:rsidR="0077562A" w:rsidRPr="00B4779C" w:rsidRDefault="0077562A" w:rsidP="0077562A">
      <w:pPr>
        <w:spacing w:line="240" w:lineRule="auto"/>
      </w:pPr>
    </w:p>
    <w:p w14:paraId="060EB21F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13.</w:t>
      </w:r>
      <w:r w:rsidRPr="00B4779C">
        <w:rPr>
          <w:b/>
          <w:lang w:eastAsia="en-US"/>
        </w:rPr>
        <w:tab/>
        <w:t xml:space="preserve">A GYÁRTÁSI TÉTEL SZÁMA </w:t>
      </w:r>
    </w:p>
    <w:p w14:paraId="7CD3F1BA" w14:textId="77777777" w:rsidR="0077562A" w:rsidRPr="00B4779C" w:rsidRDefault="0077562A" w:rsidP="0077562A">
      <w:pPr>
        <w:spacing w:line="240" w:lineRule="auto"/>
      </w:pPr>
    </w:p>
    <w:p w14:paraId="69ED5BB0" w14:textId="77777777" w:rsidR="0077562A" w:rsidRPr="00B4779C" w:rsidRDefault="0077562A" w:rsidP="0077562A">
      <w:pPr>
        <w:spacing w:line="240" w:lineRule="auto"/>
      </w:pPr>
      <w:r w:rsidRPr="00B4779C">
        <w:lastRenderedPageBreak/>
        <w:t>Gy.sz</w:t>
      </w:r>
      <w:proofErr w:type="gramStart"/>
      <w:r w:rsidRPr="00B4779C">
        <w:t>.:</w:t>
      </w:r>
      <w:proofErr w:type="gramEnd"/>
    </w:p>
    <w:p w14:paraId="51E35729" w14:textId="77777777" w:rsidR="0077562A" w:rsidRPr="00B4779C" w:rsidRDefault="0077562A" w:rsidP="0077562A">
      <w:pPr>
        <w:spacing w:line="240" w:lineRule="auto"/>
      </w:pPr>
    </w:p>
    <w:p w14:paraId="1993B323" w14:textId="77777777" w:rsidR="0077562A" w:rsidRPr="00B4779C" w:rsidRDefault="0077562A" w:rsidP="0077562A">
      <w:pPr>
        <w:spacing w:line="240" w:lineRule="auto"/>
      </w:pPr>
    </w:p>
    <w:p w14:paraId="524C0720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14.</w:t>
      </w:r>
      <w:r w:rsidRPr="00B4779C">
        <w:rPr>
          <w:b/>
          <w:lang w:eastAsia="en-US"/>
        </w:rPr>
        <w:tab/>
        <w:t>A GYÓGYSZER ÁLTALÁNOS BESOROLÁSA RENDELHETŐSÉG SZEMPONTJÁBÓL</w:t>
      </w:r>
    </w:p>
    <w:p w14:paraId="49BA466B" w14:textId="77777777" w:rsidR="0077562A" w:rsidRPr="00B4779C" w:rsidRDefault="0077562A" w:rsidP="0077562A">
      <w:pPr>
        <w:spacing w:line="240" w:lineRule="auto"/>
      </w:pPr>
    </w:p>
    <w:p w14:paraId="0A2C5103" w14:textId="77777777" w:rsidR="0077562A" w:rsidRPr="00B4779C" w:rsidRDefault="0077562A" w:rsidP="0077562A">
      <w:pPr>
        <w:spacing w:line="240" w:lineRule="auto"/>
      </w:pPr>
    </w:p>
    <w:p w14:paraId="612CA745" w14:textId="77777777" w:rsidR="0077562A" w:rsidRPr="00B4779C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eastAsia="en-US"/>
        </w:rPr>
      </w:pPr>
      <w:r w:rsidRPr="00B4779C">
        <w:rPr>
          <w:b/>
          <w:lang w:eastAsia="en-US"/>
        </w:rPr>
        <w:t>15.</w:t>
      </w:r>
      <w:r w:rsidRPr="00B4779C">
        <w:rPr>
          <w:b/>
          <w:lang w:eastAsia="en-US"/>
        </w:rPr>
        <w:tab/>
        <w:t>AZ ALKALMAZÁSRA VONATKOZÓ UTASÍTÁSOK</w:t>
      </w:r>
    </w:p>
    <w:p w14:paraId="0919F157" w14:textId="77777777" w:rsidR="0077562A" w:rsidRPr="00B4779C" w:rsidRDefault="0077562A" w:rsidP="0077562A">
      <w:pPr>
        <w:spacing w:line="240" w:lineRule="auto"/>
      </w:pPr>
    </w:p>
    <w:p w14:paraId="434C3FF7" w14:textId="77777777" w:rsidR="0077562A" w:rsidRPr="0010470F" w:rsidRDefault="0077562A" w:rsidP="0077562A">
      <w:pPr>
        <w:spacing w:line="240" w:lineRule="auto"/>
      </w:pPr>
    </w:p>
    <w:p w14:paraId="5F3ECAC2" w14:textId="77777777" w:rsidR="0077562A" w:rsidRPr="0010470F" w:rsidRDefault="0077562A" w:rsidP="007756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B4779C">
        <w:rPr>
          <w:b/>
          <w:lang w:eastAsia="en-US"/>
        </w:rPr>
        <w:t>16.</w:t>
      </w:r>
      <w:r w:rsidRPr="00B4779C">
        <w:rPr>
          <w:b/>
          <w:lang w:eastAsia="en-US"/>
        </w:rPr>
        <w:tab/>
        <w:t>BRAILLE ÍRÁSSAL FELTÜNTETETT INFORMÁCIÓK</w:t>
      </w:r>
    </w:p>
    <w:p w14:paraId="06F56120" w14:textId="77777777" w:rsidR="0077562A" w:rsidRPr="0010470F" w:rsidRDefault="0077562A" w:rsidP="0077562A">
      <w:pPr>
        <w:spacing w:line="240" w:lineRule="auto"/>
      </w:pPr>
    </w:p>
    <w:p w14:paraId="0E9BCAA4" w14:textId="77777777" w:rsidR="0077562A" w:rsidRPr="00B4779C" w:rsidRDefault="0077562A" w:rsidP="0077562A">
      <w:pPr>
        <w:spacing w:line="240" w:lineRule="auto"/>
        <w:rPr>
          <w:shd w:val="clear" w:color="auto" w:fill="CCCCCC"/>
        </w:rPr>
      </w:pPr>
    </w:p>
    <w:p w14:paraId="09B9AA08" w14:textId="77777777" w:rsidR="0077562A" w:rsidRPr="00B4779C" w:rsidRDefault="0077562A" w:rsidP="0077562A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</w:rPr>
      </w:pPr>
      <w:r w:rsidRPr="00B4779C">
        <w:rPr>
          <w:b/>
        </w:rPr>
        <w:t>EGYEDI AZONOSÍTÓ – 2D VONALKÓD</w:t>
      </w:r>
    </w:p>
    <w:p w14:paraId="32BCAE14" w14:textId="77777777" w:rsidR="0077562A" w:rsidRPr="00B4779C" w:rsidRDefault="0077562A" w:rsidP="0077562A">
      <w:pPr>
        <w:tabs>
          <w:tab w:val="left" w:pos="720"/>
        </w:tabs>
        <w:spacing w:line="240" w:lineRule="auto"/>
        <w:rPr>
          <w:vanish/>
        </w:rPr>
      </w:pPr>
    </w:p>
    <w:p w14:paraId="12D6E4ED" w14:textId="77777777" w:rsidR="0077562A" w:rsidRPr="00B4779C" w:rsidRDefault="0077562A" w:rsidP="0077562A">
      <w:pPr>
        <w:tabs>
          <w:tab w:val="left" w:pos="720"/>
        </w:tabs>
        <w:spacing w:line="240" w:lineRule="auto"/>
      </w:pPr>
    </w:p>
    <w:p w14:paraId="591924C0" w14:textId="77777777" w:rsidR="0077562A" w:rsidRPr="00B4779C" w:rsidRDefault="0077562A" w:rsidP="0077562A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</w:rPr>
      </w:pPr>
      <w:r w:rsidRPr="00B4779C">
        <w:rPr>
          <w:b/>
        </w:rPr>
        <w:t>EGYEDI AZONOSÍTÓ OLVASHATÓ FORMÁTUMA</w:t>
      </w:r>
    </w:p>
    <w:p w14:paraId="34A3AC9F" w14:textId="77777777" w:rsidR="0077562A" w:rsidRPr="00B4779C" w:rsidRDefault="0077562A" w:rsidP="0077562A">
      <w:pPr>
        <w:tabs>
          <w:tab w:val="left" w:pos="720"/>
        </w:tabs>
        <w:spacing w:line="240" w:lineRule="auto"/>
        <w:rPr>
          <w:vanish/>
        </w:rPr>
      </w:pPr>
    </w:p>
    <w:p w14:paraId="4ED09854" w14:textId="77777777" w:rsidR="00395084" w:rsidRPr="00387EFC" w:rsidRDefault="00395084" w:rsidP="00114EAB">
      <w:pPr>
        <w:spacing w:line="240" w:lineRule="auto"/>
        <w:rPr>
          <w:b/>
          <w:bCs/>
        </w:rPr>
      </w:pPr>
    </w:p>
    <w:sectPr w:rsidR="00395084" w:rsidRPr="00387EFC" w:rsidSect="00FC7BB0">
      <w:headerReference w:type="default" r:id="rId7"/>
      <w:foot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5CD2B77" w16cex:dateUtc="2026-03-02T20:18:00Z"/>
  <w16cex:commentExtensible w16cex:durableId="22D6CCB1" w16cex:dateUtc="2026-03-02T20:21:00Z"/>
  <w16cex:commentExtensible w16cex:durableId="5A3EACF4" w16cex:dateUtc="2026-03-02T20:22:00Z"/>
  <w16cex:commentExtensible w16cex:durableId="254E9454" w16cex:dateUtc="2026-03-02T20:24:00Z"/>
  <w16cex:commentExtensible w16cex:durableId="4CCA552A" w16cex:dateUtc="2026-03-02T20:30:00Z"/>
  <w16cex:commentExtensible w16cex:durableId="11A93EDA" w16cex:dateUtc="2026-03-02T20:32:00Z"/>
  <w16cex:commentExtensible w16cex:durableId="7C3E55D1" w16cex:dateUtc="2026-03-02T20:37:00Z"/>
  <w16cex:commentExtensible w16cex:durableId="6B4344C6" w16cex:dateUtc="2026-03-02T20:38:00Z"/>
  <w16cex:commentExtensible w16cex:durableId="78CA09A9" w16cex:dateUtc="2026-03-02T20:32:00Z"/>
  <w16cex:commentExtensible w16cex:durableId="350BF44D" w16cex:dateUtc="2026-03-02T20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3A527D" w16cid:durableId="35CD2B77"/>
  <w16cid:commentId w16cid:paraId="29B47BEC" w16cid:durableId="22D6CCB1"/>
  <w16cid:commentId w16cid:paraId="1DEA42F5" w16cid:durableId="5A3EACF4"/>
  <w16cid:commentId w16cid:paraId="7DCC09AA" w16cid:durableId="254E9454"/>
  <w16cid:commentId w16cid:paraId="0916E87F" w16cid:durableId="4CCA552A"/>
  <w16cid:commentId w16cid:paraId="107D09F7" w16cid:durableId="11A93EDA"/>
  <w16cid:commentId w16cid:paraId="6326E6C3" w16cid:durableId="7C3E55D1"/>
  <w16cid:commentId w16cid:paraId="1B7E48E9" w16cid:durableId="6B4344C6"/>
  <w16cid:commentId w16cid:paraId="36033345" w16cid:durableId="78CA09A9"/>
  <w16cid:commentId w16cid:paraId="42B302DE" w16cid:durableId="350BF4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45109" w14:textId="77777777" w:rsidR="00B27682" w:rsidRDefault="00B27682">
      <w:r>
        <w:separator/>
      </w:r>
    </w:p>
  </w:endnote>
  <w:endnote w:type="continuationSeparator" w:id="0">
    <w:p w14:paraId="06FA00AC" w14:textId="77777777" w:rsidR="00B27682" w:rsidRDefault="00B2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27AD4" w14:textId="77777777" w:rsidR="005C429E" w:rsidRDefault="005C429E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50036" w14:textId="359710C6" w:rsidR="001D030D" w:rsidRPr="00B85CCE" w:rsidRDefault="001D030D">
    <w:pPr>
      <w:pStyle w:val="llb"/>
      <w:rPr>
        <w:rFonts w:ascii="Times New Roman" w:hAnsi="Times New Roman" w:cs="Times New Roman"/>
        <w:sz w:val="18"/>
        <w:szCs w:val="18"/>
      </w:rPr>
    </w:pPr>
    <w:r w:rsidRPr="00B85CCE">
      <w:rPr>
        <w:rFonts w:ascii="Times New Roman" w:hAnsi="Times New Roman" w:cs="Times New Roman"/>
        <w:sz w:val="18"/>
        <w:szCs w:val="18"/>
      </w:rPr>
      <w:t>NNGYK/GYSZ/21400/2024</w:t>
    </w:r>
    <w:r w:rsidRPr="00B85CCE">
      <w:rPr>
        <w:rFonts w:ascii="Times New Roman" w:hAnsi="Times New Roman" w:cs="Times New Roman"/>
        <w:sz w:val="18"/>
        <w:szCs w:val="18"/>
      </w:rPr>
      <w:tab/>
    </w:r>
    <w:r w:rsidRPr="00B85CCE">
      <w:rPr>
        <w:rFonts w:ascii="Times New Roman" w:hAnsi="Times New Roman" w:cs="Times New Roman"/>
        <w:sz w:val="18"/>
        <w:szCs w:val="18"/>
      </w:rPr>
      <w:tab/>
    </w:r>
    <w:r w:rsidR="00D447B8">
      <w:rPr>
        <w:rFonts w:ascii="Times New Roman" w:hAnsi="Times New Roman" w:cs="Times New Roman"/>
        <w:sz w:val="18"/>
        <w:szCs w:val="18"/>
      </w:rPr>
      <w:t>2026. március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71E6E" w14:textId="77777777" w:rsidR="00B27682" w:rsidRDefault="00B27682">
      <w:r>
        <w:separator/>
      </w:r>
    </w:p>
  </w:footnote>
  <w:footnote w:type="continuationSeparator" w:id="0">
    <w:p w14:paraId="06907799" w14:textId="77777777" w:rsidR="00B27682" w:rsidRDefault="00B2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5341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6D9F456" w14:textId="761B426F" w:rsidR="005C429E" w:rsidRPr="00B85CCE" w:rsidRDefault="001D030D" w:rsidP="00B85CCE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B85CC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85CC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B85CC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5230A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B85CC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5E90818"/>
    <w:multiLevelType w:val="hybridMultilevel"/>
    <w:tmpl w:val="689A49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4"/>
  </w:num>
  <w:num w:numId="15">
    <w:abstractNumId w:val="13"/>
  </w:num>
  <w:num w:numId="16">
    <w:abstractNumId w:val="1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D24096"/>
    <w:rsid w:val="000240BD"/>
    <w:rsid w:val="0002736F"/>
    <w:rsid w:val="0003168B"/>
    <w:rsid w:val="00035BCD"/>
    <w:rsid w:val="00037F48"/>
    <w:rsid w:val="00042F9A"/>
    <w:rsid w:val="00071C26"/>
    <w:rsid w:val="000761EA"/>
    <w:rsid w:val="00076FCA"/>
    <w:rsid w:val="000805B3"/>
    <w:rsid w:val="00090775"/>
    <w:rsid w:val="000A1036"/>
    <w:rsid w:val="000A2D38"/>
    <w:rsid w:val="000B4A69"/>
    <w:rsid w:val="000B6F08"/>
    <w:rsid w:val="000C4274"/>
    <w:rsid w:val="000C514D"/>
    <w:rsid w:val="000D21E2"/>
    <w:rsid w:val="000E7A4A"/>
    <w:rsid w:val="000F2F26"/>
    <w:rsid w:val="000F4C9F"/>
    <w:rsid w:val="00104B55"/>
    <w:rsid w:val="0010639D"/>
    <w:rsid w:val="001074FE"/>
    <w:rsid w:val="00114EAB"/>
    <w:rsid w:val="001152A1"/>
    <w:rsid w:val="001157A8"/>
    <w:rsid w:val="0011627A"/>
    <w:rsid w:val="0012023C"/>
    <w:rsid w:val="001306D5"/>
    <w:rsid w:val="001424A8"/>
    <w:rsid w:val="00146307"/>
    <w:rsid w:val="001476E6"/>
    <w:rsid w:val="001528C7"/>
    <w:rsid w:val="00156B98"/>
    <w:rsid w:val="001574C9"/>
    <w:rsid w:val="001618AB"/>
    <w:rsid w:val="001635BA"/>
    <w:rsid w:val="00163F14"/>
    <w:rsid w:val="001652FF"/>
    <w:rsid w:val="00165E0D"/>
    <w:rsid w:val="00167C30"/>
    <w:rsid w:val="00173F3B"/>
    <w:rsid w:val="00180390"/>
    <w:rsid w:val="00181282"/>
    <w:rsid w:val="0018458B"/>
    <w:rsid w:val="00196653"/>
    <w:rsid w:val="001A0DB5"/>
    <w:rsid w:val="001B0DB1"/>
    <w:rsid w:val="001B2CE5"/>
    <w:rsid w:val="001B5056"/>
    <w:rsid w:val="001B59B6"/>
    <w:rsid w:val="001B76BB"/>
    <w:rsid w:val="001C180D"/>
    <w:rsid w:val="001D030D"/>
    <w:rsid w:val="001D7DAA"/>
    <w:rsid w:val="001F0C56"/>
    <w:rsid w:val="001F0E5E"/>
    <w:rsid w:val="001F185B"/>
    <w:rsid w:val="00200C6B"/>
    <w:rsid w:val="002044CA"/>
    <w:rsid w:val="00204EDF"/>
    <w:rsid w:val="00205824"/>
    <w:rsid w:val="0021435E"/>
    <w:rsid w:val="00222C4E"/>
    <w:rsid w:val="002237AE"/>
    <w:rsid w:val="00226690"/>
    <w:rsid w:val="002278AE"/>
    <w:rsid w:val="00231692"/>
    <w:rsid w:val="0025292C"/>
    <w:rsid w:val="002545F7"/>
    <w:rsid w:val="002557EF"/>
    <w:rsid w:val="0026193B"/>
    <w:rsid w:val="00285B62"/>
    <w:rsid w:val="002903EF"/>
    <w:rsid w:val="002915C7"/>
    <w:rsid w:val="00297CEB"/>
    <w:rsid w:val="00297EBE"/>
    <w:rsid w:val="002A145E"/>
    <w:rsid w:val="002A251D"/>
    <w:rsid w:val="002B6110"/>
    <w:rsid w:val="002C2212"/>
    <w:rsid w:val="002D008F"/>
    <w:rsid w:val="002E0AAC"/>
    <w:rsid w:val="002E76D9"/>
    <w:rsid w:val="002E7CB0"/>
    <w:rsid w:val="002F7596"/>
    <w:rsid w:val="00303ADC"/>
    <w:rsid w:val="00310E9E"/>
    <w:rsid w:val="00313CCD"/>
    <w:rsid w:val="00316BD5"/>
    <w:rsid w:val="003244D2"/>
    <w:rsid w:val="00325C12"/>
    <w:rsid w:val="0034346B"/>
    <w:rsid w:val="00347807"/>
    <w:rsid w:val="00353099"/>
    <w:rsid w:val="00356611"/>
    <w:rsid w:val="003708E6"/>
    <w:rsid w:val="00370C0E"/>
    <w:rsid w:val="003724A9"/>
    <w:rsid w:val="00387EFC"/>
    <w:rsid w:val="00390A80"/>
    <w:rsid w:val="00390AA4"/>
    <w:rsid w:val="00395084"/>
    <w:rsid w:val="003A0ECE"/>
    <w:rsid w:val="003B4729"/>
    <w:rsid w:val="003D0040"/>
    <w:rsid w:val="003D10C1"/>
    <w:rsid w:val="003D1231"/>
    <w:rsid w:val="003E1B1F"/>
    <w:rsid w:val="003F3F52"/>
    <w:rsid w:val="00410C8B"/>
    <w:rsid w:val="004202A7"/>
    <w:rsid w:val="00420881"/>
    <w:rsid w:val="004223B0"/>
    <w:rsid w:val="004243FB"/>
    <w:rsid w:val="00427F4C"/>
    <w:rsid w:val="004406FB"/>
    <w:rsid w:val="004416AE"/>
    <w:rsid w:val="0044279E"/>
    <w:rsid w:val="0044593E"/>
    <w:rsid w:val="00450E24"/>
    <w:rsid w:val="004515E6"/>
    <w:rsid w:val="00460B01"/>
    <w:rsid w:val="00480055"/>
    <w:rsid w:val="00481257"/>
    <w:rsid w:val="004822FD"/>
    <w:rsid w:val="00484FAF"/>
    <w:rsid w:val="004B18C0"/>
    <w:rsid w:val="004B66D0"/>
    <w:rsid w:val="004B71C3"/>
    <w:rsid w:val="004C41A7"/>
    <w:rsid w:val="004E5FF9"/>
    <w:rsid w:val="005024B5"/>
    <w:rsid w:val="0050357B"/>
    <w:rsid w:val="005106A8"/>
    <w:rsid w:val="005122BB"/>
    <w:rsid w:val="00516626"/>
    <w:rsid w:val="00522758"/>
    <w:rsid w:val="00546B49"/>
    <w:rsid w:val="00550CB7"/>
    <w:rsid w:val="00551034"/>
    <w:rsid w:val="00566DA8"/>
    <w:rsid w:val="00570548"/>
    <w:rsid w:val="00572E1D"/>
    <w:rsid w:val="00583D12"/>
    <w:rsid w:val="005A26BC"/>
    <w:rsid w:val="005A4DDF"/>
    <w:rsid w:val="005B6760"/>
    <w:rsid w:val="005C429E"/>
    <w:rsid w:val="005C6CDF"/>
    <w:rsid w:val="005D1C57"/>
    <w:rsid w:val="005D5DA6"/>
    <w:rsid w:val="005D7183"/>
    <w:rsid w:val="005F2C8F"/>
    <w:rsid w:val="00617895"/>
    <w:rsid w:val="006207F4"/>
    <w:rsid w:val="00621236"/>
    <w:rsid w:val="00624A18"/>
    <w:rsid w:val="00633134"/>
    <w:rsid w:val="00652167"/>
    <w:rsid w:val="006540DE"/>
    <w:rsid w:val="006579AC"/>
    <w:rsid w:val="00663986"/>
    <w:rsid w:val="00664A4B"/>
    <w:rsid w:val="006767E3"/>
    <w:rsid w:val="00677583"/>
    <w:rsid w:val="00677701"/>
    <w:rsid w:val="00680CA9"/>
    <w:rsid w:val="00684705"/>
    <w:rsid w:val="006856A3"/>
    <w:rsid w:val="00695168"/>
    <w:rsid w:val="006A2FB7"/>
    <w:rsid w:val="006A6DA4"/>
    <w:rsid w:val="006A7ADB"/>
    <w:rsid w:val="006B2358"/>
    <w:rsid w:val="006B2DF2"/>
    <w:rsid w:val="006C351D"/>
    <w:rsid w:val="006D717D"/>
    <w:rsid w:val="006D7B89"/>
    <w:rsid w:val="006E3CEC"/>
    <w:rsid w:val="006E46F7"/>
    <w:rsid w:val="006E5555"/>
    <w:rsid w:val="006F1981"/>
    <w:rsid w:val="006F1A92"/>
    <w:rsid w:val="006F49FC"/>
    <w:rsid w:val="006F5ABF"/>
    <w:rsid w:val="00701A26"/>
    <w:rsid w:val="00706CE5"/>
    <w:rsid w:val="00707E16"/>
    <w:rsid w:val="00732FC5"/>
    <w:rsid w:val="007518A6"/>
    <w:rsid w:val="00751C03"/>
    <w:rsid w:val="00763057"/>
    <w:rsid w:val="00763C7E"/>
    <w:rsid w:val="00764F75"/>
    <w:rsid w:val="00766259"/>
    <w:rsid w:val="00767A81"/>
    <w:rsid w:val="00770F09"/>
    <w:rsid w:val="0077353B"/>
    <w:rsid w:val="00773797"/>
    <w:rsid w:val="0077562A"/>
    <w:rsid w:val="00776E61"/>
    <w:rsid w:val="00780A0C"/>
    <w:rsid w:val="00782202"/>
    <w:rsid w:val="00782512"/>
    <w:rsid w:val="00783500"/>
    <w:rsid w:val="00783BF9"/>
    <w:rsid w:val="00792E86"/>
    <w:rsid w:val="0079569F"/>
    <w:rsid w:val="007A224E"/>
    <w:rsid w:val="007A4575"/>
    <w:rsid w:val="007B2450"/>
    <w:rsid w:val="007C2A7D"/>
    <w:rsid w:val="007C5F0E"/>
    <w:rsid w:val="007C79C8"/>
    <w:rsid w:val="007D6D83"/>
    <w:rsid w:val="007E479F"/>
    <w:rsid w:val="007F4DDF"/>
    <w:rsid w:val="007F6948"/>
    <w:rsid w:val="008133DB"/>
    <w:rsid w:val="00813876"/>
    <w:rsid w:val="008201CE"/>
    <w:rsid w:val="00824971"/>
    <w:rsid w:val="00826B6E"/>
    <w:rsid w:val="00827E8D"/>
    <w:rsid w:val="00835315"/>
    <w:rsid w:val="0083707E"/>
    <w:rsid w:val="00844B81"/>
    <w:rsid w:val="008624CD"/>
    <w:rsid w:val="00863D67"/>
    <w:rsid w:val="008710E1"/>
    <w:rsid w:val="00871844"/>
    <w:rsid w:val="00882A7D"/>
    <w:rsid w:val="00894716"/>
    <w:rsid w:val="008A2638"/>
    <w:rsid w:val="008A68A9"/>
    <w:rsid w:val="008A75E0"/>
    <w:rsid w:val="008B7A78"/>
    <w:rsid w:val="008C4254"/>
    <w:rsid w:val="008D0578"/>
    <w:rsid w:val="008F0C27"/>
    <w:rsid w:val="008F351E"/>
    <w:rsid w:val="008F703C"/>
    <w:rsid w:val="00900AF0"/>
    <w:rsid w:val="00905BC7"/>
    <w:rsid w:val="00911F62"/>
    <w:rsid w:val="009173C8"/>
    <w:rsid w:val="0093281E"/>
    <w:rsid w:val="009361C6"/>
    <w:rsid w:val="00936560"/>
    <w:rsid w:val="00946AD1"/>
    <w:rsid w:val="00946DEB"/>
    <w:rsid w:val="00947B33"/>
    <w:rsid w:val="009536E9"/>
    <w:rsid w:val="00960073"/>
    <w:rsid w:val="00960B07"/>
    <w:rsid w:val="00963970"/>
    <w:rsid w:val="00965DCE"/>
    <w:rsid w:val="009773A8"/>
    <w:rsid w:val="00980FAC"/>
    <w:rsid w:val="009B1605"/>
    <w:rsid w:val="009B428B"/>
    <w:rsid w:val="009B5C17"/>
    <w:rsid w:val="009C1861"/>
    <w:rsid w:val="009D5496"/>
    <w:rsid w:val="009F208E"/>
    <w:rsid w:val="00A005AF"/>
    <w:rsid w:val="00A04420"/>
    <w:rsid w:val="00A26446"/>
    <w:rsid w:val="00A27F92"/>
    <w:rsid w:val="00A33704"/>
    <w:rsid w:val="00A37C9E"/>
    <w:rsid w:val="00A42093"/>
    <w:rsid w:val="00A522B6"/>
    <w:rsid w:val="00A53348"/>
    <w:rsid w:val="00A53F2D"/>
    <w:rsid w:val="00A57BCA"/>
    <w:rsid w:val="00A62EC6"/>
    <w:rsid w:val="00A64E7E"/>
    <w:rsid w:val="00A6757E"/>
    <w:rsid w:val="00A74D7C"/>
    <w:rsid w:val="00A973A0"/>
    <w:rsid w:val="00AA15B9"/>
    <w:rsid w:val="00AA2DEB"/>
    <w:rsid w:val="00AA75DA"/>
    <w:rsid w:val="00AC518B"/>
    <w:rsid w:val="00AC7C85"/>
    <w:rsid w:val="00AD5519"/>
    <w:rsid w:val="00AE266A"/>
    <w:rsid w:val="00AE29D4"/>
    <w:rsid w:val="00AF5B4E"/>
    <w:rsid w:val="00B11F6C"/>
    <w:rsid w:val="00B12037"/>
    <w:rsid w:val="00B14A2E"/>
    <w:rsid w:val="00B15102"/>
    <w:rsid w:val="00B27682"/>
    <w:rsid w:val="00B41715"/>
    <w:rsid w:val="00B43AA2"/>
    <w:rsid w:val="00B44323"/>
    <w:rsid w:val="00B54989"/>
    <w:rsid w:val="00B57052"/>
    <w:rsid w:val="00B576A4"/>
    <w:rsid w:val="00B62959"/>
    <w:rsid w:val="00B7629A"/>
    <w:rsid w:val="00B85CCE"/>
    <w:rsid w:val="00B97B23"/>
    <w:rsid w:val="00BB244D"/>
    <w:rsid w:val="00BB5396"/>
    <w:rsid w:val="00BC31D9"/>
    <w:rsid w:val="00BD5C83"/>
    <w:rsid w:val="00BE378D"/>
    <w:rsid w:val="00BF6263"/>
    <w:rsid w:val="00C0114E"/>
    <w:rsid w:val="00C023AB"/>
    <w:rsid w:val="00C0320B"/>
    <w:rsid w:val="00C07128"/>
    <w:rsid w:val="00C07A1A"/>
    <w:rsid w:val="00C12CC2"/>
    <w:rsid w:val="00C16612"/>
    <w:rsid w:val="00C24E04"/>
    <w:rsid w:val="00C324DD"/>
    <w:rsid w:val="00C413BE"/>
    <w:rsid w:val="00C60F89"/>
    <w:rsid w:val="00C63522"/>
    <w:rsid w:val="00C66224"/>
    <w:rsid w:val="00C7258C"/>
    <w:rsid w:val="00C84236"/>
    <w:rsid w:val="00C91DC2"/>
    <w:rsid w:val="00CA1575"/>
    <w:rsid w:val="00CA3170"/>
    <w:rsid w:val="00CB4F48"/>
    <w:rsid w:val="00CC26F2"/>
    <w:rsid w:val="00CD17B9"/>
    <w:rsid w:val="00CD5ECD"/>
    <w:rsid w:val="00CD7EAA"/>
    <w:rsid w:val="00CE0712"/>
    <w:rsid w:val="00CF16AE"/>
    <w:rsid w:val="00D14A25"/>
    <w:rsid w:val="00D15A2F"/>
    <w:rsid w:val="00D24096"/>
    <w:rsid w:val="00D37DE0"/>
    <w:rsid w:val="00D44612"/>
    <w:rsid w:val="00D447B8"/>
    <w:rsid w:val="00D5230A"/>
    <w:rsid w:val="00D628AB"/>
    <w:rsid w:val="00D80192"/>
    <w:rsid w:val="00D87037"/>
    <w:rsid w:val="00D87DDB"/>
    <w:rsid w:val="00D916D8"/>
    <w:rsid w:val="00D91FEE"/>
    <w:rsid w:val="00D97F66"/>
    <w:rsid w:val="00DA32A9"/>
    <w:rsid w:val="00DA6228"/>
    <w:rsid w:val="00DB18E4"/>
    <w:rsid w:val="00DB1B7C"/>
    <w:rsid w:val="00DB4183"/>
    <w:rsid w:val="00DB5119"/>
    <w:rsid w:val="00DC6BB6"/>
    <w:rsid w:val="00DC76F7"/>
    <w:rsid w:val="00DD1C6C"/>
    <w:rsid w:val="00DF1434"/>
    <w:rsid w:val="00DF2C1E"/>
    <w:rsid w:val="00E174FD"/>
    <w:rsid w:val="00E22752"/>
    <w:rsid w:val="00E31236"/>
    <w:rsid w:val="00E421FC"/>
    <w:rsid w:val="00E44C07"/>
    <w:rsid w:val="00E46C68"/>
    <w:rsid w:val="00E522A5"/>
    <w:rsid w:val="00E72B41"/>
    <w:rsid w:val="00E86166"/>
    <w:rsid w:val="00E86331"/>
    <w:rsid w:val="00E9099B"/>
    <w:rsid w:val="00E94965"/>
    <w:rsid w:val="00EA0079"/>
    <w:rsid w:val="00EA71B8"/>
    <w:rsid w:val="00EB2801"/>
    <w:rsid w:val="00EB38C9"/>
    <w:rsid w:val="00EB3E09"/>
    <w:rsid w:val="00ED2B42"/>
    <w:rsid w:val="00EF19D8"/>
    <w:rsid w:val="00EF26BC"/>
    <w:rsid w:val="00EF2AEB"/>
    <w:rsid w:val="00F01687"/>
    <w:rsid w:val="00F10C43"/>
    <w:rsid w:val="00F32566"/>
    <w:rsid w:val="00F40BF9"/>
    <w:rsid w:val="00F4259E"/>
    <w:rsid w:val="00F735CD"/>
    <w:rsid w:val="00F74EE0"/>
    <w:rsid w:val="00F7740B"/>
    <w:rsid w:val="00F82567"/>
    <w:rsid w:val="00F82C23"/>
    <w:rsid w:val="00F83257"/>
    <w:rsid w:val="00FB617C"/>
    <w:rsid w:val="00FC1D9C"/>
    <w:rsid w:val="00FC7BB0"/>
    <w:rsid w:val="00FD482A"/>
    <w:rsid w:val="00FD7206"/>
    <w:rsid w:val="00FE18B7"/>
    <w:rsid w:val="00FE1F6E"/>
    <w:rsid w:val="00FE2655"/>
    <w:rsid w:val="00FE3744"/>
    <w:rsid w:val="00FE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B0FB"/>
  <w14:defaultImageDpi w14:val="0"/>
  <w15:docId w15:val="{EDB8531C-471A-47E1-960C-CD6829C0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3876"/>
    <w:pPr>
      <w:suppressAutoHyphens/>
      <w:spacing w:line="260" w:lineRule="exact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9"/>
    <w:qFormat/>
    <w:rsid w:val="00813876"/>
    <w:pPr>
      <w:numPr>
        <w:numId w:val="10"/>
      </w:numPr>
      <w:spacing w:before="240" w:after="120"/>
      <w:outlineLvl w:val="0"/>
    </w:pPr>
    <w:rPr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link w:val="Cmsor2Char"/>
    <w:uiPriority w:val="99"/>
    <w:qFormat/>
    <w:rsid w:val="00813876"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 w:cs="Helvetica"/>
      <w:b/>
      <w:bCs/>
      <w:i/>
      <w:iCs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9"/>
    <w:qFormat/>
    <w:rsid w:val="00813876"/>
    <w:pPr>
      <w:keepNext/>
      <w:keepLines/>
      <w:numPr>
        <w:ilvl w:val="2"/>
        <w:numId w:val="10"/>
      </w:numPr>
      <w:spacing w:before="120" w:after="80"/>
      <w:outlineLvl w:val="2"/>
    </w:pPr>
    <w:rPr>
      <w:b/>
      <w:bCs/>
      <w:kern w:val="1"/>
      <w:sz w:val="24"/>
      <w:szCs w:val="24"/>
      <w:lang w:val="en-US"/>
    </w:rPr>
  </w:style>
  <w:style w:type="paragraph" w:styleId="Cmsor4">
    <w:name w:val="heading 4"/>
    <w:basedOn w:val="Norml"/>
    <w:next w:val="Norml"/>
    <w:link w:val="Cmsor4Char"/>
    <w:uiPriority w:val="99"/>
    <w:qFormat/>
    <w:rsid w:val="00813876"/>
    <w:pPr>
      <w:keepNext/>
      <w:numPr>
        <w:ilvl w:val="3"/>
        <w:numId w:val="10"/>
      </w:numPr>
      <w:jc w:val="both"/>
      <w:outlineLvl w:val="3"/>
    </w:pPr>
    <w:rPr>
      <w:b/>
      <w:bCs/>
    </w:rPr>
  </w:style>
  <w:style w:type="paragraph" w:styleId="Cmsor5">
    <w:name w:val="heading 5"/>
    <w:basedOn w:val="Norml"/>
    <w:next w:val="Norml"/>
    <w:link w:val="Cmsor5Char"/>
    <w:uiPriority w:val="99"/>
    <w:qFormat/>
    <w:rsid w:val="00813876"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link w:val="Cmsor6Char"/>
    <w:uiPriority w:val="99"/>
    <w:qFormat/>
    <w:rsid w:val="00813876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  <w:iCs/>
    </w:rPr>
  </w:style>
  <w:style w:type="paragraph" w:styleId="Cmsor7">
    <w:name w:val="heading 7"/>
    <w:basedOn w:val="Norml"/>
    <w:next w:val="Norml"/>
    <w:link w:val="Cmsor7Char"/>
    <w:uiPriority w:val="99"/>
    <w:qFormat/>
    <w:rsid w:val="00813876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  <w:iCs/>
    </w:rPr>
  </w:style>
  <w:style w:type="paragraph" w:styleId="Cmsor8">
    <w:name w:val="heading 8"/>
    <w:basedOn w:val="Norml"/>
    <w:next w:val="Norml"/>
    <w:link w:val="Cmsor8Char"/>
    <w:uiPriority w:val="99"/>
    <w:qFormat/>
    <w:rsid w:val="00813876"/>
    <w:pPr>
      <w:keepNext/>
      <w:numPr>
        <w:ilvl w:val="7"/>
        <w:numId w:val="10"/>
      </w:numPr>
      <w:jc w:val="both"/>
      <w:outlineLvl w:val="7"/>
    </w:pPr>
    <w:rPr>
      <w:b/>
      <w:bCs/>
      <w:i/>
      <w:iCs/>
    </w:rPr>
  </w:style>
  <w:style w:type="paragraph" w:styleId="Cmsor9">
    <w:name w:val="heading 9"/>
    <w:basedOn w:val="Norml"/>
    <w:next w:val="Norml"/>
    <w:link w:val="Cmsor9Char"/>
    <w:uiPriority w:val="99"/>
    <w:qFormat/>
    <w:rsid w:val="00813876"/>
    <w:pPr>
      <w:keepNext/>
      <w:numPr>
        <w:ilvl w:val="8"/>
        <w:numId w:val="10"/>
      </w:numPr>
      <w:jc w:val="both"/>
      <w:outlineLvl w:val="8"/>
    </w:pPr>
    <w:rPr>
      <w:b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200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200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9"/>
    <w:semiHidden/>
    <w:locked/>
    <w:rsid w:val="00200C6B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link w:val="Cmsor4"/>
    <w:uiPriority w:val="99"/>
    <w:semiHidden/>
    <w:locked/>
    <w:rsid w:val="00200C6B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link w:val="Cmsor5"/>
    <w:uiPriority w:val="99"/>
    <w:semiHidden/>
    <w:locked/>
    <w:rsid w:val="00200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9"/>
    <w:semiHidden/>
    <w:locked/>
    <w:rsid w:val="00200C6B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link w:val="Cmsor7"/>
    <w:uiPriority w:val="99"/>
    <w:semiHidden/>
    <w:locked/>
    <w:rsid w:val="00200C6B"/>
    <w:rPr>
      <w:rFonts w:ascii="Calibri" w:hAnsi="Calibri" w:cs="Calibri"/>
      <w:sz w:val="24"/>
      <w:szCs w:val="24"/>
    </w:rPr>
  </w:style>
  <w:style w:type="character" w:customStyle="1" w:styleId="Cmsor8Char">
    <w:name w:val="Címsor 8 Char"/>
    <w:link w:val="Cmsor8"/>
    <w:uiPriority w:val="99"/>
    <w:semiHidden/>
    <w:locked/>
    <w:rsid w:val="00200C6B"/>
    <w:rPr>
      <w:rFonts w:ascii="Calibri" w:hAnsi="Calibri" w:cs="Calibri"/>
      <w:i/>
      <w:iCs/>
      <w:sz w:val="24"/>
      <w:szCs w:val="24"/>
    </w:rPr>
  </w:style>
  <w:style w:type="character" w:customStyle="1" w:styleId="Cmsor9Char">
    <w:name w:val="Címsor 9 Char"/>
    <w:link w:val="Cmsor9"/>
    <w:uiPriority w:val="99"/>
    <w:semiHidden/>
    <w:locked/>
    <w:rsid w:val="00200C6B"/>
    <w:rPr>
      <w:rFonts w:ascii="Cambria" w:hAnsi="Cambria" w:cs="Cambria"/>
      <w:sz w:val="22"/>
      <w:szCs w:val="22"/>
    </w:rPr>
  </w:style>
  <w:style w:type="character" w:styleId="Oldalszm">
    <w:name w:val="page number"/>
    <w:uiPriority w:val="99"/>
    <w:rsid w:val="00813876"/>
    <w:rPr>
      <w:rFonts w:cs="Times New Roman"/>
    </w:rPr>
  </w:style>
  <w:style w:type="paragraph" w:styleId="lfej">
    <w:name w:val="header"/>
    <w:basedOn w:val="Norml"/>
    <w:link w:val="lfejChar"/>
    <w:uiPriority w:val="99"/>
    <w:rsid w:val="00813876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 w:cs="Helvetica"/>
      <w:sz w:val="20"/>
      <w:szCs w:val="20"/>
    </w:rPr>
  </w:style>
  <w:style w:type="character" w:customStyle="1" w:styleId="lfejChar">
    <w:name w:val="Élőfej Char"/>
    <w:link w:val="lfej"/>
    <w:uiPriority w:val="99"/>
    <w:locked/>
    <w:rsid w:val="00200C6B"/>
    <w:rPr>
      <w:rFonts w:cs="Times New Roman"/>
      <w:sz w:val="22"/>
      <w:szCs w:val="22"/>
    </w:rPr>
  </w:style>
  <w:style w:type="paragraph" w:styleId="llb">
    <w:name w:val="footer"/>
    <w:basedOn w:val="Norml"/>
    <w:link w:val="llbChar"/>
    <w:uiPriority w:val="99"/>
    <w:rsid w:val="00813876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 w:cs="Helvetica"/>
      <w:sz w:val="16"/>
      <w:szCs w:val="16"/>
    </w:rPr>
  </w:style>
  <w:style w:type="character" w:customStyle="1" w:styleId="llbChar">
    <w:name w:val="Élőláb Char"/>
    <w:link w:val="llb"/>
    <w:uiPriority w:val="99"/>
    <w:semiHidden/>
    <w:locked/>
    <w:rsid w:val="00200C6B"/>
    <w:rPr>
      <w:rFonts w:cs="Times New Roman"/>
      <w:sz w:val="22"/>
      <w:szCs w:val="22"/>
    </w:rPr>
  </w:style>
  <w:style w:type="character" w:styleId="Hiperhivatkozs">
    <w:name w:val="Hyperlink"/>
    <w:uiPriority w:val="99"/>
    <w:rsid w:val="00813876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813876"/>
    <w:pPr>
      <w:spacing w:line="260" w:lineRule="atLeast"/>
    </w:pPr>
  </w:style>
  <w:style w:type="character" w:customStyle="1" w:styleId="VgjegyzetszvegeChar">
    <w:name w:val="Végjegyzet szövege Char"/>
    <w:link w:val="Vgjegyzetszvege"/>
    <w:uiPriority w:val="99"/>
    <w:semiHidden/>
    <w:locked/>
    <w:rsid w:val="00200C6B"/>
    <w:rPr>
      <w:rFonts w:cs="Times New Roman"/>
    </w:rPr>
  </w:style>
  <w:style w:type="paragraph" w:customStyle="1" w:styleId="EMEAEnBodyText">
    <w:name w:val="EMEA En Body Text"/>
    <w:basedOn w:val="Norml"/>
    <w:uiPriority w:val="99"/>
    <w:rsid w:val="00813876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uiPriority w:val="99"/>
    <w:semiHidden/>
    <w:rsid w:val="00813876"/>
    <w:rPr>
      <w:rFonts w:ascii="Tahoma" w:hAnsi="Tahoma" w:cs="Tahoma"/>
      <w:sz w:val="16"/>
      <w:szCs w:val="16"/>
    </w:rPr>
  </w:style>
  <w:style w:type="character" w:styleId="Mrltotthiperhivatkozs">
    <w:name w:val="FollowedHyperlink"/>
    <w:uiPriority w:val="99"/>
    <w:rsid w:val="00813876"/>
    <w:rPr>
      <w:rFonts w:cs="Times New Roman"/>
      <w:color w:val="800080"/>
      <w:u w:val="single"/>
    </w:rPr>
  </w:style>
  <w:style w:type="paragraph" w:styleId="Szvegtrzs2">
    <w:name w:val="Body Text 2"/>
    <w:basedOn w:val="Norml"/>
    <w:link w:val="Szvegtrzs2Char"/>
    <w:uiPriority w:val="99"/>
    <w:rsid w:val="00663986"/>
    <w:pPr>
      <w:suppressAutoHyphens w:val="0"/>
      <w:spacing w:line="360" w:lineRule="auto"/>
      <w:jc w:val="both"/>
    </w:pPr>
    <w:rPr>
      <w:b/>
      <w:bCs/>
      <w:sz w:val="24"/>
      <w:szCs w:val="24"/>
    </w:rPr>
  </w:style>
  <w:style w:type="character" w:customStyle="1" w:styleId="Szvegtrzs2Char">
    <w:name w:val="Szövegtörzs 2 Char"/>
    <w:link w:val="Szvegtrzs2"/>
    <w:uiPriority w:val="99"/>
    <w:semiHidden/>
    <w:locked/>
    <w:rsid w:val="00200C6B"/>
    <w:rPr>
      <w:rFonts w:cs="Times New Roman"/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rsid w:val="00C60F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60F89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uiPriority w:val="99"/>
    <w:rsid w:val="000E7A4A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locked/>
    <w:rsid w:val="00200C6B"/>
    <w:rPr>
      <w:rFonts w:cs="Times New Roman"/>
      <w:sz w:val="22"/>
      <w:szCs w:val="22"/>
    </w:rPr>
  </w:style>
  <w:style w:type="character" w:styleId="Jegyzethivatkozs">
    <w:name w:val="annotation reference"/>
    <w:uiPriority w:val="99"/>
    <w:semiHidden/>
    <w:rsid w:val="002B6110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2B6110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200C6B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8005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200C6B"/>
    <w:rPr>
      <w:rFonts w:cs="Times New Roman"/>
      <w:b/>
      <w:bCs/>
    </w:rPr>
  </w:style>
  <w:style w:type="paragraph" w:styleId="Vltozat">
    <w:name w:val="Revision"/>
    <w:hidden/>
    <w:uiPriority w:val="99"/>
    <w:semiHidden/>
    <w:rsid w:val="00DC76F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813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Manager>PF</Manager>
  <Company>www.pharmahungary.com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>General-EMEA/378978/2008</dc:subject>
  <dc:creator>Opelczné Dr. Nyegre Julianna</dc:creator>
  <cp:keywords/>
  <cp:lastModifiedBy>HU OGYI 49.1</cp:lastModifiedBy>
  <cp:revision>8</cp:revision>
  <cp:lastPrinted>2014-02-25T13:09:00Z</cp:lastPrinted>
  <dcterms:created xsi:type="dcterms:W3CDTF">2026-03-05T08:18:00Z</dcterms:created>
  <dcterms:modified xsi:type="dcterms:W3CDTF">2026-03-26T15:21:00Z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General-EMEA/378978/2008</vt:lpwstr>
  </property>
  <property fmtid="{D5CDD505-2E9C-101B-9397-08002B2CF9AE}" pid="3" name="DM_Name">
    <vt:lpwstr>Hreferralspchu</vt:lpwstr>
  </property>
  <property fmtid="{D5CDD505-2E9C-101B-9397-08002B2CF9AE}" pid="4" name="DM_Owner">
    <vt:lpwstr>Prizzi Monica</vt:lpwstr>
  </property>
  <property fmtid="{D5CDD505-2E9C-101B-9397-08002B2CF9AE}" pid="5" name="DM_Creation_Date">
    <vt:lpwstr>24/07/2008 16:12:29</vt:lpwstr>
  </property>
  <property fmtid="{D5CDD505-2E9C-101B-9397-08002B2CF9AE}" pid="6" name="DM_Creator_Name">
    <vt:lpwstr>Cantatore Kira</vt:lpwstr>
  </property>
  <property fmtid="{D5CDD505-2E9C-101B-9397-08002B2CF9AE}" pid="7" name="DM_Modifer_Name">
    <vt:lpwstr>Cantatore Kira</vt:lpwstr>
  </property>
  <property fmtid="{D5CDD505-2E9C-101B-9397-08002B2CF9AE}" pid="8" name="DM_Modified_Date">
    <vt:lpwstr>24/07/2008 16:12:29</vt:lpwstr>
  </property>
  <property fmtid="{D5CDD505-2E9C-101B-9397-08002B2CF9AE}" pid="9" name="DM_Type">
    <vt:lpwstr>emea_document</vt:lpwstr>
  </property>
  <property fmtid="{D5CDD505-2E9C-101B-9397-08002B2CF9AE}" pid="10" name="DM_Version">
    <vt:lpwstr>0.2, CURRENT</vt:lpwstr>
  </property>
  <property fmtid="{D5CDD505-2E9C-101B-9397-08002B2CF9AE}" pid="11" name="DM_emea_doc_ref_id">
    <vt:lpwstr>EMEA/378978/2008</vt:lpwstr>
  </property>
  <property fmtid="{D5CDD505-2E9C-101B-9397-08002B2CF9AE}" pid="12" name="DM_emea_doc_number">
    <vt:lpwstr>378978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2008</vt:lpwstr>
  </property>
  <property fmtid="{D5CDD505-2E9C-101B-9397-08002B2CF9AE}" pid="18" name="DM_emea_sent_date">
    <vt:lpwstr>nulldate</vt:lpwstr>
  </property>
</Properties>
</file>