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D213E" w14:textId="720DD69D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KÜLSŐ CSOMAGOLÁSON</w:t>
      </w:r>
      <w:r w:rsidR="007B0A1F">
        <w:rPr>
          <w:rFonts w:eastAsia="Times New Roman"/>
          <w:b/>
          <w:noProof/>
          <w:snapToGrid/>
          <w:szCs w:val="22"/>
          <w:lang w:eastAsia="en-US"/>
        </w:rPr>
        <w:t xml:space="preserve"> 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>FELTÜNTETENDŐ ADATOK</w:t>
      </w:r>
    </w:p>
    <w:p w14:paraId="77F1215C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31540C50" w14:textId="467E33A8" w:rsidR="007B0A1F" w:rsidRPr="00071EBC" w:rsidRDefault="007B0A1F" w:rsidP="00105ED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6521"/>
        </w:tabs>
        <w:spacing w:line="240" w:lineRule="auto"/>
        <w:rPr>
          <w:b/>
          <w:bCs/>
          <w:lang w:val="hu-HU"/>
        </w:rPr>
      </w:pPr>
      <w:r w:rsidRPr="002A7630">
        <w:rPr>
          <w:b/>
          <w:noProof/>
          <w:lang w:val="hu-HU"/>
        </w:rPr>
        <w:t xml:space="preserve">DOBOZ </w:t>
      </w:r>
      <w:r w:rsidR="00732B89">
        <w:rPr>
          <w:b/>
          <w:noProof/>
          <w:lang w:val="hu-HU"/>
        </w:rPr>
        <w:tab/>
      </w:r>
      <w:r w:rsidR="00732B89">
        <w:rPr>
          <w:rFonts w:eastAsia="Times New Roman"/>
          <w:b/>
        </w:rPr>
        <w:t>TÖBBNYELVŰ (HU+PL</w:t>
      </w:r>
      <w:r w:rsidR="00732B89" w:rsidRPr="001821F9">
        <w:rPr>
          <w:rFonts w:eastAsia="Times New Roman"/>
          <w:b/>
        </w:rPr>
        <w:t>)</w:t>
      </w:r>
    </w:p>
    <w:p w14:paraId="3D2C680B" w14:textId="77777777" w:rsidR="00F45C51" w:rsidRPr="00F06234" w:rsidRDefault="00F45C51" w:rsidP="00082A8E">
      <w:pPr>
        <w:spacing w:line="240" w:lineRule="auto"/>
      </w:pPr>
    </w:p>
    <w:p w14:paraId="6BA04A3B" w14:textId="77777777" w:rsidR="00CA6136" w:rsidRPr="00F06234" w:rsidRDefault="00CA6136" w:rsidP="00082A8E">
      <w:pPr>
        <w:spacing w:line="240" w:lineRule="auto"/>
      </w:pPr>
    </w:p>
    <w:p w14:paraId="7F4CAA46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3B2D2E8D" w14:textId="77777777" w:rsidR="00F45C51" w:rsidRPr="00F06234" w:rsidRDefault="00F45C51" w:rsidP="00082A8E">
      <w:pPr>
        <w:spacing w:line="240" w:lineRule="auto"/>
      </w:pPr>
    </w:p>
    <w:p w14:paraId="4F5F9916" w14:textId="4CBA3AB9" w:rsidR="00F45C51" w:rsidRPr="00390E79" w:rsidRDefault="00E31E7E" w:rsidP="00082A8E">
      <w:pPr>
        <w:spacing w:line="240" w:lineRule="auto"/>
      </w:pPr>
      <w:proofErr w:type="spellStart"/>
      <w:r>
        <w:t>Avortaxo</w:t>
      </w:r>
      <w:proofErr w:type="spellEnd"/>
      <w:r w:rsidR="007B0A1F" w:rsidRPr="007B0A1F">
        <w:t xml:space="preserve"> </w:t>
      </w:r>
      <w:r w:rsidR="00E82784">
        <w:t>20</w:t>
      </w:r>
      <w:r w:rsidR="007B0A1F">
        <w:t> </w:t>
      </w:r>
      <w:r w:rsidR="007B0A1F" w:rsidRPr="007B0A1F">
        <w:t xml:space="preserve">mg </w:t>
      </w:r>
      <w:proofErr w:type="spellStart"/>
      <w:r w:rsidR="007B0A1F" w:rsidRPr="007B0A1F">
        <w:t>filmtabletta</w:t>
      </w:r>
      <w:proofErr w:type="spellEnd"/>
    </w:p>
    <w:p w14:paraId="4EA416AE" w14:textId="77777777" w:rsidR="00A12B81" w:rsidRPr="00F06234" w:rsidRDefault="00A12B81" w:rsidP="00082A8E">
      <w:pPr>
        <w:spacing w:line="240" w:lineRule="auto"/>
      </w:pPr>
    </w:p>
    <w:p w14:paraId="0806FEC3" w14:textId="3105C31D" w:rsidR="00F45C51" w:rsidRPr="00F06234" w:rsidRDefault="007B0A1F" w:rsidP="00082A8E">
      <w:pPr>
        <w:spacing w:line="240" w:lineRule="auto"/>
      </w:pPr>
      <w:proofErr w:type="spellStart"/>
      <w:proofErr w:type="gramStart"/>
      <w:r>
        <w:t>v</w:t>
      </w:r>
      <w:r w:rsidRPr="007B0A1F">
        <w:t>ortioxetin</w:t>
      </w:r>
      <w:proofErr w:type="spellEnd"/>
      <w:proofErr w:type="gramEnd"/>
    </w:p>
    <w:p w14:paraId="0F682163" w14:textId="77777777" w:rsidR="00F45C51" w:rsidRPr="00F06234" w:rsidRDefault="00F45C51" w:rsidP="00082A8E">
      <w:pPr>
        <w:spacing w:line="240" w:lineRule="auto"/>
      </w:pPr>
    </w:p>
    <w:p w14:paraId="28D57C54" w14:textId="77777777" w:rsidR="00F45C51" w:rsidRPr="00F06234" w:rsidRDefault="00F45C51" w:rsidP="00082A8E">
      <w:pPr>
        <w:spacing w:line="240" w:lineRule="auto"/>
      </w:pPr>
    </w:p>
    <w:p w14:paraId="210F602F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65E9B15B" w14:textId="77777777" w:rsidR="00F45C51" w:rsidRPr="00F06234" w:rsidRDefault="00F45C51" w:rsidP="00082A8E">
      <w:pPr>
        <w:spacing w:line="240" w:lineRule="auto"/>
      </w:pPr>
    </w:p>
    <w:p w14:paraId="5145D86F" w14:textId="5472531A" w:rsidR="00F45C51" w:rsidRDefault="00E82784" w:rsidP="00082A8E">
      <w:pPr>
        <w:spacing w:line="240" w:lineRule="auto"/>
        <w:rPr>
          <w:lang w:val="hu-HU"/>
        </w:rPr>
      </w:pPr>
      <w:r>
        <w:rPr>
          <w:lang w:val="hu-HU"/>
        </w:rPr>
        <w:t>20</w:t>
      </w:r>
      <w:r w:rsidR="007B0A1F" w:rsidRPr="00A819AE">
        <w:rPr>
          <w:noProof/>
          <w:color w:val="000000"/>
        </w:rPr>
        <w:t> </w:t>
      </w:r>
      <w:r w:rsidR="007B0A1F" w:rsidRPr="006F29F2">
        <w:rPr>
          <w:lang w:val="hu-HU"/>
        </w:rPr>
        <w:t xml:space="preserve">mg </w:t>
      </w:r>
      <w:proofErr w:type="spellStart"/>
      <w:r w:rsidR="007B0A1F" w:rsidRPr="007B0A1F">
        <w:rPr>
          <w:lang w:val="hu-HU"/>
        </w:rPr>
        <w:t>vortioxetin</w:t>
      </w:r>
      <w:r w:rsidR="007B0A1F">
        <w:rPr>
          <w:lang w:val="hu-HU"/>
        </w:rPr>
        <w:t>t</w:t>
      </w:r>
      <w:proofErr w:type="spellEnd"/>
      <w:r w:rsidR="007B0A1F">
        <w:rPr>
          <w:lang w:val="hu-HU"/>
        </w:rPr>
        <w:t xml:space="preserve"> </w:t>
      </w:r>
      <w:r w:rsidR="007B0A1F" w:rsidRPr="006F29F2">
        <w:rPr>
          <w:lang w:val="hu-HU"/>
        </w:rPr>
        <w:t xml:space="preserve">tartalmaz </w:t>
      </w:r>
      <w:r w:rsidR="007B0A1F">
        <w:rPr>
          <w:lang w:val="hu-HU"/>
        </w:rPr>
        <w:t>(</w:t>
      </w:r>
      <w:proofErr w:type="spellStart"/>
      <w:r w:rsidR="007B0A1F">
        <w:rPr>
          <w:lang w:val="hu-HU"/>
        </w:rPr>
        <w:t>vortioxetin-hidrobromid</w:t>
      </w:r>
      <w:proofErr w:type="spellEnd"/>
      <w:r w:rsidR="007B0A1F">
        <w:rPr>
          <w:lang w:val="hu-HU"/>
        </w:rPr>
        <w:t xml:space="preserve"> formájában) filmtablettánként</w:t>
      </w:r>
      <w:r w:rsidR="00C819BA">
        <w:rPr>
          <w:lang w:val="hu-HU"/>
        </w:rPr>
        <w:t>.</w:t>
      </w:r>
    </w:p>
    <w:p w14:paraId="277206FE" w14:textId="5C8314AA" w:rsidR="007B0A1F" w:rsidRDefault="007B0A1F" w:rsidP="00082A8E">
      <w:pPr>
        <w:spacing w:line="240" w:lineRule="auto"/>
        <w:rPr>
          <w:lang w:val="hu-HU"/>
        </w:rPr>
      </w:pPr>
    </w:p>
    <w:p w14:paraId="2BBCA828" w14:textId="77777777" w:rsidR="007B0A1F" w:rsidRPr="00F06234" w:rsidRDefault="007B0A1F" w:rsidP="00082A8E">
      <w:pPr>
        <w:spacing w:line="240" w:lineRule="auto"/>
      </w:pPr>
    </w:p>
    <w:p w14:paraId="7F8CF522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42FC2ED" w14:textId="77777777" w:rsidR="00F45C51" w:rsidRPr="00F06234" w:rsidRDefault="00F45C51" w:rsidP="00082A8E">
      <w:pPr>
        <w:spacing w:line="240" w:lineRule="auto"/>
      </w:pPr>
    </w:p>
    <w:p w14:paraId="4755E4AD" w14:textId="77777777" w:rsidR="00CA6136" w:rsidRPr="00F06234" w:rsidRDefault="00CA6136" w:rsidP="00082A8E">
      <w:pPr>
        <w:spacing w:line="240" w:lineRule="auto"/>
      </w:pPr>
    </w:p>
    <w:p w14:paraId="45328DE0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3F7999B9" w14:textId="4A8AF673" w:rsidR="00A9482B" w:rsidRDefault="00A9482B" w:rsidP="00082A8E">
      <w:pPr>
        <w:spacing w:line="240" w:lineRule="auto"/>
      </w:pPr>
    </w:p>
    <w:p w14:paraId="501D860C" w14:textId="402D3484" w:rsidR="007B0A1F" w:rsidRPr="00390E79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21447CF5" w14:textId="00C2C33B" w:rsidR="007B0A1F" w:rsidRDefault="007B0A1F" w:rsidP="00082A8E">
      <w:pPr>
        <w:spacing w:line="240" w:lineRule="auto"/>
      </w:pPr>
    </w:p>
    <w:p w14:paraId="03DB2177" w14:textId="1BD42573" w:rsidR="007B0A1F" w:rsidRDefault="007B0A1F" w:rsidP="00082A8E">
      <w:pPr>
        <w:spacing w:line="240" w:lineRule="auto"/>
      </w:pPr>
      <w:r>
        <w:t>14 </w:t>
      </w:r>
      <w:proofErr w:type="spellStart"/>
      <w:r>
        <w:t>filmtabletta</w:t>
      </w:r>
      <w:proofErr w:type="spellEnd"/>
    </w:p>
    <w:p w14:paraId="4DBBCF8C" w14:textId="55D816F0" w:rsidR="007B0A1F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28 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71C299C3" w14:textId="3778DF9D" w:rsidR="007B0A1F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56 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1D3D9CE1" w14:textId="1A1E0BA9" w:rsidR="007B0A1F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98 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0726EA85" w14:textId="058B39E4" w:rsidR="00E31E7E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>
        <w:rPr>
          <w:iCs/>
          <w:szCs w:val="24"/>
          <w:highlight w:val="lightGray"/>
          <w:lang w:val="en-US"/>
        </w:rPr>
        <w:t>14 </w:t>
      </w:r>
      <w:r w:rsidR="00004871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1FD7C4E2" w14:textId="49388F1C" w:rsidR="00E31E7E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28</w:t>
      </w:r>
      <w:r>
        <w:rPr>
          <w:iCs/>
          <w:szCs w:val="24"/>
          <w:highlight w:val="lightGray"/>
          <w:lang w:val="en-US"/>
        </w:rPr>
        <w:t> </w:t>
      </w:r>
      <w:r w:rsidR="00004871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18E39A09" w14:textId="19D6F041" w:rsidR="00E31E7E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56</w:t>
      </w:r>
      <w:r>
        <w:rPr>
          <w:iCs/>
          <w:szCs w:val="24"/>
          <w:highlight w:val="lightGray"/>
          <w:lang w:val="en-US"/>
        </w:rPr>
        <w:t> </w:t>
      </w:r>
      <w:r w:rsidR="00004871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6E990077" w14:textId="65CBA13D" w:rsidR="00E31E7E" w:rsidRPr="00390E79" w:rsidRDefault="00E31E7E" w:rsidP="00E31E7E">
      <w:pPr>
        <w:widowControl w:val="0"/>
        <w:tabs>
          <w:tab w:val="left" w:pos="1440"/>
        </w:tabs>
        <w:rPr>
          <w:iCs/>
          <w:szCs w:val="24"/>
          <w:highlight w:val="lightGray"/>
          <w:lang w:val="en-US"/>
        </w:rPr>
      </w:pPr>
      <w:r w:rsidRPr="00390E79">
        <w:rPr>
          <w:iCs/>
          <w:szCs w:val="24"/>
          <w:highlight w:val="lightGray"/>
          <w:lang w:val="en-US"/>
        </w:rPr>
        <w:t>98</w:t>
      </w:r>
      <w:r>
        <w:rPr>
          <w:iCs/>
          <w:szCs w:val="24"/>
          <w:highlight w:val="lightGray"/>
          <w:lang w:val="en-US"/>
        </w:rPr>
        <w:t> </w:t>
      </w:r>
      <w:r w:rsidR="00004871">
        <w:rPr>
          <w:iCs/>
          <w:szCs w:val="24"/>
          <w:highlight w:val="lightGray"/>
          <w:lang w:val="en-US"/>
        </w:rPr>
        <w:t>×</w:t>
      </w:r>
      <w:r>
        <w:rPr>
          <w:iCs/>
          <w:szCs w:val="24"/>
          <w:highlight w:val="lightGray"/>
          <w:lang w:val="en-US"/>
        </w:rPr>
        <w:t> 1</w:t>
      </w:r>
      <w:r w:rsidRPr="00390E79">
        <w:rPr>
          <w:iCs/>
          <w:szCs w:val="24"/>
          <w:highlight w:val="lightGray"/>
          <w:lang w:val="en-US"/>
        </w:rPr>
        <w:t> </w:t>
      </w:r>
      <w:proofErr w:type="spellStart"/>
      <w:r w:rsidRPr="00390E79">
        <w:rPr>
          <w:iCs/>
          <w:szCs w:val="24"/>
          <w:highlight w:val="lightGray"/>
          <w:lang w:val="en-US"/>
        </w:rPr>
        <w:t>filmtabletta</w:t>
      </w:r>
      <w:proofErr w:type="spellEnd"/>
    </w:p>
    <w:p w14:paraId="3CB114BD" w14:textId="77777777" w:rsidR="007B0A1F" w:rsidRPr="007B0A1F" w:rsidRDefault="007B0A1F" w:rsidP="00082A8E">
      <w:pPr>
        <w:spacing w:line="240" w:lineRule="auto"/>
      </w:pPr>
    </w:p>
    <w:p w14:paraId="3B718C4A" w14:textId="77777777" w:rsidR="00CA6136" w:rsidRPr="00F06234" w:rsidRDefault="00CA6136" w:rsidP="00082A8E">
      <w:pPr>
        <w:spacing w:line="240" w:lineRule="auto"/>
      </w:pPr>
    </w:p>
    <w:p w14:paraId="0E1FB8F2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7206C905" w14:textId="77777777" w:rsidR="00A9482B" w:rsidRPr="00F06234" w:rsidRDefault="00A9482B" w:rsidP="00082A8E">
      <w:pPr>
        <w:spacing w:line="240" w:lineRule="auto"/>
      </w:pPr>
    </w:p>
    <w:p w14:paraId="095AABFF" w14:textId="6D3772A1" w:rsidR="00F45C51" w:rsidRDefault="005E6769" w:rsidP="00082A8E">
      <w:pPr>
        <w:spacing w:line="240" w:lineRule="auto"/>
        <w:rPr>
          <w:lang w:val="en-US"/>
        </w:rPr>
      </w:pPr>
      <w:proofErr w:type="spellStart"/>
      <w:r w:rsidRPr="00F06234">
        <w:rPr>
          <w:lang w:val="en-US"/>
        </w:rPr>
        <w:t>Használat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előtt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olvassa</w:t>
      </w:r>
      <w:proofErr w:type="spellEnd"/>
      <w:r w:rsidRPr="00F06234">
        <w:rPr>
          <w:lang w:val="en-US"/>
        </w:rPr>
        <w:t xml:space="preserve"> el a </w:t>
      </w:r>
      <w:proofErr w:type="spellStart"/>
      <w:r w:rsidRPr="00F06234">
        <w:rPr>
          <w:lang w:val="en-US"/>
        </w:rPr>
        <w:t>mellékelt</w:t>
      </w:r>
      <w:proofErr w:type="spellEnd"/>
      <w:r w:rsidRPr="00F06234">
        <w:rPr>
          <w:lang w:val="en-US"/>
        </w:rPr>
        <w:t xml:space="preserve"> </w:t>
      </w:r>
      <w:proofErr w:type="spellStart"/>
      <w:r w:rsidRPr="00F06234">
        <w:rPr>
          <w:lang w:val="en-US"/>
        </w:rPr>
        <w:t>betegtájékoztatót</w:t>
      </w:r>
      <w:proofErr w:type="spellEnd"/>
      <w:r w:rsidRPr="00F06234">
        <w:rPr>
          <w:lang w:val="en-US"/>
        </w:rPr>
        <w:t>!</w:t>
      </w:r>
    </w:p>
    <w:p w14:paraId="0335806E" w14:textId="368CABD7" w:rsidR="00390E79" w:rsidRDefault="00390E79" w:rsidP="00082A8E">
      <w:pPr>
        <w:spacing w:line="240" w:lineRule="auto"/>
        <w:rPr>
          <w:lang w:val="en-US"/>
        </w:rPr>
      </w:pPr>
    </w:p>
    <w:p w14:paraId="4DA93392" w14:textId="4398A77E" w:rsidR="00390E79" w:rsidRPr="00F06234" w:rsidRDefault="00390E79" w:rsidP="00082A8E">
      <w:pPr>
        <w:spacing w:line="240" w:lineRule="auto"/>
        <w:rPr>
          <w:lang w:val="en-US"/>
        </w:rPr>
      </w:pPr>
      <w:proofErr w:type="spellStart"/>
      <w:r w:rsidRPr="00390E79">
        <w:rPr>
          <w:lang w:val="en-US"/>
        </w:rPr>
        <w:t>Szájon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át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történő</w:t>
      </w:r>
      <w:proofErr w:type="spellEnd"/>
      <w:r w:rsidRPr="00390E79">
        <w:rPr>
          <w:lang w:val="en-US"/>
        </w:rPr>
        <w:t xml:space="preserve"> </w:t>
      </w:r>
      <w:proofErr w:type="spellStart"/>
      <w:r w:rsidRPr="00390E79">
        <w:rPr>
          <w:lang w:val="en-US"/>
        </w:rPr>
        <w:t>alkalmazásra</w:t>
      </w:r>
      <w:proofErr w:type="spellEnd"/>
      <w:r w:rsidRPr="00390E79">
        <w:rPr>
          <w:lang w:val="en-US"/>
        </w:rPr>
        <w:t>.</w:t>
      </w:r>
    </w:p>
    <w:p w14:paraId="76850DC1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96DA73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EB3C2DE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41477DBD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EAF9340" w14:textId="77777777" w:rsidR="00F45C51" w:rsidRPr="00F06234" w:rsidRDefault="005E6769" w:rsidP="00082A8E">
      <w:pPr>
        <w:spacing w:line="240" w:lineRule="auto"/>
        <w:rPr>
          <w:lang w:val="es-ES"/>
        </w:rPr>
      </w:pPr>
      <w:r w:rsidRPr="00F06234">
        <w:rPr>
          <w:lang w:val="es-ES"/>
        </w:rPr>
        <w:t>A gyógyszer gyermekektől elzárva tartandó!</w:t>
      </w:r>
    </w:p>
    <w:p w14:paraId="60B0E50D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D5005A7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1F5C105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4BFA9F47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68BD450E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400F07E5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1BAEC5EB" w14:textId="525E615E" w:rsidR="00F45C51" w:rsidRDefault="00F45C51" w:rsidP="00E320A0">
      <w:pPr>
        <w:spacing w:line="240" w:lineRule="auto"/>
        <w:rPr>
          <w:lang w:val="es-ES"/>
        </w:rPr>
      </w:pPr>
    </w:p>
    <w:p w14:paraId="09CA2FC3" w14:textId="64D45C0B" w:rsidR="00390E79" w:rsidRPr="00F06234" w:rsidRDefault="00390E79" w:rsidP="00E320A0">
      <w:pPr>
        <w:spacing w:line="240" w:lineRule="auto"/>
        <w:rPr>
          <w:lang w:val="es-ES"/>
        </w:rPr>
      </w:pPr>
      <w:r>
        <w:rPr>
          <w:lang w:val="es-ES"/>
        </w:rPr>
        <w:t>EXP</w:t>
      </w:r>
    </w:p>
    <w:p w14:paraId="1AEB872A" w14:textId="293A7AFC" w:rsidR="00F45C51" w:rsidRDefault="00F45C51" w:rsidP="00082A8E">
      <w:pPr>
        <w:spacing w:line="240" w:lineRule="auto"/>
        <w:rPr>
          <w:lang w:val="es-ES"/>
        </w:rPr>
      </w:pPr>
    </w:p>
    <w:p w14:paraId="438CDA7B" w14:textId="77777777" w:rsidR="00BC046B" w:rsidRPr="00F06234" w:rsidRDefault="00BC046B" w:rsidP="00082A8E">
      <w:pPr>
        <w:spacing w:line="240" w:lineRule="auto"/>
        <w:rPr>
          <w:lang w:val="es-ES"/>
        </w:rPr>
      </w:pPr>
    </w:p>
    <w:p w14:paraId="58AD11F9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01E7C295" w14:textId="77777777" w:rsidR="00F45C51" w:rsidRDefault="00F45C51" w:rsidP="00082A8E">
      <w:pPr>
        <w:spacing w:line="240" w:lineRule="auto"/>
      </w:pPr>
    </w:p>
    <w:p w14:paraId="6A70131B" w14:textId="4CE657F3" w:rsidR="00E31E7E" w:rsidRDefault="00DC767E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DC767E">
        <w:rPr>
          <w:rFonts w:eastAsia="Times New Roman"/>
          <w:snapToGrid/>
          <w:szCs w:val="22"/>
          <w:lang w:val="hu-HU" w:eastAsia="en-US"/>
        </w:rPr>
        <w:t>Legfeljebb</w:t>
      </w:r>
      <w:r w:rsidRPr="00DC767E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Pr="00DC767E">
        <w:rPr>
          <w:rFonts w:eastAsia="Times New Roman"/>
          <w:snapToGrid/>
          <w:szCs w:val="22"/>
          <w:lang w:val="hu-HU" w:eastAsia="en-US"/>
        </w:rPr>
        <w:t>25 °C</w:t>
      </w:r>
      <w:r w:rsidRPr="00DC767E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DC767E">
        <w:rPr>
          <w:rFonts w:eastAsia="Times New Roman"/>
          <w:snapToGrid/>
          <w:szCs w:val="22"/>
          <w:lang w:val="hu-HU" w:eastAsia="en-US"/>
        </w:rPr>
        <w:t>on</w:t>
      </w:r>
      <w:proofErr w:type="spellEnd"/>
      <w:r w:rsidRPr="00DC767E">
        <w:rPr>
          <w:rFonts w:eastAsia="Times New Roman"/>
          <w:snapToGrid/>
          <w:szCs w:val="22"/>
          <w:lang w:val="hu-HU" w:eastAsia="en-US"/>
        </w:rPr>
        <w:t xml:space="preserve"> tárolandó</w:t>
      </w:r>
      <w:r>
        <w:rPr>
          <w:rFonts w:eastAsia="Times New Roman"/>
          <w:snapToGrid/>
          <w:szCs w:val="22"/>
          <w:lang w:val="hu-HU" w:eastAsia="en-US"/>
        </w:rPr>
        <w:t>.</w:t>
      </w:r>
    </w:p>
    <w:p w14:paraId="3D1AEC41" w14:textId="77777777" w:rsidR="00DC767E" w:rsidRPr="00F06234" w:rsidRDefault="00DC767E" w:rsidP="00082A8E">
      <w:pPr>
        <w:spacing w:line="240" w:lineRule="auto"/>
      </w:pPr>
    </w:p>
    <w:p w14:paraId="332086C4" w14:textId="77777777" w:rsidR="00E320A0" w:rsidRPr="00F06234" w:rsidRDefault="00E320A0" w:rsidP="00082A8E">
      <w:pPr>
        <w:spacing w:line="240" w:lineRule="auto"/>
      </w:pPr>
    </w:p>
    <w:p w14:paraId="01DEE41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E092CE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686CC3E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FA34D7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26DF3641" w14:textId="77777777" w:rsidR="00A12B81" w:rsidRPr="00F06234" w:rsidRDefault="00A12B81" w:rsidP="00082A8E">
      <w:pPr>
        <w:spacing w:line="240" w:lineRule="auto"/>
      </w:pPr>
    </w:p>
    <w:p w14:paraId="3ACDB660" w14:textId="77777777" w:rsidR="00E31E7E" w:rsidRPr="00EC065C" w:rsidRDefault="00E31E7E" w:rsidP="00E31E7E">
      <w:pPr>
        <w:spacing w:line="240" w:lineRule="auto"/>
        <w:ind w:left="-6" w:right="7112"/>
        <w:rPr>
          <w:lang w:val="en-US"/>
        </w:rPr>
      </w:pPr>
      <w:proofErr w:type="spellStart"/>
      <w:r w:rsidRPr="00EC065C">
        <w:rPr>
          <w:lang w:val="en-US"/>
        </w:rPr>
        <w:t>Vipharm</w:t>
      </w:r>
      <w:proofErr w:type="spellEnd"/>
      <w:r w:rsidRPr="00EC065C">
        <w:rPr>
          <w:lang w:val="en-US"/>
        </w:rPr>
        <w:t xml:space="preserve"> S.A.</w:t>
      </w:r>
    </w:p>
    <w:p w14:paraId="00DA607D" w14:textId="5A367629" w:rsidR="00E31E7E" w:rsidRPr="00EC065C" w:rsidRDefault="00E31E7E" w:rsidP="00E31E7E">
      <w:pPr>
        <w:spacing w:line="240" w:lineRule="auto"/>
        <w:ind w:left="-6"/>
      </w:pPr>
      <w:proofErr w:type="spellStart"/>
      <w:proofErr w:type="gramStart"/>
      <w:r w:rsidRPr="00EC065C">
        <w:t>ul</w:t>
      </w:r>
      <w:proofErr w:type="spellEnd"/>
      <w:proofErr w:type="gramEnd"/>
      <w:r w:rsidRPr="00EC065C">
        <w:t>. A</w:t>
      </w:r>
      <w:r w:rsidR="00254403">
        <w:t>.</w:t>
      </w:r>
      <w:r w:rsidRPr="00EC065C">
        <w:t xml:space="preserve"> </w:t>
      </w:r>
      <w:proofErr w:type="spellStart"/>
      <w:r w:rsidRPr="00EC065C">
        <w:t>i</w:t>
      </w:r>
      <w:proofErr w:type="spellEnd"/>
      <w:r w:rsidRPr="00EC065C">
        <w:t xml:space="preserve"> F</w:t>
      </w:r>
      <w:r w:rsidR="00254403">
        <w:t>.</w:t>
      </w:r>
      <w:r w:rsidRPr="00EC065C">
        <w:t xml:space="preserve"> </w:t>
      </w:r>
      <w:proofErr w:type="spellStart"/>
      <w:r w:rsidRPr="00EC065C">
        <w:t>Radziwiłłów</w:t>
      </w:r>
      <w:proofErr w:type="spellEnd"/>
      <w:r w:rsidRPr="00EC065C">
        <w:t xml:space="preserve"> 9</w:t>
      </w:r>
    </w:p>
    <w:p w14:paraId="54B44631" w14:textId="77777777" w:rsidR="00E31E7E" w:rsidRPr="00EC065C" w:rsidRDefault="00E31E7E" w:rsidP="00E31E7E">
      <w:pPr>
        <w:spacing w:line="240" w:lineRule="auto"/>
        <w:ind w:left="-6"/>
      </w:pPr>
      <w:r w:rsidRPr="00EC065C">
        <w:t xml:space="preserve">05-850 </w:t>
      </w:r>
      <w:proofErr w:type="spellStart"/>
      <w:r w:rsidRPr="00EC065C">
        <w:t>Ożarów</w:t>
      </w:r>
      <w:proofErr w:type="spellEnd"/>
      <w:r w:rsidRPr="00EC065C">
        <w:t xml:space="preserve"> Mazowiecki</w:t>
      </w:r>
    </w:p>
    <w:p w14:paraId="22F5BB24" w14:textId="77777777" w:rsidR="00E31E7E" w:rsidRDefault="00E31E7E" w:rsidP="00E31E7E">
      <w:pPr>
        <w:spacing w:line="240" w:lineRule="auto"/>
      </w:pPr>
      <w:proofErr w:type="spellStart"/>
      <w:r w:rsidRPr="00EC065C">
        <w:t>Lengyelország</w:t>
      </w:r>
      <w:proofErr w:type="spellEnd"/>
    </w:p>
    <w:p w14:paraId="63B17799" w14:textId="77777777" w:rsidR="00390E79" w:rsidRPr="00F06234" w:rsidRDefault="00390E79" w:rsidP="00390E79">
      <w:pPr>
        <w:spacing w:line="240" w:lineRule="auto"/>
        <w:rPr>
          <w:lang w:val="en-US"/>
        </w:rPr>
      </w:pPr>
    </w:p>
    <w:p w14:paraId="7831CF50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9EB2FE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29958FB3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7EE278D" w14:textId="77777777" w:rsidR="00805A5B" w:rsidRDefault="00805A5B" w:rsidP="00805A5B">
      <w:pPr>
        <w:spacing w:line="240" w:lineRule="auto"/>
        <w:ind w:left="567" w:hanging="567"/>
        <w:outlineLvl w:val="0"/>
        <w:rPr>
          <w:bCs/>
        </w:rPr>
      </w:pPr>
      <w:bookmarkStart w:id="0" w:name="_GoBack"/>
      <w:bookmarkEnd w:id="0"/>
      <w:r>
        <w:rPr>
          <w:bCs/>
        </w:rPr>
        <w:t>OGYI-T-24776/25</w:t>
      </w:r>
      <w:r>
        <w:rPr>
          <w:bCs/>
        </w:rPr>
        <w:tab/>
        <w:t>14×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067039C6" w14:textId="77777777" w:rsidR="00805A5B" w:rsidRDefault="00805A5B" w:rsidP="00805A5B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OGYI-T-24776/26</w:t>
      </w:r>
      <w:r>
        <w:rPr>
          <w:bCs/>
        </w:rPr>
        <w:tab/>
        <w:t>14×1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1A6503A0" w14:textId="77777777" w:rsidR="00805A5B" w:rsidRDefault="00805A5B" w:rsidP="00805A5B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OGYI-T-24776/27</w:t>
      </w:r>
      <w:r>
        <w:rPr>
          <w:bCs/>
        </w:rPr>
        <w:tab/>
        <w:t>28×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3048C86C" w14:textId="77777777" w:rsidR="00805A5B" w:rsidRDefault="00805A5B" w:rsidP="00805A5B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OGYI-T-24776/28</w:t>
      </w:r>
      <w:r>
        <w:rPr>
          <w:bCs/>
        </w:rPr>
        <w:tab/>
        <w:t>28×1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733DB305" w14:textId="77777777" w:rsidR="00805A5B" w:rsidRDefault="00805A5B" w:rsidP="00805A5B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OGYI-T-24776/29</w:t>
      </w:r>
      <w:r>
        <w:rPr>
          <w:bCs/>
        </w:rPr>
        <w:tab/>
        <w:t>56×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2109B437" w14:textId="77777777" w:rsidR="00805A5B" w:rsidRDefault="00805A5B" w:rsidP="00805A5B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OGYI-T-24776/30</w:t>
      </w:r>
      <w:r>
        <w:rPr>
          <w:bCs/>
        </w:rPr>
        <w:tab/>
        <w:t>56×1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0C535CF4" w14:textId="77777777" w:rsidR="00805A5B" w:rsidRDefault="00805A5B" w:rsidP="00805A5B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OGYI-T-24776/31</w:t>
      </w:r>
      <w:r>
        <w:rPr>
          <w:bCs/>
        </w:rPr>
        <w:tab/>
        <w:t>98×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buborékcsomagolásban</w:t>
      </w:r>
      <w:proofErr w:type="spellEnd"/>
    </w:p>
    <w:p w14:paraId="7521AE3E" w14:textId="77777777" w:rsidR="00805A5B" w:rsidRDefault="00805A5B" w:rsidP="00805A5B">
      <w:pPr>
        <w:spacing w:line="240" w:lineRule="auto"/>
        <w:ind w:left="567" w:hanging="567"/>
        <w:outlineLvl w:val="0"/>
        <w:rPr>
          <w:bCs/>
        </w:rPr>
      </w:pPr>
      <w:r>
        <w:rPr>
          <w:bCs/>
        </w:rPr>
        <w:t>OGYI-T-24776/32</w:t>
      </w:r>
      <w:r>
        <w:rPr>
          <w:bCs/>
        </w:rPr>
        <w:tab/>
        <w:t>98×1</w:t>
      </w:r>
      <w:r>
        <w:rPr>
          <w:bCs/>
        </w:rPr>
        <w:tab/>
        <w:t xml:space="preserve">OPA/Al/PVC//Al </w:t>
      </w:r>
      <w:proofErr w:type="spellStart"/>
      <w:r>
        <w:rPr>
          <w:bCs/>
        </w:rPr>
        <w:t>adagonként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perforált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buborékcsomagolásban</w:t>
      </w:r>
      <w:proofErr w:type="spellEnd"/>
    </w:p>
    <w:p w14:paraId="5ACA80C2" w14:textId="77777777" w:rsidR="002F2777" w:rsidRDefault="002F2777" w:rsidP="002F2777">
      <w:pPr>
        <w:widowControl w:val="0"/>
        <w:spacing w:line="240" w:lineRule="auto"/>
        <w:rPr>
          <w:lang w:val="hu-HU"/>
        </w:rPr>
      </w:pPr>
    </w:p>
    <w:p w14:paraId="69B67DC6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1903F42B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</w:p>
    <w:p w14:paraId="47BAC3ED" w14:textId="2A460904" w:rsidR="00F45C51" w:rsidRDefault="00F45C51" w:rsidP="00082A8E">
      <w:pPr>
        <w:spacing w:line="240" w:lineRule="auto"/>
        <w:rPr>
          <w:lang w:val="es-ES"/>
        </w:rPr>
      </w:pPr>
    </w:p>
    <w:p w14:paraId="5BD4AF86" w14:textId="393FC558" w:rsidR="00390E79" w:rsidRPr="00F06234" w:rsidRDefault="00390E79" w:rsidP="00082A8E">
      <w:pPr>
        <w:spacing w:line="240" w:lineRule="auto"/>
        <w:rPr>
          <w:lang w:val="es-ES"/>
        </w:rPr>
      </w:pPr>
      <w:r>
        <w:rPr>
          <w:lang w:val="es-ES"/>
        </w:rPr>
        <w:t>Lot</w:t>
      </w:r>
    </w:p>
    <w:p w14:paraId="62FB3EAD" w14:textId="0DA67EB9" w:rsidR="00F45C51" w:rsidRDefault="00F45C51" w:rsidP="00082A8E">
      <w:pPr>
        <w:spacing w:line="240" w:lineRule="auto"/>
        <w:rPr>
          <w:lang w:val="es-ES"/>
        </w:rPr>
      </w:pPr>
    </w:p>
    <w:p w14:paraId="4758311C" w14:textId="77777777" w:rsidR="00BC046B" w:rsidRPr="00F06234" w:rsidRDefault="00BC046B" w:rsidP="00082A8E">
      <w:pPr>
        <w:spacing w:line="240" w:lineRule="auto"/>
        <w:rPr>
          <w:lang w:val="es-ES"/>
        </w:rPr>
      </w:pPr>
    </w:p>
    <w:p w14:paraId="5BA05C0C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7564749A" w14:textId="77211CAD" w:rsidR="00F45C51" w:rsidRDefault="00F45C51" w:rsidP="00082A8E">
      <w:pPr>
        <w:spacing w:line="240" w:lineRule="auto"/>
        <w:rPr>
          <w:lang w:val="es-ES"/>
        </w:rPr>
      </w:pPr>
    </w:p>
    <w:p w14:paraId="4C561202" w14:textId="0940DAF0" w:rsidR="00035D9F" w:rsidRDefault="00035D9F" w:rsidP="00082A8E">
      <w:pPr>
        <w:spacing w:line="240" w:lineRule="auto"/>
        <w:rPr>
          <w:lang w:val="es-ES"/>
        </w:rPr>
      </w:pPr>
      <w:r>
        <w:rPr>
          <w:lang w:val="es-ES"/>
        </w:rPr>
        <w:t>O</w:t>
      </w:r>
      <w:r w:rsidRPr="00035D9F">
        <w:rPr>
          <w:lang w:val="es-ES"/>
        </w:rPr>
        <w:t>rvosi rendelvényhez kötött gyógyszer (J).</w:t>
      </w:r>
    </w:p>
    <w:p w14:paraId="181BDF83" w14:textId="77777777" w:rsidR="00035D9F" w:rsidRPr="00F06234" w:rsidRDefault="00035D9F" w:rsidP="00082A8E">
      <w:pPr>
        <w:spacing w:line="240" w:lineRule="auto"/>
        <w:rPr>
          <w:lang w:val="es-ES"/>
        </w:rPr>
      </w:pPr>
    </w:p>
    <w:p w14:paraId="29DA3108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3297C7C3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15.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4A2383AB" w14:textId="77777777" w:rsidR="00F45C51" w:rsidRPr="00F06234" w:rsidRDefault="00F45C51" w:rsidP="00082A8E">
      <w:pPr>
        <w:spacing w:line="240" w:lineRule="auto"/>
      </w:pPr>
    </w:p>
    <w:p w14:paraId="4F7F0412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56CC1548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6E5956D3" w14:textId="77777777" w:rsidR="00F45C51" w:rsidRPr="00F06234" w:rsidRDefault="00F45C51" w:rsidP="00082A8E">
      <w:pPr>
        <w:spacing w:line="240" w:lineRule="auto"/>
        <w:rPr>
          <w:lang w:val="en-US"/>
        </w:rPr>
      </w:pPr>
    </w:p>
    <w:p w14:paraId="2EEFED3F" w14:textId="5B32F576" w:rsidR="00390E79" w:rsidRPr="00390E79" w:rsidRDefault="00254403" w:rsidP="00390E79">
      <w:pPr>
        <w:spacing w:line="240" w:lineRule="auto"/>
      </w:pPr>
      <w:proofErr w:type="spellStart"/>
      <w:proofErr w:type="gramStart"/>
      <w:r>
        <w:t>a</w:t>
      </w:r>
      <w:r w:rsidR="00E31E7E">
        <w:t>vortaxo</w:t>
      </w:r>
      <w:proofErr w:type="spellEnd"/>
      <w:proofErr w:type="gramEnd"/>
      <w:r w:rsidR="00390E79" w:rsidRPr="007B0A1F">
        <w:t xml:space="preserve"> </w:t>
      </w:r>
      <w:r w:rsidR="00E82784">
        <w:t>20</w:t>
      </w:r>
      <w:r w:rsidR="00390E79">
        <w:t> </w:t>
      </w:r>
      <w:r w:rsidR="00390E79" w:rsidRPr="007B0A1F">
        <w:t>mg</w:t>
      </w:r>
    </w:p>
    <w:p w14:paraId="5C936E11" w14:textId="77777777" w:rsidR="00E1258C" w:rsidRPr="00F06234" w:rsidRDefault="00E1258C" w:rsidP="00082A8E">
      <w:pPr>
        <w:spacing w:line="240" w:lineRule="auto"/>
        <w:rPr>
          <w:rFonts w:eastAsia="Times New Roman"/>
          <w:noProof/>
          <w:snapToGrid/>
          <w:szCs w:val="22"/>
          <w:shd w:val="clear" w:color="auto" w:fill="CCCCCC"/>
          <w:lang w:eastAsia="en-US"/>
        </w:rPr>
      </w:pPr>
    </w:p>
    <w:p w14:paraId="77ABEA1C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  <w:lang w:val="hu-HU"/>
        </w:rPr>
      </w:pPr>
    </w:p>
    <w:p w14:paraId="19412265" w14:textId="77777777" w:rsidR="0018224D" w:rsidRPr="00F06234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72D137A8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F51265C" w14:textId="10E264E2" w:rsidR="0018224D" w:rsidRPr="00F06234" w:rsidRDefault="005E6769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azonosítójú 2D vonalkóddal ellátva.</w:t>
      </w:r>
    </w:p>
    <w:p w14:paraId="47397ADA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31D4F05B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511597FE" w14:textId="77777777" w:rsidR="0018224D" w:rsidRPr="00F06234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4474C94F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AE2B72A" w14:textId="77777777" w:rsidR="00390E79" w:rsidRPr="00390E79" w:rsidRDefault="00390E79" w:rsidP="00390E79">
      <w:pPr>
        <w:spacing w:line="240" w:lineRule="auto"/>
      </w:pPr>
      <w:r w:rsidRPr="00390E79">
        <w:t>PC</w:t>
      </w:r>
    </w:p>
    <w:p w14:paraId="1699A5A5" w14:textId="77777777" w:rsidR="00390E79" w:rsidRPr="00390E79" w:rsidRDefault="00390E79" w:rsidP="00390E79">
      <w:pPr>
        <w:spacing w:line="240" w:lineRule="auto"/>
      </w:pPr>
      <w:r w:rsidRPr="00390E79">
        <w:t>SN</w:t>
      </w:r>
    </w:p>
    <w:p w14:paraId="637EC88B" w14:textId="75919FF5" w:rsidR="0018224D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EB27C4D" w14:textId="77777777" w:rsidR="00390E79" w:rsidRPr="00F06234" w:rsidRDefault="00390E79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677C65FB" w14:textId="77777777" w:rsidR="00BD5B0B" w:rsidRPr="00F06234" w:rsidRDefault="005E6769" w:rsidP="00082A8E">
      <w:pPr>
        <w:spacing w:line="240" w:lineRule="auto"/>
        <w:rPr>
          <w:noProof/>
          <w:szCs w:val="24"/>
          <w:lang w:val="en-US"/>
        </w:rPr>
      </w:pPr>
      <w:r w:rsidRPr="00F06234">
        <w:rPr>
          <w:b/>
          <w:bCs/>
          <w:u w:val="single"/>
          <w:lang w:val="hu-HU"/>
        </w:rPr>
        <w:br w:type="page"/>
      </w:r>
    </w:p>
    <w:p w14:paraId="2A613177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A BUBORÉKCSOMAGOLÁSON VAGY A FÓLIACSÍKON M</w:t>
      </w:r>
      <w:r w:rsidR="00A9482B" w:rsidRPr="00F06234">
        <w:rPr>
          <w:rFonts w:eastAsia="Times New Roman"/>
          <w:b/>
          <w:noProof/>
          <w:snapToGrid/>
          <w:szCs w:val="22"/>
          <w:lang w:eastAsia="en-US"/>
        </w:rPr>
        <w:t>INIMÁLISAN FELTÜNTETENDŐ ADATOK</w:t>
      </w:r>
    </w:p>
    <w:p w14:paraId="6DB36F8E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</w:p>
    <w:p w14:paraId="17CB85D0" w14:textId="1D831F61" w:rsidR="00F45C51" w:rsidRPr="00F06234" w:rsidRDefault="00777D63" w:rsidP="00732B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5670"/>
          <w:tab w:val="left" w:pos="8070"/>
        </w:tabs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b/>
          <w:bCs/>
          <w:lang w:val="hu-HU"/>
        </w:rPr>
        <w:t>BUBORÉKCSOMAGOLÁS</w:t>
      </w:r>
      <w:r>
        <w:rPr>
          <w:b/>
          <w:bCs/>
          <w:lang w:val="hu-HU"/>
        </w:rPr>
        <w:tab/>
      </w:r>
      <w:r w:rsidR="00732B89">
        <w:rPr>
          <w:rFonts w:eastAsia="Times New Roman"/>
          <w:b/>
        </w:rPr>
        <w:t>TÖBBNYELVŰ (HU+CZ+SK+PL</w:t>
      </w:r>
      <w:r w:rsidR="00732B89" w:rsidRPr="001821F9">
        <w:rPr>
          <w:rFonts w:eastAsia="Times New Roman"/>
          <w:b/>
        </w:rPr>
        <w:t>)</w:t>
      </w:r>
    </w:p>
    <w:p w14:paraId="75D92D56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7AD45F6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D61C2D0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6A7B743C" w14:textId="77777777" w:rsidR="00F45C51" w:rsidRPr="00F06234" w:rsidRDefault="00F45C51" w:rsidP="00082A8E">
      <w:pPr>
        <w:spacing w:line="240" w:lineRule="auto"/>
        <w:rPr>
          <w:i/>
        </w:rPr>
      </w:pPr>
    </w:p>
    <w:p w14:paraId="1D27175D" w14:textId="5A6101B6" w:rsidR="00F45C51" w:rsidRPr="00F06234" w:rsidRDefault="00E31E7E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proofErr w:type="spellStart"/>
      <w:r>
        <w:t>Avortaxo</w:t>
      </w:r>
      <w:proofErr w:type="spellEnd"/>
      <w:r w:rsidR="00777D63" w:rsidRPr="007B0A1F">
        <w:t xml:space="preserve"> </w:t>
      </w:r>
      <w:r w:rsidR="00E82784">
        <w:t>20</w:t>
      </w:r>
      <w:r w:rsidR="00777D63">
        <w:t> </w:t>
      </w:r>
      <w:r w:rsidR="00777D63" w:rsidRPr="007B0A1F">
        <w:t xml:space="preserve">mg </w:t>
      </w:r>
      <w:proofErr w:type="spellStart"/>
      <w:r w:rsidR="00777D63" w:rsidRPr="00105EDB">
        <w:t>film</w:t>
      </w:r>
      <w:r w:rsidR="00777D63" w:rsidRPr="007B0A1F">
        <w:t>tabletta</w:t>
      </w:r>
      <w:proofErr w:type="spellEnd"/>
    </w:p>
    <w:p w14:paraId="380F1484" w14:textId="54B79434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E305405" w14:textId="77777777" w:rsidR="004A2FC1" w:rsidRPr="00F06234" w:rsidRDefault="004A2FC1" w:rsidP="004A2FC1">
      <w:pPr>
        <w:spacing w:line="240" w:lineRule="auto"/>
      </w:pPr>
      <w:proofErr w:type="spellStart"/>
      <w:proofErr w:type="gramStart"/>
      <w:r>
        <w:t>v</w:t>
      </w:r>
      <w:r w:rsidRPr="007B0A1F">
        <w:t>ortioxetin</w:t>
      </w:r>
      <w:proofErr w:type="spellEnd"/>
      <w:proofErr w:type="gramEnd"/>
    </w:p>
    <w:p w14:paraId="21BD81FC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592E3B2" w14:textId="77777777" w:rsidR="00F45C51" w:rsidRPr="00F06234" w:rsidRDefault="00F45C51" w:rsidP="00082A8E">
      <w:pPr>
        <w:spacing w:line="240" w:lineRule="auto"/>
        <w:rPr>
          <w:i/>
        </w:rPr>
      </w:pPr>
    </w:p>
    <w:p w14:paraId="5F35F20A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46AFC236" w14:textId="6648F3BC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7BB4F76" w14:textId="67468872" w:rsidR="004A2FC1" w:rsidRDefault="008B3B5C" w:rsidP="00082A8E">
      <w:pPr>
        <w:spacing w:line="240" w:lineRule="auto"/>
      </w:pPr>
      <w:proofErr w:type="spellStart"/>
      <w:r w:rsidRPr="00EC065C">
        <w:rPr>
          <w:lang w:val="en-US"/>
        </w:rPr>
        <w:t>Vipharm</w:t>
      </w:r>
      <w:proofErr w:type="spellEnd"/>
      <w:r w:rsidRPr="00EC065C">
        <w:rPr>
          <w:lang w:val="en-US"/>
        </w:rPr>
        <w:t xml:space="preserve"> S.A.</w:t>
      </w:r>
      <w:r w:rsidR="00254403">
        <w:rPr>
          <w:lang w:val="en-US"/>
        </w:rPr>
        <w:t xml:space="preserve"> (logo)</w:t>
      </w:r>
    </w:p>
    <w:p w14:paraId="3F2FCB92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FBA6EC0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E37B37D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09ED7FEE" w14:textId="27A171B6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7942C81" w14:textId="47BE8981" w:rsidR="004A2FC1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EXP</w:t>
      </w:r>
    </w:p>
    <w:p w14:paraId="73ADEE61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75185CE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D872075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 xml:space="preserve">A GYÁRTÁSI TÉTEL SZÁMA </w:t>
      </w:r>
    </w:p>
    <w:p w14:paraId="13F4DC48" w14:textId="729EFB3E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8196B0A" w14:textId="4181F16E" w:rsidR="004A2FC1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Lot</w:t>
      </w:r>
    </w:p>
    <w:p w14:paraId="3117DBE8" w14:textId="77777777" w:rsidR="004A2FC1" w:rsidRPr="00F06234" w:rsidRDefault="004A2FC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33B37D57" w14:textId="77777777" w:rsidR="00F45C51" w:rsidRPr="00F06234" w:rsidRDefault="00F45C51" w:rsidP="00082A8E">
      <w:pPr>
        <w:spacing w:line="240" w:lineRule="auto"/>
      </w:pPr>
    </w:p>
    <w:p w14:paraId="07DC3B84" w14:textId="77777777" w:rsidR="00F45C51" w:rsidRPr="00F06234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6E3E051" w14:textId="77777777" w:rsidR="00F45C51" w:rsidRPr="00F06234" w:rsidRDefault="00F45C51" w:rsidP="00082A8E">
      <w:pPr>
        <w:spacing w:line="240" w:lineRule="auto"/>
      </w:pPr>
    </w:p>
    <w:p w14:paraId="4A8D859E" w14:textId="22CA6CCD" w:rsidR="00F45C51" w:rsidRPr="00F06234" w:rsidRDefault="00F45C51" w:rsidP="005E6769">
      <w:pPr>
        <w:tabs>
          <w:tab w:val="clear" w:pos="567"/>
        </w:tabs>
        <w:spacing w:line="240" w:lineRule="auto"/>
      </w:pPr>
    </w:p>
    <w:sectPr w:rsidR="00F45C51" w:rsidRPr="00F06234" w:rsidSect="002D1F2D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130F17" w14:textId="77777777" w:rsidR="00A07122" w:rsidRDefault="00A07122">
      <w:pPr>
        <w:spacing w:line="240" w:lineRule="auto"/>
      </w:pPr>
      <w:r>
        <w:separator/>
      </w:r>
    </w:p>
  </w:endnote>
  <w:endnote w:type="continuationSeparator" w:id="0">
    <w:p w14:paraId="107C79E1" w14:textId="77777777" w:rsidR="00A07122" w:rsidRDefault="00A0712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C794FA" w14:textId="60C2695B" w:rsidR="00E320A0" w:rsidRPr="00F06234" w:rsidRDefault="005E6769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679F17" w14:textId="6B38BD7F" w:rsidR="00004871" w:rsidRPr="00105EDB" w:rsidRDefault="00004871" w:rsidP="00805A5B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105EDB">
      <w:rPr>
        <w:rFonts w:ascii="Times New Roman" w:hAnsi="Times New Roman"/>
        <w:sz w:val="18"/>
        <w:szCs w:val="18"/>
      </w:rPr>
      <w:t>NNGYK/GYSZ/29498/2024</w:t>
    </w:r>
    <w:r w:rsidR="00805A5B">
      <w:rPr>
        <w:rFonts w:ascii="Times New Roman" w:hAnsi="Times New Roman"/>
        <w:sz w:val="18"/>
        <w:szCs w:val="18"/>
      </w:rPr>
      <w:tab/>
    </w:r>
    <w:r w:rsidR="00805A5B">
      <w:rPr>
        <w:rFonts w:ascii="Times New Roman" w:hAnsi="Times New Roman"/>
        <w:sz w:val="18"/>
        <w:szCs w:val="18"/>
      </w:rPr>
      <w:tab/>
      <w:t>2026. augusztus 13.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23F925" w14:textId="77777777" w:rsidR="00A07122" w:rsidRDefault="00A07122">
      <w:pPr>
        <w:spacing w:line="240" w:lineRule="auto"/>
      </w:pPr>
      <w:r>
        <w:separator/>
      </w:r>
    </w:p>
  </w:footnote>
  <w:footnote w:type="continuationSeparator" w:id="0">
    <w:p w14:paraId="4A808CB9" w14:textId="77777777" w:rsidR="00A07122" w:rsidRDefault="00A0712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465151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E98F368" w14:textId="3E2349EF" w:rsidR="00035D9F" w:rsidRPr="002F297D" w:rsidRDefault="00035D9F" w:rsidP="002F297D">
        <w:pPr>
          <w:pStyle w:val="lfej"/>
          <w:jc w:val="center"/>
          <w:rPr>
            <w:sz w:val="18"/>
            <w:szCs w:val="18"/>
          </w:rPr>
        </w:pPr>
        <w:r w:rsidRPr="002F297D">
          <w:rPr>
            <w:sz w:val="18"/>
            <w:szCs w:val="18"/>
          </w:rPr>
          <w:fldChar w:fldCharType="begin"/>
        </w:r>
        <w:r w:rsidRPr="002F297D">
          <w:rPr>
            <w:sz w:val="18"/>
            <w:szCs w:val="18"/>
          </w:rPr>
          <w:instrText>PAGE   \* MERGEFORMAT</w:instrText>
        </w:r>
        <w:r w:rsidRPr="002F297D">
          <w:rPr>
            <w:sz w:val="18"/>
            <w:szCs w:val="18"/>
          </w:rPr>
          <w:fldChar w:fldCharType="separate"/>
        </w:r>
        <w:r w:rsidR="00805A5B" w:rsidRPr="00805A5B">
          <w:rPr>
            <w:noProof/>
            <w:sz w:val="18"/>
            <w:szCs w:val="18"/>
            <w:lang w:val="hu-HU"/>
          </w:rPr>
          <w:t>3</w:t>
        </w:r>
        <w:r w:rsidRPr="002F297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5FCF9A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7C33D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1700B0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50EF0A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DB233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87454B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00223A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1D8A40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7C21DE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A8EC8C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F1C6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1497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A6F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E46C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E0DF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2618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1621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24D9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6AB2A8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AE1F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C21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0E0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240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948D1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8490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A882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F04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95A454B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90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56FC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678CC0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3627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A10DD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E26D7F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07CC9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0DC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70C83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FCC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0E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A8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09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8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F26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CCB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C84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10A4CD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6D434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128D2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B4015A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88E92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062F5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2E80EC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2D272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21E35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5600D7F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5EF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8AC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BC0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60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CD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E485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418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E5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63447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3968EE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45032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D0CFF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99E0DC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B010E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090B1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2F2654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0F4D55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E7C4EC3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654EEC3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A5206C28">
      <w:start w:val="1"/>
      <w:numFmt w:val="lowerRoman"/>
      <w:lvlText w:val="%3."/>
      <w:lvlJc w:val="right"/>
      <w:pPr>
        <w:ind w:left="2160" w:hanging="180"/>
      </w:pPr>
    </w:lvl>
    <w:lvl w:ilvl="3" w:tplc="9E28E302">
      <w:start w:val="1"/>
      <w:numFmt w:val="decimal"/>
      <w:lvlText w:val="%4."/>
      <w:lvlJc w:val="left"/>
      <w:pPr>
        <w:ind w:left="2880" w:hanging="360"/>
      </w:pPr>
    </w:lvl>
    <w:lvl w:ilvl="4" w:tplc="7EECB996">
      <w:start w:val="1"/>
      <w:numFmt w:val="lowerLetter"/>
      <w:lvlText w:val="%5."/>
      <w:lvlJc w:val="left"/>
      <w:pPr>
        <w:ind w:left="3600" w:hanging="360"/>
      </w:pPr>
    </w:lvl>
    <w:lvl w:ilvl="5" w:tplc="479C9084">
      <w:start w:val="1"/>
      <w:numFmt w:val="lowerRoman"/>
      <w:lvlText w:val="%6."/>
      <w:lvlJc w:val="right"/>
      <w:pPr>
        <w:ind w:left="4320" w:hanging="180"/>
      </w:pPr>
    </w:lvl>
    <w:lvl w:ilvl="6" w:tplc="8F30BBC8">
      <w:start w:val="1"/>
      <w:numFmt w:val="decimal"/>
      <w:lvlText w:val="%7."/>
      <w:lvlJc w:val="left"/>
      <w:pPr>
        <w:ind w:left="5040" w:hanging="360"/>
      </w:pPr>
    </w:lvl>
    <w:lvl w:ilvl="7" w:tplc="7814FCB8">
      <w:start w:val="1"/>
      <w:numFmt w:val="lowerLetter"/>
      <w:lvlText w:val="%8."/>
      <w:lvlJc w:val="left"/>
      <w:pPr>
        <w:ind w:left="5760" w:hanging="360"/>
      </w:pPr>
    </w:lvl>
    <w:lvl w:ilvl="8" w:tplc="C3785E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6C1"/>
    <w:rsid w:val="00004871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5D9F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5EDB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191A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3683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54403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4419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2777"/>
    <w:rsid w:val="002F297D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0E79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2824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2FC1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6AA8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E6769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2B89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29A3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7D63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0A1F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5A5B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452C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3B5C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06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0A34"/>
    <w:rsid w:val="009E19E8"/>
    <w:rsid w:val="009E35D0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122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059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3D11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2879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46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39"/>
    <w:rsid w:val="00C528CC"/>
    <w:rsid w:val="00C52DAB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19BA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512"/>
    <w:rsid w:val="00DC4CAB"/>
    <w:rsid w:val="00DC53F2"/>
    <w:rsid w:val="00DC6B01"/>
    <w:rsid w:val="00DC767E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5BB"/>
    <w:rsid w:val="00E25AF8"/>
    <w:rsid w:val="00E26C55"/>
    <w:rsid w:val="00E26F6C"/>
    <w:rsid w:val="00E27EC3"/>
    <w:rsid w:val="00E31E7E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2784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3B20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5FE41"/>
  <w15:docId w15:val="{316DFF89-B991-4C1F-96CB-A69595B07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035D9F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290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HU_OGYI_50.1</dc:creator>
  <cp:lastModifiedBy>HU_OGYI_50.1</cp:lastModifiedBy>
  <cp:revision>3</cp:revision>
  <dcterms:created xsi:type="dcterms:W3CDTF">2026-08-12T11:19:00Z</dcterms:created>
  <dcterms:modified xsi:type="dcterms:W3CDTF">2026-08-13T12:09:00Z</dcterms:modified>
</cp:coreProperties>
</file>