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D213E" w14:textId="720DD69D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7B0A1F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77F1215C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31540C50" w14:textId="2851368A" w:rsidR="007B0A1F" w:rsidRPr="00071EBC" w:rsidRDefault="007B0A1F" w:rsidP="00FF5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6521"/>
        </w:tabs>
        <w:spacing w:line="240" w:lineRule="auto"/>
        <w:rPr>
          <w:b/>
          <w:bCs/>
          <w:lang w:val="hu-HU"/>
        </w:rPr>
      </w:pPr>
      <w:r w:rsidRPr="002A7630">
        <w:rPr>
          <w:b/>
          <w:noProof/>
          <w:lang w:val="hu-HU"/>
        </w:rPr>
        <w:t xml:space="preserve">DOBOZ </w:t>
      </w:r>
      <w:r w:rsidR="00EE113D">
        <w:rPr>
          <w:b/>
          <w:noProof/>
          <w:lang w:val="hu-HU"/>
        </w:rPr>
        <w:tab/>
      </w:r>
      <w:r w:rsidR="00EE113D">
        <w:rPr>
          <w:rFonts w:eastAsia="Times New Roman"/>
          <w:b/>
        </w:rPr>
        <w:t>TÖBBNYELVŰ (HU+PL</w:t>
      </w:r>
      <w:r w:rsidR="00EE113D" w:rsidRPr="001821F9">
        <w:rPr>
          <w:rFonts w:eastAsia="Times New Roman"/>
          <w:b/>
        </w:rPr>
        <w:t>)</w:t>
      </w:r>
    </w:p>
    <w:p w14:paraId="3D2C680B" w14:textId="77777777" w:rsidR="00F45C51" w:rsidRPr="00F06234" w:rsidRDefault="00F45C51" w:rsidP="00082A8E">
      <w:pPr>
        <w:spacing w:line="240" w:lineRule="auto"/>
      </w:pPr>
    </w:p>
    <w:p w14:paraId="6BA04A3B" w14:textId="77777777" w:rsidR="00CA6136" w:rsidRPr="00F06234" w:rsidRDefault="00CA6136" w:rsidP="00082A8E">
      <w:pPr>
        <w:spacing w:line="240" w:lineRule="auto"/>
      </w:pPr>
    </w:p>
    <w:p w14:paraId="7F4CAA46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B2D2E8D" w14:textId="77777777" w:rsidR="00F45C51" w:rsidRPr="00F06234" w:rsidRDefault="00F45C51" w:rsidP="00082A8E">
      <w:pPr>
        <w:spacing w:line="240" w:lineRule="auto"/>
      </w:pPr>
    </w:p>
    <w:p w14:paraId="4F5F9916" w14:textId="0411645C" w:rsidR="00F45C51" w:rsidRPr="00390E79" w:rsidRDefault="00E31E7E" w:rsidP="00082A8E">
      <w:pPr>
        <w:spacing w:line="240" w:lineRule="auto"/>
      </w:pPr>
      <w:proofErr w:type="spellStart"/>
      <w:r>
        <w:t>Avortaxo</w:t>
      </w:r>
      <w:proofErr w:type="spellEnd"/>
      <w:r w:rsidR="007B0A1F" w:rsidRPr="007B0A1F">
        <w:t xml:space="preserve"> </w:t>
      </w:r>
      <w:r w:rsidR="00DC767E">
        <w:t>10</w:t>
      </w:r>
      <w:r w:rsidR="007B0A1F">
        <w:t> </w:t>
      </w:r>
      <w:r w:rsidR="007B0A1F" w:rsidRPr="007B0A1F">
        <w:t xml:space="preserve">mg </w:t>
      </w:r>
      <w:proofErr w:type="spellStart"/>
      <w:r w:rsidR="007B0A1F" w:rsidRPr="007B0A1F">
        <w:t>filmtabletta</w:t>
      </w:r>
      <w:proofErr w:type="spellEnd"/>
    </w:p>
    <w:p w14:paraId="4EA416AE" w14:textId="77777777" w:rsidR="00A12B81" w:rsidRPr="00F06234" w:rsidRDefault="00A12B81" w:rsidP="00082A8E">
      <w:pPr>
        <w:spacing w:line="240" w:lineRule="auto"/>
      </w:pPr>
    </w:p>
    <w:p w14:paraId="0806FEC3" w14:textId="3105C31D" w:rsidR="00F45C51" w:rsidRPr="00F06234" w:rsidRDefault="007B0A1F" w:rsidP="00082A8E">
      <w:pPr>
        <w:spacing w:line="240" w:lineRule="auto"/>
      </w:pPr>
      <w:proofErr w:type="spellStart"/>
      <w:proofErr w:type="gramStart"/>
      <w:r>
        <w:t>v</w:t>
      </w:r>
      <w:r w:rsidRPr="007B0A1F">
        <w:t>ortioxetin</w:t>
      </w:r>
      <w:proofErr w:type="spellEnd"/>
      <w:proofErr w:type="gramEnd"/>
    </w:p>
    <w:p w14:paraId="0F682163" w14:textId="77777777" w:rsidR="00F45C51" w:rsidRPr="00F06234" w:rsidRDefault="00F45C51" w:rsidP="00082A8E">
      <w:pPr>
        <w:spacing w:line="240" w:lineRule="auto"/>
      </w:pPr>
    </w:p>
    <w:p w14:paraId="28D57C54" w14:textId="77777777" w:rsidR="00F45C51" w:rsidRPr="00F06234" w:rsidRDefault="00F45C51" w:rsidP="00082A8E">
      <w:pPr>
        <w:spacing w:line="240" w:lineRule="auto"/>
      </w:pPr>
    </w:p>
    <w:p w14:paraId="210F602F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5E9B15B" w14:textId="77777777" w:rsidR="00F45C51" w:rsidRPr="00F06234" w:rsidRDefault="00F45C51" w:rsidP="00082A8E">
      <w:pPr>
        <w:spacing w:line="240" w:lineRule="auto"/>
      </w:pPr>
    </w:p>
    <w:p w14:paraId="5145D86F" w14:textId="6B9D22E7" w:rsidR="00F45C51" w:rsidRDefault="00DC767E" w:rsidP="00082A8E">
      <w:pPr>
        <w:spacing w:line="240" w:lineRule="auto"/>
        <w:rPr>
          <w:lang w:val="hu-HU"/>
        </w:rPr>
      </w:pPr>
      <w:r>
        <w:rPr>
          <w:lang w:val="hu-HU"/>
        </w:rPr>
        <w:t>10</w:t>
      </w:r>
      <w:r w:rsidR="007B0A1F" w:rsidRPr="00A819AE">
        <w:rPr>
          <w:noProof/>
          <w:color w:val="000000"/>
        </w:rPr>
        <w:t> </w:t>
      </w:r>
      <w:r w:rsidR="007B0A1F" w:rsidRPr="006F29F2">
        <w:rPr>
          <w:lang w:val="hu-HU"/>
        </w:rPr>
        <w:t xml:space="preserve">mg </w:t>
      </w:r>
      <w:proofErr w:type="spellStart"/>
      <w:r w:rsidR="007B0A1F" w:rsidRPr="007B0A1F">
        <w:rPr>
          <w:lang w:val="hu-HU"/>
        </w:rPr>
        <w:t>vortioxetin</w:t>
      </w:r>
      <w:r w:rsidR="007B0A1F">
        <w:rPr>
          <w:lang w:val="hu-HU"/>
        </w:rPr>
        <w:t>t</w:t>
      </w:r>
      <w:proofErr w:type="spellEnd"/>
      <w:r w:rsidR="007B0A1F">
        <w:rPr>
          <w:lang w:val="hu-HU"/>
        </w:rPr>
        <w:t xml:space="preserve"> </w:t>
      </w:r>
      <w:r w:rsidR="007B0A1F" w:rsidRPr="006F29F2">
        <w:rPr>
          <w:lang w:val="hu-HU"/>
        </w:rPr>
        <w:t xml:space="preserve">tartalmaz </w:t>
      </w:r>
      <w:r w:rsidR="007B0A1F">
        <w:rPr>
          <w:lang w:val="hu-HU"/>
        </w:rPr>
        <w:t>(</w:t>
      </w:r>
      <w:proofErr w:type="spellStart"/>
      <w:r w:rsidR="007B0A1F">
        <w:rPr>
          <w:lang w:val="hu-HU"/>
        </w:rPr>
        <w:t>vortioxetin-hidrobromid</w:t>
      </w:r>
      <w:proofErr w:type="spellEnd"/>
      <w:r w:rsidR="007B0A1F">
        <w:rPr>
          <w:lang w:val="hu-HU"/>
        </w:rPr>
        <w:t xml:space="preserve"> formájában) filmtablettánként</w:t>
      </w:r>
      <w:r w:rsidR="00C819BA">
        <w:rPr>
          <w:lang w:val="hu-HU"/>
        </w:rPr>
        <w:t>.</w:t>
      </w:r>
    </w:p>
    <w:p w14:paraId="277206FE" w14:textId="5C8314AA" w:rsidR="007B0A1F" w:rsidRDefault="007B0A1F" w:rsidP="00082A8E">
      <w:pPr>
        <w:spacing w:line="240" w:lineRule="auto"/>
        <w:rPr>
          <w:lang w:val="hu-HU"/>
        </w:rPr>
      </w:pPr>
    </w:p>
    <w:p w14:paraId="2BBCA828" w14:textId="77777777" w:rsidR="007B0A1F" w:rsidRPr="00F06234" w:rsidRDefault="007B0A1F" w:rsidP="00082A8E">
      <w:pPr>
        <w:spacing w:line="240" w:lineRule="auto"/>
      </w:pPr>
    </w:p>
    <w:p w14:paraId="7F8CF522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42FC2ED" w14:textId="77777777" w:rsidR="00F45C51" w:rsidRPr="00F06234" w:rsidRDefault="00F45C51" w:rsidP="00082A8E">
      <w:pPr>
        <w:spacing w:line="240" w:lineRule="auto"/>
      </w:pPr>
    </w:p>
    <w:p w14:paraId="4755E4AD" w14:textId="77777777" w:rsidR="00CA6136" w:rsidRPr="00F06234" w:rsidRDefault="00CA6136" w:rsidP="00082A8E">
      <w:pPr>
        <w:spacing w:line="240" w:lineRule="auto"/>
      </w:pPr>
    </w:p>
    <w:p w14:paraId="45328DE0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3F7999B9" w14:textId="4A8AF673" w:rsidR="00A9482B" w:rsidRDefault="00A9482B" w:rsidP="00082A8E">
      <w:pPr>
        <w:spacing w:line="240" w:lineRule="auto"/>
      </w:pPr>
    </w:p>
    <w:p w14:paraId="501D860C" w14:textId="402D3484" w:rsidR="007B0A1F" w:rsidRPr="00390E79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21447CF5" w14:textId="00C2C33B" w:rsidR="007B0A1F" w:rsidRDefault="007B0A1F" w:rsidP="00082A8E">
      <w:pPr>
        <w:spacing w:line="240" w:lineRule="auto"/>
      </w:pPr>
    </w:p>
    <w:p w14:paraId="03DB2177" w14:textId="1BD42573" w:rsidR="007B0A1F" w:rsidRDefault="007B0A1F" w:rsidP="00082A8E">
      <w:pPr>
        <w:spacing w:line="240" w:lineRule="auto"/>
      </w:pPr>
      <w:r>
        <w:t>14 </w:t>
      </w:r>
      <w:proofErr w:type="spellStart"/>
      <w:r>
        <w:t>filmtabletta</w:t>
      </w:r>
      <w:proofErr w:type="spellEnd"/>
    </w:p>
    <w:p w14:paraId="4DBBCF8C" w14:textId="55D816F0" w:rsidR="007B0A1F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28 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71C299C3" w14:textId="3778DF9D" w:rsidR="007B0A1F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56 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1D3D9CE1" w14:textId="1A1E0BA9" w:rsidR="007B0A1F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98 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0726EA85" w14:textId="7C1600B7" w:rsidR="00E31E7E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>
        <w:rPr>
          <w:iCs/>
          <w:szCs w:val="24"/>
          <w:highlight w:val="lightGray"/>
          <w:lang w:val="en-US"/>
        </w:rPr>
        <w:t>14 </w:t>
      </w:r>
      <w:r w:rsidR="00EE113D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1FD7C4E2" w14:textId="7326639D" w:rsidR="00E31E7E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28</w:t>
      </w:r>
      <w:r>
        <w:rPr>
          <w:iCs/>
          <w:szCs w:val="24"/>
          <w:highlight w:val="lightGray"/>
          <w:lang w:val="en-US"/>
        </w:rPr>
        <w:t> </w:t>
      </w:r>
      <w:r w:rsidR="00EE113D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18E39A09" w14:textId="22C8770C" w:rsidR="00E31E7E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56</w:t>
      </w:r>
      <w:r>
        <w:rPr>
          <w:iCs/>
          <w:szCs w:val="24"/>
          <w:highlight w:val="lightGray"/>
          <w:lang w:val="en-US"/>
        </w:rPr>
        <w:t> </w:t>
      </w:r>
      <w:r w:rsidR="00EE113D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6E990077" w14:textId="7F8BC852" w:rsidR="00E31E7E" w:rsidRPr="00390E79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98</w:t>
      </w:r>
      <w:r>
        <w:rPr>
          <w:iCs/>
          <w:szCs w:val="24"/>
          <w:highlight w:val="lightGray"/>
          <w:lang w:val="en-US"/>
        </w:rPr>
        <w:t> </w:t>
      </w:r>
      <w:r w:rsidR="00EE113D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3CB114BD" w14:textId="77777777" w:rsidR="007B0A1F" w:rsidRPr="007B0A1F" w:rsidRDefault="007B0A1F" w:rsidP="00082A8E">
      <w:pPr>
        <w:spacing w:line="240" w:lineRule="auto"/>
      </w:pPr>
    </w:p>
    <w:p w14:paraId="3B718C4A" w14:textId="77777777" w:rsidR="00CA6136" w:rsidRPr="00F06234" w:rsidRDefault="00CA6136" w:rsidP="00082A8E">
      <w:pPr>
        <w:spacing w:line="240" w:lineRule="auto"/>
      </w:pPr>
    </w:p>
    <w:p w14:paraId="0E1FB8F2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7206C905" w14:textId="77777777" w:rsidR="00A9482B" w:rsidRPr="00F06234" w:rsidRDefault="00A9482B" w:rsidP="00082A8E">
      <w:pPr>
        <w:spacing w:line="240" w:lineRule="auto"/>
      </w:pPr>
    </w:p>
    <w:p w14:paraId="095AABFF" w14:textId="6D3772A1" w:rsidR="00F45C51" w:rsidRDefault="005E6769" w:rsidP="00082A8E">
      <w:pPr>
        <w:spacing w:line="240" w:lineRule="auto"/>
        <w:rPr>
          <w:lang w:val="en-US"/>
        </w:rPr>
      </w:pPr>
      <w:proofErr w:type="spellStart"/>
      <w:r w:rsidRPr="00F06234">
        <w:rPr>
          <w:lang w:val="en-US"/>
        </w:rPr>
        <w:t>Használat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előtt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olvassa</w:t>
      </w:r>
      <w:proofErr w:type="spellEnd"/>
      <w:r w:rsidRPr="00F06234">
        <w:rPr>
          <w:lang w:val="en-US"/>
        </w:rPr>
        <w:t xml:space="preserve"> el a </w:t>
      </w:r>
      <w:proofErr w:type="spellStart"/>
      <w:r w:rsidRPr="00F06234">
        <w:rPr>
          <w:lang w:val="en-US"/>
        </w:rPr>
        <w:t>mellékelt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betegtájékoztatót</w:t>
      </w:r>
      <w:proofErr w:type="spellEnd"/>
      <w:r w:rsidRPr="00F06234">
        <w:rPr>
          <w:lang w:val="en-US"/>
        </w:rPr>
        <w:t>!</w:t>
      </w:r>
    </w:p>
    <w:p w14:paraId="0335806E" w14:textId="368CABD7" w:rsidR="00390E79" w:rsidRDefault="00390E79" w:rsidP="00082A8E">
      <w:pPr>
        <w:spacing w:line="240" w:lineRule="auto"/>
        <w:rPr>
          <w:lang w:val="en-US"/>
        </w:rPr>
      </w:pPr>
    </w:p>
    <w:p w14:paraId="4DA93392" w14:textId="4398A77E" w:rsidR="00390E79" w:rsidRPr="00F06234" w:rsidRDefault="00390E79" w:rsidP="00082A8E">
      <w:pPr>
        <w:spacing w:line="240" w:lineRule="auto"/>
        <w:rPr>
          <w:lang w:val="en-US"/>
        </w:rPr>
      </w:pPr>
      <w:proofErr w:type="spellStart"/>
      <w:r w:rsidRPr="00390E79">
        <w:rPr>
          <w:lang w:val="en-US"/>
        </w:rPr>
        <w:t>Szájon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át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történő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alkalmazásra</w:t>
      </w:r>
      <w:proofErr w:type="spellEnd"/>
      <w:r w:rsidRPr="00390E79">
        <w:rPr>
          <w:lang w:val="en-US"/>
        </w:rPr>
        <w:t>.</w:t>
      </w:r>
    </w:p>
    <w:p w14:paraId="76850DC1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96DA73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EB3C2DE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41477DBD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EAF9340" w14:textId="77777777" w:rsidR="00F45C51" w:rsidRPr="00F06234" w:rsidRDefault="005E6769" w:rsidP="00082A8E">
      <w:pPr>
        <w:spacing w:line="240" w:lineRule="auto"/>
        <w:rPr>
          <w:lang w:val="es-ES"/>
        </w:rPr>
      </w:pPr>
      <w:r w:rsidRPr="00F06234">
        <w:rPr>
          <w:lang w:val="es-ES"/>
        </w:rPr>
        <w:t>A gyógyszer gyermekektől elzárva tartandó!</w:t>
      </w:r>
    </w:p>
    <w:p w14:paraId="60B0E50D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D5005A7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1F5C105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4BFA9F47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68BD450E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400F07E5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1BAEC5EB" w14:textId="525E615E" w:rsidR="00F45C51" w:rsidRDefault="00F45C51" w:rsidP="00E320A0">
      <w:pPr>
        <w:spacing w:line="240" w:lineRule="auto"/>
        <w:rPr>
          <w:lang w:val="es-ES"/>
        </w:rPr>
      </w:pPr>
    </w:p>
    <w:p w14:paraId="09CA2FC3" w14:textId="64D45C0B" w:rsidR="00390E79" w:rsidRPr="00F06234" w:rsidRDefault="00390E79" w:rsidP="00E320A0">
      <w:pPr>
        <w:spacing w:line="240" w:lineRule="auto"/>
        <w:rPr>
          <w:lang w:val="es-ES"/>
        </w:rPr>
      </w:pPr>
      <w:r>
        <w:rPr>
          <w:lang w:val="es-ES"/>
        </w:rPr>
        <w:t>EXP</w:t>
      </w:r>
    </w:p>
    <w:p w14:paraId="1AEB872A" w14:textId="293A7AFC" w:rsidR="00F45C51" w:rsidRDefault="00F45C51" w:rsidP="00082A8E">
      <w:pPr>
        <w:spacing w:line="240" w:lineRule="auto"/>
        <w:rPr>
          <w:lang w:val="es-ES"/>
        </w:rPr>
      </w:pPr>
    </w:p>
    <w:p w14:paraId="438CDA7B" w14:textId="77777777" w:rsidR="00BC046B" w:rsidRPr="00F06234" w:rsidRDefault="00BC046B" w:rsidP="00082A8E">
      <w:pPr>
        <w:spacing w:line="240" w:lineRule="auto"/>
        <w:rPr>
          <w:lang w:val="es-ES"/>
        </w:rPr>
      </w:pPr>
    </w:p>
    <w:p w14:paraId="58AD11F9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01E7C295" w14:textId="77777777" w:rsidR="00F45C51" w:rsidRDefault="00F45C51" w:rsidP="00082A8E">
      <w:pPr>
        <w:spacing w:line="240" w:lineRule="auto"/>
      </w:pPr>
    </w:p>
    <w:p w14:paraId="6A70131B" w14:textId="4CE657F3" w:rsidR="00E31E7E" w:rsidRDefault="00DC767E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DC767E">
        <w:rPr>
          <w:rFonts w:eastAsia="Times New Roman"/>
          <w:snapToGrid/>
          <w:szCs w:val="22"/>
          <w:lang w:val="hu-HU" w:eastAsia="en-US"/>
        </w:rPr>
        <w:t>Legfeljebb</w:t>
      </w:r>
      <w:r w:rsidRPr="00DC767E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Pr="00DC767E">
        <w:rPr>
          <w:rFonts w:eastAsia="Times New Roman"/>
          <w:snapToGrid/>
          <w:szCs w:val="22"/>
          <w:lang w:val="hu-HU" w:eastAsia="en-US"/>
        </w:rPr>
        <w:t>25 °C</w:t>
      </w:r>
      <w:r w:rsidRPr="00DC767E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DC767E">
        <w:rPr>
          <w:rFonts w:eastAsia="Times New Roman"/>
          <w:snapToGrid/>
          <w:szCs w:val="22"/>
          <w:lang w:val="hu-HU" w:eastAsia="en-US"/>
        </w:rPr>
        <w:t>on</w:t>
      </w:r>
      <w:proofErr w:type="spellEnd"/>
      <w:r w:rsidRPr="00DC767E">
        <w:rPr>
          <w:rFonts w:eastAsia="Times New Roman"/>
          <w:snapToGrid/>
          <w:szCs w:val="22"/>
          <w:lang w:val="hu-HU" w:eastAsia="en-US"/>
        </w:rPr>
        <w:t xml:space="preserve"> tárolandó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3D1AEC41" w14:textId="77777777" w:rsidR="00DC767E" w:rsidRPr="00F06234" w:rsidRDefault="00DC767E" w:rsidP="00082A8E">
      <w:pPr>
        <w:spacing w:line="240" w:lineRule="auto"/>
      </w:pPr>
    </w:p>
    <w:p w14:paraId="332086C4" w14:textId="77777777" w:rsidR="00E320A0" w:rsidRPr="00F06234" w:rsidRDefault="00E320A0" w:rsidP="00082A8E">
      <w:pPr>
        <w:spacing w:line="240" w:lineRule="auto"/>
      </w:pPr>
    </w:p>
    <w:p w14:paraId="01DEE41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E092CE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86CC3E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FA34D7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26DF3641" w14:textId="77777777" w:rsidR="00A12B81" w:rsidRPr="00F06234" w:rsidRDefault="00A12B81" w:rsidP="00082A8E">
      <w:pPr>
        <w:spacing w:line="240" w:lineRule="auto"/>
      </w:pPr>
    </w:p>
    <w:p w14:paraId="3ACDB660" w14:textId="77777777" w:rsidR="00E31E7E" w:rsidRPr="00EC065C" w:rsidRDefault="00E31E7E" w:rsidP="00E31E7E">
      <w:pPr>
        <w:spacing w:line="240" w:lineRule="auto"/>
        <w:ind w:left="-6" w:right="7112"/>
        <w:rPr>
          <w:lang w:val="en-US"/>
        </w:rPr>
      </w:pPr>
      <w:proofErr w:type="spellStart"/>
      <w:r w:rsidRPr="00EC065C">
        <w:rPr>
          <w:lang w:val="en-US"/>
        </w:rPr>
        <w:t>Vipharm</w:t>
      </w:r>
      <w:proofErr w:type="spellEnd"/>
      <w:r w:rsidRPr="00EC065C">
        <w:rPr>
          <w:lang w:val="en-US"/>
        </w:rPr>
        <w:t xml:space="preserve"> S.A.</w:t>
      </w:r>
    </w:p>
    <w:p w14:paraId="00DA607D" w14:textId="4A7AF192" w:rsidR="00E31E7E" w:rsidRPr="00EC065C" w:rsidRDefault="00E31E7E" w:rsidP="00E31E7E">
      <w:pPr>
        <w:spacing w:line="240" w:lineRule="auto"/>
        <w:ind w:left="-6"/>
      </w:pPr>
      <w:proofErr w:type="spellStart"/>
      <w:proofErr w:type="gramStart"/>
      <w:r w:rsidRPr="00EC065C">
        <w:t>ul</w:t>
      </w:r>
      <w:proofErr w:type="spellEnd"/>
      <w:proofErr w:type="gramEnd"/>
      <w:r w:rsidRPr="00EC065C">
        <w:t>. A</w:t>
      </w:r>
      <w:r w:rsidR="00D70420">
        <w:t>.</w:t>
      </w:r>
      <w:r w:rsidRPr="00EC065C">
        <w:t xml:space="preserve"> </w:t>
      </w:r>
      <w:proofErr w:type="spellStart"/>
      <w:r w:rsidRPr="00EC065C">
        <w:t>i</w:t>
      </w:r>
      <w:proofErr w:type="spellEnd"/>
      <w:r w:rsidRPr="00EC065C">
        <w:t xml:space="preserve"> F</w:t>
      </w:r>
      <w:r w:rsidR="00D70420">
        <w:t>.</w:t>
      </w:r>
      <w:r w:rsidRPr="00EC065C">
        <w:t xml:space="preserve"> </w:t>
      </w:r>
      <w:proofErr w:type="spellStart"/>
      <w:r w:rsidRPr="00EC065C">
        <w:t>Radziwiłłów</w:t>
      </w:r>
      <w:proofErr w:type="spellEnd"/>
      <w:r w:rsidRPr="00EC065C">
        <w:t xml:space="preserve"> 9</w:t>
      </w:r>
    </w:p>
    <w:p w14:paraId="54B44631" w14:textId="77777777" w:rsidR="00E31E7E" w:rsidRPr="00EC065C" w:rsidRDefault="00E31E7E" w:rsidP="00E31E7E">
      <w:pPr>
        <w:spacing w:line="240" w:lineRule="auto"/>
        <w:ind w:left="-6"/>
      </w:pPr>
      <w:r w:rsidRPr="00EC065C">
        <w:t xml:space="preserve">05-850 </w:t>
      </w:r>
      <w:proofErr w:type="spellStart"/>
      <w:r w:rsidRPr="00EC065C">
        <w:t>Ożarów</w:t>
      </w:r>
      <w:proofErr w:type="spellEnd"/>
      <w:r w:rsidRPr="00EC065C">
        <w:t xml:space="preserve"> Mazowiecki</w:t>
      </w:r>
    </w:p>
    <w:p w14:paraId="22F5BB24" w14:textId="77777777" w:rsidR="00E31E7E" w:rsidRDefault="00E31E7E" w:rsidP="00E31E7E">
      <w:pPr>
        <w:spacing w:line="240" w:lineRule="auto"/>
      </w:pPr>
      <w:proofErr w:type="spellStart"/>
      <w:r w:rsidRPr="00EC065C">
        <w:t>Lengyelország</w:t>
      </w:r>
      <w:proofErr w:type="spellEnd"/>
    </w:p>
    <w:p w14:paraId="63B17799" w14:textId="77777777" w:rsidR="00390E79" w:rsidRPr="00F06234" w:rsidRDefault="00390E79" w:rsidP="00390E79">
      <w:pPr>
        <w:spacing w:line="240" w:lineRule="auto"/>
        <w:rPr>
          <w:lang w:val="en-US"/>
        </w:rPr>
      </w:pPr>
    </w:p>
    <w:p w14:paraId="7831CF5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9EB2FE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9958FB3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3F5C5B3C" w14:textId="77777777" w:rsidR="006A0662" w:rsidRDefault="006A0662" w:rsidP="006A0662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OGYI-T-24776/09</w:t>
      </w:r>
      <w:r>
        <w:rPr>
          <w:bCs/>
        </w:rPr>
        <w:tab/>
        <w:t>14×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5524EDAE" w14:textId="77777777" w:rsidR="006A0662" w:rsidRDefault="006A0662" w:rsidP="006A0662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OGYI-T-24776/10</w:t>
      </w:r>
      <w:r>
        <w:rPr>
          <w:bCs/>
        </w:rPr>
        <w:tab/>
        <w:t>14×1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04BF00BC" w14:textId="77777777" w:rsidR="006A0662" w:rsidRDefault="006A0662" w:rsidP="006A0662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OGYI-T-24776/11</w:t>
      </w:r>
      <w:r>
        <w:rPr>
          <w:bCs/>
        </w:rPr>
        <w:tab/>
        <w:t>28×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2E8BDB94" w14:textId="77777777" w:rsidR="006A0662" w:rsidRDefault="006A0662" w:rsidP="006A0662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OGYI-T-24776/12</w:t>
      </w:r>
      <w:r>
        <w:rPr>
          <w:bCs/>
        </w:rPr>
        <w:tab/>
        <w:t>28×1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467387D8" w14:textId="77777777" w:rsidR="006A0662" w:rsidRDefault="006A0662" w:rsidP="006A0662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OGYI-T-24776/13</w:t>
      </w:r>
      <w:r>
        <w:rPr>
          <w:bCs/>
        </w:rPr>
        <w:tab/>
        <w:t>56×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592F4375" w14:textId="77777777" w:rsidR="006A0662" w:rsidRDefault="006A0662" w:rsidP="006A0662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OGYI-T-24776/14</w:t>
      </w:r>
      <w:r>
        <w:rPr>
          <w:bCs/>
        </w:rPr>
        <w:tab/>
        <w:t>56×1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053BBF1E" w14:textId="77777777" w:rsidR="006A0662" w:rsidRDefault="006A0662" w:rsidP="006A0662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OGYI-T-24776/15</w:t>
      </w:r>
      <w:r>
        <w:rPr>
          <w:bCs/>
        </w:rPr>
        <w:tab/>
        <w:t>98×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601F8CAE" w14:textId="77777777" w:rsidR="006A0662" w:rsidRDefault="006A0662" w:rsidP="006A0662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OGYI-T-24776/16</w:t>
      </w:r>
      <w:r>
        <w:rPr>
          <w:bCs/>
        </w:rPr>
        <w:tab/>
        <w:t>98×1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5ACA80C2" w14:textId="77777777" w:rsidR="002F2777" w:rsidRDefault="002F2777" w:rsidP="002F2777">
      <w:pPr>
        <w:widowControl w:val="0"/>
        <w:spacing w:line="240" w:lineRule="auto"/>
        <w:rPr>
          <w:lang w:val="hu-HU"/>
        </w:rPr>
      </w:pPr>
      <w:bookmarkStart w:id="0" w:name="_GoBack"/>
      <w:bookmarkEnd w:id="0"/>
    </w:p>
    <w:p w14:paraId="69B67DC6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1903F42B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</w:p>
    <w:p w14:paraId="47BAC3ED" w14:textId="2A460904" w:rsidR="00F45C51" w:rsidRDefault="00F45C51" w:rsidP="00082A8E">
      <w:pPr>
        <w:spacing w:line="240" w:lineRule="auto"/>
        <w:rPr>
          <w:lang w:val="es-ES"/>
        </w:rPr>
      </w:pPr>
    </w:p>
    <w:p w14:paraId="5BD4AF86" w14:textId="393FC558" w:rsidR="00390E79" w:rsidRPr="00F06234" w:rsidRDefault="00390E79" w:rsidP="00082A8E">
      <w:pPr>
        <w:spacing w:line="240" w:lineRule="auto"/>
        <w:rPr>
          <w:lang w:val="es-ES"/>
        </w:rPr>
      </w:pPr>
      <w:r>
        <w:rPr>
          <w:lang w:val="es-ES"/>
        </w:rPr>
        <w:t>Lot</w:t>
      </w:r>
    </w:p>
    <w:p w14:paraId="62FB3EAD" w14:textId="0DA67EB9" w:rsidR="00F45C51" w:rsidRDefault="00F45C51" w:rsidP="00082A8E">
      <w:pPr>
        <w:spacing w:line="240" w:lineRule="auto"/>
        <w:rPr>
          <w:lang w:val="es-ES"/>
        </w:rPr>
      </w:pPr>
    </w:p>
    <w:p w14:paraId="4758311C" w14:textId="77777777" w:rsidR="00BC046B" w:rsidRPr="00F06234" w:rsidRDefault="00BC046B" w:rsidP="00082A8E">
      <w:pPr>
        <w:spacing w:line="240" w:lineRule="auto"/>
        <w:rPr>
          <w:lang w:val="es-ES"/>
        </w:rPr>
      </w:pPr>
    </w:p>
    <w:p w14:paraId="5BA05C0C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7564749A" w14:textId="77211CAD" w:rsidR="00F45C51" w:rsidRDefault="00F45C51" w:rsidP="00082A8E">
      <w:pPr>
        <w:spacing w:line="240" w:lineRule="auto"/>
        <w:rPr>
          <w:lang w:val="es-ES"/>
        </w:rPr>
      </w:pPr>
    </w:p>
    <w:p w14:paraId="4C561202" w14:textId="0940DAF0" w:rsidR="00035D9F" w:rsidRDefault="00035D9F" w:rsidP="00082A8E">
      <w:pPr>
        <w:spacing w:line="240" w:lineRule="auto"/>
        <w:rPr>
          <w:lang w:val="es-ES"/>
        </w:rPr>
      </w:pPr>
      <w:r>
        <w:rPr>
          <w:lang w:val="es-ES"/>
        </w:rPr>
        <w:t>O</w:t>
      </w:r>
      <w:r w:rsidRPr="00035D9F">
        <w:rPr>
          <w:lang w:val="es-ES"/>
        </w:rPr>
        <w:t>rvosi rendelvényhez kötött gyógyszer (J).</w:t>
      </w:r>
    </w:p>
    <w:p w14:paraId="181BDF83" w14:textId="77777777" w:rsidR="00035D9F" w:rsidRPr="00F06234" w:rsidRDefault="00035D9F" w:rsidP="00082A8E">
      <w:pPr>
        <w:spacing w:line="240" w:lineRule="auto"/>
        <w:rPr>
          <w:lang w:val="es-ES"/>
        </w:rPr>
      </w:pPr>
    </w:p>
    <w:p w14:paraId="29DA3108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3297C7C3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15.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4A2383AB" w14:textId="77777777" w:rsidR="00F45C51" w:rsidRPr="00F06234" w:rsidRDefault="00F45C51" w:rsidP="00082A8E">
      <w:pPr>
        <w:spacing w:line="240" w:lineRule="auto"/>
      </w:pPr>
    </w:p>
    <w:p w14:paraId="4F7F0412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56CC1548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6E5956D3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EEFED3F" w14:textId="2BF9131E" w:rsidR="00390E79" w:rsidRPr="00390E79" w:rsidRDefault="00D70420" w:rsidP="00390E79">
      <w:pPr>
        <w:spacing w:line="240" w:lineRule="auto"/>
      </w:pPr>
      <w:proofErr w:type="spellStart"/>
      <w:proofErr w:type="gramStart"/>
      <w:r>
        <w:t>a</w:t>
      </w:r>
      <w:r w:rsidR="00E31E7E">
        <w:t>vortaxo</w:t>
      </w:r>
      <w:proofErr w:type="spellEnd"/>
      <w:proofErr w:type="gramEnd"/>
      <w:r w:rsidR="00390E79" w:rsidRPr="007B0A1F">
        <w:t xml:space="preserve"> </w:t>
      </w:r>
      <w:r w:rsidR="0087452C">
        <w:t>10</w:t>
      </w:r>
      <w:r w:rsidR="00390E79">
        <w:t> </w:t>
      </w:r>
      <w:r w:rsidR="00390E79" w:rsidRPr="007B0A1F">
        <w:t>mg</w:t>
      </w:r>
    </w:p>
    <w:p w14:paraId="5C936E11" w14:textId="77777777" w:rsidR="00E1258C" w:rsidRPr="00F06234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</w:p>
    <w:p w14:paraId="77ABEA1C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19412265" w14:textId="77777777" w:rsidR="0018224D" w:rsidRPr="00F06234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72D137A8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F51265C" w14:textId="10E264E2" w:rsidR="0018224D" w:rsidRPr="00F06234" w:rsidRDefault="005E6769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47397ADA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31D4F05B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11597FE" w14:textId="77777777" w:rsidR="0018224D" w:rsidRPr="00F06234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4474C94F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AE2B72A" w14:textId="77777777" w:rsidR="00390E79" w:rsidRPr="00390E79" w:rsidRDefault="00390E79" w:rsidP="00390E79">
      <w:pPr>
        <w:spacing w:line="240" w:lineRule="auto"/>
      </w:pPr>
      <w:r w:rsidRPr="00390E79">
        <w:t>PC</w:t>
      </w:r>
    </w:p>
    <w:p w14:paraId="1699A5A5" w14:textId="77777777" w:rsidR="00390E79" w:rsidRPr="00390E79" w:rsidRDefault="00390E79" w:rsidP="00390E79">
      <w:pPr>
        <w:spacing w:line="240" w:lineRule="auto"/>
      </w:pPr>
      <w:r w:rsidRPr="00390E79">
        <w:t>SN</w:t>
      </w:r>
    </w:p>
    <w:p w14:paraId="637EC88B" w14:textId="75919FF5" w:rsidR="0018224D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EB27C4D" w14:textId="77777777" w:rsidR="00390E79" w:rsidRPr="00F06234" w:rsidRDefault="00390E79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77C65FB" w14:textId="77777777" w:rsidR="00BD5B0B" w:rsidRPr="00F06234" w:rsidRDefault="005E6769" w:rsidP="00082A8E">
      <w:pPr>
        <w:spacing w:line="240" w:lineRule="auto"/>
        <w:rPr>
          <w:noProof/>
          <w:szCs w:val="24"/>
          <w:lang w:val="en-US"/>
        </w:rPr>
      </w:pPr>
      <w:r w:rsidRPr="00F06234">
        <w:rPr>
          <w:b/>
          <w:bCs/>
          <w:u w:val="single"/>
          <w:lang w:val="hu-HU"/>
        </w:rPr>
        <w:br w:type="page"/>
      </w:r>
    </w:p>
    <w:p w14:paraId="2A613177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</w:t>
      </w:r>
      <w:r w:rsidR="00A9482B" w:rsidRPr="00F06234">
        <w:rPr>
          <w:rFonts w:eastAsia="Times New Roman"/>
          <w:b/>
          <w:noProof/>
          <w:snapToGrid/>
          <w:szCs w:val="22"/>
          <w:lang w:eastAsia="en-US"/>
        </w:rPr>
        <w:t>INIMÁLISAN FELTÜNTETENDŐ ADATOK</w:t>
      </w:r>
    </w:p>
    <w:p w14:paraId="6DB36F8E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17CB85D0" w14:textId="310D9135" w:rsidR="00F45C51" w:rsidRPr="00F06234" w:rsidRDefault="00777D63" w:rsidP="00EE11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5670"/>
          <w:tab w:val="left" w:pos="6480"/>
          <w:tab w:val="left" w:pos="7200"/>
          <w:tab w:val="left" w:pos="8070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lang w:val="hu-HU"/>
        </w:rPr>
        <w:t>BUBORÉKCSOMAGOLÁS</w:t>
      </w:r>
      <w:r>
        <w:rPr>
          <w:b/>
          <w:bCs/>
          <w:lang w:val="hu-HU"/>
        </w:rPr>
        <w:tab/>
      </w:r>
      <w:r w:rsidR="00EE113D">
        <w:rPr>
          <w:rFonts w:eastAsia="Times New Roman"/>
          <w:b/>
        </w:rPr>
        <w:t>TÖBBNYELVŰ (HU+CZ+SK+PL</w:t>
      </w:r>
      <w:r w:rsidR="00EE113D" w:rsidRPr="001821F9">
        <w:rPr>
          <w:rFonts w:eastAsia="Times New Roman"/>
          <w:b/>
        </w:rPr>
        <w:t>)</w:t>
      </w:r>
    </w:p>
    <w:p w14:paraId="75D92D56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7AD45F6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D61C2D0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A7B743C" w14:textId="77777777" w:rsidR="00F45C51" w:rsidRPr="00F06234" w:rsidRDefault="00F45C51" w:rsidP="00082A8E">
      <w:pPr>
        <w:spacing w:line="240" w:lineRule="auto"/>
        <w:rPr>
          <w:i/>
        </w:rPr>
      </w:pPr>
    </w:p>
    <w:p w14:paraId="1D27175D" w14:textId="21FFDF3E" w:rsidR="00F45C51" w:rsidRPr="00F06234" w:rsidRDefault="00E31E7E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proofErr w:type="spellStart"/>
      <w:r>
        <w:t>Avortaxo</w:t>
      </w:r>
      <w:proofErr w:type="spellEnd"/>
      <w:r w:rsidR="00777D63" w:rsidRPr="007B0A1F">
        <w:t xml:space="preserve"> </w:t>
      </w:r>
      <w:r w:rsidR="0087452C">
        <w:t>10</w:t>
      </w:r>
      <w:r w:rsidR="00777D63">
        <w:t> </w:t>
      </w:r>
      <w:r w:rsidR="00777D63" w:rsidRPr="007B0A1F">
        <w:t xml:space="preserve">mg </w:t>
      </w:r>
      <w:proofErr w:type="spellStart"/>
      <w:r w:rsidR="00777D63" w:rsidRPr="00FF5FE4">
        <w:t>film</w:t>
      </w:r>
      <w:r w:rsidR="00777D63" w:rsidRPr="00EE113D">
        <w:t>t</w:t>
      </w:r>
      <w:r w:rsidR="00777D63" w:rsidRPr="007B0A1F">
        <w:t>abletta</w:t>
      </w:r>
      <w:proofErr w:type="spellEnd"/>
    </w:p>
    <w:p w14:paraId="380F1484" w14:textId="54B79434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E305405" w14:textId="77777777" w:rsidR="004A2FC1" w:rsidRPr="00F06234" w:rsidRDefault="004A2FC1" w:rsidP="004A2FC1">
      <w:pPr>
        <w:spacing w:line="240" w:lineRule="auto"/>
      </w:pPr>
      <w:proofErr w:type="spellStart"/>
      <w:proofErr w:type="gramStart"/>
      <w:r>
        <w:t>v</w:t>
      </w:r>
      <w:r w:rsidRPr="007B0A1F">
        <w:t>ortioxetin</w:t>
      </w:r>
      <w:proofErr w:type="spellEnd"/>
      <w:proofErr w:type="gramEnd"/>
    </w:p>
    <w:p w14:paraId="21BD81FC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592E3B2" w14:textId="77777777" w:rsidR="00F45C51" w:rsidRPr="00F06234" w:rsidRDefault="00F45C51" w:rsidP="00082A8E">
      <w:pPr>
        <w:spacing w:line="240" w:lineRule="auto"/>
        <w:rPr>
          <w:i/>
        </w:rPr>
      </w:pPr>
    </w:p>
    <w:p w14:paraId="5F35F20A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46AFC236" w14:textId="6648F3BC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7BB4F76" w14:textId="6F89CAE7" w:rsidR="004A2FC1" w:rsidRDefault="008B3B5C" w:rsidP="00082A8E">
      <w:pPr>
        <w:spacing w:line="240" w:lineRule="auto"/>
      </w:pPr>
      <w:proofErr w:type="spellStart"/>
      <w:r w:rsidRPr="00EC065C">
        <w:rPr>
          <w:lang w:val="en-US"/>
        </w:rPr>
        <w:t>Vipharm</w:t>
      </w:r>
      <w:proofErr w:type="spellEnd"/>
      <w:r w:rsidRPr="00EC065C">
        <w:rPr>
          <w:lang w:val="en-US"/>
        </w:rPr>
        <w:t xml:space="preserve"> S.A.</w:t>
      </w:r>
      <w:r w:rsidR="00D70420">
        <w:rPr>
          <w:lang w:val="en-US"/>
        </w:rPr>
        <w:t xml:space="preserve"> (logo)</w:t>
      </w:r>
    </w:p>
    <w:p w14:paraId="3F2FCB92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FBA6EC0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37B37D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9ED7FEE" w14:textId="27A171B6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7942C81" w14:textId="47BE8981" w:rsidR="004A2FC1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73ADEE61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75185CE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D872075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13F4DC48" w14:textId="729EFB3E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8196B0A" w14:textId="4181F16E" w:rsidR="004A2FC1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3117DBE8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3B37D57" w14:textId="77777777" w:rsidR="00F45C51" w:rsidRPr="00F06234" w:rsidRDefault="00F45C51" w:rsidP="00082A8E">
      <w:pPr>
        <w:spacing w:line="240" w:lineRule="auto"/>
      </w:pPr>
    </w:p>
    <w:p w14:paraId="07DC3B8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6E3E051" w14:textId="77777777" w:rsidR="00F45C51" w:rsidRPr="00F06234" w:rsidRDefault="00F45C51" w:rsidP="00082A8E">
      <w:pPr>
        <w:spacing w:line="240" w:lineRule="auto"/>
      </w:pPr>
    </w:p>
    <w:p w14:paraId="4A8D859E" w14:textId="22CA6CCD" w:rsidR="00F45C51" w:rsidRPr="00F06234" w:rsidRDefault="00F45C51" w:rsidP="005E6769">
      <w:pPr>
        <w:tabs>
          <w:tab w:val="clear" w:pos="567"/>
        </w:tabs>
        <w:spacing w:line="240" w:lineRule="auto"/>
      </w:pPr>
    </w:p>
    <w:sectPr w:rsidR="00F45C51" w:rsidRPr="00F06234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B2CFEC" w14:textId="77777777" w:rsidR="00E50423" w:rsidRDefault="00E50423">
      <w:pPr>
        <w:spacing w:line="240" w:lineRule="auto"/>
      </w:pPr>
      <w:r>
        <w:separator/>
      </w:r>
    </w:p>
  </w:endnote>
  <w:endnote w:type="continuationSeparator" w:id="0">
    <w:p w14:paraId="668D432A" w14:textId="77777777" w:rsidR="00E50423" w:rsidRDefault="00E504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794FA" w14:textId="60C2695B" w:rsidR="00E320A0" w:rsidRPr="00F06234" w:rsidRDefault="005E6769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F15E6B" w14:textId="499EA6A0" w:rsidR="00EE113D" w:rsidRPr="00FF5FE4" w:rsidRDefault="00EE113D" w:rsidP="006A0662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FF5FE4">
      <w:rPr>
        <w:rFonts w:ascii="Times New Roman" w:hAnsi="Times New Roman"/>
        <w:sz w:val="18"/>
        <w:szCs w:val="18"/>
      </w:rPr>
      <w:t>NNGYK/GYSZ/29493/2024</w:t>
    </w:r>
    <w:r w:rsidR="006A0662">
      <w:rPr>
        <w:rFonts w:ascii="Times New Roman" w:hAnsi="Times New Roman"/>
        <w:sz w:val="18"/>
        <w:szCs w:val="18"/>
      </w:rPr>
      <w:tab/>
    </w:r>
    <w:r w:rsidR="006A0662">
      <w:rPr>
        <w:rFonts w:ascii="Times New Roman" w:hAnsi="Times New Roman"/>
        <w:sz w:val="18"/>
        <w:szCs w:val="18"/>
      </w:rPr>
      <w:tab/>
      <w:t>2026. augusztus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64F3ED" w14:textId="77777777" w:rsidR="00E50423" w:rsidRDefault="00E50423">
      <w:pPr>
        <w:spacing w:line="240" w:lineRule="auto"/>
      </w:pPr>
      <w:r>
        <w:separator/>
      </w:r>
    </w:p>
  </w:footnote>
  <w:footnote w:type="continuationSeparator" w:id="0">
    <w:p w14:paraId="556A8C9F" w14:textId="77777777" w:rsidR="00E50423" w:rsidRDefault="00E504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465151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E98F368" w14:textId="41215A43" w:rsidR="00035D9F" w:rsidRPr="002F297D" w:rsidRDefault="00035D9F" w:rsidP="002F297D">
        <w:pPr>
          <w:pStyle w:val="lfej"/>
          <w:jc w:val="center"/>
          <w:rPr>
            <w:sz w:val="18"/>
            <w:szCs w:val="18"/>
          </w:rPr>
        </w:pPr>
        <w:r w:rsidRPr="002F297D">
          <w:rPr>
            <w:sz w:val="18"/>
            <w:szCs w:val="18"/>
          </w:rPr>
          <w:fldChar w:fldCharType="begin"/>
        </w:r>
        <w:r w:rsidRPr="002F297D">
          <w:rPr>
            <w:sz w:val="18"/>
            <w:szCs w:val="18"/>
          </w:rPr>
          <w:instrText>PAGE   \* MERGEFORMAT</w:instrText>
        </w:r>
        <w:r w:rsidRPr="002F297D">
          <w:rPr>
            <w:sz w:val="18"/>
            <w:szCs w:val="18"/>
          </w:rPr>
          <w:fldChar w:fldCharType="separate"/>
        </w:r>
        <w:r w:rsidR="006A0662" w:rsidRPr="006A0662">
          <w:rPr>
            <w:noProof/>
            <w:sz w:val="18"/>
            <w:szCs w:val="18"/>
            <w:lang w:val="hu-HU"/>
          </w:rPr>
          <w:t>3</w:t>
        </w:r>
        <w:r w:rsidRPr="002F297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5FCF9A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7C33D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1700B0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50EF0A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DB233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87454B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00223A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1D8A40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7C21DE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A8EC8C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F1C6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1497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A6F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E46C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E0DF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2618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1621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24D9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6AB2A8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AE1F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C21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0E0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240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948D1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8490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A882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F04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95A454B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90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56FC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678CC0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3627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A10DD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E26D7F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07CC9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0DC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70C83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FCC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0E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A8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09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8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F26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CCB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C84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10A4CD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6D434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128D2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B4015A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88E92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062F5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2E80EC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2D272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21E35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5600D7F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5EF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8AC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BC0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60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CD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E485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418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E5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63447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3968EE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45032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D0CFF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99E0DC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B010E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090B1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2F2654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0F4D55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E7C4EC3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654EEC3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A5206C28">
      <w:start w:val="1"/>
      <w:numFmt w:val="lowerRoman"/>
      <w:lvlText w:val="%3."/>
      <w:lvlJc w:val="right"/>
      <w:pPr>
        <w:ind w:left="2160" w:hanging="180"/>
      </w:pPr>
    </w:lvl>
    <w:lvl w:ilvl="3" w:tplc="9E28E302">
      <w:start w:val="1"/>
      <w:numFmt w:val="decimal"/>
      <w:lvlText w:val="%4."/>
      <w:lvlJc w:val="left"/>
      <w:pPr>
        <w:ind w:left="2880" w:hanging="360"/>
      </w:pPr>
    </w:lvl>
    <w:lvl w:ilvl="4" w:tplc="7EECB996">
      <w:start w:val="1"/>
      <w:numFmt w:val="lowerLetter"/>
      <w:lvlText w:val="%5."/>
      <w:lvlJc w:val="left"/>
      <w:pPr>
        <w:ind w:left="3600" w:hanging="360"/>
      </w:pPr>
    </w:lvl>
    <w:lvl w:ilvl="5" w:tplc="479C9084">
      <w:start w:val="1"/>
      <w:numFmt w:val="lowerRoman"/>
      <w:lvlText w:val="%6."/>
      <w:lvlJc w:val="right"/>
      <w:pPr>
        <w:ind w:left="4320" w:hanging="180"/>
      </w:pPr>
    </w:lvl>
    <w:lvl w:ilvl="6" w:tplc="8F30BBC8">
      <w:start w:val="1"/>
      <w:numFmt w:val="decimal"/>
      <w:lvlText w:val="%7."/>
      <w:lvlJc w:val="left"/>
      <w:pPr>
        <w:ind w:left="5040" w:hanging="360"/>
      </w:pPr>
    </w:lvl>
    <w:lvl w:ilvl="7" w:tplc="7814FCB8">
      <w:start w:val="1"/>
      <w:numFmt w:val="lowerLetter"/>
      <w:lvlText w:val="%8."/>
      <w:lvlJc w:val="left"/>
      <w:pPr>
        <w:ind w:left="5760" w:hanging="360"/>
      </w:pPr>
    </w:lvl>
    <w:lvl w:ilvl="8" w:tplc="C3785E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6C1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5D9F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191A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3683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2777"/>
    <w:rsid w:val="002F297D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0E79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2824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479F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2FC1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E6769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066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29A3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7D63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0A1F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452C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3B5C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06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0A34"/>
    <w:rsid w:val="009E19E8"/>
    <w:rsid w:val="009E35D0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3D11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2879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46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39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19BA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0420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512"/>
    <w:rsid w:val="00DC4CAB"/>
    <w:rsid w:val="00DC53F2"/>
    <w:rsid w:val="00DC6B01"/>
    <w:rsid w:val="00DC767E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5BB"/>
    <w:rsid w:val="00E25AF8"/>
    <w:rsid w:val="00E26C55"/>
    <w:rsid w:val="00E26F6C"/>
    <w:rsid w:val="00E27EC3"/>
    <w:rsid w:val="00E31E7E"/>
    <w:rsid w:val="00E320A0"/>
    <w:rsid w:val="00E326EA"/>
    <w:rsid w:val="00E34CA3"/>
    <w:rsid w:val="00E37DA6"/>
    <w:rsid w:val="00E37FE3"/>
    <w:rsid w:val="00E43AAA"/>
    <w:rsid w:val="00E44C62"/>
    <w:rsid w:val="00E50423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13D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5FE4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5FE41"/>
  <w15:docId w15:val="{EAE9FC02-47B6-41A9-A0F4-C6F071AF1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035D9F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290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HU_OGYI_50.1</dc:creator>
  <cp:lastModifiedBy>HU_OGYI_50.1</cp:lastModifiedBy>
  <cp:revision>3</cp:revision>
  <dcterms:created xsi:type="dcterms:W3CDTF">2026-08-12T11:20:00Z</dcterms:created>
  <dcterms:modified xsi:type="dcterms:W3CDTF">2026-08-13T12:10:00Z</dcterms:modified>
</cp:coreProperties>
</file>