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7B0A1F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7F1215C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1540C50" w14:textId="3A4EE4C6" w:rsidR="007B0A1F" w:rsidRPr="00071EBC" w:rsidRDefault="007B0A1F" w:rsidP="00C911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521"/>
        </w:tabs>
        <w:spacing w:line="240" w:lineRule="auto"/>
        <w:rPr>
          <w:b/>
          <w:bCs/>
          <w:lang w:val="hu-HU"/>
        </w:rPr>
      </w:pPr>
      <w:r w:rsidRPr="002A7630">
        <w:rPr>
          <w:b/>
          <w:noProof/>
          <w:lang w:val="hu-HU"/>
        </w:rPr>
        <w:t>DOBOZ</w:t>
      </w:r>
      <w:r w:rsidR="00AE33E9">
        <w:rPr>
          <w:b/>
          <w:noProof/>
          <w:lang w:val="hu-HU"/>
        </w:rPr>
        <w:tab/>
      </w:r>
      <w:r w:rsidR="00AE33E9">
        <w:rPr>
          <w:rFonts w:eastAsia="Times New Roman"/>
          <w:b/>
        </w:rPr>
        <w:t>TÖBBNYELVŰ (HU+PL</w:t>
      </w:r>
      <w:r w:rsidR="00AE33E9" w:rsidRPr="001821F9">
        <w:rPr>
          <w:rFonts w:eastAsia="Times New Roman"/>
          <w:b/>
        </w:rPr>
        <w:t>)</w:t>
      </w:r>
    </w:p>
    <w:p w14:paraId="3D2C680B" w14:textId="77777777" w:rsidR="00F45C51" w:rsidRPr="00F06234" w:rsidRDefault="00F45C51" w:rsidP="00082A8E">
      <w:pPr>
        <w:spacing w:line="240" w:lineRule="auto"/>
      </w:pPr>
    </w:p>
    <w:p w14:paraId="6BA04A3B" w14:textId="77777777" w:rsidR="00CA6136" w:rsidRPr="00F06234" w:rsidRDefault="00CA6136" w:rsidP="00082A8E">
      <w:pPr>
        <w:spacing w:line="240" w:lineRule="auto"/>
      </w:pPr>
    </w:p>
    <w:p w14:paraId="7F4CAA46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2D2E8D" w14:textId="77777777" w:rsidR="00F45C51" w:rsidRPr="00F06234" w:rsidRDefault="00F45C51" w:rsidP="00082A8E">
      <w:pPr>
        <w:spacing w:line="240" w:lineRule="auto"/>
      </w:pPr>
    </w:p>
    <w:p w14:paraId="4F5F9916" w14:textId="53FDC937" w:rsidR="00F45C51" w:rsidRPr="00390E79" w:rsidRDefault="00E31E7E" w:rsidP="00082A8E">
      <w:pPr>
        <w:spacing w:line="240" w:lineRule="auto"/>
      </w:pPr>
      <w:proofErr w:type="spellStart"/>
      <w:r>
        <w:t>Avortaxo</w:t>
      </w:r>
      <w:proofErr w:type="spellEnd"/>
      <w:r w:rsidR="007B0A1F" w:rsidRPr="007B0A1F">
        <w:t xml:space="preserve"> 5</w:t>
      </w:r>
      <w:r w:rsidR="007B0A1F">
        <w:t> </w:t>
      </w:r>
      <w:r w:rsidR="007B0A1F" w:rsidRPr="007B0A1F">
        <w:t xml:space="preserve">mg </w:t>
      </w:r>
      <w:proofErr w:type="spellStart"/>
      <w:r w:rsidR="007B0A1F" w:rsidRPr="007B0A1F">
        <w:t>filmtabletta</w:t>
      </w:r>
      <w:proofErr w:type="spellEnd"/>
    </w:p>
    <w:p w14:paraId="4EA416AE" w14:textId="77777777" w:rsidR="00A12B81" w:rsidRPr="00F06234" w:rsidRDefault="00A12B81" w:rsidP="00082A8E">
      <w:pPr>
        <w:spacing w:line="240" w:lineRule="auto"/>
      </w:pPr>
    </w:p>
    <w:p w14:paraId="0806FEC3" w14:textId="3105C31D" w:rsidR="00F45C51" w:rsidRPr="00F06234" w:rsidRDefault="007B0A1F" w:rsidP="00082A8E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0F682163" w14:textId="77777777" w:rsidR="00F45C51" w:rsidRPr="00F06234" w:rsidRDefault="00F45C51" w:rsidP="00082A8E">
      <w:pPr>
        <w:spacing w:line="240" w:lineRule="auto"/>
      </w:pPr>
    </w:p>
    <w:p w14:paraId="28D57C54" w14:textId="77777777" w:rsidR="00F45C51" w:rsidRPr="00F06234" w:rsidRDefault="00F45C51" w:rsidP="00082A8E">
      <w:pPr>
        <w:spacing w:line="240" w:lineRule="auto"/>
      </w:pPr>
    </w:p>
    <w:p w14:paraId="210F602F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9B15B" w14:textId="77777777" w:rsidR="00F45C51" w:rsidRPr="00F06234" w:rsidRDefault="00F45C51" w:rsidP="00082A8E">
      <w:pPr>
        <w:spacing w:line="240" w:lineRule="auto"/>
      </w:pPr>
    </w:p>
    <w:p w14:paraId="5145D86F" w14:textId="56475B2E" w:rsidR="00F45C51" w:rsidRDefault="007B0A1F" w:rsidP="00082A8E">
      <w:pPr>
        <w:spacing w:line="240" w:lineRule="auto"/>
        <w:rPr>
          <w:lang w:val="hu-HU"/>
        </w:rPr>
      </w:pPr>
      <w:r w:rsidRPr="006F29F2">
        <w:rPr>
          <w:lang w:val="hu-HU"/>
        </w:rPr>
        <w:t>5</w:t>
      </w:r>
      <w:r w:rsidRPr="00A819AE">
        <w:rPr>
          <w:noProof/>
          <w:color w:val="000000"/>
        </w:rPr>
        <w:t> </w:t>
      </w:r>
      <w:r w:rsidRPr="006F29F2">
        <w:rPr>
          <w:lang w:val="hu-HU"/>
        </w:rPr>
        <w:t xml:space="preserve">mg </w:t>
      </w:r>
      <w:proofErr w:type="spellStart"/>
      <w:r w:rsidRPr="007B0A1F">
        <w:rPr>
          <w:lang w:val="hu-HU"/>
        </w:rPr>
        <w:t>vortioxetin</w:t>
      </w:r>
      <w:r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Pr="006F29F2">
        <w:rPr>
          <w:lang w:val="hu-HU"/>
        </w:rPr>
        <w:t xml:space="preserve">tartalmaz </w:t>
      </w:r>
      <w:r>
        <w:rPr>
          <w:lang w:val="hu-HU"/>
        </w:rPr>
        <w:t>(</w:t>
      </w:r>
      <w:proofErr w:type="spellStart"/>
      <w:r>
        <w:rPr>
          <w:lang w:val="hu-HU"/>
        </w:rPr>
        <w:t>vortioxetin-hidrobromid</w:t>
      </w:r>
      <w:proofErr w:type="spellEnd"/>
      <w:r>
        <w:rPr>
          <w:lang w:val="hu-HU"/>
        </w:rPr>
        <w:t xml:space="preserve"> formájában) filmtablettánként</w:t>
      </w:r>
      <w:r w:rsidR="00C819BA">
        <w:rPr>
          <w:lang w:val="hu-HU"/>
        </w:rPr>
        <w:t>.</w:t>
      </w:r>
    </w:p>
    <w:p w14:paraId="277206FE" w14:textId="5C8314AA" w:rsidR="007B0A1F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F06234" w:rsidRDefault="007B0A1F" w:rsidP="00082A8E">
      <w:pPr>
        <w:spacing w:line="240" w:lineRule="auto"/>
      </w:pPr>
    </w:p>
    <w:p w14:paraId="7F8CF52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42FC2ED" w14:textId="77777777" w:rsidR="00F45C51" w:rsidRPr="00F06234" w:rsidRDefault="00F45C51" w:rsidP="00082A8E">
      <w:pPr>
        <w:spacing w:line="240" w:lineRule="auto"/>
      </w:pPr>
    </w:p>
    <w:p w14:paraId="4755E4AD" w14:textId="77777777" w:rsidR="00CA6136" w:rsidRPr="00F06234" w:rsidRDefault="00CA6136" w:rsidP="00082A8E">
      <w:pPr>
        <w:spacing w:line="240" w:lineRule="auto"/>
      </w:pPr>
    </w:p>
    <w:p w14:paraId="45328DE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7999B9" w14:textId="4A8AF673" w:rsidR="00A9482B" w:rsidRDefault="00A9482B" w:rsidP="00082A8E">
      <w:pPr>
        <w:spacing w:line="240" w:lineRule="auto"/>
      </w:pPr>
    </w:p>
    <w:p w14:paraId="501D860C" w14:textId="402D3484" w:rsidR="007B0A1F" w:rsidRPr="00390E79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1447CF5" w14:textId="00C2C33B" w:rsidR="007B0A1F" w:rsidRDefault="007B0A1F" w:rsidP="00082A8E">
      <w:pPr>
        <w:spacing w:line="240" w:lineRule="auto"/>
      </w:pPr>
    </w:p>
    <w:p w14:paraId="03DB2177" w14:textId="1BD42573" w:rsidR="007B0A1F" w:rsidRDefault="007B0A1F" w:rsidP="00082A8E">
      <w:pPr>
        <w:spacing w:line="240" w:lineRule="auto"/>
      </w:pPr>
      <w:r>
        <w:t>14 </w:t>
      </w:r>
      <w:proofErr w:type="spellStart"/>
      <w:r>
        <w:t>filmtabletta</w:t>
      </w:r>
      <w:proofErr w:type="spellEnd"/>
    </w:p>
    <w:p w14:paraId="4DBBCF8C" w14:textId="55D816F0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71C299C3" w14:textId="3778DF9D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D3D9CE1" w14:textId="1A1E0BA9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726EA85" w14:textId="7FAB5C63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>
        <w:rPr>
          <w:iCs/>
          <w:szCs w:val="24"/>
          <w:highlight w:val="lightGray"/>
          <w:lang w:val="en-US"/>
        </w:rPr>
        <w:t>14 </w:t>
      </w:r>
      <w:r w:rsidR="00B900BF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FD7C4E2" w14:textId="6C0447B6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</w:t>
      </w:r>
      <w:r>
        <w:rPr>
          <w:iCs/>
          <w:szCs w:val="24"/>
          <w:highlight w:val="lightGray"/>
          <w:lang w:val="en-US"/>
        </w:rPr>
        <w:t> </w:t>
      </w:r>
      <w:r w:rsidR="00B900BF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8E39A09" w14:textId="7B3FF3CB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</w:t>
      </w:r>
      <w:r>
        <w:rPr>
          <w:iCs/>
          <w:szCs w:val="24"/>
          <w:highlight w:val="lightGray"/>
          <w:lang w:val="en-US"/>
        </w:rPr>
        <w:t> </w:t>
      </w:r>
      <w:r w:rsidR="00B900BF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6E990077" w14:textId="5F78BB7D" w:rsidR="00E31E7E" w:rsidRPr="00390E79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</w:t>
      </w:r>
      <w:r>
        <w:rPr>
          <w:iCs/>
          <w:szCs w:val="24"/>
          <w:highlight w:val="lightGray"/>
          <w:lang w:val="en-US"/>
        </w:rPr>
        <w:t> </w:t>
      </w:r>
      <w:r w:rsidR="00B900BF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CB114BD" w14:textId="77777777" w:rsidR="007B0A1F" w:rsidRPr="007B0A1F" w:rsidRDefault="007B0A1F" w:rsidP="00082A8E">
      <w:pPr>
        <w:spacing w:line="240" w:lineRule="auto"/>
      </w:pPr>
    </w:p>
    <w:p w14:paraId="3B718C4A" w14:textId="77777777" w:rsidR="00CA6136" w:rsidRPr="00F06234" w:rsidRDefault="00CA6136" w:rsidP="00082A8E">
      <w:pPr>
        <w:spacing w:line="240" w:lineRule="auto"/>
      </w:pPr>
    </w:p>
    <w:p w14:paraId="0E1FB8F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206C905" w14:textId="77777777" w:rsidR="00A9482B" w:rsidRPr="00F06234" w:rsidRDefault="00A9482B" w:rsidP="00082A8E">
      <w:pPr>
        <w:spacing w:line="240" w:lineRule="auto"/>
      </w:pPr>
    </w:p>
    <w:p w14:paraId="095AABFF" w14:textId="6D3772A1" w:rsidR="00F45C51" w:rsidRDefault="005E6769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335806E" w14:textId="368CABD7" w:rsidR="00390E79" w:rsidRDefault="00390E79" w:rsidP="00082A8E">
      <w:pPr>
        <w:spacing w:line="240" w:lineRule="auto"/>
        <w:rPr>
          <w:lang w:val="en-US"/>
        </w:rPr>
      </w:pPr>
    </w:p>
    <w:p w14:paraId="4DA93392" w14:textId="4398A77E" w:rsidR="00390E79" w:rsidRPr="00F06234" w:rsidRDefault="00390E79" w:rsidP="00082A8E">
      <w:pPr>
        <w:spacing w:line="240" w:lineRule="auto"/>
        <w:rPr>
          <w:lang w:val="en-US"/>
        </w:rPr>
      </w:pPr>
      <w:proofErr w:type="spellStart"/>
      <w:r w:rsidRPr="00390E79">
        <w:rPr>
          <w:lang w:val="en-US"/>
        </w:rPr>
        <w:t>Szájon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át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történő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alkalmazásra</w:t>
      </w:r>
      <w:proofErr w:type="spellEnd"/>
      <w:r w:rsidRPr="00390E79">
        <w:rPr>
          <w:lang w:val="en-US"/>
        </w:rPr>
        <w:t>.</w:t>
      </w:r>
    </w:p>
    <w:p w14:paraId="76850DC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96DA73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B3C2DE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1477DB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EAF9340" w14:textId="77777777" w:rsidR="00F45C51" w:rsidRPr="00F06234" w:rsidRDefault="005E6769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60B0E50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D5005A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1F5C10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4BFA9F4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8BD45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00F07E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1BAEC5EB" w14:textId="525E615E" w:rsidR="00F45C51" w:rsidRDefault="00F45C51" w:rsidP="00E320A0">
      <w:pPr>
        <w:spacing w:line="240" w:lineRule="auto"/>
        <w:rPr>
          <w:lang w:val="es-ES"/>
        </w:rPr>
      </w:pPr>
    </w:p>
    <w:p w14:paraId="09CA2FC3" w14:textId="64D45C0B" w:rsidR="00390E79" w:rsidRPr="00F06234" w:rsidRDefault="00390E79" w:rsidP="00E320A0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AEB872A" w14:textId="293A7AFC" w:rsidR="00F45C51" w:rsidRDefault="00F45C51" w:rsidP="00082A8E">
      <w:pPr>
        <w:spacing w:line="240" w:lineRule="auto"/>
        <w:rPr>
          <w:lang w:val="es-ES"/>
        </w:rPr>
      </w:pPr>
    </w:p>
    <w:p w14:paraId="438CDA7B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8AD11F9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1E7C295" w14:textId="77777777" w:rsidR="00F45C51" w:rsidRDefault="00F45C51" w:rsidP="00082A8E">
      <w:pPr>
        <w:spacing w:line="240" w:lineRule="auto"/>
      </w:pPr>
    </w:p>
    <w:p w14:paraId="6A70131B" w14:textId="2087BF41" w:rsidR="00E31E7E" w:rsidRPr="00F06234" w:rsidRDefault="007D3F4B" w:rsidP="00082A8E">
      <w:pPr>
        <w:spacing w:line="240" w:lineRule="auto"/>
      </w:pPr>
      <w:r w:rsidRPr="007D3F4B">
        <w:rPr>
          <w:rFonts w:eastAsia="Times New Roman"/>
          <w:snapToGrid/>
          <w:szCs w:val="22"/>
          <w:lang w:val="hu-HU" w:eastAsia="en-US"/>
        </w:rPr>
        <w:t>Legfeljebb</w:t>
      </w:r>
      <w:r w:rsidRPr="007D3F4B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7D3F4B">
        <w:rPr>
          <w:rFonts w:eastAsia="Times New Roman"/>
          <w:snapToGrid/>
          <w:szCs w:val="22"/>
          <w:lang w:val="hu-HU" w:eastAsia="en-US"/>
        </w:rPr>
        <w:t>25 °C</w:t>
      </w:r>
      <w:r w:rsidRPr="007D3F4B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7D3F4B">
        <w:rPr>
          <w:rFonts w:eastAsia="Times New Roman"/>
          <w:snapToGrid/>
          <w:szCs w:val="22"/>
          <w:lang w:val="hu-HU" w:eastAsia="en-US"/>
        </w:rPr>
        <w:t>on</w:t>
      </w:r>
      <w:proofErr w:type="spellEnd"/>
      <w:r w:rsidRPr="007D3F4B">
        <w:rPr>
          <w:rFonts w:eastAsia="Times New Roman"/>
          <w:snapToGrid/>
          <w:szCs w:val="22"/>
          <w:lang w:val="hu-HU" w:eastAsia="en-US"/>
        </w:rPr>
        <w:t xml:space="preserve"> tárolandó</w:t>
      </w:r>
      <w:r w:rsidR="00B900BF">
        <w:rPr>
          <w:rFonts w:eastAsia="Times New Roman"/>
          <w:snapToGrid/>
          <w:szCs w:val="22"/>
          <w:lang w:val="hu-HU" w:eastAsia="en-US"/>
        </w:rPr>
        <w:t>.</w:t>
      </w:r>
    </w:p>
    <w:p w14:paraId="332086C4" w14:textId="77777777" w:rsidR="00E320A0" w:rsidRDefault="00E320A0" w:rsidP="00082A8E">
      <w:pPr>
        <w:spacing w:line="240" w:lineRule="auto"/>
      </w:pPr>
    </w:p>
    <w:p w14:paraId="37117D15" w14:textId="77777777" w:rsidR="007D3F4B" w:rsidRPr="00F06234" w:rsidRDefault="007D3F4B" w:rsidP="00082A8E">
      <w:pPr>
        <w:spacing w:line="240" w:lineRule="auto"/>
      </w:pPr>
    </w:p>
    <w:p w14:paraId="01DEE41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6CC3E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FA34D7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6DF3641" w14:textId="77777777" w:rsidR="00A12B81" w:rsidRPr="00F06234" w:rsidRDefault="00A12B81" w:rsidP="00082A8E">
      <w:pPr>
        <w:spacing w:line="240" w:lineRule="auto"/>
      </w:pPr>
    </w:p>
    <w:p w14:paraId="3ACDB660" w14:textId="77777777" w:rsidR="00E31E7E" w:rsidRPr="00EC065C" w:rsidRDefault="00E31E7E" w:rsidP="00E31E7E">
      <w:pPr>
        <w:spacing w:line="240" w:lineRule="auto"/>
        <w:ind w:left="-6" w:right="7112"/>
        <w:rPr>
          <w:lang w:val="en-US"/>
        </w:rPr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</w:p>
    <w:p w14:paraId="00DA607D" w14:textId="4E9A821F" w:rsidR="00E31E7E" w:rsidRPr="00EC065C" w:rsidRDefault="00E31E7E" w:rsidP="00E31E7E">
      <w:pPr>
        <w:spacing w:line="240" w:lineRule="auto"/>
        <w:ind w:left="-6"/>
      </w:pPr>
      <w:proofErr w:type="spellStart"/>
      <w:proofErr w:type="gramStart"/>
      <w:r w:rsidRPr="00EC065C">
        <w:t>ul</w:t>
      </w:r>
      <w:proofErr w:type="spellEnd"/>
      <w:proofErr w:type="gramEnd"/>
      <w:r w:rsidRPr="00EC065C">
        <w:t>. A</w:t>
      </w:r>
      <w:r w:rsidR="00955DBC">
        <w:t>.</w:t>
      </w:r>
      <w:r w:rsidRPr="00EC065C">
        <w:t xml:space="preserve"> </w:t>
      </w:r>
      <w:proofErr w:type="spellStart"/>
      <w:r w:rsidRPr="00EC065C">
        <w:t>i</w:t>
      </w:r>
      <w:proofErr w:type="spellEnd"/>
      <w:r w:rsidRPr="00EC065C">
        <w:t xml:space="preserve"> F</w:t>
      </w:r>
      <w:r w:rsidR="00955DBC">
        <w:t>.</w:t>
      </w:r>
      <w:r w:rsidRPr="00EC065C">
        <w:t xml:space="preserve"> </w:t>
      </w:r>
      <w:proofErr w:type="spellStart"/>
      <w:r w:rsidRPr="00EC065C">
        <w:t>Radziwiłłów</w:t>
      </w:r>
      <w:proofErr w:type="spellEnd"/>
      <w:r w:rsidRPr="00EC065C">
        <w:t xml:space="preserve"> 9</w:t>
      </w:r>
    </w:p>
    <w:p w14:paraId="54B44631" w14:textId="77777777" w:rsidR="00E31E7E" w:rsidRPr="00EC065C" w:rsidRDefault="00E31E7E" w:rsidP="00E31E7E">
      <w:pPr>
        <w:spacing w:line="240" w:lineRule="auto"/>
        <w:ind w:left="-6"/>
      </w:pPr>
      <w:r w:rsidRPr="00EC065C">
        <w:t xml:space="preserve">05-850 </w:t>
      </w:r>
      <w:proofErr w:type="spellStart"/>
      <w:r w:rsidRPr="00EC065C">
        <w:t>Ożarów</w:t>
      </w:r>
      <w:proofErr w:type="spellEnd"/>
      <w:r w:rsidRPr="00EC065C">
        <w:t xml:space="preserve"> Mazowiecki</w:t>
      </w:r>
    </w:p>
    <w:p w14:paraId="22F5BB24" w14:textId="77777777" w:rsidR="00E31E7E" w:rsidRDefault="00E31E7E" w:rsidP="00E31E7E">
      <w:pPr>
        <w:spacing w:line="240" w:lineRule="auto"/>
      </w:pPr>
      <w:proofErr w:type="spellStart"/>
      <w:r w:rsidRPr="00EC065C">
        <w:t>Lengyelország</w:t>
      </w:r>
      <w:proofErr w:type="spellEnd"/>
    </w:p>
    <w:p w14:paraId="63B17799" w14:textId="77777777" w:rsidR="00390E79" w:rsidRPr="00F06234" w:rsidRDefault="00390E79" w:rsidP="00390E79">
      <w:pPr>
        <w:spacing w:line="240" w:lineRule="auto"/>
        <w:rPr>
          <w:lang w:val="en-US"/>
        </w:rPr>
      </w:pPr>
    </w:p>
    <w:p w14:paraId="7831CF5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9EB2FE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9958FB3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47A3EB6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OGYI-T-24776/01</w:t>
      </w:r>
      <w:r>
        <w:rPr>
          <w:bCs/>
        </w:rPr>
        <w:tab/>
        <w:t>14×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30C48CDB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OGYI-T-24776/02</w:t>
      </w:r>
      <w:r>
        <w:rPr>
          <w:bCs/>
        </w:rPr>
        <w:tab/>
        <w:t>14×1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7F5C84FF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OGYI-T-24776/03</w:t>
      </w:r>
      <w:r>
        <w:rPr>
          <w:bCs/>
        </w:rPr>
        <w:tab/>
        <w:t>28×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1B6729DE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OGYI-T-24776/04</w:t>
      </w:r>
      <w:r>
        <w:rPr>
          <w:bCs/>
        </w:rPr>
        <w:tab/>
        <w:t>28×1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5FBDED9B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OGYI-T-24776/05</w:t>
      </w:r>
      <w:r>
        <w:rPr>
          <w:bCs/>
        </w:rPr>
        <w:tab/>
        <w:t>56×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145149D9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OGYI-T-24776/06</w:t>
      </w:r>
      <w:r>
        <w:rPr>
          <w:bCs/>
        </w:rPr>
        <w:tab/>
        <w:t>56×1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0D8ACAF3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OGYI-T-24776/07</w:t>
      </w:r>
      <w:r>
        <w:rPr>
          <w:bCs/>
        </w:rPr>
        <w:tab/>
        <w:t>98×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209879D6" w14:textId="77777777" w:rsidR="006B0E2F" w:rsidRDefault="006B0E2F" w:rsidP="006B0E2F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OGYI-T-24776/08</w:t>
      </w:r>
      <w:r>
        <w:rPr>
          <w:bCs/>
        </w:rPr>
        <w:tab/>
        <w:t>98×1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5ACA80C2" w14:textId="77777777" w:rsidR="002F2777" w:rsidRDefault="002F2777" w:rsidP="002F2777">
      <w:pPr>
        <w:widowControl w:val="0"/>
        <w:spacing w:line="240" w:lineRule="auto"/>
        <w:rPr>
          <w:lang w:val="hu-HU"/>
        </w:rPr>
      </w:pPr>
    </w:p>
    <w:p w14:paraId="69B67DC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903F42B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  <w:bookmarkStart w:id="0" w:name="_GoBack"/>
      <w:bookmarkEnd w:id="0"/>
    </w:p>
    <w:p w14:paraId="47BAC3ED" w14:textId="2A460904" w:rsidR="00F45C51" w:rsidRDefault="00F45C51" w:rsidP="00082A8E">
      <w:pPr>
        <w:spacing w:line="240" w:lineRule="auto"/>
        <w:rPr>
          <w:lang w:val="es-ES"/>
        </w:rPr>
      </w:pPr>
    </w:p>
    <w:p w14:paraId="5BD4AF86" w14:textId="393FC558" w:rsidR="00390E79" w:rsidRPr="00F06234" w:rsidRDefault="00390E79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62FB3EAD" w14:textId="0DA67EB9" w:rsidR="00F45C51" w:rsidRDefault="00F45C51" w:rsidP="00082A8E">
      <w:pPr>
        <w:spacing w:line="240" w:lineRule="auto"/>
        <w:rPr>
          <w:lang w:val="es-ES"/>
        </w:rPr>
      </w:pPr>
    </w:p>
    <w:p w14:paraId="4758311C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BA05C0C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564749A" w14:textId="77211CAD" w:rsidR="00F45C51" w:rsidRDefault="00F45C51" w:rsidP="00082A8E">
      <w:pPr>
        <w:spacing w:line="240" w:lineRule="auto"/>
        <w:rPr>
          <w:lang w:val="es-ES"/>
        </w:rPr>
      </w:pPr>
    </w:p>
    <w:p w14:paraId="4C561202" w14:textId="0940DAF0" w:rsidR="00035D9F" w:rsidRDefault="00035D9F" w:rsidP="00082A8E">
      <w:pPr>
        <w:spacing w:line="240" w:lineRule="auto"/>
        <w:rPr>
          <w:lang w:val="es-ES"/>
        </w:rPr>
      </w:pPr>
      <w:r>
        <w:rPr>
          <w:lang w:val="es-ES"/>
        </w:rPr>
        <w:t>O</w:t>
      </w:r>
      <w:r w:rsidRPr="00035D9F">
        <w:rPr>
          <w:lang w:val="es-ES"/>
        </w:rPr>
        <w:t>rvosi rendelvényhez kötött gyógyszer (J).</w:t>
      </w:r>
    </w:p>
    <w:p w14:paraId="181BDF83" w14:textId="77777777" w:rsidR="00035D9F" w:rsidRPr="00F06234" w:rsidRDefault="00035D9F" w:rsidP="00082A8E">
      <w:pPr>
        <w:spacing w:line="240" w:lineRule="auto"/>
        <w:rPr>
          <w:lang w:val="es-ES"/>
        </w:rPr>
      </w:pPr>
    </w:p>
    <w:p w14:paraId="29DA3108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297C7C3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A2383AB" w14:textId="77777777" w:rsidR="00F45C51" w:rsidRPr="00F06234" w:rsidRDefault="00F45C51" w:rsidP="00082A8E">
      <w:pPr>
        <w:spacing w:line="240" w:lineRule="auto"/>
      </w:pPr>
    </w:p>
    <w:p w14:paraId="4F7F0412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6CC1548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E5956D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EFED3F" w14:textId="53EE4552" w:rsidR="00390E79" w:rsidRPr="00390E79" w:rsidRDefault="00955DBC" w:rsidP="00390E79">
      <w:pPr>
        <w:spacing w:line="240" w:lineRule="auto"/>
      </w:pPr>
      <w:proofErr w:type="spellStart"/>
      <w:proofErr w:type="gramStart"/>
      <w:r>
        <w:t>a</w:t>
      </w:r>
      <w:r w:rsidR="00E31E7E">
        <w:t>vortaxo</w:t>
      </w:r>
      <w:proofErr w:type="spellEnd"/>
      <w:proofErr w:type="gramEnd"/>
      <w:r w:rsidR="00390E79" w:rsidRPr="007B0A1F">
        <w:t xml:space="preserve"> 5</w:t>
      </w:r>
      <w:r w:rsidR="00390E79">
        <w:t> </w:t>
      </w:r>
      <w:r w:rsidR="00390E79" w:rsidRPr="007B0A1F">
        <w:t>mg</w:t>
      </w:r>
    </w:p>
    <w:p w14:paraId="5C936E11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77ABEA1C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9412265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2D137A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51265C" w14:textId="10E264E2" w:rsidR="0018224D" w:rsidRPr="00F06234" w:rsidRDefault="005E676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47397ADA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31D4F05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11597FE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474C94F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E2B72A" w14:textId="77777777" w:rsidR="00390E79" w:rsidRPr="00390E79" w:rsidRDefault="00390E79" w:rsidP="00390E79">
      <w:pPr>
        <w:spacing w:line="240" w:lineRule="auto"/>
      </w:pPr>
      <w:r w:rsidRPr="00390E79">
        <w:t>PC</w:t>
      </w:r>
    </w:p>
    <w:p w14:paraId="1699A5A5" w14:textId="77777777" w:rsidR="00390E79" w:rsidRPr="00390E79" w:rsidRDefault="00390E79" w:rsidP="00390E79">
      <w:pPr>
        <w:spacing w:line="240" w:lineRule="auto"/>
      </w:pPr>
      <w:r w:rsidRPr="00390E79">
        <w:t>SN</w:t>
      </w:r>
    </w:p>
    <w:p w14:paraId="637EC88B" w14:textId="75919FF5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B27C4D" w14:textId="77777777" w:rsidR="00390E79" w:rsidRPr="00F06234" w:rsidRDefault="00390E79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77C65FB" w14:textId="77777777" w:rsidR="00BD5B0B" w:rsidRPr="00F06234" w:rsidRDefault="005E6769" w:rsidP="00082A8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A613177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6DB36F8E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7CB85D0" w14:textId="56742519" w:rsidR="00F45C51" w:rsidRPr="00F06234" w:rsidRDefault="00777D63" w:rsidP="00AE33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  <w:tab w:val="left" w:pos="2160"/>
          <w:tab w:val="left" w:pos="5670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 w:rsidR="00AE33E9">
        <w:rPr>
          <w:rFonts w:eastAsia="Times New Roman"/>
          <w:b/>
        </w:rPr>
        <w:t>TÖBBNYELVŰ (HU+CZ+SK+PL</w:t>
      </w:r>
      <w:r w:rsidR="00AE33E9" w:rsidRPr="001821F9">
        <w:rPr>
          <w:rFonts w:eastAsia="Times New Roman"/>
          <w:b/>
        </w:rPr>
        <w:t>)</w:t>
      </w:r>
    </w:p>
    <w:p w14:paraId="75D92D5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AD45F6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61C2D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A7B743C" w14:textId="77777777" w:rsidR="00F45C51" w:rsidRPr="00F06234" w:rsidRDefault="00F45C51" w:rsidP="00082A8E">
      <w:pPr>
        <w:spacing w:line="240" w:lineRule="auto"/>
        <w:rPr>
          <w:i/>
        </w:rPr>
      </w:pPr>
    </w:p>
    <w:p w14:paraId="1D27175D" w14:textId="0917719F" w:rsidR="00F45C51" w:rsidRPr="00F06234" w:rsidRDefault="00E31E7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Avortaxo</w:t>
      </w:r>
      <w:proofErr w:type="spellEnd"/>
      <w:r w:rsidR="00777D63" w:rsidRPr="007B0A1F">
        <w:t xml:space="preserve"> 5</w:t>
      </w:r>
      <w:r w:rsidR="00777D63">
        <w:t> </w:t>
      </w:r>
      <w:r w:rsidR="00777D63" w:rsidRPr="007B0A1F">
        <w:t xml:space="preserve">mg </w:t>
      </w:r>
      <w:proofErr w:type="spellStart"/>
      <w:r w:rsidR="00777D63" w:rsidRPr="00C91107">
        <w:t>film</w:t>
      </w:r>
      <w:r w:rsidR="00777D63" w:rsidRPr="007B0A1F">
        <w:t>tabletta</w:t>
      </w:r>
      <w:proofErr w:type="spellEnd"/>
    </w:p>
    <w:p w14:paraId="380F1484" w14:textId="54B79434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305405" w14:textId="77777777" w:rsidR="004A2FC1" w:rsidRPr="00F06234" w:rsidRDefault="004A2FC1" w:rsidP="004A2FC1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21BD81FC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92E3B2" w14:textId="77777777" w:rsidR="00F45C51" w:rsidRPr="00F06234" w:rsidRDefault="00F45C51" w:rsidP="00082A8E">
      <w:pPr>
        <w:spacing w:line="240" w:lineRule="auto"/>
        <w:rPr>
          <w:i/>
        </w:rPr>
      </w:pPr>
    </w:p>
    <w:p w14:paraId="5F35F20A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6AFC236" w14:textId="6648F3BC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BB4F76" w14:textId="53D6858A" w:rsidR="004A2FC1" w:rsidRDefault="008B3B5C" w:rsidP="00082A8E">
      <w:pPr>
        <w:spacing w:line="240" w:lineRule="auto"/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  <w:r w:rsidR="00955DBC">
        <w:rPr>
          <w:lang w:val="en-US"/>
        </w:rPr>
        <w:t xml:space="preserve"> (logo)</w:t>
      </w:r>
    </w:p>
    <w:p w14:paraId="3F2FCB92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FBA6EC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37B37D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9ED7FEE" w14:textId="27A171B6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942C81" w14:textId="47BE8981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73ADEE61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5185C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7207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13F4DC48" w14:textId="729EFB3E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96B0A" w14:textId="4181F16E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3117DBE8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B37D57" w14:textId="77777777" w:rsidR="00F45C51" w:rsidRPr="00F06234" w:rsidRDefault="00F45C51" w:rsidP="00082A8E">
      <w:pPr>
        <w:spacing w:line="240" w:lineRule="auto"/>
      </w:pPr>
    </w:p>
    <w:p w14:paraId="07DC3B8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6E3E051" w14:textId="77777777" w:rsidR="00F45C51" w:rsidRPr="00F06234" w:rsidRDefault="00F45C51" w:rsidP="00082A8E">
      <w:pPr>
        <w:spacing w:line="240" w:lineRule="auto"/>
      </w:pPr>
    </w:p>
    <w:p w14:paraId="4A8D859E" w14:textId="22CA6CCD" w:rsidR="00F45C51" w:rsidRPr="00F06234" w:rsidRDefault="00F45C51" w:rsidP="005E6769">
      <w:pPr>
        <w:tabs>
          <w:tab w:val="clear" w:pos="567"/>
        </w:tabs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43687" w14:textId="77777777" w:rsidR="00FB6DC7" w:rsidRDefault="00FB6DC7">
      <w:pPr>
        <w:spacing w:line="240" w:lineRule="auto"/>
      </w:pPr>
      <w:r>
        <w:separator/>
      </w:r>
    </w:p>
  </w:endnote>
  <w:endnote w:type="continuationSeparator" w:id="0">
    <w:p w14:paraId="08B95BD9" w14:textId="77777777" w:rsidR="00FB6DC7" w:rsidRDefault="00FB6D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94FA" w14:textId="60C2695B" w:rsidR="00E320A0" w:rsidRPr="00F06234" w:rsidRDefault="005E676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4048C" w14:textId="7C47A242" w:rsidR="00B900BF" w:rsidRPr="00C91107" w:rsidRDefault="00B900BF" w:rsidP="006B0E2F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C91107">
      <w:rPr>
        <w:rFonts w:ascii="Times New Roman" w:hAnsi="Times New Roman"/>
        <w:sz w:val="18"/>
        <w:szCs w:val="18"/>
      </w:rPr>
      <w:t>NNGYK/GYSZ/29488/2024</w:t>
    </w:r>
    <w:r w:rsidR="006B0E2F">
      <w:rPr>
        <w:rFonts w:ascii="Times New Roman" w:hAnsi="Times New Roman"/>
        <w:sz w:val="18"/>
        <w:szCs w:val="18"/>
      </w:rPr>
      <w:tab/>
    </w:r>
    <w:r w:rsidR="006B0E2F">
      <w:rPr>
        <w:rFonts w:ascii="Times New Roman" w:hAnsi="Times New Roman"/>
        <w:sz w:val="18"/>
        <w:szCs w:val="18"/>
      </w:rPr>
      <w:tab/>
      <w:t>2026. augusztus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70BE1" w14:textId="77777777" w:rsidR="00FB6DC7" w:rsidRDefault="00FB6DC7">
      <w:pPr>
        <w:spacing w:line="240" w:lineRule="auto"/>
      </w:pPr>
      <w:r>
        <w:separator/>
      </w:r>
    </w:p>
  </w:footnote>
  <w:footnote w:type="continuationSeparator" w:id="0">
    <w:p w14:paraId="1680F322" w14:textId="77777777" w:rsidR="00FB6DC7" w:rsidRDefault="00FB6D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3B26C08A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6B0E2F" w:rsidRPr="006B0E2F">
          <w:rPr>
            <w:noProof/>
            <w:sz w:val="18"/>
            <w:szCs w:val="18"/>
            <w:lang w:val="hu-HU"/>
          </w:rPr>
          <w:t>3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91A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0E2F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29A3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3F4B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BF9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5A7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B5C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BC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D11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33E9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0BF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39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1107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512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1E7E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B6DC7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8FC63316-4D71-48D0-B526-86BF1406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2026-08-12T11:19:00Z</dcterms:created>
  <dcterms:modified xsi:type="dcterms:W3CDTF">2026-08-13T12:09:00Z</dcterms:modified>
</cp:coreProperties>
</file>