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908A615" w14:textId="7A673A43" w:rsidR="00F45C51" w:rsidRPr="008C15F8" w:rsidRDefault="0018383B" w:rsidP="008C15F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val="hu-HU" w:eastAsia="en-US"/>
        </w:rPr>
      </w:pPr>
      <w:r w:rsidRPr="008C15F8">
        <w:rPr>
          <w:rFonts w:eastAsia="Times New Roman"/>
          <w:b/>
          <w:noProof/>
          <w:snapToGrid/>
          <w:szCs w:val="22"/>
          <w:lang w:val="hu-HU" w:eastAsia="en-US"/>
        </w:rPr>
        <w:t>A KÜLSŐ CSOMAGOLÁSON</w:t>
      </w:r>
      <w:r w:rsidR="00792ECB" w:rsidRPr="008C15F8">
        <w:rPr>
          <w:rFonts w:eastAsia="Times New Roman"/>
          <w:b/>
          <w:noProof/>
          <w:snapToGrid/>
          <w:szCs w:val="22"/>
          <w:lang w:val="hu-HU" w:eastAsia="en-US"/>
        </w:rPr>
        <w:t xml:space="preserve"> </w:t>
      </w:r>
      <w:r w:rsidRPr="008C15F8">
        <w:rPr>
          <w:rFonts w:eastAsia="Times New Roman"/>
          <w:b/>
          <w:noProof/>
          <w:snapToGrid/>
          <w:szCs w:val="22"/>
          <w:lang w:val="hu-HU" w:eastAsia="en-US"/>
        </w:rPr>
        <w:t>FELTÜNTETENDŐ ADATOK</w:t>
      </w:r>
    </w:p>
    <w:p w14:paraId="5BD86DFC" w14:textId="77777777" w:rsidR="00F45C51" w:rsidRPr="008C15F8" w:rsidRDefault="00F45C51" w:rsidP="008C15F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val="hu-HU" w:eastAsia="en-US"/>
        </w:rPr>
      </w:pPr>
    </w:p>
    <w:p w14:paraId="19004E37" w14:textId="33D87C8C" w:rsidR="00F45C51" w:rsidRPr="008C15F8" w:rsidRDefault="0085589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val="hu-HU" w:eastAsia="en-US"/>
        </w:rPr>
      </w:pPr>
      <w:r w:rsidRPr="008C15F8">
        <w:rPr>
          <w:rFonts w:eastAsia="Times New Roman"/>
          <w:b/>
          <w:noProof/>
          <w:snapToGrid/>
          <w:szCs w:val="22"/>
          <w:lang w:val="hu-HU" w:eastAsia="en-US"/>
        </w:rPr>
        <w:t>DOBOZ</w:t>
      </w:r>
    </w:p>
    <w:p w14:paraId="3BC55C83" w14:textId="77777777" w:rsidR="00F45C51" w:rsidRPr="00695512" w:rsidRDefault="00F45C51">
      <w:pPr>
        <w:spacing w:line="240" w:lineRule="auto"/>
        <w:rPr>
          <w:szCs w:val="22"/>
          <w:lang w:val="hu-HU"/>
        </w:rPr>
      </w:pPr>
    </w:p>
    <w:p w14:paraId="1D7AE0D6" w14:textId="77777777" w:rsidR="00CA6136" w:rsidRPr="000A70CA" w:rsidRDefault="00CA6136">
      <w:pPr>
        <w:spacing w:line="240" w:lineRule="auto"/>
        <w:rPr>
          <w:szCs w:val="22"/>
          <w:lang w:val="hu-HU"/>
        </w:rPr>
      </w:pPr>
    </w:p>
    <w:p w14:paraId="0E104404" w14:textId="77777777" w:rsidR="00F45C51" w:rsidRPr="008C15F8" w:rsidRDefault="001838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8C15F8">
        <w:rPr>
          <w:rFonts w:eastAsia="Times New Roman"/>
          <w:b/>
          <w:noProof/>
          <w:snapToGrid/>
          <w:szCs w:val="22"/>
          <w:lang w:val="hu-HU" w:eastAsia="en-US"/>
        </w:rPr>
        <w:t>1.</w:t>
      </w:r>
      <w:r w:rsidRPr="008C15F8">
        <w:rPr>
          <w:rFonts w:eastAsia="Times New Roman"/>
          <w:b/>
          <w:noProof/>
          <w:snapToGrid/>
          <w:szCs w:val="22"/>
          <w:lang w:val="hu-HU" w:eastAsia="en-US"/>
        </w:rPr>
        <w:tab/>
        <w:t>A GYÓGYSZER NEVE</w:t>
      </w:r>
    </w:p>
    <w:p w14:paraId="210E11DD" w14:textId="77777777" w:rsidR="00F45C51" w:rsidRPr="00695512" w:rsidRDefault="00F45C51">
      <w:pPr>
        <w:spacing w:line="240" w:lineRule="auto"/>
        <w:rPr>
          <w:szCs w:val="22"/>
          <w:lang w:val="hu-HU"/>
        </w:rPr>
      </w:pPr>
    </w:p>
    <w:p w14:paraId="663FF9EF" w14:textId="3D604C79" w:rsidR="00E64C7F" w:rsidRPr="00745AAD" w:rsidRDefault="008277CB" w:rsidP="00745AAD">
      <w:pPr>
        <w:spacing w:line="240" w:lineRule="auto"/>
        <w:rPr>
          <w:szCs w:val="22"/>
          <w:lang w:val="hu-HU"/>
        </w:rPr>
      </w:pPr>
      <w:r w:rsidRPr="000A70CA">
        <w:rPr>
          <w:szCs w:val="22"/>
          <w:lang w:val="hu-HU"/>
        </w:rPr>
        <w:t>Abirateron Galenika</w:t>
      </w:r>
      <w:r w:rsidR="00E64C7F" w:rsidRPr="000A70CA">
        <w:rPr>
          <w:szCs w:val="22"/>
          <w:lang w:val="hu-HU"/>
        </w:rPr>
        <w:t xml:space="preserve"> 5</w:t>
      </w:r>
      <w:r w:rsidR="00426ADE" w:rsidRPr="00745AAD">
        <w:rPr>
          <w:szCs w:val="22"/>
          <w:lang w:val="hu-HU"/>
        </w:rPr>
        <w:t>0</w:t>
      </w:r>
      <w:r w:rsidR="00E64C7F" w:rsidRPr="00745AAD">
        <w:rPr>
          <w:szCs w:val="22"/>
          <w:lang w:val="hu-HU"/>
        </w:rPr>
        <w:t>0 mg filmtabletta</w:t>
      </w:r>
    </w:p>
    <w:p w14:paraId="3A0CAA32" w14:textId="77777777" w:rsidR="00A12B81" w:rsidRPr="00745AAD" w:rsidRDefault="00A12B81" w:rsidP="008C15F8">
      <w:pPr>
        <w:spacing w:line="240" w:lineRule="auto"/>
        <w:rPr>
          <w:szCs w:val="22"/>
          <w:lang w:val="hu-HU"/>
        </w:rPr>
      </w:pPr>
    </w:p>
    <w:p w14:paraId="3B365B8D" w14:textId="14445292" w:rsidR="00F45C51" w:rsidRPr="00745AAD" w:rsidRDefault="006C2979" w:rsidP="008C15F8">
      <w:pPr>
        <w:spacing w:line="240" w:lineRule="auto"/>
        <w:rPr>
          <w:szCs w:val="22"/>
          <w:lang w:val="hu-HU"/>
        </w:rPr>
      </w:pPr>
      <w:r w:rsidRPr="00745AAD">
        <w:rPr>
          <w:szCs w:val="22"/>
          <w:lang w:val="hu-HU"/>
        </w:rPr>
        <w:t>abirateron-acetát</w:t>
      </w:r>
    </w:p>
    <w:p w14:paraId="2F63086A" w14:textId="77777777" w:rsidR="00F45C51" w:rsidRPr="00745AAD" w:rsidRDefault="00F45C51">
      <w:pPr>
        <w:spacing w:line="240" w:lineRule="auto"/>
        <w:rPr>
          <w:szCs w:val="22"/>
          <w:lang w:val="hu-HU"/>
        </w:rPr>
      </w:pPr>
    </w:p>
    <w:p w14:paraId="4B22B377" w14:textId="77777777" w:rsidR="00E27D75" w:rsidRPr="00745AAD" w:rsidRDefault="00E27D75">
      <w:pPr>
        <w:spacing w:line="240" w:lineRule="auto"/>
        <w:rPr>
          <w:szCs w:val="22"/>
          <w:lang w:val="hu-HU"/>
        </w:rPr>
      </w:pPr>
    </w:p>
    <w:p w14:paraId="05469C55" w14:textId="77777777" w:rsidR="00F45C51" w:rsidRPr="008C15F8" w:rsidRDefault="001838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8C15F8">
        <w:rPr>
          <w:rFonts w:eastAsia="Times New Roman"/>
          <w:b/>
          <w:noProof/>
          <w:snapToGrid/>
          <w:szCs w:val="22"/>
          <w:lang w:val="hu-HU" w:eastAsia="en-US"/>
        </w:rPr>
        <w:t>2.</w:t>
      </w:r>
      <w:r w:rsidRPr="008C15F8">
        <w:rPr>
          <w:rFonts w:eastAsia="Times New Roman"/>
          <w:b/>
          <w:noProof/>
          <w:snapToGrid/>
          <w:szCs w:val="22"/>
          <w:lang w:val="hu-HU" w:eastAsia="en-US"/>
        </w:rPr>
        <w:tab/>
        <w:t>HATÓANYAG(OK) MEGNEVEZÉSE</w:t>
      </w:r>
    </w:p>
    <w:p w14:paraId="00E829D9" w14:textId="77777777" w:rsidR="00F45C51" w:rsidRPr="00695512" w:rsidRDefault="00F45C51">
      <w:pPr>
        <w:spacing w:line="240" w:lineRule="auto"/>
        <w:rPr>
          <w:szCs w:val="22"/>
          <w:lang w:val="hu-HU"/>
        </w:rPr>
      </w:pPr>
    </w:p>
    <w:p w14:paraId="0F4AEBB2" w14:textId="4D5A6862" w:rsidR="00C81F9B" w:rsidRPr="00745AAD" w:rsidRDefault="00C81F9B">
      <w:pPr>
        <w:spacing w:line="240" w:lineRule="auto"/>
        <w:rPr>
          <w:szCs w:val="22"/>
          <w:lang w:val="hu-HU"/>
        </w:rPr>
      </w:pPr>
      <w:r w:rsidRPr="000A70CA">
        <w:rPr>
          <w:szCs w:val="22"/>
          <w:lang w:val="hu-HU"/>
        </w:rPr>
        <w:t>5</w:t>
      </w:r>
      <w:r w:rsidR="00426ADE" w:rsidRPr="000A70CA">
        <w:rPr>
          <w:szCs w:val="22"/>
          <w:lang w:val="hu-HU"/>
        </w:rPr>
        <w:t>0</w:t>
      </w:r>
      <w:r w:rsidRPr="00745AAD">
        <w:rPr>
          <w:szCs w:val="22"/>
          <w:lang w:val="hu-HU"/>
        </w:rPr>
        <w:t>0 mg abirateron-acetátot tartalmaz filmtablettánként.</w:t>
      </w:r>
    </w:p>
    <w:p w14:paraId="23091C74" w14:textId="1C88D59D" w:rsidR="00C81F9B" w:rsidRPr="00745AAD" w:rsidRDefault="00C81F9B">
      <w:pPr>
        <w:spacing w:line="240" w:lineRule="auto"/>
        <w:rPr>
          <w:szCs w:val="22"/>
          <w:lang w:val="hu-HU"/>
        </w:rPr>
      </w:pPr>
    </w:p>
    <w:p w14:paraId="659A0973" w14:textId="77777777" w:rsidR="00F45C51" w:rsidRPr="00745AAD" w:rsidRDefault="00F45C51">
      <w:pPr>
        <w:spacing w:line="240" w:lineRule="auto"/>
        <w:rPr>
          <w:szCs w:val="22"/>
          <w:lang w:val="hu-HU"/>
        </w:rPr>
      </w:pPr>
    </w:p>
    <w:p w14:paraId="616973A4" w14:textId="77777777" w:rsidR="00F45C51" w:rsidRPr="008C15F8" w:rsidRDefault="001838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8C15F8">
        <w:rPr>
          <w:rFonts w:eastAsia="Times New Roman"/>
          <w:b/>
          <w:noProof/>
          <w:snapToGrid/>
          <w:szCs w:val="22"/>
          <w:lang w:val="hu-HU" w:eastAsia="en-US"/>
        </w:rPr>
        <w:t>3.</w:t>
      </w:r>
      <w:r w:rsidRPr="008C15F8">
        <w:rPr>
          <w:rFonts w:eastAsia="Times New Roman"/>
          <w:b/>
          <w:noProof/>
          <w:snapToGrid/>
          <w:szCs w:val="22"/>
          <w:lang w:val="hu-HU" w:eastAsia="en-US"/>
        </w:rPr>
        <w:tab/>
        <w:t>SEGÉDANYAGOK FELSOROLÁSA</w:t>
      </w:r>
    </w:p>
    <w:p w14:paraId="25865157" w14:textId="77777777" w:rsidR="00F45C51" w:rsidRPr="00695512" w:rsidRDefault="00F45C51">
      <w:pPr>
        <w:spacing w:line="240" w:lineRule="auto"/>
        <w:rPr>
          <w:szCs w:val="22"/>
          <w:lang w:val="hu-HU"/>
        </w:rPr>
      </w:pPr>
    </w:p>
    <w:p w14:paraId="0692C925" w14:textId="3A411DB8" w:rsidR="001C3AA7" w:rsidRPr="008C15F8" w:rsidRDefault="002B3740">
      <w:pPr>
        <w:pStyle w:val="EMEAEnBodyText"/>
        <w:autoSpaceDE w:val="0"/>
        <w:autoSpaceDN w:val="0"/>
        <w:adjustRightInd w:val="0"/>
        <w:spacing w:before="0" w:after="0"/>
        <w:rPr>
          <w:bCs/>
          <w:noProof/>
          <w:szCs w:val="22"/>
          <w:lang w:val="hu-HU"/>
        </w:rPr>
      </w:pPr>
      <w:r w:rsidRPr="008C15F8">
        <w:rPr>
          <w:bCs/>
          <w:noProof/>
          <w:szCs w:val="22"/>
          <w:lang w:val="hu-HU"/>
        </w:rPr>
        <w:t>L</w:t>
      </w:r>
      <w:r w:rsidR="001C3AA7" w:rsidRPr="008C15F8">
        <w:rPr>
          <w:bCs/>
          <w:noProof/>
          <w:szCs w:val="22"/>
          <w:lang w:val="hu-HU"/>
        </w:rPr>
        <w:t>ak</w:t>
      </w:r>
      <w:r w:rsidR="007A6598" w:rsidRPr="008C15F8">
        <w:rPr>
          <w:bCs/>
          <w:noProof/>
          <w:szCs w:val="22"/>
          <w:lang w:val="hu-HU"/>
        </w:rPr>
        <w:t>t</w:t>
      </w:r>
      <w:r w:rsidR="001C3AA7" w:rsidRPr="008C15F8">
        <w:rPr>
          <w:bCs/>
          <w:noProof/>
          <w:szCs w:val="22"/>
          <w:lang w:val="hu-HU"/>
        </w:rPr>
        <w:t>ózt és nátriumot tartalmaz.</w:t>
      </w:r>
    </w:p>
    <w:p w14:paraId="1EF794C9" w14:textId="2B53A5BF" w:rsidR="005A7D4B" w:rsidRPr="000A70CA" w:rsidRDefault="005A7D4B">
      <w:pPr>
        <w:spacing w:line="240" w:lineRule="auto"/>
        <w:rPr>
          <w:szCs w:val="22"/>
          <w:lang w:val="hu-HU"/>
        </w:rPr>
      </w:pPr>
      <w:r w:rsidRPr="00695512">
        <w:rPr>
          <w:szCs w:val="22"/>
          <w:lang w:val="hu-HU"/>
        </w:rPr>
        <w:t>További információkért lásd a betegtájékoztatót.</w:t>
      </w:r>
    </w:p>
    <w:p w14:paraId="1C01C7F6" w14:textId="77777777" w:rsidR="00CA6136" w:rsidRPr="00745AAD" w:rsidRDefault="00CA6136">
      <w:pPr>
        <w:spacing w:line="240" w:lineRule="auto"/>
        <w:rPr>
          <w:szCs w:val="22"/>
          <w:lang w:val="hu-HU"/>
        </w:rPr>
      </w:pPr>
    </w:p>
    <w:p w14:paraId="4B539531" w14:textId="77777777" w:rsidR="00EA11BB" w:rsidRPr="00745AAD" w:rsidRDefault="00EA11BB">
      <w:pPr>
        <w:spacing w:line="240" w:lineRule="auto"/>
        <w:rPr>
          <w:szCs w:val="22"/>
          <w:lang w:val="hu-HU"/>
        </w:rPr>
      </w:pPr>
    </w:p>
    <w:p w14:paraId="0B60E37D" w14:textId="77777777" w:rsidR="00F45C51" w:rsidRPr="008C15F8" w:rsidRDefault="001838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8C15F8">
        <w:rPr>
          <w:rFonts w:eastAsia="Times New Roman"/>
          <w:b/>
          <w:noProof/>
          <w:snapToGrid/>
          <w:szCs w:val="22"/>
          <w:lang w:val="hu-HU" w:eastAsia="en-US"/>
        </w:rPr>
        <w:t>4.</w:t>
      </w:r>
      <w:r w:rsidRPr="008C15F8">
        <w:rPr>
          <w:rFonts w:eastAsia="Times New Roman"/>
          <w:b/>
          <w:noProof/>
          <w:snapToGrid/>
          <w:szCs w:val="22"/>
          <w:lang w:val="hu-HU" w:eastAsia="en-US"/>
        </w:rPr>
        <w:tab/>
        <w:t>GYÓGYSZERFORMA ÉS TARTALOM</w:t>
      </w:r>
    </w:p>
    <w:p w14:paraId="5E423B80" w14:textId="613FFD7A" w:rsidR="00F45C51" w:rsidRPr="00695512" w:rsidRDefault="00F45C51">
      <w:pPr>
        <w:spacing w:line="240" w:lineRule="auto"/>
        <w:rPr>
          <w:szCs w:val="22"/>
          <w:lang w:val="hu-HU"/>
        </w:rPr>
      </w:pPr>
    </w:p>
    <w:p w14:paraId="743ACA1C" w14:textId="034739BD" w:rsidR="00C32446" w:rsidRPr="000A70CA" w:rsidRDefault="00C32446">
      <w:pPr>
        <w:spacing w:line="240" w:lineRule="auto"/>
        <w:rPr>
          <w:szCs w:val="22"/>
          <w:lang w:val="hu-HU"/>
        </w:rPr>
      </w:pPr>
      <w:r w:rsidRPr="000A70CA">
        <w:rPr>
          <w:szCs w:val="22"/>
          <w:highlight w:val="lightGray"/>
          <w:lang w:val="hu-HU"/>
        </w:rPr>
        <w:t>Filmtabletta</w:t>
      </w:r>
    </w:p>
    <w:p w14:paraId="40DBA7E0" w14:textId="77777777" w:rsidR="002B3740" w:rsidRPr="00745AAD" w:rsidRDefault="002B3740">
      <w:pPr>
        <w:spacing w:line="240" w:lineRule="auto"/>
        <w:rPr>
          <w:szCs w:val="22"/>
          <w:lang w:val="hu-HU"/>
        </w:rPr>
      </w:pPr>
    </w:p>
    <w:p w14:paraId="771F54D0" w14:textId="1E650478" w:rsidR="002B3740" w:rsidRPr="00695512" w:rsidRDefault="002B3740">
      <w:pPr>
        <w:spacing w:line="240" w:lineRule="auto"/>
        <w:rPr>
          <w:szCs w:val="22"/>
          <w:lang w:val="hu-HU"/>
        </w:rPr>
      </w:pPr>
      <w:r w:rsidRPr="00745AAD">
        <w:rPr>
          <w:szCs w:val="22"/>
          <w:lang w:val="hu-HU"/>
        </w:rPr>
        <w:t>60 db filmtabletta</w:t>
      </w:r>
    </w:p>
    <w:p w14:paraId="2DF181D5" w14:textId="77777777" w:rsidR="00CA6136" w:rsidRPr="00745AAD" w:rsidRDefault="00CA6136">
      <w:pPr>
        <w:spacing w:line="240" w:lineRule="auto"/>
        <w:rPr>
          <w:szCs w:val="22"/>
          <w:lang w:val="hu-HU"/>
        </w:rPr>
      </w:pPr>
    </w:p>
    <w:p w14:paraId="3EF3AAC0" w14:textId="77777777" w:rsidR="00EA11BB" w:rsidRPr="00745AAD" w:rsidRDefault="00EA11BB">
      <w:pPr>
        <w:spacing w:line="240" w:lineRule="auto"/>
        <w:rPr>
          <w:szCs w:val="22"/>
          <w:lang w:val="hu-HU"/>
        </w:rPr>
      </w:pPr>
    </w:p>
    <w:p w14:paraId="250E842C" w14:textId="77777777" w:rsidR="00F45C51" w:rsidRPr="008C15F8" w:rsidRDefault="001838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8C15F8">
        <w:rPr>
          <w:rFonts w:eastAsia="Times New Roman"/>
          <w:b/>
          <w:noProof/>
          <w:snapToGrid/>
          <w:szCs w:val="22"/>
          <w:lang w:val="hu-HU" w:eastAsia="en-US"/>
        </w:rPr>
        <w:t>5.</w:t>
      </w:r>
      <w:r w:rsidRPr="008C15F8">
        <w:rPr>
          <w:rFonts w:eastAsia="Times New Roman"/>
          <w:b/>
          <w:noProof/>
          <w:snapToGrid/>
          <w:szCs w:val="22"/>
          <w:lang w:val="hu-HU" w:eastAsia="en-US"/>
        </w:rPr>
        <w:tab/>
        <w:t>AZ ALKALMAZÁSSAL KAPCSOLATOS TUDNIVALÓK ÉS AZ ALKALMAZÁS MÓDJA(I)</w:t>
      </w:r>
    </w:p>
    <w:p w14:paraId="38F163E0" w14:textId="77777777" w:rsidR="00A9482B" w:rsidRPr="00695512" w:rsidRDefault="00A9482B">
      <w:pPr>
        <w:spacing w:line="240" w:lineRule="auto"/>
        <w:rPr>
          <w:szCs w:val="22"/>
          <w:lang w:val="hu-HU"/>
        </w:rPr>
      </w:pPr>
    </w:p>
    <w:p w14:paraId="213DE4A5" w14:textId="544D1866" w:rsidR="007809EF" w:rsidRPr="000A70CA" w:rsidRDefault="007809EF">
      <w:pPr>
        <w:spacing w:line="240" w:lineRule="auto"/>
        <w:rPr>
          <w:szCs w:val="22"/>
          <w:lang w:val="hu-HU"/>
        </w:rPr>
      </w:pPr>
      <w:r w:rsidRPr="000A70CA">
        <w:rPr>
          <w:szCs w:val="22"/>
          <w:highlight w:val="lightGray"/>
          <w:lang w:val="hu-HU"/>
        </w:rPr>
        <w:t>Szájon át történő alkalmazásra.</w:t>
      </w:r>
    </w:p>
    <w:p w14:paraId="183360B5" w14:textId="77777777" w:rsidR="002B3740" w:rsidRPr="00745AAD" w:rsidRDefault="002B3740">
      <w:pPr>
        <w:spacing w:line="240" w:lineRule="auto"/>
        <w:rPr>
          <w:szCs w:val="22"/>
          <w:lang w:val="hu-HU"/>
        </w:rPr>
      </w:pPr>
    </w:p>
    <w:p w14:paraId="6E2A3D81" w14:textId="7CA1F5CA" w:rsidR="002B3740" w:rsidRPr="000A70CA" w:rsidRDefault="002B3740">
      <w:pPr>
        <w:spacing w:line="240" w:lineRule="auto"/>
        <w:rPr>
          <w:szCs w:val="22"/>
          <w:lang w:val="hu-HU"/>
        </w:rPr>
      </w:pPr>
      <w:r w:rsidRPr="00745AAD">
        <w:rPr>
          <w:szCs w:val="22"/>
          <w:lang w:val="hu-HU"/>
        </w:rPr>
        <w:t>Az Abirateron Galenika</w:t>
      </w:r>
      <w:r w:rsidR="00426ADE" w:rsidRPr="00745AAD">
        <w:rPr>
          <w:szCs w:val="22"/>
          <w:lang w:val="hu-HU"/>
        </w:rPr>
        <w:t>-</w:t>
      </w:r>
      <w:r w:rsidRPr="00745AAD">
        <w:rPr>
          <w:szCs w:val="22"/>
          <w:lang w:val="hu-HU"/>
        </w:rPr>
        <w:t>t legalább két órával étkezés után vegye be</w:t>
      </w:r>
      <w:r w:rsidR="008C15F8">
        <w:rPr>
          <w:szCs w:val="22"/>
          <w:lang w:val="hu-HU"/>
        </w:rPr>
        <w:t>,</w:t>
      </w:r>
      <w:r w:rsidRPr="00695512">
        <w:rPr>
          <w:szCs w:val="22"/>
          <w:lang w:val="hu-HU"/>
        </w:rPr>
        <w:t xml:space="preserve"> és tilos ételt fogyasztani legalább egy órán keresztül az Abirateron Galenika bevétele után.</w:t>
      </w:r>
    </w:p>
    <w:p w14:paraId="257F6BAF" w14:textId="38A4FCB7" w:rsidR="007809EF" w:rsidRPr="00745AAD" w:rsidRDefault="007809EF">
      <w:pPr>
        <w:spacing w:line="240" w:lineRule="auto"/>
        <w:rPr>
          <w:szCs w:val="22"/>
          <w:lang w:val="hu-HU"/>
        </w:rPr>
      </w:pPr>
      <w:r w:rsidRPr="00745AAD">
        <w:rPr>
          <w:szCs w:val="22"/>
          <w:lang w:val="hu-HU"/>
        </w:rPr>
        <w:t>A tablettát egészben</w:t>
      </w:r>
      <w:r w:rsidR="002B3740" w:rsidRPr="00745AAD">
        <w:rPr>
          <w:szCs w:val="22"/>
          <w:lang w:val="hu-HU"/>
        </w:rPr>
        <w:t>, vízzel kell le</w:t>
      </w:r>
      <w:r w:rsidRPr="00745AAD">
        <w:rPr>
          <w:szCs w:val="22"/>
          <w:lang w:val="hu-HU"/>
        </w:rPr>
        <w:t>nyel</w:t>
      </w:r>
      <w:r w:rsidR="002B3740" w:rsidRPr="00745AAD">
        <w:rPr>
          <w:szCs w:val="22"/>
          <w:lang w:val="hu-HU"/>
        </w:rPr>
        <w:t>ni</w:t>
      </w:r>
      <w:r w:rsidRPr="00745AAD">
        <w:rPr>
          <w:szCs w:val="22"/>
          <w:lang w:val="hu-HU"/>
        </w:rPr>
        <w:t>.</w:t>
      </w:r>
    </w:p>
    <w:p w14:paraId="1F9164B0" w14:textId="77777777" w:rsidR="00F45C51" w:rsidRPr="00745AAD" w:rsidRDefault="0018383B">
      <w:pPr>
        <w:spacing w:line="240" w:lineRule="auto"/>
        <w:rPr>
          <w:szCs w:val="22"/>
          <w:lang w:val="hu-HU"/>
        </w:rPr>
      </w:pPr>
      <w:r w:rsidRPr="00745AAD">
        <w:rPr>
          <w:szCs w:val="22"/>
          <w:lang w:val="hu-HU"/>
        </w:rPr>
        <w:t>Használat előtt olvassa el a mellékelt betegtájékoztatót!</w:t>
      </w:r>
    </w:p>
    <w:p w14:paraId="27D08563" w14:textId="77777777" w:rsidR="00F45C51" w:rsidRPr="00745AAD" w:rsidRDefault="00F45C51">
      <w:pPr>
        <w:spacing w:line="240" w:lineRule="auto"/>
        <w:rPr>
          <w:szCs w:val="22"/>
          <w:lang w:val="hu-HU"/>
        </w:rPr>
      </w:pPr>
    </w:p>
    <w:p w14:paraId="0599EB74" w14:textId="77777777" w:rsidR="00F45C51" w:rsidRPr="00745AAD" w:rsidRDefault="00F45C51">
      <w:pPr>
        <w:spacing w:line="240" w:lineRule="auto"/>
        <w:rPr>
          <w:szCs w:val="22"/>
          <w:lang w:val="hu-HU"/>
        </w:rPr>
      </w:pPr>
    </w:p>
    <w:p w14:paraId="7CEA755D" w14:textId="77777777" w:rsidR="00F45C51" w:rsidRPr="008C15F8" w:rsidRDefault="001838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8C15F8">
        <w:rPr>
          <w:rFonts w:eastAsia="Times New Roman"/>
          <w:b/>
          <w:noProof/>
          <w:snapToGrid/>
          <w:szCs w:val="22"/>
          <w:lang w:val="hu-HU" w:eastAsia="en-US"/>
        </w:rPr>
        <w:t>6.</w:t>
      </w:r>
      <w:r w:rsidRPr="008C15F8">
        <w:rPr>
          <w:rFonts w:eastAsia="Times New Roman"/>
          <w:b/>
          <w:noProof/>
          <w:snapToGrid/>
          <w:szCs w:val="22"/>
          <w:lang w:val="hu-HU" w:eastAsia="en-US"/>
        </w:rPr>
        <w:tab/>
        <w:t>KÜLÖN FIGYELMEZTETÉS, MELY SZERINT A GYÓGYSZERT GYERMEKEKTŐL ELZÁRVA KELL TARTANI</w:t>
      </w:r>
    </w:p>
    <w:p w14:paraId="49A561C7" w14:textId="77777777" w:rsidR="00F45C51" w:rsidRPr="00695512" w:rsidRDefault="00F45C51">
      <w:pPr>
        <w:spacing w:line="240" w:lineRule="auto"/>
        <w:rPr>
          <w:szCs w:val="22"/>
          <w:lang w:val="hu-HU"/>
        </w:rPr>
      </w:pPr>
    </w:p>
    <w:p w14:paraId="68A4E5D5" w14:textId="77777777" w:rsidR="00F45C51" w:rsidRPr="000A70CA" w:rsidRDefault="0018383B">
      <w:pPr>
        <w:spacing w:line="240" w:lineRule="auto"/>
        <w:rPr>
          <w:szCs w:val="22"/>
          <w:lang w:val="hu-HU"/>
        </w:rPr>
      </w:pPr>
      <w:r w:rsidRPr="000A70CA">
        <w:rPr>
          <w:szCs w:val="22"/>
          <w:lang w:val="hu-HU"/>
        </w:rPr>
        <w:t>A gyógyszer gyermekektől elzárva tartandó!</w:t>
      </w:r>
    </w:p>
    <w:p w14:paraId="191214B7" w14:textId="77777777" w:rsidR="00F45C51" w:rsidRPr="00745AAD" w:rsidRDefault="00F45C51">
      <w:pPr>
        <w:spacing w:line="240" w:lineRule="auto"/>
        <w:rPr>
          <w:szCs w:val="22"/>
          <w:lang w:val="hu-HU"/>
        </w:rPr>
      </w:pPr>
    </w:p>
    <w:p w14:paraId="65B17F61" w14:textId="77777777" w:rsidR="00F45C51" w:rsidRPr="00745AAD" w:rsidRDefault="00F45C51">
      <w:pPr>
        <w:spacing w:line="240" w:lineRule="auto"/>
        <w:rPr>
          <w:szCs w:val="22"/>
          <w:lang w:val="hu-HU"/>
        </w:rPr>
      </w:pPr>
    </w:p>
    <w:p w14:paraId="65709057" w14:textId="77777777" w:rsidR="00F45C51" w:rsidRPr="008C15F8" w:rsidRDefault="001838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8C15F8">
        <w:rPr>
          <w:rFonts w:eastAsia="Times New Roman"/>
          <w:b/>
          <w:noProof/>
          <w:snapToGrid/>
          <w:szCs w:val="22"/>
          <w:lang w:val="hu-HU" w:eastAsia="en-US"/>
        </w:rPr>
        <w:t>7.</w:t>
      </w:r>
      <w:r w:rsidRPr="008C15F8">
        <w:rPr>
          <w:rFonts w:eastAsia="Times New Roman"/>
          <w:b/>
          <w:noProof/>
          <w:snapToGrid/>
          <w:szCs w:val="22"/>
          <w:lang w:val="hu-HU" w:eastAsia="en-US"/>
        </w:rPr>
        <w:tab/>
        <w:t>TOVÁBBI FIGYELMEZTETÉS(EK), AMENNYIBEN SZÜKSÉGES</w:t>
      </w:r>
    </w:p>
    <w:p w14:paraId="2A5E4D39" w14:textId="77777777" w:rsidR="00F45C51" w:rsidRPr="00695512" w:rsidRDefault="00F45C51">
      <w:pPr>
        <w:spacing w:line="240" w:lineRule="auto"/>
        <w:rPr>
          <w:szCs w:val="22"/>
          <w:lang w:val="hu-HU"/>
        </w:rPr>
      </w:pPr>
    </w:p>
    <w:p w14:paraId="7EC54198" w14:textId="77777777" w:rsidR="00F45C51" w:rsidRPr="000A70CA" w:rsidRDefault="00F45C51">
      <w:pPr>
        <w:spacing w:line="240" w:lineRule="auto"/>
        <w:rPr>
          <w:szCs w:val="22"/>
          <w:lang w:val="hu-HU"/>
        </w:rPr>
      </w:pPr>
    </w:p>
    <w:p w14:paraId="707265C4" w14:textId="77777777" w:rsidR="00F45C51" w:rsidRPr="008C15F8" w:rsidRDefault="001838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8C15F8">
        <w:rPr>
          <w:rFonts w:eastAsia="Times New Roman"/>
          <w:b/>
          <w:noProof/>
          <w:snapToGrid/>
          <w:szCs w:val="22"/>
          <w:lang w:val="hu-HU" w:eastAsia="en-US"/>
        </w:rPr>
        <w:t>8.</w:t>
      </w:r>
      <w:r w:rsidRPr="008C15F8">
        <w:rPr>
          <w:rFonts w:eastAsia="Times New Roman"/>
          <w:b/>
          <w:noProof/>
          <w:snapToGrid/>
          <w:szCs w:val="22"/>
          <w:lang w:val="hu-HU" w:eastAsia="en-US"/>
        </w:rPr>
        <w:tab/>
        <w:t>LEJÁRATI IDŐ</w:t>
      </w:r>
    </w:p>
    <w:p w14:paraId="6FB712A7" w14:textId="77777777" w:rsidR="00F45C51" w:rsidRPr="00695512" w:rsidRDefault="00F45C51">
      <w:pPr>
        <w:spacing w:line="240" w:lineRule="auto"/>
        <w:rPr>
          <w:szCs w:val="22"/>
          <w:lang w:val="hu-HU"/>
        </w:rPr>
      </w:pPr>
    </w:p>
    <w:p w14:paraId="4A527CC3" w14:textId="300E1E2D" w:rsidR="007809EF" w:rsidRPr="000A70CA" w:rsidRDefault="007809EF">
      <w:pPr>
        <w:spacing w:line="240" w:lineRule="auto"/>
        <w:rPr>
          <w:szCs w:val="22"/>
          <w:lang w:val="hu-HU"/>
        </w:rPr>
      </w:pPr>
      <w:r w:rsidRPr="000A70CA">
        <w:rPr>
          <w:szCs w:val="22"/>
          <w:lang w:val="hu-HU"/>
        </w:rPr>
        <w:t>EXP</w:t>
      </w:r>
    </w:p>
    <w:p w14:paraId="607FA5D1" w14:textId="77777777" w:rsidR="007809EF" w:rsidRPr="00745AAD" w:rsidRDefault="007809EF">
      <w:pPr>
        <w:spacing w:line="240" w:lineRule="auto"/>
        <w:rPr>
          <w:szCs w:val="22"/>
          <w:lang w:val="hu-HU"/>
        </w:rPr>
      </w:pPr>
    </w:p>
    <w:p w14:paraId="5D5373A6" w14:textId="77777777" w:rsidR="00F45C51" w:rsidRPr="00745AAD" w:rsidRDefault="00F45C51">
      <w:pPr>
        <w:spacing w:line="240" w:lineRule="auto"/>
        <w:rPr>
          <w:szCs w:val="22"/>
          <w:lang w:val="hu-HU"/>
        </w:rPr>
      </w:pPr>
    </w:p>
    <w:p w14:paraId="2E8B9BDB" w14:textId="25F68E3D" w:rsidR="00F51DBF" w:rsidRPr="008C15F8" w:rsidRDefault="001838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noProof/>
          <w:snapToGrid/>
          <w:szCs w:val="22"/>
          <w:lang w:val="hu-HU" w:eastAsia="en-US"/>
        </w:rPr>
      </w:pPr>
      <w:r w:rsidRPr="008C15F8">
        <w:rPr>
          <w:rFonts w:eastAsia="Times New Roman"/>
          <w:b/>
          <w:noProof/>
          <w:snapToGrid/>
          <w:szCs w:val="22"/>
          <w:lang w:val="hu-HU" w:eastAsia="en-US"/>
        </w:rPr>
        <w:lastRenderedPageBreak/>
        <w:t>9.</w:t>
      </w:r>
      <w:r w:rsidRPr="008C15F8">
        <w:rPr>
          <w:rFonts w:eastAsia="Times New Roman"/>
          <w:b/>
          <w:noProof/>
          <w:snapToGrid/>
          <w:szCs w:val="22"/>
          <w:lang w:val="hu-HU" w:eastAsia="en-US"/>
        </w:rPr>
        <w:tab/>
        <w:t>KÜLÖNLEGES TÁROLÁSI ELŐÍRÁSOK</w:t>
      </w:r>
    </w:p>
    <w:p w14:paraId="377F6D29" w14:textId="77777777" w:rsidR="00F51DBF" w:rsidRPr="00695512" w:rsidRDefault="00F51DBF">
      <w:pPr>
        <w:spacing w:line="240" w:lineRule="auto"/>
        <w:rPr>
          <w:szCs w:val="22"/>
          <w:lang w:val="hu-HU"/>
        </w:rPr>
      </w:pPr>
    </w:p>
    <w:p w14:paraId="7385C14F" w14:textId="77777777" w:rsidR="00E320A0" w:rsidRPr="000A70CA" w:rsidRDefault="00E320A0">
      <w:pPr>
        <w:spacing w:line="240" w:lineRule="auto"/>
        <w:rPr>
          <w:szCs w:val="22"/>
          <w:lang w:val="hu-HU"/>
        </w:rPr>
      </w:pPr>
    </w:p>
    <w:p w14:paraId="6D55E4B0" w14:textId="77777777" w:rsidR="00F45C51" w:rsidRPr="008C15F8" w:rsidRDefault="001838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8C15F8">
        <w:rPr>
          <w:rFonts w:eastAsia="Times New Roman"/>
          <w:b/>
          <w:noProof/>
          <w:snapToGrid/>
          <w:szCs w:val="22"/>
          <w:lang w:val="hu-HU" w:eastAsia="en-US"/>
        </w:rPr>
        <w:t>10.</w:t>
      </w:r>
      <w:r w:rsidRPr="008C15F8">
        <w:rPr>
          <w:rFonts w:eastAsia="Times New Roman"/>
          <w:b/>
          <w:noProof/>
          <w:snapToGrid/>
          <w:szCs w:val="22"/>
          <w:lang w:val="hu-HU" w:eastAsia="en-US"/>
        </w:rPr>
        <w:tab/>
        <w:t>KÜLÖNLEGES ÓVINTÉZKEDÉSEK A FEL NEM HASZNÁLT GYÓGYSZEREK VAGY AZ ILYEN TERMÉKEKBŐL KELETKEZETT HULLADÉKANYAGOK ÁRTALMATLANNÁ TÉTELÉRE, HA ILYENEKRE SZÜKSÉG VAN</w:t>
      </w:r>
    </w:p>
    <w:p w14:paraId="133330D9" w14:textId="77777777" w:rsidR="00F45C51" w:rsidRPr="00695512" w:rsidRDefault="00F45C51">
      <w:pPr>
        <w:spacing w:line="240" w:lineRule="auto"/>
        <w:rPr>
          <w:szCs w:val="22"/>
          <w:lang w:val="hu-HU"/>
        </w:rPr>
      </w:pPr>
    </w:p>
    <w:p w14:paraId="2DE5A084" w14:textId="690E8209" w:rsidR="00F45C51" w:rsidRPr="000A70CA" w:rsidRDefault="008C15F8">
      <w:pPr>
        <w:spacing w:line="240" w:lineRule="auto"/>
        <w:rPr>
          <w:szCs w:val="22"/>
          <w:lang w:val="hu-HU"/>
        </w:rPr>
      </w:pPr>
      <w:r>
        <w:rPr>
          <w:szCs w:val="22"/>
          <w:lang w:val="hu-HU"/>
        </w:rPr>
        <w:t>A</w:t>
      </w:r>
      <w:r w:rsidRPr="00695512">
        <w:rPr>
          <w:szCs w:val="22"/>
          <w:lang w:val="hu-HU"/>
        </w:rPr>
        <w:t xml:space="preserve"> </w:t>
      </w:r>
      <w:r w:rsidR="002B3740" w:rsidRPr="000A70CA">
        <w:rPr>
          <w:szCs w:val="22"/>
          <w:lang w:val="hu-HU"/>
        </w:rPr>
        <w:t xml:space="preserve">fel nem használt készítmény megsemmisítését a </w:t>
      </w:r>
      <w:r>
        <w:rPr>
          <w:szCs w:val="22"/>
          <w:lang w:val="hu-HU"/>
        </w:rPr>
        <w:t>gyógyszerekre vonatkozó</w:t>
      </w:r>
      <w:r w:rsidR="002B3740" w:rsidRPr="00695512">
        <w:rPr>
          <w:szCs w:val="22"/>
          <w:lang w:val="hu-HU"/>
        </w:rPr>
        <w:t xml:space="preserve"> előírások szerint kell végrehajtani.</w:t>
      </w:r>
    </w:p>
    <w:p w14:paraId="671A4666" w14:textId="77777777" w:rsidR="002B3740" w:rsidRPr="00745AAD" w:rsidRDefault="002B3740">
      <w:pPr>
        <w:spacing w:line="240" w:lineRule="auto"/>
        <w:rPr>
          <w:szCs w:val="22"/>
          <w:lang w:val="hu-HU"/>
        </w:rPr>
      </w:pPr>
    </w:p>
    <w:p w14:paraId="2ED6349E" w14:textId="77777777" w:rsidR="002B3740" w:rsidRPr="00745AAD" w:rsidRDefault="002B3740">
      <w:pPr>
        <w:spacing w:line="240" w:lineRule="auto"/>
        <w:rPr>
          <w:szCs w:val="22"/>
          <w:lang w:val="hu-HU"/>
        </w:rPr>
      </w:pPr>
    </w:p>
    <w:p w14:paraId="5D4BBDD2" w14:textId="77777777" w:rsidR="00F45C51" w:rsidRPr="008C15F8" w:rsidRDefault="001838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8C15F8">
        <w:rPr>
          <w:rFonts w:eastAsia="Times New Roman"/>
          <w:b/>
          <w:noProof/>
          <w:snapToGrid/>
          <w:szCs w:val="22"/>
          <w:lang w:val="hu-HU" w:eastAsia="en-US"/>
        </w:rPr>
        <w:t>11.</w:t>
      </w:r>
      <w:r w:rsidRPr="008C15F8">
        <w:rPr>
          <w:rFonts w:eastAsia="Times New Roman"/>
          <w:b/>
          <w:noProof/>
          <w:snapToGrid/>
          <w:szCs w:val="22"/>
          <w:lang w:val="hu-HU" w:eastAsia="en-US"/>
        </w:rPr>
        <w:tab/>
        <w:t>A FORGALOMBA HOZATALI ENGEDÉLY JOGOSULTJÁNAK NEVE ÉS CÍME</w:t>
      </w:r>
    </w:p>
    <w:p w14:paraId="3DBE0146" w14:textId="77777777" w:rsidR="00A12B81" w:rsidRPr="00695512" w:rsidRDefault="00A12B81">
      <w:pPr>
        <w:spacing w:line="240" w:lineRule="auto"/>
        <w:rPr>
          <w:szCs w:val="22"/>
          <w:lang w:val="hu-HU"/>
        </w:rPr>
      </w:pPr>
    </w:p>
    <w:p w14:paraId="09A0F510" w14:textId="77777777" w:rsidR="006563C5" w:rsidRPr="00745AAD" w:rsidRDefault="006563C5">
      <w:pPr>
        <w:spacing w:line="240" w:lineRule="auto"/>
        <w:rPr>
          <w:snapToGrid/>
          <w:szCs w:val="22"/>
          <w:lang w:val="hu-HU"/>
        </w:rPr>
      </w:pPr>
      <w:r w:rsidRPr="000A70CA">
        <w:rPr>
          <w:szCs w:val="22"/>
          <w:lang w:val="hu-HU"/>
        </w:rPr>
        <w:t>Galenika International Kft.</w:t>
      </w:r>
    </w:p>
    <w:p w14:paraId="7EE6114B" w14:textId="46F1CFCE" w:rsidR="006563C5" w:rsidRPr="00745AAD" w:rsidRDefault="006563C5">
      <w:pPr>
        <w:spacing w:line="240" w:lineRule="auto"/>
        <w:rPr>
          <w:szCs w:val="22"/>
          <w:lang w:val="hu-HU"/>
        </w:rPr>
      </w:pPr>
      <w:r w:rsidRPr="00745AAD">
        <w:rPr>
          <w:szCs w:val="22"/>
          <w:lang w:val="hu-HU"/>
        </w:rPr>
        <w:t>Baross u</w:t>
      </w:r>
      <w:r w:rsidR="005E2085">
        <w:rPr>
          <w:szCs w:val="22"/>
          <w:lang w:val="hu-HU"/>
        </w:rPr>
        <w:t>tca</w:t>
      </w:r>
      <w:r w:rsidRPr="00745AAD">
        <w:rPr>
          <w:szCs w:val="22"/>
          <w:lang w:val="hu-HU"/>
        </w:rPr>
        <w:t xml:space="preserve"> 165/3.</w:t>
      </w:r>
    </w:p>
    <w:p w14:paraId="5B326A13" w14:textId="77777777" w:rsidR="006563C5" w:rsidRPr="00745AAD" w:rsidRDefault="006563C5">
      <w:pPr>
        <w:spacing w:line="240" w:lineRule="auto"/>
        <w:rPr>
          <w:szCs w:val="22"/>
          <w:lang w:val="hu-HU"/>
        </w:rPr>
      </w:pPr>
      <w:r w:rsidRPr="00745AAD">
        <w:rPr>
          <w:szCs w:val="22"/>
          <w:lang w:val="hu-HU"/>
        </w:rPr>
        <w:t>2040 Budaörs</w:t>
      </w:r>
    </w:p>
    <w:p w14:paraId="381C303F" w14:textId="77777777" w:rsidR="006563C5" w:rsidRPr="00745AAD" w:rsidRDefault="006563C5">
      <w:pPr>
        <w:spacing w:line="240" w:lineRule="auto"/>
        <w:rPr>
          <w:szCs w:val="22"/>
          <w:lang w:val="hu-HU"/>
        </w:rPr>
      </w:pPr>
      <w:r w:rsidRPr="00745AAD">
        <w:rPr>
          <w:szCs w:val="22"/>
          <w:lang w:val="hu-HU"/>
        </w:rPr>
        <w:t>Magyarország</w:t>
      </w:r>
    </w:p>
    <w:p w14:paraId="5E710A67" w14:textId="77777777" w:rsidR="00EA11BB" w:rsidRPr="00745AAD" w:rsidRDefault="00EA11BB">
      <w:pPr>
        <w:spacing w:line="240" w:lineRule="auto"/>
        <w:rPr>
          <w:szCs w:val="22"/>
          <w:lang w:val="hu-HU"/>
        </w:rPr>
      </w:pPr>
      <w:r w:rsidRPr="00745AAD">
        <w:rPr>
          <w:szCs w:val="22"/>
          <w:lang w:val="hu-HU"/>
        </w:rPr>
        <w:t>{</w:t>
      </w:r>
      <w:proofErr w:type="spellStart"/>
      <w:r w:rsidRPr="00745AAD">
        <w:rPr>
          <w:szCs w:val="22"/>
          <w:lang w:val="hu-HU"/>
        </w:rPr>
        <w:t>logo</w:t>
      </w:r>
      <w:proofErr w:type="spellEnd"/>
      <w:r w:rsidRPr="00745AAD">
        <w:rPr>
          <w:szCs w:val="22"/>
          <w:lang w:val="hu-HU"/>
        </w:rPr>
        <w:t>}</w:t>
      </w:r>
    </w:p>
    <w:p w14:paraId="29A4279A" w14:textId="77777777" w:rsidR="00F45C51" w:rsidRPr="00745AAD" w:rsidRDefault="00F45C51">
      <w:pPr>
        <w:spacing w:line="240" w:lineRule="auto"/>
        <w:rPr>
          <w:szCs w:val="22"/>
          <w:lang w:val="hu-HU"/>
        </w:rPr>
      </w:pPr>
    </w:p>
    <w:p w14:paraId="19900ADA" w14:textId="77777777" w:rsidR="00F45C51" w:rsidRPr="00745AAD" w:rsidRDefault="00F45C51">
      <w:pPr>
        <w:spacing w:line="240" w:lineRule="auto"/>
        <w:rPr>
          <w:szCs w:val="22"/>
          <w:lang w:val="hu-HU"/>
        </w:rPr>
      </w:pPr>
    </w:p>
    <w:p w14:paraId="45FD00BF" w14:textId="77777777" w:rsidR="00F45C51" w:rsidRPr="008C15F8" w:rsidRDefault="001838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8C15F8">
        <w:rPr>
          <w:rFonts w:eastAsia="Times New Roman"/>
          <w:b/>
          <w:noProof/>
          <w:snapToGrid/>
          <w:szCs w:val="22"/>
          <w:lang w:val="hu-HU" w:eastAsia="en-US"/>
        </w:rPr>
        <w:t>12.</w:t>
      </w:r>
      <w:r w:rsidRPr="008C15F8">
        <w:rPr>
          <w:rFonts w:eastAsia="Times New Roman"/>
          <w:b/>
          <w:noProof/>
          <w:snapToGrid/>
          <w:szCs w:val="22"/>
          <w:lang w:val="hu-HU" w:eastAsia="en-US"/>
        </w:rPr>
        <w:tab/>
        <w:t>A FORGALOMBA HOZATALI ENGEDÉLY SZÁMA(I)</w:t>
      </w:r>
    </w:p>
    <w:p w14:paraId="5D9379CF" w14:textId="7EBB7B6B" w:rsidR="00A12B81" w:rsidRPr="00695512" w:rsidRDefault="00A12B81">
      <w:pPr>
        <w:spacing w:line="240" w:lineRule="auto"/>
        <w:rPr>
          <w:szCs w:val="22"/>
          <w:lang w:val="hu-HU"/>
        </w:rPr>
      </w:pPr>
    </w:p>
    <w:p w14:paraId="3782ED12" w14:textId="52437C7C" w:rsidR="008C15F8" w:rsidRPr="00745AAD" w:rsidRDefault="008C15F8" w:rsidP="008C15F8">
      <w:pPr>
        <w:tabs>
          <w:tab w:val="left" w:pos="2268"/>
          <w:tab w:val="left" w:pos="3119"/>
        </w:tabs>
        <w:spacing w:line="240" w:lineRule="auto"/>
        <w:rPr>
          <w:color w:val="000000"/>
          <w:highlight w:val="lightGray"/>
          <w:lang w:val="hu-HU" w:eastAsia="hu-HU"/>
        </w:rPr>
      </w:pPr>
      <w:r w:rsidRPr="003A2D86">
        <w:rPr>
          <w:iCs/>
          <w:color w:val="000000"/>
          <w:lang w:val="hu-HU"/>
        </w:rPr>
        <w:t>OGYI-T-</w:t>
      </w:r>
      <w:r w:rsidR="008776BD">
        <w:rPr>
          <w:iCs/>
          <w:color w:val="000000"/>
          <w:lang w:val="hu-HU"/>
        </w:rPr>
        <w:t>24747</w:t>
      </w:r>
      <w:r w:rsidRPr="003A2D86">
        <w:rPr>
          <w:iCs/>
          <w:color w:val="000000"/>
          <w:lang w:val="hu-HU"/>
        </w:rPr>
        <w:t>/03</w:t>
      </w:r>
      <w:r w:rsidRPr="003A2D86">
        <w:rPr>
          <w:iCs/>
          <w:color w:val="000000"/>
          <w:lang w:val="hu-HU"/>
        </w:rPr>
        <w:tab/>
      </w:r>
      <w:r w:rsidRPr="00745AAD">
        <w:rPr>
          <w:iCs/>
          <w:color w:val="000000"/>
          <w:highlight w:val="lightGray"/>
          <w:lang w:val="hu-HU"/>
        </w:rPr>
        <w:t>60×</w:t>
      </w:r>
      <w:r w:rsidRPr="00745AAD">
        <w:rPr>
          <w:iCs/>
          <w:color w:val="000000"/>
          <w:highlight w:val="lightGray"/>
          <w:lang w:val="hu-HU"/>
        </w:rPr>
        <w:tab/>
      </w:r>
      <w:r w:rsidRPr="00745AAD">
        <w:rPr>
          <w:szCs w:val="22"/>
          <w:highlight w:val="lightGray"/>
          <w:lang w:val="hu-HU"/>
        </w:rPr>
        <w:t>OPA/</w:t>
      </w:r>
      <w:proofErr w:type="spellStart"/>
      <w:r w:rsidRPr="00745AAD">
        <w:rPr>
          <w:szCs w:val="22"/>
          <w:highlight w:val="lightGray"/>
          <w:lang w:val="hu-HU"/>
        </w:rPr>
        <w:t>Al</w:t>
      </w:r>
      <w:proofErr w:type="spellEnd"/>
      <w:r w:rsidRPr="00745AAD">
        <w:rPr>
          <w:szCs w:val="22"/>
          <w:highlight w:val="lightGray"/>
          <w:lang w:val="hu-HU"/>
        </w:rPr>
        <w:t>/PVC//</w:t>
      </w:r>
      <w:proofErr w:type="spellStart"/>
      <w:r w:rsidRPr="00745AAD">
        <w:rPr>
          <w:szCs w:val="22"/>
          <w:highlight w:val="lightGray"/>
          <w:lang w:val="hu-HU"/>
        </w:rPr>
        <w:t>Al</w:t>
      </w:r>
      <w:proofErr w:type="spellEnd"/>
      <w:r w:rsidRPr="00745AAD">
        <w:rPr>
          <w:szCs w:val="22"/>
          <w:highlight w:val="lightGray"/>
          <w:lang w:val="hu-HU"/>
        </w:rPr>
        <w:t xml:space="preserve"> </w:t>
      </w:r>
      <w:r w:rsidRPr="00745AAD">
        <w:rPr>
          <w:color w:val="000000"/>
          <w:highlight w:val="lightGray"/>
          <w:lang w:val="hu-HU"/>
        </w:rPr>
        <w:t>buborékcsomagolás</w:t>
      </w:r>
    </w:p>
    <w:p w14:paraId="34CDAF7F" w14:textId="35F9592E" w:rsidR="008C15F8" w:rsidRPr="00204B5A" w:rsidRDefault="008C15F8" w:rsidP="008C15F8">
      <w:pPr>
        <w:tabs>
          <w:tab w:val="left" w:pos="2268"/>
          <w:tab w:val="left" w:pos="3119"/>
        </w:tabs>
        <w:spacing w:line="240" w:lineRule="auto"/>
        <w:rPr>
          <w:color w:val="000000"/>
          <w:lang w:val="hu-HU"/>
        </w:rPr>
      </w:pPr>
      <w:r w:rsidRPr="00745AAD">
        <w:rPr>
          <w:iCs/>
          <w:color w:val="000000"/>
          <w:highlight w:val="lightGray"/>
          <w:lang w:val="hu-HU"/>
        </w:rPr>
        <w:t>OGYI-T-</w:t>
      </w:r>
      <w:r w:rsidR="008776BD">
        <w:rPr>
          <w:iCs/>
          <w:color w:val="000000"/>
          <w:highlight w:val="lightGray"/>
          <w:lang w:val="hu-HU"/>
        </w:rPr>
        <w:t>24747</w:t>
      </w:r>
      <w:r w:rsidRPr="00745AAD">
        <w:rPr>
          <w:iCs/>
          <w:color w:val="000000"/>
          <w:highlight w:val="lightGray"/>
          <w:lang w:val="hu-HU"/>
        </w:rPr>
        <w:t>/04</w:t>
      </w:r>
      <w:r w:rsidRPr="00745AAD">
        <w:rPr>
          <w:iCs/>
          <w:color w:val="000000"/>
          <w:highlight w:val="lightGray"/>
          <w:lang w:val="hu-HU"/>
        </w:rPr>
        <w:tab/>
        <w:t>60×</w:t>
      </w:r>
      <w:r w:rsidRPr="00745AAD">
        <w:rPr>
          <w:iCs/>
          <w:color w:val="000000"/>
          <w:highlight w:val="lightGray"/>
          <w:lang w:val="hu-HU"/>
        </w:rPr>
        <w:tab/>
      </w:r>
      <w:r w:rsidRPr="00745AAD">
        <w:rPr>
          <w:szCs w:val="22"/>
          <w:highlight w:val="lightGray"/>
          <w:lang w:val="hu-HU"/>
        </w:rPr>
        <w:t>PVC/PE/PVDC//</w:t>
      </w:r>
      <w:proofErr w:type="spellStart"/>
      <w:r w:rsidRPr="00745AAD">
        <w:rPr>
          <w:szCs w:val="22"/>
          <w:highlight w:val="lightGray"/>
          <w:lang w:val="hu-HU"/>
        </w:rPr>
        <w:t>Al</w:t>
      </w:r>
      <w:proofErr w:type="spellEnd"/>
      <w:r w:rsidRPr="00745AAD">
        <w:rPr>
          <w:szCs w:val="22"/>
          <w:highlight w:val="lightGray"/>
          <w:lang w:val="hu-HU"/>
        </w:rPr>
        <w:t xml:space="preserve"> </w:t>
      </w:r>
      <w:r w:rsidRPr="00745AAD">
        <w:rPr>
          <w:color w:val="000000"/>
          <w:highlight w:val="lightGray"/>
          <w:lang w:val="hu-HU"/>
        </w:rPr>
        <w:t>buborékcsomagolás</w:t>
      </w:r>
    </w:p>
    <w:p w14:paraId="7DB4EF29" w14:textId="77777777" w:rsidR="00F45C51" w:rsidRPr="00695512" w:rsidRDefault="00F45C51">
      <w:pPr>
        <w:spacing w:line="240" w:lineRule="auto"/>
        <w:rPr>
          <w:szCs w:val="22"/>
          <w:lang w:val="hu-HU"/>
        </w:rPr>
      </w:pPr>
    </w:p>
    <w:p w14:paraId="2147E67E" w14:textId="77777777" w:rsidR="00F45C51" w:rsidRPr="000A70CA" w:rsidRDefault="00F45C51">
      <w:pPr>
        <w:spacing w:line="240" w:lineRule="auto"/>
        <w:rPr>
          <w:szCs w:val="22"/>
          <w:lang w:val="hu-HU"/>
        </w:rPr>
      </w:pPr>
    </w:p>
    <w:p w14:paraId="5E622725" w14:textId="77777777" w:rsidR="00F45C51" w:rsidRPr="008C15F8" w:rsidRDefault="001838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8C15F8">
        <w:rPr>
          <w:rFonts w:eastAsia="Times New Roman"/>
          <w:b/>
          <w:noProof/>
          <w:snapToGrid/>
          <w:szCs w:val="22"/>
          <w:lang w:val="hu-HU" w:eastAsia="en-US"/>
        </w:rPr>
        <w:t>13.</w:t>
      </w:r>
      <w:r w:rsidRPr="008C15F8">
        <w:rPr>
          <w:rFonts w:eastAsia="Times New Roman"/>
          <w:b/>
          <w:noProof/>
          <w:snapToGrid/>
          <w:szCs w:val="22"/>
          <w:lang w:val="hu-HU" w:eastAsia="en-US"/>
        </w:rPr>
        <w:tab/>
        <w:t xml:space="preserve">A GYÁRTÁSI TÉTEL SZÁMA </w:t>
      </w:r>
    </w:p>
    <w:p w14:paraId="76849932" w14:textId="77777777" w:rsidR="00F45C51" w:rsidRPr="00695512" w:rsidRDefault="00F45C51">
      <w:pPr>
        <w:spacing w:line="240" w:lineRule="auto"/>
        <w:rPr>
          <w:szCs w:val="22"/>
          <w:lang w:val="hu-HU"/>
        </w:rPr>
      </w:pPr>
    </w:p>
    <w:p w14:paraId="51FB663B" w14:textId="2CB9E420" w:rsidR="00B41B23" w:rsidRPr="00745AAD" w:rsidRDefault="00B41B23">
      <w:pPr>
        <w:spacing w:line="240" w:lineRule="auto"/>
        <w:rPr>
          <w:szCs w:val="22"/>
          <w:lang w:val="hu-HU"/>
        </w:rPr>
      </w:pPr>
      <w:proofErr w:type="spellStart"/>
      <w:r w:rsidRPr="000A70CA">
        <w:rPr>
          <w:szCs w:val="22"/>
          <w:lang w:val="hu-HU"/>
        </w:rPr>
        <w:t>Lot</w:t>
      </w:r>
      <w:proofErr w:type="spellEnd"/>
    </w:p>
    <w:p w14:paraId="05C0C23E" w14:textId="77777777" w:rsidR="00B41B23" w:rsidRPr="00745AAD" w:rsidRDefault="00B41B23">
      <w:pPr>
        <w:spacing w:line="240" w:lineRule="auto"/>
        <w:rPr>
          <w:szCs w:val="22"/>
          <w:lang w:val="hu-HU"/>
        </w:rPr>
      </w:pPr>
    </w:p>
    <w:p w14:paraId="57F5FC70" w14:textId="77777777" w:rsidR="00F45C51" w:rsidRPr="00745AAD" w:rsidRDefault="00F45C51">
      <w:pPr>
        <w:spacing w:line="240" w:lineRule="auto"/>
        <w:rPr>
          <w:szCs w:val="22"/>
          <w:lang w:val="hu-HU"/>
        </w:rPr>
      </w:pPr>
    </w:p>
    <w:p w14:paraId="12E23679" w14:textId="77777777" w:rsidR="00F45C51" w:rsidRPr="008C15F8" w:rsidRDefault="001838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8C15F8">
        <w:rPr>
          <w:rFonts w:eastAsia="Times New Roman"/>
          <w:b/>
          <w:noProof/>
          <w:snapToGrid/>
          <w:szCs w:val="22"/>
          <w:lang w:val="hu-HU" w:eastAsia="en-US"/>
        </w:rPr>
        <w:t>14.</w:t>
      </w:r>
      <w:r w:rsidRPr="008C15F8">
        <w:rPr>
          <w:rFonts w:eastAsia="Times New Roman"/>
          <w:b/>
          <w:noProof/>
          <w:snapToGrid/>
          <w:szCs w:val="22"/>
          <w:lang w:val="hu-HU" w:eastAsia="en-US"/>
        </w:rPr>
        <w:tab/>
        <w:t>A GYÓGYSZER ÁLTALÁNOS BESOROLÁSA RENDELHETŐSÉG SZEMPONTJÁBÓL</w:t>
      </w:r>
    </w:p>
    <w:p w14:paraId="3F7B07B5" w14:textId="77777777" w:rsidR="002B3740" w:rsidRPr="00695512" w:rsidRDefault="002B3740">
      <w:pPr>
        <w:spacing w:line="240" w:lineRule="auto"/>
        <w:rPr>
          <w:szCs w:val="22"/>
          <w:lang w:val="hu-HU"/>
        </w:rPr>
      </w:pPr>
    </w:p>
    <w:p w14:paraId="2178F1CA" w14:textId="77777777" w:rsidR="008C15F8" w:rsidRPr="003A2D86" w:rsidRDefault="008C15F8" w:rsidP="008C15F8">
      <w:pPr>
        <w:spacing w:line="240" w:lineRule="auto"/>
        <w:rPr>
          <w:szCs w:val="22"/>
          <w:lang w:val="hu-HU"/>
        </w:rPr>
      </w:pPr>
      <w:r w:rsidRPr="003A2D86">
        <w:rPr>
          <w:szCs w:val="22"/>
          <w:lang w:val="hu-HU"/>
        </w:rPr>
        <w:t>Orvosi rendelvényhez kötött gyógyszer (</w:t>
      </w:r>
      <w:proofErr w:type="spellStart"/>
      <w:r w:rsidRPr="003A2D86">
        <w:rPr>
          <w:szCs w:val="22"/>
          <w:lang w:val="hu-HU"/>
        </w:rPr>
        <w:t>Sz</w:t>
      </w:r>
      <w:proofErr w:type="spellEnd"/>
      <w:r w:rsidRPr="003A2D86">
        <w:rPr>
          <w:szCs w:val="22"/>
          <w:lang w:val="hu-HU"/>
        </w:rPr>
        <w:t>).</w:t>
      </w:r>
    </w:p>
    <w:p w14:paraId="73CFD1BA" w14:textId="77777777" w:rsidR="00F45C51" w:rsidRPr="00695512" w:rsidRDefault="00F45C51">
      <w:pPr>
        <w:spacing w:line="240" w:lineRule="auto"/>
        <w:rPr>
          <w:szCs w:val="22"/>
          <w:lang w:val="hu-HU"/>
        </w:rPr>
      </w:pPr>
    </w:p>
    <w:p w14:paraId="06ADC908" w14:textId="77777777" w:rsidR="00F45C51" w:rsidRPr="000A70CA" w:rsidRDefault="00F45C51">
      <w:pPr>
        <w:spacing w:line="240" w:lineRule="auto"/>
        <w:rPr>
          <w:szCs w:val="22"/>
          <w:lang w:val="hu-HU"/>
        </w:rPr>
      </w:pPr>
    </w:p>
    <w:p w14:paraId="5405E024" w14:textId="77777777" w:rsidR="00F45C51" w:rsidRPr="008C15F8" w:rsidRDefault="001838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8C15F8">
        <w:rPr>
          <w:rFonts w:eastAsia="Times New Roman"/>
          <w:b/>
          <w:noProof/>
          <w:snapToGrid/>
          <w:szCs w:val="22"/>
          <w:lang w:val="hu-HU" w:eastAsia="en-US"/>
        </w:rPr>
        <w:t>15.</w:t>
      </w:r>
      <w:r w:rsidRPr="008C15F8">
        <w:rPr>
          <w:rFonts w:eastAsia="Times New Roman"/>
          <w:b/>
          <w:noProof/>
          <w:snapToGrid/>
          <w:szCs w:val="22"/>
          <w:lang w:val="hu-HU" w:eastAsia="en-US"/>
        </w:rPr>
        <w:tab/>
        <w:t>AZ ALKALMAZÁSRA VONATKOZÓ UTASÍTÁSOK</w:t>
      </w:r>
    </w:p>
    <w:p w14:paraId="1B561FD1" w14:textId="77777777" w:rsidR="002B3740" w:rsidRPr="00695512" w:rsidRDefault="002B3740">
      <w:pPr>
        <w:spacing w:line="240" w:lineRule="auto"/>
        <w:rPr>
          <w:szCs w:val="22"/>
          <w:lang w:val="hu-HU"/>
        </w:rPr>
      </w:pPr>
    </w:p>
    <w:p w14:paraId="05DFC1DD" w14:textId="77777777" w:rsidR="00F45C51" w:rsidRPr="00745AAD" w:rsidRDefault="00F45C51">
      <w:pPr>
        <w:spacing w:line="240" w:lineRule="auto"/>
        <w:rPr>
          <w:szCs w:val="22"/>
          <w:lang w:val="hu-HU"/>
        </w:rPr>
      </w:pPr>
    </w:p>
    <w:p w14:paraId="741CDEF3" w14:textId="77777777" w:rsidR="00F45C51" w:rsidRPr="00695512" w:rsidRDefault="001838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szCs w:val="22"/>
          <w:lang w:val="hu-HU"/>
        </w:rPr>
      </w:pPr>
      <w:r w:rsidRPr="008C15F8">
        <w:rPr>
          <w:rFonts w:eastAsia="Times New Roman"/>
          <w:b/>
          <w:noProof/>
          <w:snapToGrid/>
          <w:szCs w:val="22"/>
          <w:lang w:val="hu-HU" w:eastAsia="en-US"/>
        </w:rPr>
        <w:t>16.</w:t>
      </w:r>
      <w:r w:rsidRPr="008C15F8">
        <w:rPr>
          <w:rFonts w:eastAsia="Times New Roman"/>
          <w:b/>
          <w:noProof/>
          <w:snapToGrid/>
          <w:szCs w:val="22"/>
          <w:lang w:val="hu-HU" w:eastAsia="en-US"/>
        </w:rPr>
        <w:tab/>
        <w:t>BRAILLE ÍRÁSSAL FELTÜNTETETT INFORMÁCIÓK</w:t>
      </w:r>
    </w:p>
    <w:p w14:paraId="12A1FBCD" w14:textId="77777777" w:rsidR="00F45C51" w:rsidRPr="000A70CA" w:rsidRDefault="00F45C51">
      <w:pPr>
        <w:spacing w:line="240" w:lineRule="auto"/>
        <w:rPr>
          <w:szCs w:val="22"/>
          <w:lang w:val="hu-HU"/>
        </w:rPr>
      </w:pPr>
    </w:p>
    <w:p w14:paraId="6C1C027E" w14:textId="10A92FC2" w:rsidR="00E1258C" w:rsidRPr="008C15F8" w:rsidRDefault="00E80723">
      <w:pPr>
        <w:spacing w:line="240" w:lineRule="auto"/>
        <w:rPr>
          <w:rFonts w:eastAsia="Times New Roman"/>
          <w:noProof/>
          <w:snapToGrid/>
          <w:szCs w:val="22"/>
          <w:shd w:val="clear" w:color="auto" w:fill="CCCCCC"/>
          <w:lang w:val="hu-HU" w:eastAsia="en-US"/>
        </w:rPr>
      </w:pPr>
      <w:r w:rsidRPr="00745AAD">
        <w:rPr>
          <w:szCs w:val="22"/>
          <w:lang w:val="hu-HU"/>
        </w:rPr>
        <w:t>Abirateron Galenika 5</w:t>
      </w:r>
      <w:r w:rsidR="00426ADE" w:rsidRPr="00745AAD">
        <w:rPr>
          <w:szCs w:val="22"/>
          <w:lang w:val="hu-HU"/>
        </w:rPr>
        <w:t>0</w:t>
      </w:r>
      <w:r w:rsidRPr="00745AAD">
        <w:rPr>
          <w:szCs w:val="22"/>
          <w:lang w:val="hu-HU"/>
        </w:rPr>
        <w:t>0 mg</w:t>
      </w:r>
      <w:r w:rsidRPr="00745AAD" w:rsidDel="00E80723">
        <w:rPr>
          <w:szCs w:val="22"/>
          <w:shd w:val="clear" w:color="auto" w:fill="CCCCCC"/>
          <w:lang w:val="hu-HU"/>
        </w:rPr>
        <w:t xml:space="preserve"> </w:t>
      </w:r>
    </w:p>
    <w:p w14:paraId="6509F3B8" w14:textId="77777777" w:rsidR="0018224D" w:rsidRPr="00695512" w:rsidRDefault="0018224D">
      <w:pPr>
        <w:spacing w:line="240" w:lineRule="auto"/>
        <w:rPr>
          <w:szCs w:val="22"/>
          <w:lang w:val="hu-HU"/>
        </w:rPr>
      </w:pPr>
    </w:p>
    <w:p w14:paraId="49D7B6D4" w14:textId="77777777" w:rsidR="0018224D" w:rsidRPr="000A70CA" w:rsidRDefault="0018224D">
      <w:pPr>
        <w:spacing w:line="240" w:lineRule="auto"/>
        <w:rPr>
          <w:noProof/>
          <w:szCs w:val="22"/>
          <w:shd w:val="clear" w:color="auto" w:fill="CCCCCC"/>
          <w:lang w:val="hu-HU"/>
        </w:rPr>
      </w:pPr>
    </w:p>
    <w:p w14:paraId="738DCCD0" w14:textId="77777777" w:rsidR="0018224D" w:rsidRPr="00745AAD" w:rsidRDefault="0018383B">
      <w:pPr>
        <w:keepNext/>
        <w:numPr>
          <w:ilvl w:val="1"/>
          <w:numId w:val="4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hanging="1650"/>
        <w:outlineLvl w:val="0"/>
        <w:rPr>
          <w:i/>
          <w:noProof/>
          <w:szCs w:val="22"/>
          <w:lang w:val="hu-HU"/>
        </w:rPr>
      </w:pPr>
      <w:r w:rsidRPr="00745AAD">
        <w:rPr>
          <w:b/>
          <w:noProof/>
          <w:szCs w:val="22"/>
          <w:lang w:val="hu-HU"/>
        </w:rPr>
        <w:t>EGYEDI AZONOSÍTÓ – 2D VONALKÓD</w:t>
      </w:r>
    </w:p>
    <w:p w14:paraId="21F733B0" w14:textId="77777777" w:rsidR="0018224D" w:rsidRPr="00745AAD" w:rsidRDefault="0018224D">
      <w:pPr>
        <w:tabs>
          <w:tab w:val="clear" w:pos="567"/>
          <w:tab w:val="left" w:pos="720"/>
        </w:tabs>
        <w:spacing w:line="240" w:lineRule="auto"/>
        <w:rPr>
          <w:noProof/>
          <w:szCs w:val="22"/>
          <w:lang w:val="hu-HU"/>
        </w:rPr>
      </w:pPr>
    </w:p>
    <w:p w14:paraId="23869E9C" w14:textId="771D2841" w:rsidR="0018224D" w:rsidRPr="00745AAD" w:rsidRDefault="0018383B">
      <w:pPr>
        <w:spacing w:line="240" w:lineRule="auto"/>
        <w:rPr>
          <w:noProof/>
          <w:szCs w:val="22"/>
          <w:shd w:val="clear" w:color="auto" w:fill="CCCCCC"/>
          <w:lang w:val="hu-HU"/>
        </w:rPr>
      </w:pPr>
      <w:r w:rsidRPr="00745AAD">
        <w:rPr>
          <w:noProof/>
          <w:szCs w:val="22"/>
          <w:highlight w:val="lightGray"/>
          <w:lang w:val="hu-HU"/>
        </w:rPr>
        <w:t>Egyedi azonosítójú 2D vonalkóddal ellátva.</w:t>
      </w:r>
    </w:p>
    <w:p w14:paraId="3D0FD94A" w14:textId="77777777" w:rsidR="0018224D" w:rsidRPr="00745AAD" w:rsidRDefault="0018224D">
      <w:pPr>
        <w:tabs>
          <w:tab w:val="clear" w:pos="567"/>
          <w:tab w:val="left" w:pos="720"/>
        </w:tabs>
        <w:spacing w:line="240" w:lineRule="auto"/>
        <w:rPr>
          <w:noProof/>
          <w:szCs w:val="22"/>
          <w:lang w:val="hu-HU"/>
        </w:rPr>
      </w:pPr>
    </w:p>
    <w:p w14:paraId="240FD19A" w14:textId="77777777" w:rsidR="0018224D" w:rsidRPr="00745AAD" w:rsidRDefault="0018224D">
      <w:pPr>
        <w:tabs>
          <w:tab w:val="clear" w:pos="567"/>
          <w:tab w:val="left" w:pos="720"/>
        </w:tabs>
        <w:spacing w:line="240" w:lineRule="auto"/>
        <w:rPr>
          <w:noProof/>
          <w:szCs w:val="22"/>
          <w:lang w:val="hu-HU"/>
        </w:rPr>
      </w:pPr>
    </w:p>
    <w:p w14:paraId="0DE8B759" w14:textId="77777777" w:rsidR="0018224D" w:rsidRPr="00745AAD" w:rsidRDefault="0018383B">
      <w:pPr>
        <w:keepNext/>
        <w:numPr>
          <w:ilvl w:val="1"/>
          <w:numId w:val="4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/>
        <w:outlineLvl w:val="0"/>
        <w:rPr>
          <w:i/>
          <w:noProof/>
          <w:szCs w:val="22"/>
          <w:lang w:val="hu-HU"/>
        </w:rPr>
      </w:pPr>
      <w:r w:rsidRPr="00745AAD">
        <w:rPr>
          <w:b/>
          <w:noProof/>
          <w:szCs w:val="22"/>
          <w:lang w:val="hu-HU"/>
        </w:rPr>
        <w:t xml:space="preserve">EGYEDI AZONOSÍTÓ </w:t>
      </w:r>
      <w:r w:rsidR="00111AC4" w:rsidRPr="00745AAD">
        <w:rPr>
          <w:b/>
          <w:noProof/>
          <w:szCs w:val="22"/>
          <w:lang w:val="hu-HU"/>
        </w:rPr>
        <w:t>OLVASHATÓ FORMÁTUMA</w:t>
      </w:r>
    </w:p>
    <w:p w14:paraId="33CE7FDD" w14:textId="77777777" w:rsidR="0018224D" w:rsidRPr="00745AAD" w:rsidRDefault="0018224D">
      <w:pPr>
        <w:tabs>
          <w:tab w:val="clear" w:pos="567"/>
          <w:tab w:val="left" w:pos="720"/>
        </w:tabs>
        <w:spacing w:line="240" w:lineRule="auto"/>
        <w:rPr>
          <w:noProof/>
          <w:szCs w:val="22"/>
          <w:lang w:val="hu-HU"/>
        </w:rPr>
      </w:pPr>
    </w:p>
    <w:p w14:paraId="0F94BB2B" w14:textId="0F64DC3D" w:rsidR="00F569D8" w:rsidRPr="00745AAD" w:rsidRDefault="0018383B" w:rsidP="00745AAD">
      <w:pPr>
        <w:spacing w:line="240" w:lineRule="auto"/>
        <w:rPr>
          <w:szCs w:val="22"/>
          <w:lang w:val="hu-HU"/>
        </w:rPr>
      </w:pPr>
      <w:r w:rsidRPr="00745AAD">
        <w:rPr>
          <w:szCs w:val="22"/>
          <w:lang w:val="hu-HU"/>
        </w:rPr>
        <w:t>PC</w:t>
      </w:r>
    </w:p>
    <w:p w14:paraId="01E7DE44" w14:textId="42C184B5" w:rsidR="0018224D" w:rsidRPr="00745AAD" w:rsidRDefault="0018383B" w:rsidP="00745AAD">
      <w:pPr>
        <w:spacing w:line="240" w:lineRule="auto"/>
        <w:rPr>
          <w:szCs w:val="22"/>
          <w:lang w:val="hu-HU"/>
        </w:rPr>
      </w:pPr>
      <w:r w:rsidRPr="00745AAD">
        <w:rPr>
          <w:szCs w:val="22"/>
          <w:lang w:val="hu-HU"/>
        </w:rPr>
        <w:t>SN</w:t>
      </w:r>
    </w:p>
    <w:p w14:paraId="766FB062" w14:textId="77777777" w:rsidR="0018224D" w:rsidRPr="00745AAD" w:rsidRDefault="0018224D" w:rsidP="008C15F8">
      <w:pPr>
        <w:tabs>
          <w:tab w:val="clear" w:pos="567"/>
          <w:tab w:val="left" w:pos="720"/>
        </w:tabs>
        <w:spacing w:line="240" w:lineRule="auto"/>
        <w:rPr>
          <w:noProof/>
          <w:szCs w:val="22"/>
          <w:shd w:val="clear" w:color="auto" w:fill="CCCCCC"/>
          <w:lang w:val="hu-HU"/>
        </w:rPr>
      </w:pPr>
    </w:p>
    <w:p w14:paraId="1B56177B" w14:textId="77777777" w:rsidR="00F45C51" w:rsidRPr="008C15F8" w:rsidRDefault="0018383B" w:rsidP="008C15F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8C15F8">
        <w:rPr>
          <w:rFonts w:eastAsia="Times New Roman"/>
          <w:b/>
          <w:noProof/>
          <w:snapToGrid/>
          <w:szCs w:val="22"/>
          <w:lang w:val="hu-HU" w:eastAsia="en-US"/>
        </w:rPr>
        <w:lastRenderedPageBreak/>
        <w:t>A BUBORÉKCSOMAGOLÁSON VAGY A FÓLIACSÍKON M</w:t>
      </w:r>
      <w:r w:rsidR="00A9482B" w:rsidRPr="008C15F8">
        <w:rPr>
          <w:rFonts w:eastAsia="Times New Roman"/>
          <w:b/>
          <w:noProof/>
          <w:snapToGrid/>
          <w:szCs w:val="22"/>
          <w:lang w:val="hu-HU" w:eastAsia="en-US"/>
        </w:rPr>
        <w:t>INIMÁLISAN FELTÜNTETENDŐ ADATOK</w:t>
      </w:r>
    </w:p>
    <w:p w14:paraId="50CF809B" w14:textId="77777777" w:rsidR="00F45C51" w:rsidRPr="008C15F8" w:rsidRDefault="00F45C5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rFonts w:eastAsia="Times New Roman"/>
          <w:b/>
          <w:noProof/>
          <w:snapToGrid/>
          <w:szCs w:val="22"/>
          <w:lang w:val="hu-HU" w:eastAsia="en-US"/>
        </w:rPr>
      </w:pPr>
    </w:p>
    <w:p w14:paraId="4385999E" w14:textId="5D2E863B" w:rsidR="00F45C51" w:rsidRPr="008C15F8" w:rsidRDefault="001243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rFonts w:eastAsia="Times New Roman"/>
          <w:b/>
          <w:noProof/>
          <w:snapToGrid/>
          <w:szCs w:val="22"/>
          <w:lang w:val="hu-HU" w:eastAsia="en-US"/>
        </w:rPr>
      </w:pPr>
      <w:r w:rsidRPr="008C15F8">
        <w:rPr>
          <w:rFonts w:eastAsia="Times New Roman"/>
          <w:b/>
          <w:noProof/>
          <w:snapToGrid/>
          <w:szCs w:val="22"/>
          <w:lang w:val="hu-HU" w:eastAsia="en-US"/>
        </w:rPr>
        <w:t>BUBORÉKCSOMAGOLÁS</w:t>
      </w:r>
    </w:p>
    <w:p w14:paraId="77631E08" w14:textId="77777777" w:rsidR="00F45C51" w:rsidRPr="008C15F8" w:rsidRDefault="00F45C51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30841EBB" w14:textId="77777777" w:rsidR="00E320A0" w:rsidRPr="008C15F8" w:rsidRDefault="00E320A0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579BAF4B" w14:textId="77777777" w:rsidR="00F45C51" w:rsidRPr="008C15F8" w:rsidRDefault="001838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8C15F8">
        <w:rPr>
          <w:rFonts w:eastAsia="Times New Roman"/>
          <w:b/>
          <w:noProof/>
          <w:snapToGrid/>
          <w:szCs w:val="22"/>
          <w:lang w:val="hu-HU" w:eastAsia="en-US"/>
        </w:rPr>
        <w:t>1.</w:t>
      </w:r>
      <w:r w:rsidRPr="008C15F8">
        <w:rPr>
          <w:rFonts w:eastAsia="Times New Roman"/>
          <w:b/>
          <w:noProof/>
          <w:snapToGrid/>
          <w:szCs w:val="22"/>
          <w:lang w:val="hu-HU" w:eastAsia="en-US"/>
        </w:rPr>
        <w:tab/>
        <w:t>A GYÓGYSZER NEVE</w:t>
      </w:r>
    </w:p>
    <w:p w14:paraId="0AA0B567" w14:textId="77777777" w:rsidR="00F45C51" w:rsidRPr="009744C9" w:rsidRDefault="00F45C51">
      <w:pPr>
        <w:spacing w:line="240" w:lineRule="auto"/>
        <w:rPr>
          <w:szCs w:val="22"/>
          <w:lang w:val="hu-HU"/>
        </w:rPr>
      </w:pPr>
      <w:bookmarkStart w:id="0" w:name="_GoBack"/>
      <w:bookmarkEnd w:id="0"/>
    </w:p>
    <w:p w14:paraId="0DD95118" w14:textId="27A52D41" w:rsidR="000E3C6B" w:rsidRPr="00745AAD" w:rsidRDefault="008277CB" w:rsidP="00745AAD">
      <w:pPr>
        <w:spacing w:line="240" w:lineRule="auto"/>
        <w:rPr>
          <w:szCs w:val="22"/>
          <w:lang w:val="hu-HU"/>
        </w:rPr>
      </w:pPr>
      <w:r w:rsidRPr="000A70CA">
        <w:rPr>
          <w:szCs w:val="22"/>
          <w:lang w:val="hu-HU"/>
        </w:rPr>
        <w:t>Abirateron Galenika</w:t>
      </w:r>
      <w:r w:rsidR="000E3C6B" w:rsidRPr="00745AAD">
        <w:rPr>
          <w:szCs w:val="22"/>
          <w:lang w:val="hu-HU"/>
        </w:rPr>
        <w:t xml:space="preserve"> </w:t>
      </w:r>
      <w:r w:rsidR="00426ADE" w:rsidRPr="00745AAD">
        <w:rPr>
          <w:szCs w:val="22"/>
          <w:lang w:val="hu-HU"/>
        </w:rPr>
        <w:t>50</w:t>
      </w:r>
      <w:r w:rsidR="000E3C6B" w:rsidRPr="00745AAD">
        <w:rPr>
          <w:szCs w:val="22"/>
          <w:lang w:val="hu-HU"/>
        </w:rPr>
        <w:t>0 mg filmtabletta</w:t>
      </w:r>
    </w:p>
    <w:p w14:paraId="31BB3AA7" w14:textId="77777777" w:rsidR="00EA11BB" w:rsidRPr="00745AAD" w:rsidRDefault="00EA11BB" w:rsidP="008C15F8">
      <w:pPr>
        <w:spacing w:line="240" w:lineRule="auto"/>
        <w:rPr>
          <w:szCs w:val="22"/>
          <w:lang w:val="hu-HU"/>
        </w:rPr>
      </w:pPr>
    </w:p>
    <w:p w14:paraId="6508B991" w14:textId="6B0ECC29" w:rsidR="000E3C6B" w:rsidRPr="00745AAD" w:rsidRDefault="000E3C6B" w:rsidP="008C15F8">
      <w:pPr>
        <w:spacing w:line="240" w:lineRule="auto"/>
        <w:rPr>
          <w:szCs w:val="22"/>
          <w:lang w:val="hu-HU"/>
        </w:rPr>
      </w:pPr>
      <w:r w:rsidRPr="00745AAD">
        <w:rPr>
          <w:szCs w:val="22"/>
          <w:lang w:val="hu-HU"/>
        </w:rPr>
        <w:t>abirateron-acetát</w:t>
      </w:r>
    </w:p>
    <w:p w14:paraId="24D9EA9A" w14:textId="77777777" w:rsidR="00F45C51" w:rsidRPr="008C15F8" w:rsidRDefault="00F45C51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5709D7BB" w14:textId="77777777" w:rsidR="00F45C51" w:rsidRPr="00695512" w:rsidRDefault="00F45C51">
      <w:pPr>
        <w:spacing w:line="240" w:lineRule="auto"/>
        <w:rPr>
          <w:i/>
          <w:szCs w:val="22"/>
          <w:lang w:val="hu-HU"/>
        </w:rPr>
      </w:pPr>
    </w:p>
    <w:p w14:paraId="2FA60D35" w14:textId="77777777" w:rsidR="00F45C51" w:rsidRPr="008C15F8" w:rsidRDefault="001838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8C15F8">
        <w:rPr>
          <w:rFonts w:eastAsia="Times New Roman"/>
          <w:b/>
          <w:noProof/>
          <w:snapToGrid/>
          <w:szCs w:val="22"/>
          <w:lang w:val="hu-HU" w:eastAsia="en-US"/>
        </w:rPr>
        <w:t>2.</w:t>
      </w:r>
      <w:r w:rsidRPr="008C15F8">
        <w:rPr>
          <w:rFonts w:eastAsia="Times New Roman"/>
          <w:b/>
          <w:noProof/>
          <w:snapToGrid/>
          <w:szCs w:val="22"/>
          <w:lang w:val="hu-HU" w:eastAsia="en-US"/>
        </w:rPr>
        <w:tab/>
        <w:t>A FORGALOMBA HOZATALI ENGEDÉLY JOGOSULTJÁNAK NEVE</w:t>
      </w:r>
    </w:p>
    <w:p w14:paraId="10556FCA" w14:textId="77777777" w:rsidR="00F45C51" w:rsidRPr="008C15F8" w:rsidRDefault="00F45C51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103ADD84" w14:textId="77777777" w:rsidR="000E3C6B" w:rsidRPr="008C15F8" w:rsidRDefault="000E3C6B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8C15F8">
        <w:rPr>
          <w:rFonts w:eastAsia="Times New Roman"/>
          <w:noProof/>
          <w:szCs w:val="22"/>
          <w:lang w:val="hu-HU" w:eastAsia="en-US"/>
        </w:rPr>
        <w:t>Galenika International Kft.</w:t>
      </w:r>
    </w:p>
    <w:p w14:paraId="05980B95" w14:textId="77777777" w:rsidR="00F45C51" w:rsidRPr="008C15F8" w:rsidRDefault="00F45C51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350104BC" w14:textId="77777777" w:rsidR="00F45C51" w:rsidRPr="008C15F8" w:rsidRDefault="00F45C51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031F5D38" w14:textId="77777777" w:rsidR="00F45C51" w:rsidRPr="008C15F8" w:rsidRDefault="001838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8C15F8">
        <w:rPr>
          <w:rFonts w:eastAsia="Times New Roman"/>
          <w:b/>
          <w:noProof/>
          <w:snapToGrid/>
          <w:szCs w:val="22"/>
          <w:lang w:val="hu-HU" w:eastAsia="en-US"/>
        </w:rPr>
        <w:t>3.</w:t>
      </w:r>
      <w:r w:rsidRPr="008C15F8">
        <w:rPr>
          <w:rFonts w:eastAsia="Times New Roman"/>
          <w:b/>
          <w:noProof/>
          <w:snapToGrid/>
          <w:szCs w:val="22"/>
          <w:lang w:val="hu-HU" w:eastAsia="en-US"/>
        </w:rPr>
        <w:tab/>
        <w:t>LEJÁRATI IDŐ</w:t>
      </w:r>
    </w:p>
    <w:p w14:paraId="6547D44E" w14:textId="77777777" w:rsidR="00F45C51" w:rsidRPr="008C15F8" w:rsidRDefault="00F45C51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122C0369" w14:textId="50182066" w:rsidR="000E3C6B" w:rsidRPr="008C15F8" w:rsidRDefault="000E3C6B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8C15F8">
        <w:rPr>
          <w:rFonts w:eastAsia="Times New Roman"/>
          <w:noProof/>
          <w:snapToGrid/>
          <w:szCs w:val="22"/>
          <w:lang w:val="hu-HU" w:eastAsia="en-US"/>
        </w:rPr>
        <w:t>EXP</w:t>
      </w:r>
    </w:p>
    <w:p w14:paraId="351B7052" w14:textId="77777777" w:rsidR="000E3C6B" w:rsidRPr="008C15F8" w:rsidRDefault="000E3C6B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0FA89F90" w14:textId="77777777" w:rsidR="00F45C51" w:rsidRPr="008C15F8" w:rsidRDefault="00F45C51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52FE1F05" w14:textId="77777777" w:rsidR="00F45C51" w:rsidRPr="008C15F8" w:rsidRDefault="001838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8C15F8">
        <w:rPr>
          <w:rFonts w:eastAsia="Times New Roman"/>
          <w:b/>
          <w:noProof/>
          <w:snapToGrid/>
          <w:szCs w:val="22"/>
          <w:lang w:val="hu-HU" w:eastAsia="en-US"/>
        </w:rPr>
        <w:t>4.</w:t>
      </w:r>
      <w:r w:rsidRPr="008C15F8">
        <w:rPr>
          <w:rFonts w:eastAsia="Times New Roman"/>
          <w:b/>
          <w:noProof/>
          <w:snapToGrid/>
          <w:szCs w:val="22"/>
          <w:lang w:val="hu-HU" w:eastAsia="en-US"/>
        </w:rPr>
        <w:tab/>
        <w:t xml:space="preserve">A GYÁRTÁSI TÉTEL SZÁMA </w:t>
      </w:r>
    </w:p>
    <w:p w14:paraId="79F8D622" w14:textId="77777777" w:rsidR="00F45C51" w:rsidRPr="008C15F8" w:rsidRDefault="00F45C51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303855BE" w14:textId="5FE3597B" w:rsidR="000E3C6B" w:rsidRPr="008C15F8" w:rsidRDefault="000E3C6B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8C15F8">
        <w:rPr>
          <w:rFonts w:eastAsia="Times New Roman"/>
          <w:noProof/>
          <w:snapToGrid/>
          <w:szCs w:val="22"/>
          <w:lang w:val="hu-HU" w:eastAsia="en-US"/>
        </w:rPr>
        <w:t>Lot</w:t>
      </w:r>
    </w:p>
    <w:p w14:paraId="25695813" w14:textId="77777777" w:rsidR="000E3C6B" w:rsidRPr="008C15F8" w:rsidRDefault="000E3C6B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5A3BD5F4" w14:textId="77777777" w:rsidR="00F45C51" w:rsidRPr="00695512" w:rsidRDefault="00F45C51">
      <w:pPr>
        <w:spacing w:line="240" w:lineRule="auto"/>
        <w:rPr>
          <w:szCs w:val="22"/>
          <w:lang w:val="hu-HU"/>
        </w:rPr>
      </w:pPr>
    </w:p>
    <w:p w14:paraId="448BD85E" w14:textId="77777777" w:rsidR="00F45C51" w:rsidRPr="008C15F8" w:rsidRDefault="001838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8C15F8">
        <w:rPr>
          <w:rFonts w:eastAsia="Times New Roman"/>
          <w:b/>
          <w:noProof/>
          <w:snapToGrid/>
          <w:szCs w:val="22"/>
          <w:lang w:val="hu-HU" w:eastAsia="en-US"/>
        </w:rPr>
        <w:t>5.</w:t>
      </w:r>
      <w:r w:rsidRPr="008C15F8">
        <w:rPr>
          <w:rFonts w:eastAsia="Times New Roman"/>
          <w:b/>
          <w:noProof/>
          <w:snapToGrid/>
          <w:szCs w:val="22"/>
          <w:lang w:val="hu-HU" w:eastAsia="en-US"/>
        </w:rPr>
        <w:tab/>
        <w:t>EGYÉB INFORMÁCIÓK</w:t>
      </w:r>
    </w:p>
    <w:p w14:paraId="43F8691D" w14:textId="77777777" w:rsidR="00F45C51" w:rsidRPr="00695512" w:rsidRDefault="00F45C51">
      <w:pPr>
        <w:spacing w:line="240" w:lineRule="auto"/>
        <w:rPr>
          <w:szCs w:val="22"/>
          <w:lang w:val="hu-HU"/>
        </w:rPr>
      </w:pPr>
    </w:p>
    <w:p w14:paraId="2BE544A5" w14:textId="77777777" w:rsidR="00F45C51" w:rsidRPr="000A70CA" w:rsidRDefault="00F45C51">
      <w:pPr>
        <w:spacing w:line="240" w:lineRule="auto"/>
        <w:rPr>
          <w:szCs w:val="22"/>
          <w:lang w:val="hu-HU"/>
        </w:rPr>
      </w:pPr>
    </w:p>
    <w:p w14:paraId="7525C5D3" w14:textId="77777777" w:rsidR="00F45C51" w:rsidRPr="00745AAD" w:rsidRDefault="00F45C51">
      <w:pPr>
        <w:spacing w:line="240" w:lineRule="auto"/>
        <w:rPr>
          <w:szCs w:val="22"/>
          <w:lang w:val="hu-HU"/>
        </w:rPr>
      </w:pPr>
    </w:p>
    <w:sectPr w:rsidR="00F45C51" w:rsidRPr="00745AAD" w:rsidSect="008C15F8">
      <w:headerReference w:type="default" r:id="rId7"/>
      <w:footerReference w:type="default" r:id="rId8"/>
      <w:footerReference w:type="first" r:id="rId9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AE21020" w14:textId="77777777" w:rsidR="008B45A3" w:rsidRDefault="008B45A3">
      <w:pPr>
        <w:spacing w:line="240" w:lineRule="auto"/>
      </w:pPr>
      <w:r>
        <w:separator/>
      </w:r>
    </w:p>
  </w:endnote>
  <w:endnote w:type="continuationSeparator" w:id="0">
    <w:p w14:paraId="1C8B737D" w14:textId="77777777" w:rsidR="008B45A3" w:rsidRDefault="008B45A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tarSymbol">
    <w:altName w:val="Arial Unicode MS"/>
    <w:charset w:val="02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Helvetica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lbany">
    <w:altName w:val="Arial"/>
    <w:charset w:val="00"/>
    <w:family w:val="swiss"/>
    <w:pitch w:val="variable"/>
  </w:font>
  <w:font w:name="HG Mincho Light J">
    <w:altName w:val="Times New Roman"/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8AAE07D" w14:textId="1858DC98" w:rsidR="00E320A0" w:rsidRPr="00745AAD" w:rsidRDefault="0018383B" w:rsidP="00745AAD">
    <w:pPr>
      <w:pStyle w:val="llb"/>
      <w:tabs>
        <w:tab w:val="right" w:pos="8931"/>
      </w:tabs>
      <w:spacing w:line="240" w:lineRule="auto"/>
      <w:ind w:right="96"/>
      <w:rPr>
        <w:rFonts w:ascii="Times New Roman" w:hAnsi="Times New Roman"/>
        <w:sz w:val="18"/>
        <w:szCs w:val="18"/>
      </w:rPr>
    </w:pPr>
    <w:r w:rsidRPr="00F06234">
      <w:rPr>
        <w:szCs w:val="24"/>
      </w:rPr>
      <w:fldChar w:fldCharType="begin"/>
    </w:r>
    <w:r w:rsidRPr="00F06234">
      <w:rPr>
        <w:szCs w:val="24"/>
      </w:rPr>
      <w:instrText xml:space="preserve"> EQ </w:instrText>
    </w:r>
    <w:r w:rsidRPr="00F06234">
      <w:rPr>
        <w:szCs w:val="24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CE6ED7B" w14:textId="671687D8" w:rsidR="00E320A0" w:rsidRPr="00745AAD" w:rsidRDefault="0018383B" w:rsidP="00745AAD">
    <w:pPr>
      <w:pStyle w:val="llb"/>
      <w:tabs>
        <w:tab w:val="clear" w:pos="8306"/>
        <w:tab w:val="right" w:pos="9072"/>
      </w:tabs>
      <w:spacing w:line="240" w:lineRule="auto"/>
      <w:rPr>
        <w:rFonts w:ascii="Times New Roman" w:hAnsi="Times New Roman"/>
        <w:sz w:val="18"/>
        <w:szCs w:val="18"/>
      </w:rPr>
    </w:pPr>
    <w:r w:rsidRPr="00F32939">
      <w:rPr>
        <w:rFonts w:ascii="Times New Roman" w:hAnsi="Times New Roman"/>
        <w:sz w:val="18"/>
        <w:szCs w:val="18"/>
      </w:rPr>
      <w:fldChar w:fldCharType="begin"/>
    </w:r>
    <w:r w:rsidRPr="00F32939">
      <w:rPr>
        <w:rFonts w:ascii="Times New Roman" w:hAnsi="Times New Roman"/>
        <w:sz w:val="18"/>
        <w:szCs w:val="18"/>
      </w:rPr>
      <w:instrText xml:space="preserve"> EQ </w:instrText>
    </w:r>
    <w:r w:rsidRPr="00F32939">
      <w:rPr>
        <w:rFonts w:ascii="Times New Roman" w:hAnsi="Times New Roman"/>
        <w:sz w:val="18"/>
        <w:szCs w:val="18"/>
      </w:rPr>
      <w:fldChar w:fldCharType="end"/>
    </w:r>
    <w:r w:rsidR="008C15F8" w:rsidRPr="00F32939">
      <w:rPr>
        <w:rFonts w:ascii="Times New Roman" w:hAnsi="Times New Roman"/>
        <w:sz w:val="18"/>
        <w:szCs w:val="18"/>
      </w:rPr>
      <w:fldChar w:fldCharType="begin"/>
    </w:r>
    <w:r w:rsidR="008C15F8" w:rsidRPr="00F32939">
      <w:rPr>
        <w:rFonts w:ascii="Times New Roman" w:hAnsi="Times New Roman"/>
        <w:sz w:val="18"/>
        <w:szCs w:val="18"/>
      </w:rPr>
      <w:instrText xml:space="preserve"> EQ </w:instrText>
    </w:r>
    <w:r w:rsidR="008C15F8" w:rsidRPr="00F32939">
      <w:rPr>
        <w:rFonts w:ascii="Times New Roman" w:hAnsi="Times New Roman"/>
        <w:sz w:val="18"/>
        <w:szCs w:val="18"/>
      </w:rPr>
      <w:fldChar w:fldCharType="end"/>
    </w:r>
    <w:r w:rsidR="008C15F8" w:rsidRPr="00F32939">
      <w:rPr>
        <w:rFonts w:ascii="Times New Roman" w:hAnsi="Times New Roman"/>
        <w:sz w:val="18"/>
        <w:szCs w:val="18"/>
      </w:rPr>
      <w:t>NNGYK/GYSZ/23306/2024</w:t>
    </w:r>
    <w:r w:rsidR="008C15F8" w:rsidRPr="00F32939">
      <w:rPr>
        <w:rFonts w:ascii="Times New Roman" w:hAnsi="Times New Roman"/>
        <w:sz w:val="18"/>
        <w:szCs w:val="18"/>
      </w:rPr>
      <w:tab/>
    </w:r>
    <w:r w:rsidR="008C15F8" w:rsidRPr="00F32939">
      <w:rPr>
        <w:rFonts w:ascii="Times New Roman" w:hAnsi="Times New Roman"/>
        <w:sz w:val="18"/>
        <w:szCs w:val="18"/>
      </w:rPr>
      <w:tab/>
    </w:r>
    <w:r w:rsidR="008C15F8" w:rsidRPr="00F32939">
      <w:rPr>
        <w:rFonts w:ascii="Times New Roman" w:eastAsia="Times New Roman" w:hAnsi="Times New Roman"/>
        <w:snapToGrid/>
        <w:sz w:val="18"/>
        <w:szCs w:val="18"/>
        <w:lang w:val="hu-HU" w:eastAsia="en-US"/>
      </w:rPr>
      <w:t xml:space="preserve">2026. </w:t>
    </w:r>
    <w:r w:rsidR="00F32939" w:rsidRPr="00F32939">
      <w:rPr>
        <w:rFonts w:ascii="Times New Roman" w:eastAsia="Times New Roman" w:hAnsi="Times New Roman"/>
        <w:snapToGrid/>
        <w:sz w:val="18"/>
        <w:szCs w:val="18"/>
        <w:lang w:val="hu-HU" w:eastAsia="en-US"/>
      </w:rPr>
      <w:t>május 26</w:t>
    </w:r>
    <w:r w:rsidR="008C15F8" w:rsidRPr="00F32939">
      <w:rPr>
        <w:rFonts w:ascii="Times New Roman" w:eastAsia="Times New Roman" w:hAnsi="Times New Roman"/>
        <w:snapToGrid/>
        <w:sz w:val="18"/>
        <w:szCs w:val="18"/>
        <w:lang w:val="hu-HU" w:eastAsia="en-US"/>
      </w:rPr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44F86C3" w14:textId="77777777" w:rsidR="008B45A3" w:rsidRDefault="008B45A3">
      <w:pPr>
        <w:spacing w:line="240" w:lineRule="auto"/>
      </w:pPr>
      <w:r>
        <w:separator/>
      </w:r>
    </w:p>
  </w:footnote>
  <w:footnote w:type="continuationSeparator" w:id="0">
    <w:p w14:paraId="761B7730" w14:textId="77777777" w:rsidR="008B45A3" w:rsidRDefault="008B45A3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947762126"/>
      <w:docPartObj>
        <w:docPartGallery w:val="Page Numbers (Top of Page)"/>
        <w:docPartUnique/>
      </w:docPartObj>
    </w:sdtPr>
    <w:sdtEndPr>
      <w:rPr>
        <w:sz w:val="18"/>
        <w:szCs w:val="18"/>
      </w:rPr>
    </w:sdtEndPr>
    <w:sdtContent>
      <w:p w14:paraId="71B744D2" w14:textId="5BDF6F33" w:rsidR="00E115D0" w:rsidRPr="00745AAD" w:rsidRDefault="008C15F8" w:rsidP="00745AAD">
        <w:pPr>
          <w:pStyle w:val="lfej"/>
          <w:spacing w:line="240" w:lineRule="auto"/>
          <w:jc w:val="center"/>
          <w:rPr>
            <w:sz w:val="18"/>
            <w:szCs w:val="18"/>
          </w:rPr>
        </w:pPr>
        <w:r w:rsidRPr="00745AAD">
          <w:rPr>
            <w:sz w:val="18"/>
            <w:szCs w:val="18"/>
          </w:rPr>
          <w:fldChar w:fldCharType="begin"/>
        </w:r>
        <w:r w:rsidRPr="00745AAD">
          <w:rPr>
            <w:sz w:val="18"/>
            <w:szCs w:val="18"/>
          </w:rPr>
          <w:instrText>PAGE   \* MERGEFORMAT</w:instrText>
        </w:r>
        <w:r w:rsidRPr="00745AAD">
          <w:rPr>
            <w:sz w:val="18"/>
            <w:szCs w:val="18"/>
          </w:rPr>
          <w:fldChar w:fldCharType="separate"/>
        </w:r>
        <w:r w:rsidR="009744C9" w:rsidRPr="009744C9">
          <w:rPr>
            <w:noProof/>
            <w:sz w:val="18"/>
            <w:szCs w:val="18"/>
            <w:lang w:val="hu-HU"/>
          </w:rPr>
          <w:t>3</w:t>
        </w:r>
        <w:r w:rsidRPr="00745AAD">
          <w:rPr>
            <w:sz w:val="18"/>
            <w:szCs w:val="1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  <w:rPr>
        <w:rFonts w:cs="Times New Roman"/>
      </w:rPr>
    </w:lvl>
  </w:abstractNum>
  <w:abstractNum w:abstractNumId="1" w15:restartNumberingAfterBreak="0">
    <w:nsid w:val="00000001"/>
    <w:multiLevelType w:val="multilevel"/>
    <w:tmpl w:val="00000001"/>
    <w:name w:val="WW8Num1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2" w15:restartNumberingAfterBreak="0">
    <w:nsid w:val="00000002"/>
    <w:multiLevelType w:val="multilevel"/>
    <w:tmpl w:val="00000002"/>
    <w:name w:val="WW8Num2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3" w15:restartNumberingAfterBreak="0">
    <w:nsid w:val="00000003"/>
    <w:multiLevelType w:val="multilevel"/>
    <w:tmpl w:val="00000003"/>
    <w:name w:val="WW8Num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4" w15:restartNumberingAfterBreak="0">
    <w:nsid w:val="00000004"/>
    <w:multiLevelType w:val="multi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5" w15:restartNumberingAfterBreak="0">
    <w:nsid w:val="00000005"/>
    <w:multiLevelType w:val="multilevel"/>
    <w:tmpl w:val="00000005"/>
    <w:name w:val="WW8Num5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6" w15:restartNumberingAfterBreak="0">
    <w:nsid w:val="00000006"/>
    <w:multiLevelType w:val="multilevel"/>
    <w:tmpl w:val="00000006"/>
    <w:name w:val="WW8Num6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7" w15:restartNumberingAfterBreak="0">
    <w:nsid w:val="00000007"/>
    <w:multiLevelType w:val="multilevel"/>
    <w:tmpl w:val="00000007"/>
    <w:name w:val="WW8Num7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8" w15:restartNumberingAfterBreak="0">
    <w:nsid w:val="00000008"/>
    <w:multiLevelType w:val="multilevel"/>
    <w:tmpl w:val="00000008"/>
    <w:name w:val="WW8Num8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9" w15:restartNumberingAfterBreak="0">
    <w:nsid w:val="00000009"/>
    <w:multiLevelType w:val="multilevel"/>
    <w:tmpl w:val="00000009"/>
    <w:name w:val="WW8Num9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10" w15:restartNumberingAfterBreak="0">
    <w:nsid w:val="0000000A"/>
    <w:multiLevelType w:val="multilevel"/>
    <w:tmpl w:val="0000000A"/>
    <w:lvl w:ilvl="0">
      <w:start w:val="1"/>
      <w:numFmt w:val="none"/>
      <w:lvlText w:val=""/>
      <w:lvlJc w:val="left"/>
      <w:pPr>
        <w:tabs>
          <w:tab w:val="num" w:pos="0"/>
        </w:tabs>
      </w:pPr>
    </w:lvl>
    <w:lvl w:ilvl="1">
      <w:start w:val="1"/>
      <w:numFmt w:val="none"/>
      <w:lvlText w:val=""/>
      <w:lvlJc w:val="left"/>
      <w:pPr>
        <w:tabs>
          <w:tab w:val="num" w:pos="0"/>
        </w:tabs>
      </w:pPr>
    </w:lvl>
    <w:lvl w:ilvl="2">
      <w:start w:val="1"/>
      <w:numFmt w:val="none"/>
      <w:lvlText w:val=""/>
      <w:lvlJc w:val="left"/>
      <w:pPr>
        <w:tabs>
          <w:tab w:val="num" w:pos="0"/>
        </w:tabs>
      </w:pPr>
    </w:lvl>
    <w:lvl w:ilvl="3">
      <w:start w:val="1"/>
      <w:numFmt w:val="none"/>
      <w:lvlText w:val=""/>
      <w:lvlJc w:val="left"/>
      <w:pPr>
        <w:tabs>
          <w:tab w:val="num" w:pos="0"/>
        </w:tabs>
      </w:pPr>
    </w:lvl>
    <w:lvl w:ilvl="4">
      <w:start w:val="1"/>
      <w:numFmt w:val="none"/>
      <w:lvlText w:val=""/>
      <w:lvlJc w:val="left"/>
      <w:pPr>
        <w:tabs>
          <w:tab w:val="num" w:pos="0"/>
        </w:tabs>
      </w:pPr>
    </w:lvl>
    <w:lvl w:ilvl="5">
      <w:start w:val="1"/>
      <w:numFmt w:val="none"/>
      <w:lvlText w:val=""/>
      <w:lvlJc w:val="left"/>
      <w:pPr>
        <w:tabs>
          <w:tab w:val="num" w:pos="0"/>
        </w:tabs>
      </w:pPr>
    </w:lvl>
    <w:lvl w:ilvl="6">
      <w:start w:val="1"/>
      <w:numFmt w:val="none"/>
      <w:lvlText w:val=""/>
      <w:lvlJc w:val="left"/>
      <w:pPr>
        <w:tabs>
          <w:tab w:val="num" w:pos="0"/>
        </w:tabs>
      </w:pPr>
    </w:lvl>
    <w:lvl w:ilvl="7">
      <w:start w:val="1"/>
      <w:numFmt w:val="none"/>
      <w:lvlText w:val=""/>
      <w:lvlJc w:val="left"/>
      <w:pPr>
        <w:tabs>
          <w:tab w:val="num" w:pos="0"/>
        </w:tabs>
      </w:pPr>
    </w:lvl>
    <w:lvl w:ilvl="8">
      <w:start w:val="1"/>
      <w:numFmt w:val="none"/>
      <w:lvlText w:val=""/>
      <w:lvlJc w:val="left"/>
      <w:pPr>
        <w:tabs>
          <w:tab w:val="num" w:pos="0"/>
        </w:tabs>
      </w:pPr>
    </w:lvl>
  </w:abstractNum>
  <w:abstractNum w:abstractNumId="11" w15:restartNumberingAfterBreak="0">
    <w:nsid w:val="000900ED"/>
    <w:multiLevelType w:val="hybridMultilevel"/>
    <w:tmpl w:val="3D08C984"/>
    <w:lvl w:ilvl="0" w:tplc="C4662922">
      <w:start w:val="1"/>
      <w:numFmt w:val="bullet"/>
      <w:pStyle w:val="Cmsor1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5A003414" w:tentative="1">
      <w:start w:val="1"/>
      <w:numFmt w:val="bullet"/>
      <w:pStyle w:val="Cmsor2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639CD1EA" w:tentative="1">
      <w:start w:val="1"/>
      <w:numFmt w:val="bullet"/>
      <w:pStyle w:val="Cmsor3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73201A5C" w:tentative="1">
      <w:start w:val="1"/>
      <w:numFmt w:val="bullet"/>
      <w:pStyle w:val="Cmsor4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99A86DE2" w:tentative="1">
      <w:start w:val="1"/>
      <w:numFmt w:val="bullet"/>
      <w:pStyle w:val="Cmsor5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F252D1F4" w:tentative="1">
      <w:start w:val="1"/>
      <w:numFmt w:val="bullet"/>
      <w:pStyle w:val="Cmsor6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28106FC4" w:tentative="1">
      <w:start w:val="1"/>
      <w:numFmt w:val="bullet"/>
      <w:pStyle w:val="Cmsor7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4CF84B94" w:tentative="1">
      <w:start w:val="1"/>
      <w:numFmt w:val="bullet"/>
      <w:pStyle w:val="Cmsor8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E62CC65C" w:tentative="1">
      <w:start w:val="1"/>
      <w:numFmt w:val="bullet"/>
      <w:pStyle w:val="Cmsor9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  <w:rPr>
        <w:rFonts w:cs="Times New Roman"/>
      </w:rPr>
    </w:lvl>
  </w:abstractNum>
  <w:abstractNum w:abstractNumId="13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 w15:restartNumberingAfterBreak="0">
    <w:nsid w:val="05874684"/>
    <w:multiLevelType w:val="hybridMultilevel"/>
    <w:tmpl w:val="789C5BEC"/>
    <w:lvl w:ilvl="0" w:tplc="0F523BD2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384C324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1A80E02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2A8951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7C4160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A394F48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176DA7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658798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5FA48ED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09C44CC1"/>
    <w:multiLevelType w:val="hybridMultilevel"/>
    <w:tmpl w:val="7FF2C56E"/>
    <w:lvl w:ilvl="0" w:tplc="831C301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A80F86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104F9D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A56CF0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E0C5C9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108E67E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E1CBA8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944E18C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3902896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04E76AF"/>
    <w:multiLevelType w:val="multilevel"/>
    <w:tmpl w:val="ED740546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17" w15:restartNumberingAfterBreak="0">
    <w:nsid w:val="2B6452B3"/>
    <w:multiLevelType w:val="hybridMultilevel"/>
    <w:tmpl w:val="7C82E800"/>
    <w:lvl w:ilvl="0" w:tplc="FAA67EF4">
      <w:start w:val="4"/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E541609"/>
    <w:multiLevelType w:val="hybridMultilevel"/>
    <w:tmpl w:val="1E5AABE8"/>
    <w:lvl w:ilvl="0" w:tplc="BE4E2BEE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B7EA098C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B188460E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FCCA866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DDF8367A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7924C9F8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C148685A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E3A4A930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11F2D044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9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20" w15:restartNumberingAfterBreak="0">
    <w:nsid w:val="3E7422D0"/>
    <w:multiLevelType w:val="singleLevel"/>
    <w:tmpl w:val="FFFFFFFF"/>
    <w:lvl w:ilvl="0">
      <w:start w:val="1"/>
      <w:numFmt w:val="bullet"/>
      <w:lvlText w:val=""/>
      <w:lvlJc w:val="left"/>
      <w:pPr>
        <w:ind w:left="283" w:hanging="283"/>
      </w:pPr>
      <w:rPr>
        <w:rFonts w:ascii="Symbol" w:hAnsi="Symbol" w:hint="default"/>
      </w:rPr>
    </w:lvl>
  </w:abstractNum>
  <w:abstractNum w:abstractNumId="21" w15:restartNumberingAfterBreak="0">
    <w:nsid w:val="4A810019"/>
    <w:multiLevelType w:val="singleLevel"/>
    <w:tmpl w:val="FFFFFFFF"/>
    <w:lvl w:ilvl="0">
      <w:start w:val="1"/>
      <w:numFmt w:val="bullet"/>
      <w:lvlText w:val="-"/>
      <w:lvlJc w:val="left"/>
      <w:pPr>
        <w:ind w:left="1800" w:hanging="360"/>
      </w:pPr>
    </w:lvl>
  </w:abstractNum>
  <w:abstractNum w:abstractNumId="22" w15:restartNumberingAfterBreak="0">
    <w:nsid w:val="500F0A91"/>
    <w:multiLevelType w:val="hybridMultilevel"/>
    <w:tmpl w:val="2B94116C"/>
    <w:lvl w:ilvl="0" w:tplc="A56C92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BFCA65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D1C1AE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2D2F42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20EC83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694BBD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E0C2C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96270C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1C86C4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60C4365"/>
    <w:multiLevelType w:val="singleLevel"/>
    <w:tmpl w:val="FFFFFFFF"/>
    <w:lvl w:ilvl="0">
      <w:start w:val="1"/>
      <w:numFmt w:val="bullet"/>
      <w:lvlText w:val="-"/>
      <w:lvlJc w:val="left"/>
      <w:pPr>
        <w:ind w:left="1800" w:hanging="360"/>
      </w:pPr>
    </w:lvl>
  </w:abstractNum>
  <w:abstractNum w:abstractNumId="24" w15:restartNumberingAfterBreak="0">
    <w:nsid w:val="58B56C73"/>
    <w:multiLevelType w:val="hybridMultilevel"/>
    <w:tmpl w:val="5BA42128"/>
    <w:lvl w:ilvl="0" w:tplc="6F42A174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54E67D16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11EC045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D8E2FB44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FFAE6E7C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FA66A108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56F4478E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8D629048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80AA734A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5" w15:restartNumberingAfterBreak="0">
    <w:nsid w:val="5CB13BD7"/>
    <w:multiLevelType w:val="hybridMultilevel"/>
    <w:tmpl w:val="E8CED8CC"/>
    <w:lvl w:ilvl="0" w:tplc="25709944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7747F5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900C09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3D209D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B3E488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3663B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BE43B6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BD8279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5A4B25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3156F4B"/>
    <w:multiLevelType w:val="hybridMultilevel"/>
    <w:tmpl w:val="10CA621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  <w:rPr>
        <w:rFonts w:cs="Times New Roman"/>
      </w:rPr>
    </w:lvl>
  </w:abstractNum>
  <w:abstractNum w:abstractNumId="28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</w:abstractNum>
  <w:abstractNum w:abstractNumId="29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30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</w:abstractNum>
  <w:abstractNum w:abstractNumId="31" w15:restartNumberingAfterBreak="0">
    <w:nsid w:val="71D0040F"/>
    <w:multiLevelType w:val="hybridMultilevel"/>
    <w:tmpl w:val="D794FB8A"/>
    <w:lvl w:ilvl="0" w:tplc="FAA67EF4">
      <w:start w:val="4"/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2AB50F1"/>
    <w:multiLevelType w:val="hybridMultilevel"/>
    <w:tmpl w:val="64CEA6CC"/>
    <w:lvl w:ilvl="0" w:tplc="A7562358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49DAB330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E9809796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CD12A6C8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C8C23AF6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5BB6DD02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26EC9AE2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50F420A8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29A2B6B8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 w15:restartNumberingAfterBreak="0">
    <w:nsid w:val="764D3C67"/>
    <w:multiLevelType w:val="hybridMultilevel"/>
    <w:tmpl w:val="03B44C88"/>
    <w:lvl w:ilvl="0" w:tplc="744ACFD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A100D28"/>
    <w:multiLevelType w:val="hybridMultilevel"/>
    <w:tmpl w:val="979479BE"/>
    <w:lvl w:ilvl="0" w:tplc="FDDC82A2">
      <w:start w:val="1"/>
      <w:numFmt w:val="upperLetter"/>
      <w:lvlText w:val="%1."/>
      <w:lvlJc w:val="left"/>
      <w:pPr>
        <w:ind w:left="5670" w:hanging="5670"/>
      </w:pPr>
      <w:rPr>
        <w:b/>
      </w:rPr>
    </w:lvl>
    <w:lvl w:ilvl="1" w:tplc="1D1E60F0">
      <w:start w:val="17"/>
      <w:numFmt w:val="decimal"/>
      <w:lvlText w:val="%2."/>
      <w:lvlJc w:val="left"/>
      <w:pPr>
        <w:ind w:left="1650" w:hanging="570"/>
      </w:pPr>
      <w:rPr>
        <w:b/>
        <w:i w:val="0"/>
      </w:rPr>
    </w:lvl>
    <w:lvl w:ilvl="2" w:tplc="3296ED98">
      <w:start w:val="1"/>
      <w:numFmt w:val="lowerRoman"/>
      <w:lvlText w:val="%3."/>
      <w:lvlJc w:val="right"/>
      <w:pPr>
        <w:ind w:left="2160" w:hanging="180"/>
      </w:pPr>
    </w:lvl>
    <w:lvl w:ilvl="3" w:tplc="8BFA898C">
      <w:start w:val="1"/>
      <w:numFmt w:val="decimal"/>
      <w:lvlText w:val="%4."/>
      <w:lvlJc w:val="left"/>
      <w:pPr>
        <w:ind w:left="2880" w:hanging="360"/>
      </w:pPr>
    </w:lvl>
    <w:lvl w:ilvl="4" w:tplc="4404D27E">
      <w:start w:val="1"/>
      <w:numFmt w:val="lowerLetter"/>
      <w:lvlText w:val="%5."/>
      <w:lvlJc w:val="left"/>
      <w:pPr>
        <w:ind w:left="3600" w:hanging="360"/>
      </w:pPr>
    </w:lvl>
    <w:lvl w:ilvl="5" w:tplc="D83AE4F0">
      <w:start w:val="1"/>
      <w:numFmt w:val="lowerRoman"/>
      <w:lvlText w:val="%6."/>
      <w:lvlJc w:val="right"/>
      <w:pPr>
        <w:ind w:left="4320" w:hanging="180"/>
      </w:pPr>
    </w:lvl>
    <w:lvl w:ilvl="6" w:tplc="6AD269B8">
      <w:start w:val="1"/>
      <w:numFmt w:val="decimal"/>
      <w:lvlText w:val="%7."/>
      <w:lvlJc w:val="left"/>
      <w:pPr>
        <w:ind w:left="5040" w:hanging="360"/>
      </w:pPr>
    </w:lvl>
    <w:lvl w:ilvl="7" w:tplc="40B48DFC">
      <w:start w:val="1"/>
      <w:numFmt w:val="lowerLetter"/>
      <w:lvlText w:val="%8."/>
      <w:lvlJc w:val="left"/>
      <w:pPr>
        <w:ind w:left="5760" w:hanging="360"/>
      </w:pPr>
    </w:lvl>
    <w:lvl w:ilvl="8" w:tplc="85C42DE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27"/>
  </w:num>
  <w:num w:numId="3">
    <w:abstractNumId w:val="0"/>
    <w:lvlOverride w:ilvl="0">
      <w:lvl w:ilvl="0">
        <w:start w:val="1"/>
        <w:numFmt w:val="bullet"/>
        <w:lvlText w:val="-"/>
        <w:lvlJc w:val="left"/>
        <w:pPr>
          <w:ind w:left="360" w:hanging="360"/>
        </w:pPr>
      </w:lvl>
    </w:lvlOverride>
  </w:num>
  <w:num w:numId="4">
    <w:abstractNumId w:val="0"/>
    <w:lvlOverride w:ilvl="0">
      <w:lvl w:ilvl="0">
        <w:start w:val="1"/>
        <w:numFmt w:val="bullet"/>
        <w:lvlText w:val="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5">
    <w:abstractNumId w:val="28"/>
  </w:num>
  <w:num w:numId="6">
    <w:abstractNumId w:val="24"/>
  </w:num>
  <w:num w:numId="7">
    <w:abstractNumId w:val="18"/>
  </w:num>
  <w:num w:numId="8">
    <w:abstractNumId w:val="20"/>
  </w:num>
  <w:num w:numId="9">
    <w:abstractNumId w:val="32"/>
  </w:num>
  <w:num w:numId="10">
    <w:abstractNumId w:val="11"/>
  </w:num>
  <w:num w:numId="11">
    <w:abstractNumId w:val="29"/>
  </w:num>
  <w:num w:numId="12">
    <w:abstractNumId w:val="19"/>
  </w:num>
  <w:num w:numId="13">
    <w:abstractNumId w:val="16"/>
  </w:num>
  <w:num w:numId="14">
    <w:abstractNumId w:val="15"/>
  </w:num>
  <w:num w:numId="15">
    <w:abstractNumId w:val="0"/>
    <w:lvlOverride w:ilvl="0">
      <w:lvl w:ilvl="0">
        <w:start w:val="1"/>
        <w:numFmt w:val="bullet"/>
        <w:lvlText w:val="-"/>
        <w:lvlJc w:val="left"/>
        <w:pPr>
          <w:ind w:left="360" w:hanging="360"/>
        </w:pPr>
      </w:lvl>
    </w:lvlOverride>
  </w:num>
  <w:num w:numId="16">
    <w:abstractNumId w:val="30"/>
  </w:num>
  <w:num w:numId="17">
    <w:abstractNumId w:val="21"/>
  </w:num>
  <w:num w:numId="18">
    <w:abstractNumId w:val="23"/>
  </w:num>
  <w:num w:numId="19">
    <w:abstractNumId w:val="14"/>
  </w:num>
  <w:num w:numId="20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8"/>
  </w:num>
  <w:num w:numId="27">
    <w:abstractNumId w:val="9"/>
  </w:num>
  <w:num w:numId="28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"/>
  </w:num>
  <w:num w:numId="30">
    <w:abstractNumId w:val="2"/>
  </w:num>
  <w:num w:numId="31">
    <w:abstractNumId w:val="3"/>
  </w:num>
  <w:num w:numId="32">
    <w:abstractNumId w:val="4"/>
  </w:num>
  <w:num w:numId="33">
    <w:abstractNumId w:val="5"/>
  </w:num>
  <w:num w:numId="34">
    <w:abstractNumId w:val="6"/>
  </w:num>
  <w:num w:numId="35">
    <w:abstractNumId w:val="7"/>
  </w:num>
  <w:num w:numId="36">
    <w:abstractNumId w:val="8"/>
  </w:num>
  <w:num w:numId="37">
    <w:abstractNumId w:val="9"/>
  </w:num>
  <w:num w:numId="38">
    <w:abstractNumId w:val="10"/>
  </w:num>
  <w:num w:numId="39">
    <w:abstractNumId w:val="22"/>
  </w:num>
  <w:num w:numId="40">
    <w:abstractNumId w:val="13"/>
  </w:num>
  <w:num w:numId="41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42">
    <w:abstractNumId w:val="25"/>
  </w:num>
  <w:num w:numId="43">
    <w:abstractNumId w:val="34"/>
    <w:lvlOverride w:ilvl="0">
      <w:startOverride w:val="1"/>
    </w:lvlOverride>
    <w:lvlOverride w:ilvl="1">
      <w:startOverride w:val="1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31"/>
  </w:num>
  <w:num w:numId="45">
    <w:abstractNumId w:val="33"/>
  </w:num>
  <w:num w:numId="46">
    <w:abstractNumId w:val="17"/>
  </w:num>
  <w:num w:numId="47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Registered" w:val="-1"/>
    <w:docVar w:name="Version" w:val="0"/>
  </w:docVars>
  <w:rsids>
    <w:rsidRoot w:val="00812D16"/>
    <w:rsid w:val="00000D62"/>
    <w:rsid w:val="00001587"/>
    <w:rsid w:val="00001B46"/>
    <w:rsid w:val="0000362A"/>
    <w:rsid w:val="00005701"/>
    <w:rsid w:val="00006494"/>
    <w:rsid w:val="00007528"/>
    <w:rsid w:val="0001164F"/>
    <w:rsid w:val="000121D6"/>
    <w:rsid w:val="000150D3"/>
    <w:rsid w:val="000166C1"/>
    <w:rsid w:val="000177FF"/>
    <w:rsid w:val="00020AE8"/>
    <w:rsid w:val="00023F29"/>
    <w:rsid w:val="00025EBE"/>
    <w:rsid w:val="00027301"/>
    <w:rsid w:val="00030445"/>
    <w:rsid w:val="000318C7"/>
    <w:rsid w:val="000333B4"/>
    <w:rsid w:val="00033FDB"/>
    <w:rsid w:val="00034204"/>
    <w:rsid w:val="000344F6"/>
    <w:rsid w:val="0003575A"/>
    <w:rsid w:val="00036493"/>
    <w:rsid w:val="00042263"/>
    <w:rsid w:val="000422C9"/>
    <w:rsid w:val="00043F0F"/>
    <w:rsid w:val="00044042"/>
    <w:rsid w:val="00044F37"/>
    <w:rsid w:val="00045D3F"/>
    <w:rsid w:val="00046DCE"/>
    <w:rsid w:val="000474D2"/>
    <w:rsid w:val="00047617"/>
    <w:rsid w:val="000479C5"/>
    <w:rsid w:val="00050DFD"/>
    <w:rsid w:val="00051E84"/>
    <w:rsid w:val="00053809"/>
    <w:rsid w:val="000538C2"/>
    <w:rsid w:val="00053914"/>
    <w:rsid w:val="00053EFA"/>
    <w:rsid w:val="00054756"/>
    <w:rsid w:val="000560C5"/>
    <w:rsid w:val="00056833"/>
    <w:rsid w:val="00056C49"/>
    <w:rsid w:val="00056FE0"/>
    <w:rsid w:val="000603C8"/>
    <w:rsid w:val="00060656"/>
    <w:rsid w:val="000608A4"/>
    <w:rsid w:val="00060AA1"/>
    <w:rsid w:val="00060B2A"/>
    <w:rsid w:val="00061698"/>
    <w:rsid w:val="0006247C"/>
    <w:rsid w:val="000631FD"/>
    <w:rsid w:val="00067D12"/>
    <w:rsid w:val="00070B1E"/>
    <w:rsid w:val="00071071"/>
    <w:rsid w:val="00071F8A"/>
    <w:rsid w:val="00072851"/>
    <w:rsid w:val="00073ACE"/>
    <w:rsid w:val="00073E04"/>
    <w:rsid w:val="0007453F"/>
    <w:rsid w:val="00074EAF"/>
    <w:rsid w:val="00075358"/>
    <w:rsid w:val="0007628D"/>
    <w:rsid w:val="000768FC"/>
    <w:rsid w:val="00077267"/>
    <w:rsid w:val="0007752B"/>
    <w:rsid w:val="00080AB8"/>
    <w:rsid w:val="00081848"/>
    <w:rsid w:val="00081DAB"/>
    <w:rsid w:val="0008235E"/>
    <w:rsid w:val="00082A8E"/>
    <w:rsid w:val="00083E89"/>
    <w:rsid w:val="000855CA"/>
    <w:rsid w:val="00087DB4"/>
    <w:rsid w:val="0009351E"/>
    <w:rsid w:val="0009479A"/>
    <w:rsid w:val="00095E44"/>
    <w:rsid w:val="0009755A"/>
    <w:rsid w:val="000A1232"/>
    <w:rsid w:val="000A13ED"/>
    <w:rsid w:val="000A1FD6"/>
    <w:rsid w:val="000A3483"/>
    <w:rsid w:val="000A5165"/>
    <w:rsid w:val="000A6293"/>
    <w:rsid w:val="000A70CA"/>
    <w:rsid w:val="000B0097"/>
    <w:rsid w:val="000B101F"/>
    <w:rsid w:val="000B1F4B"/>
    <w:rsid w:val="000B2D8E"/>
    <w:rsid w:val="000B2F27"/>
    <w:rsid w:val="000B2F58"/>
    <w:rsid w:val="000B3762"/>
    <w:rsid w:val="000B37A8"/>
    <w:rsid w:val="000B51D9"/>
    <w:rsid w:val="000B6240"/>
    <w:rsid w:val="000C0D7E"/>
    <w:rsid w:val="000C1738"/>
    <w:rsid w:val="000C308F"/>
    <w:rsid w:val="000C5A4E"/>
    <w:rsid w:val="000C635D"/>
    <w:rsid w:val="000C6B71"/>
    <w:rsid w:val="000C700C"/>
    <w:rsid w:val="000C7F49"/>
    <w:rsid w:val="000D1AEE"/>
    <w:rsid w:val="000D1F4F"/>
    <w:rsid w:val="000D4D07"/>
    <w:rsid w:val="000D71EA"/>
    <w:rsid w:val="000D7535"/>
    <w:rsid w:val="000E0192"/>
    <w:rsid w:val="000E027D"/>
    <w:rsid w:val="000E163C"/>
    <w:rsid w:val="000E165D"/>
    <w:rsid w:val="000E1BAF"/>
    <w:rsid w:val="000E223E"/>
    <w:rsid w:val="000E2491"/>
    <w:rsid w:val="000E2EA9"/>
    <w:rsid w:val="000E3C6B"/>
    <w:rsid w:val="000E4277"/>
    <w:rsid w:val="000E46A3"/>
    <w:rsid w:val="000E50F1"/>
    <w:rsid w:val="000E5726"/>
    <w:rsid w:val="000E6C94"/>
    <w:rsid w:val="000E7995"/>
    <w:rsid w:val="000F1BB2"/>
    <w:rsid w:val="000F3F94"/>
    <w:rsid w:val="000F5E77"/>
    <w:rsid w:val="000F75DA"/>
    <w:rsid w:val="000F7FC0"/>
    <w:rsid w:val="00101CAD"/>
    <w:rsid w:val="00103501"/>
    <w:rsid w:val="00103B2D"/>
    <w:rsid w:val="00103CD2"/>
    <w:rsid w:val="00104061"/>
    <w:rsid w:val="00107236"/>
    <w:rsid w:val="001101A2"/>
    <w:rsid w:val="001106F7"/>
    <w:rsid w:val="00111AC4"/>
    <w:rsid w:val="00111F79"/>
    <w:rsid w:val="00112EDA"/>
    <w:rsid w:val="00114174"/>
    <w:rsid w:val="00115704"/>
    <w:rsid w:val="00117C1D"/>
    <w:rsid w:val="00122AD8"/>
    <w:rsid w:val="00122D9F"/>
    <w:rsid w:val="00123688"/>
    <w:rsid w:val="0012431F"/>
    <w:rsid w:val="00124BFA"/>
    <w:rsid w:val="00124CAB"/>
    <w:rsid w:val="001251F2"/>
    <w:rsid w:val="00127562"/>
    <w:rsid w:val="00127C1D"/>
    <w:rsid w:val="00130037"/>
    <w:rsid w:val="001301C2"/>
    <w:rsid w:val="00131748"/>
    <w:rsid w:val="00133366"/>
    <w:rsid w:val="00133572"/>
    <w:rsid w:val="00134BD3"/>
    <w:rsid w:val="001354A7"/>
    <w:rsid w:val="00135814"/>
    <w:rsid w:val="0013601F"/>
    <w:rsid w:val="00136D7A"/>
    <w:rsid w:val="00141470"/>
    <w:rsid w:val="00141540"/>
    <w:rsid w:val="00143139"/>
    <w:rsid w:val="00143AD5"/>
    <w:rsid w:val="00143EB2"/>
    <w:rsid w:val="001445BE"/>
    <w:rsid w:val="001449DF"/>
    <w:rsid w:val="00144B64"/>
    <w:rsid w:val="0014569B"/>
    <w:rsid w:val="00145E84"/>
    <w:rsid w:val="00151BA4"/>
    <w:rsid w:val="00151E9D"/>
    <w:rsid w:val="001523D2"/>
    <w:rsid w:val="00152F3B"/>
    <w:rsid w:val="00154259"/>
    <w:rsid w:val="0015704C"/>
    <w:rsid w:val="00161E87"/>
    <w:rsid w:val="00162EDD"/>
    <w:rsid w:val="00163C7D"/>
    <w:rsid w:val="00163D6C"/>
    <w:rsid w:val="0016566C"/>
    <w:rsid w:val="0016617D"/>
    <w:rsid w:val="00166A60"/>
    <w:rsid w:val="0017265B"/>
    <w:rsid w:val="001727F0"/>
    <w:rsid w:val="00172B06"/>
    <w:rsid w:val="001752D8"/>
    <w:rsid w:val="00175931"/>
    <w:rsid w:val="00176B25"/>
    <w:rsid w:val="00177473"/>
    <w:rsid w:val="0018224D"/>
    <w:rsid w:val="0018238B"/>
    <w:rsid w:val="00183419"/>
    <w:rsid w:val="0018383B"/>
    <w:rsid w:val="0018394A"/>
    <w:rsid w:val="00184583"/>
    <w:rsid w:val="00186A9D"/>
    <w:rsid w:val="001874A6"/>
    <w:rsid w:val="0018765B"/>
    <w:rsid w:val="00190913"/>
    <w:rsid w:val="00191379"/>
    <w:rsid w:val="001921B8"/>
    <w:rsid w:val="001959A8"/>
    <w:rsid w:val="00195F65"/>
    <w:rsid w:val="00196F3A"/>
    <w:rsid w:val="001A07E2"/>
    <w:rsid w:val="001A1EEE"/>
    <w:rsid w:val="001A2018"/>
    <w:rsid w:val="001A5AC5"/>
    <w:rsid w:val="001A62D3"/>
    <w:rsid w:val="001A757B"/>
    <w:rsid w:val="001B00B5"/>
    <w:rsid w:val="001B01C8"/>
    <w:rsid w:val="001B0DDB"/>
    <w:rsid w:val="001B13F6"/>
    <w:rsid w:val="001B1747"/>
    <w:rsid w:val="001B1B4E"/>
    <w:rsid w:val="001B2D44"/>
    <w:rsid w:val="001B752A"/>
    <w:rsid w:val="001C12E0"/>
    <w:rsid w:val="001C1CAA"/>
    <w:rsid w:val="001C35E9"/>
    <w:rsid w:val="001C36BD"/>
    <w:rsid w:val="001C3733"/>
    <w:rsid w:val="001C3AA7"/>
    <w:rsid w:val="001C4025"/>
    <w:rsid w:val="001C4BC7"/>
    <w:rsid w:val="001C4C82"/>
    <w:rsid w:val="001C5B30"/>
    <w:rsid w:val="001C6502"/>
    <w:rsid w:val="001C6E07"/>
    <w:rsid w:val="001C7753"/>
    <w:rsid w:val="001D3C05"/>
    <w:rsid w:val="001D47C1"/>
    <w:rsid w:val="001D52E3"/>
    <w:rsid w:val="001D580B"/>
    <w:rsid w:val="001D6A28"/>
    <w:rsid w:val="001D6AF4"/>
    <w:rsid w:val="001D78E1"/>
    <w:rsid w:val="001E0CC1"/>
    <w:rsid w:val="001E1CD5"/>
    <w:rsid w:val="001E3CC0"/>
    <w:rsid w:val="001E4326"/>
    <w:rsid w:val="001E64BD"/>
    <w:rsid w:val="001E64D1"/>
    <w:rsid w:val="001E77C3"/>
    <w:rsid w:val="001E77F1"/>
    <w:rsid w:val="001E7DB4"/>
    <w:rsid w:val="001F090B"/>
    <w:rsid w:val="001F180A"/>
    <w:rsid w:val="001F1A28"/>
    <w:rsid w:val="001F35E8"/>
    <w:rsid w:val="001F38F9"/>
    <w:rsid w:val="001F4014"/>
    <w:rsid w:val="001F445E"/>
    <w:rsid w:val="001F7389"/>
    <w:rsid w:val="0020024D"/>
    <w:rsid w:val="00201213"/>
    <w:rsid w:val="00201323"/>
    <w:rsid w:val="00201656"/>
    <w:rsid w:val="0020165E"/>
    <w:rsid w:val="002024E9"/>
    <w:rsid w:val="00202E50"/>
    <w:rsid w:val="00205130"/>
    <w:rsid w:val="00205180"/>
    <w:rsid w:val="002059AF"/>
    <w:rsid w:val="0020609D"/>
    <w:rsid w:val="00207F81"/>
    <w:rsid w:val="002109F4"/>
    <w:rsid w:val="00211B2E"/>
    <w:rsid w:val="00211FDA"/>
    <w:rsid w:val="002160C2"/>
    <w:rsid w:val="00217D6E"/>
    <w:rsid w:val="0022178D"/>
    <w:rsid w:val="00222BB9"/>
    <w:rsid w:val="002258D6"/>
    <w:rsid w:val="00226DFC"/>
    <w:rsid w:val="002274FB"/>
    <w:rsid w:val="002309D2"/>
    <w:rsid w:val="0023315B"/>
    <w:rsid w:val="002347FE"/>
    <w:rsid w:val="0023507F"/>
    <w:rsid w:val="00235DA3"/>
    <w:rsid w:val="0024178D"/>
    <w:rsid w:val="00241F12"/>
    <w:rsid w:val="002421D4"/>
    <w:rsid w:val="00245DCF"/>
    <w:rsid w:val="00246C65"/>
    <w:rsid w:val="00247752"/>
    <w:rsid w:val="0025261B"/>
    <w:rsid w:val="00252FFB"/>
    <w:rsid w:val="002542A8"/>
    <w:rsid w:val="002567B5"/>
    <w:rsid w:val="00260A11"/>
    <w:rsid w:val="00260EC2"/>
    <w:rsid w:val="0026169A"/>
    <w:rsid w:val="00261A7E"/>
    <w:rsid w:val="00262763"/>
    <w:rsid w:val="00264BEA"/>
    <w:rsid w:val="00267B09"/>
    <w:rsid w:val="0027013C"/>
    <w:rsid w:val="00271032"/>
    <w:rsid w:val="00273944"/>
    <w:rsid w:val="00273C1C"/>
    <w:rsid w:val="00273E3E"/>
    <w:rsid w:val="00274147"/>
    <w:rsid w:val="00275189"/>
    <w:rsid w:val="002756DC"/>
    <w:rsid w:val="00276437"/>
    <w:rsid w:val="0028063F"/>
    <w:rsid w:val="00280740"/>
    <w:rsid w:val="0028282C"/>
    <w:rsid w:val="00283B02"/>
    <w:rsid w:val="00283C5D"/>
    <w:rsid w:val="00283D5A"/>
    <w:rsid w:val="002844B0"/>
    <w:rsid w:val="00285586"/>
    <w:rsid w:val="00286322"/>
    <w:rsid w:val="0028680F"/>
    <w:rsid w:val="00290C3B"/>
    <w:rsid w:val="00291607"/>
    <w:rsid w:val="0029347B"/>
    <w:rsid w:val="00296C1F"/>
    <w:rsid w:val="002A041B"/>
    <w:rsid w:val="002A0C34"/>
    <w:rsid w:val="002A1B59"/>
    <w:rsid w:val="002A41E6"/>
    <w:rsid w:val="002A5250"/>
    <w:rsid w:val="002A7C47"/>
    <w:rsid w:val="002B0455"/>
    <w:rsid w:val="002B09DD"/>
    <w:rsid w:val="002B2BEE"/>
    <w:rsid w:val="002B2F76"/>
    <w:rsid w:val="002B35C5"/>
    <w:rsid w:val="002B3740"/>
    <w:rsid w:val="002B3935"/>
    <w:rsid w:val="002B406A"/>
    <w:rsid w:val="002B41D4"/>
    <w:rsid w:val="002B543F"/>
    <w:rsid w:val="002B7207"/>
    <w:rsid w:val="002B7D73"/>
    <w:rsid w:val="002C06E3"/>
    <w:rsid w:val="002C0801"/>
    <w:rsid w:val="002C2C69"/>
    <w:rsid w:val="002C33B3"/>
    <w:rsid w:val="002C44B0"/>
    <w:rsid w:val="002C4E07"/>
    <w:rsid w:val="002C6107"/>
    <w:rsid w:val="002C676D"/>
    <w:rsid w:val="002C69DA"/>
    <w:rsid w:val="002C7331"/>
    <w:rsid w:val="002D0586"/>
    <w:rsid w:val="002D076F"/>
    <w:rsid w:val="002D1023"/>
    <w:rsid w:val="002D1459"/>
    <w:rsid w:val="002D1470"/>
    <w:rsid w:val="002D1F2D"/>
    <w:rsid w:val="002D21CF"/>
    <w:rsid w:val="002D4705"/>
    <w:rsid w:val="002D5B65"/>
    <w:rsid w:val="002D6396"/>
    <w:rsid w:val="002D7E5E"/>
    <w:rsid w:val="002E07AC"/>
    <w:rsid w:val="002E07EF"/>
    <w:rsid w:val="002E0D06"/>
    <w:rsid w:val="002E4E94"/>
    <w:rsid w:val="002F0B99"/>
    <w:rsid w:val="002F1F28"/>
    <w:rsid w:val="002F287E"/>
    <w:rsid w:val="002F43CA"/>
    <w:rsid w:val="002F57AA"/>
    <w:rsid w:val="002F714C"/>
    <w:rsid w:val="002F77BF"/>
    <w:rsid w:val="003004A2"/>
    <w:rsid w:val="00302993"/>
    <w:rsid w:val="00303DD5"/>
    <w:rsid w:val="003046D6"/>
    <w:rsid w:val="003062F8"/>
    <w:rsid w:val="00310764"/>
    <w:rsid w:val="00310D54"/>
    <w:rsid w:val="00315158"/>
    <w:rsid w:val="00320203"/>
    <w:rsid w:val="0032120D"/>
    <w:rsid w:val="003217CE"/>
    <w:rsid w:val="00322002"/>
    <w:rsid w:val="00323890"/>
    <w:rsid w:val="00324129"/>
    <w:rsid w:val="003247B0"/>
    <w:rsid w:val="003254ED"/>
    <w:rsid w:val="00325E81"/>
    <w:rsid w:val="00327090"/>
    <w:rsid w:val="00332E57"/>
    <w:rsid w:val="0033486D"/>
    <w:rsid w:val="003367C4"/>
    <w:rsid w:val="00336D8E"/>
    <w:rsid w:val="003376B3"/>
    <w:rsid w:val="00340AAB"/>
    <w:rsid w:val="00340FE0"/>
    <w:rsid w:val="0034130E"/>
    <w:rsid w:val="00341F90"/>
    <w:rsid w:val="0034273A"/>
    <w:rsid w:val="00342AD6"/>
    <w:rsid w:val="003434F6"/>
    <w:rsid w:val="00345EDE"/>
    <w:rsid w:val="00347776"/>
    <w:rsid w:val="003512B2"/>
    <w:rsid w:val="00351453"/>
    <w:rsid w:val="00351A91"/>
    <w:rsid w:val="003520C4"/>
    <w:rsid w:val="00352842"/>
    <w:rsid w:val="003533AE"/>
    <w:rsid w:val="00355E14"/>
    <w:rsid w:val="003563B1"/>
    <w:rsid w:val="003572C2"/>
    <w:rsid w:val="00361280"/>
    <w:rsid w:val="003615F1"/>
    <w:rsid w:val="00361A6E"/>
    <w:rsid w:val="00362983"/>
    <w:rsid w:val="00363D7F"/>
    <w:rsid w:val="00367C66"/>
    <w:rsid w:val="00367E46"/>
    <w:rsid w:val="0037106B"/>
    <w:rsid w:val="0037233D"/>
    <w:rsid w:val="003728DD"/>
    <w:rsid w:val="00372E61"/>
    <w:rsid w:val="003736EF"/>
    <w:rsid w:val="003737E3"/>
    <w:rsid w:val="00373B98"/>
    <w:rsid w:val="00374F4A"/>
    <w:rsid w:val="00380D80"/>
    <w:rsid w:val="00381CDB"/>
    <w:rsid w:val="00381E38"/>
    <w:rsid w:val="00383818"/>
    <w:rsid w:val="003842DC"/>
    <w:rsid w:val="00384636"/>
    <w:rsid w:val="00385A7E"/>
    <w:rsid w:val="00386374"/>
    <w:rsid w:val="00386C66"/>
    <w:rsid w:val="00387212"/>
    <w:rsid w:val="003906F8"/>
    <w:rsid w:val="003935EE"/>
    <w:rsid w:val="0039408A"/>
    <w:rsid w:val="0039673D"/>
    <w:rsid w:val="00397893"/>
    <w:rsid w:val="003A2CF0"/>
    <w:rsid w:val="003A31F0"/>
    <w:rsid w:val="003A3359"/>
    <w:rsid w:val="003A33C4"/>
    <w:rsid w:val="003A33D3"/>
    <w:rsid w:val="003A3880"/>
    <w:rsid w:val="003A5366"/>
    <w:rsid w:val="003A5BC5"/>
    <w:rsid w:val="003A5D55"/>
    <w:rsid w:val="003A672A"/>
    <w:rsid w:val="003A75E6"/>
    <w:rsid w:val="003B255B"/>
    <w:rsid w:val="003B3317"/>
    <w:rsid w:val="003B52D4"/>
    <w:rsid w:val="003B5947"/>
    <w:rsid w:val="003B5AD5"/>
    <w:rsid w:val="003B6E6D"/>
    <w:rsid w:val="003B774A"/>
    <w:rsid w:val="003C1CA5"/>
    <w:rsid w:val="003C1EC7"/>
    <w:rsid w:val="003C3BDE"/>
    <w:rsid w:val="003C64A0"/>
    <w:rsid w:val="003C6E9B"/>
    <w:rsid w:val="003C750E"/>
    <w:rsid w:val="003C7BA3"/>
    <w:rsid w:val="003D1507"/>
    <w:rsid w:val="003D21C8"/>
    <w:rsid w:val="003D2303"/>
    <w:rsid w:val="003D4015"/>
    <w:rsid w:val="003D46BA"/>
    <w:rsid w:val="003D4E9C"/>
    <w:rsid w:val="003E038E"/>
    <w:rsid w:val="003E0944"/>
    <w:rsid w:val="003E0D78"/>
    <w:rsid w:val="003E3277"/>
    <w:rsid w:val="003E3A1D"/>
    <w:rsid w:val="003E5E7E"/>
    <w:rsid w:val="003E6CA0"/>
    <w:rsid w:val="003F21BB"/>
    <w:rsid w:val="003F2FDE"/>
    <w:rsid w:val="003F330B"/>
    <w:rsid w:val="003F4326"/>
    <w:rsid w:val="003F5756"/>
    <w:rsid w:val="003F6FDF"/>
    <w:rsid w:val="00401394"/>
    <w:rsid w:val="00401519"/>
    <w:rsid w:val="004016F5"/>
    <w:rsid w:val="004045AA"/>
    <w:rsid w:val="00404A0D"/>
    <w:rsid w:val="00405229"/>
    <w:rsid w:val="00405CC9"/>
    <w:rsid w:val="00406B37"/>
    <w:rsid w:val="00407904"/>
    <w:rsid w:val="00410E7D"/>
    <w:rsid w:val="00410E9C"/>
    <w:rsid w:val="00411D38"/>
    <w:rsid w:val="004125F2"/>
    <w:rsid w:val="004138DE"/>
    <w:rsid w:val="00413B95"/>
    <w:rsid w:val="00414916"/>
    <w:rsid w:val="00414B2F"/>
    <w:rsid w:val="00415E58"/>
    <w:rsid w:val="00416231"/>
    <w:rsid w:val="00417617"/>
    <w:rsid w:val="004179C1"/>
    <w:rsid w:val="004208AB"/>
    <w:rsid w:val="004219EF"/>
    <w:rsid w:val="004223B0"/>
    <w:rsid w:val="00424E0D"/>
    <w:rsid w:val="004252DA"/>
    <w:rsid w:val="00426ADE"/>
    <w:rsid w:val="00426CD9"/>
    <w:rsid w:val="00427A56"/>
    <w:rsid w:val="00430FEB"/>
    <w:rsid w:val="004310EE"/>
    <w:rsid w:val="00433677"/>
    <w:rsid w:val="00433DCE"/>
    <w:rsid w:val="004340D5"/>
    <w:rsid w:val="00434880"/>
    <w:rsid w:val="004359A0"/>
    <w:rsid w:val="004368AD"/>
    <w:rsid w:val="004401B7"/>
    <w:rsid w:val="004406C1"/>
    <w:rsid w:val="00442C1B"/>
    <w:rsid w:val="004460E9"/>
    <w:rsid w:val="00446619"/>
    <w:rsid w:val="00447B6F"/>
    <w:rsid w:val="00453C11"/>
    <w:rsid w:val="004557B0"/>
    <w:rsid w:val="00457946"/>
    <w:rsid w:val="00457BB9"/>
    <w:rsid w:val="00457D8B"/>
    <w:rsid w:val="00460945"/>
    <w:rsid w:val="00460A17"/>
    <w:rsid w:val="00464B3D"/>
    <w:rsid w:val="00470CB5"/>
    <w:rsid w:val="00471EAB"/>
    <w:rsid w:val="004723EE"/>
    <w:rsid w:val="00474057"/>
    <w:rsid w:val="0047451B"/>
    <w:rsid w:val="00475A92"/>
    <w:rsid w:val="00477BB9"/>
    <w:rsid w:val="00477BEE"/>
    <w:rsid w:val="00477FC7"/>
    <w:rsid w:val="00480D51"/>
    <w:rsid w:val="004829BA"/>
    <w:rsid w:val="00484793"/>
    <w:rsid w:val="0048525C"/>
    <w:rsid w:val="00485DD1"/>
    <w:rsid w:val="00487366"/>
    <w:rsid w:val="004873E4"/>
    <w:rsid w:val="0049072C"/>
    <w:rsid w:val="00490FD1"/>
    <w:rsid w:val="0049122E"/>
    <w:rsid w:val="00491403"/>
    <w:rsid w:val="00491AD2"/>
    <w:rsid w:val="004935C0"/>
    <w:rsid w:val="00493B43"/>
    <w:rsid w:val="00494B45"/>
    <w:rsid w:val="00494EB1"/>
    <w:rsid w:val="00494F35"/>
    <w:rsid w:val="00496414"/>
    <w:rsid w:val="00497A38"/>
    <w:rsid w:val="00497F75"/>
    <w:rsid w:val="004A069F"/>
    <w:rsid w:val="004A2056"/>
    <w:rsid w:val="004A24FC"/>
    <w:rsid w:val="004A3815"/>
    <w:rsid w:val="004A45BD"/>
    <w:rsid w:val="004A4656"/>
    <w:rsid w:val="004A77B0"/>
    <w:rsid w:val="004B1CED"/>
    <w:rsid w:val="004B2AF9"/>
    <w:rsid w:val="004B34A7"/>
    <w:rsid w:val="004B3B06"/>
    <w:rsid w:val="004B4643"/>
    <w:rsid w:val="004B4AD0"/>
    <w:rsid w:val="004B7F67"/>
    <w:rsid w:val="004C05B2"/>
    <w:rsid w:val="004C1994"/>
    <w:rsid w:val="004D4080"/>
    <w:rsid w:val="004E05FD"/>
    <w:rsid w:val="004E0C6E"/>
    <w:rsid w:val="004E1A0D"/>
    <w:rsid w:val="004E23F5"/>
    <w:rsid w:val="004E63E5"/>
    <w:rsid w:val="004E6B76"/>
    <w:rsid w:val="004E7BF4"/>
    <w:rsid w:val="004F11E2"/>
    <w:rsid w:val="004F3540"/>
    <w:rsid w:val="004F3AB1"/>
    <w:rsid w:val="004F5624"/>
    <w:rsid w:val="004F5DA4"/>
    <w:rsid w:val="004F62B2"/>
    <w:rsid w:val="004F6424"/>
    <w:rsid w:val="004F64B1"/>
    <w:rsid w:val="004F64D3"/>
    <w:rsid w:val="005040CD"/>
    <w:rsid w:val="00504891"/>
    <w:rsid w:val="00505229"/>
    <w:rsid w:val="00505EDB"/>
    <w:rsid w:val="00506D18"/>
    <w:rsid w:val="00507300"/>
    <w:rsid w:val="00507C59"/>
    <w:rsid w:val="00507F98"/>
    <w:rsid w:val="005108A3"/>
    <w:rsid w:val="0051091F"/>
    <w:rsid w:val="00510F6E"/>
    <w:rsid w:val="005118AE"/>
    <w:rsid w:val="00514E59"/>
    <w:rsid w:val="005151DA"/>
    <w:rsid w:val="0051587A"/>
    <w:rsid w:val="005158FA"/>
    <w:rsid w:val="005165AB"/>
    <w:rsid w:val="005169AD"/>
    <w:rsid w:val="005208B9"/>
    <w:rsid w:val="005221F0"/>
    <w:rsid w:val="00524807"/>
    <w:rsid w:val="00525361"/>
    <w:rsid w:val="00525ACF"/>
    <w:rsid w:val="00525FF9"/>
    <w:rsid w:val="00531D11"/>
    <w:rsid w:val="00532D3F"/>
    <w:rsid w:val="0053383B"/>
    <w:rsid w:val="0053386D"/>
    <w:rsid w:val="0053791F"/>
    <w:rsid w:val="0054513E"/>
    <w:rsid w:val="00547538"/>
    <w:rsid w:val="00553BFA"/>
    <w:rsid w:val="00553D8D"/>
    <w:rsid w:val="00555750"/>
    <w:rsid w:val="0055608E"/>
    <w:rsid w:val="00557755"/>
    <w:rsid w:val="0056077E"/>
    <w:rsid w:val="00561E41"/>
    <w:rsid w:val="005629EE"/>
    <w:rsid w:val="005648FA"/>
    <w:rsid w:val="00564A64"/>
    <w:rsid w:val="00564D50"/>
    <w:rsid w:val="005655B6"/>
    <w:rsid w:val="00567346"/>
    <w:rsid w:val="00573429"/>
    <w:rsid w:val="0057371B"/>
    <w:rsid w:val="005737B4"/>
    <w:rsid w:val="00574616"/>
    <w:rsid w:val="00575EB8"/>
    <w:rsid w:val="005805CA"/>
    <w:rsid w:val="00582A9B"/>
    <w:rsid w:val="005832AB"/>
    <w:rsid w:val="0058437C"/>
    <w:rsid w:val="005857D0"/>
    <w:rsid w:val="0058606E"/>
    <w:rsid w:val="00587706"/>
    <w:rsid w:val="00592204"/>
    <w:rsid w:val="005935F4"/>
    <w:rsid w:val="005944A0"/>
    <w:rsid w:val="005A346E"/>
    <w:rsid w:val="005A4D7F"/>
    <w:rsid w:val="005A73CF"/>
    <w:rsid w:val="005A7596"/>
    <w:rsid w:val="005A7D4B"/>
    <w:rsid w:val="005B14D5"/>
    <w:rsid w:val="005B409C"/>
    <w:rsid w:val="005B4BB4"/>
    <w:rsid w:val="005B798B"/>
    <w:rsid w:val="005C1FAE"/>
    <w:rsid w:val="005C2162"/>
    <w:rsid w:val="005C337F"/>
    <w:rsid w:val="005C39E8"/>
    <w:rsid w:val="005C48C6"/>
    <w:rsid w:val="005C4B3A"/>
    <w:rsid w:val="005C5660"/>
    <w:rsid w:val="005C7731"/>
    <w:rsid w:val="005D1285"/>
    <w:rsid w:val="005D34F1"/>
    <w:rsid w:val="005D4413"/>
    <w:rsid w:val="005D4B68"/>
    <w:rsid w:val="005E11C1"/>
    <w:rsid w:val="005E2085"/>
    <w:rsid w:val="005E2563"/>
    <w:rsid w:val="005E394C"/>
    <w:rsid w:val="005E42BF"/>
    <w:rsid w:val="005E4341"/>
    <w:rsid w:val="005E4850"/>
    <w:rsid w:val="005E4E70"/>
    <w:rsid w:val="005E5DF5"/>
    <w:rsid w:val="005E5ECB"/>
    <w:rsid w:val="005E65BB"/>
    <w:rsid w:val="005F0DA0"/>
    <w:rsid w:val="005F4914"/>
    <w:rsid w:val="005F6103"/>
    <w:rsid w:val="005F62B7"/>
    <w:rsid w:val="005F6869"/>
    <w:rsid w:val="005F6BB9"/>
    <w:rsid w:val="005F6DD9"/>
    <w:rsid w:val="005F712D"/>
    <w:rsid w:val="005F7E35"/>
    <w:rsid w:val="006016BD"/>
    <w:rsid w:val="00603148"/>
    <w:rsid w:val="00606FC7"/>
    <w:rsid w:val="00610456"/>
    <w:rsid w:val="006109B6"/>
    <w:rsid w:val="00611473"/>
    <w:rsid w:val="0061157F"/>
    <w:rsid w:val="00611B36"/>
    <w:rsid w:val="00613A34"/>
    <w:rsid w:val="00613E00"/>
    <w:rsid w:val="0061440D"/>
    <w:rsid w:val="00615ADA"/>
    <w:rsid w:val="00615CC5"/>
    <w:rsid w:val="0062094F"/>
    <w:rsid w:val="006221CD"/>
    <w:rsid w:val="006237D8"/>
    <w:rsid w:val="006266A9"/>
    <w:rsid w:val="00630426"/>
    <w:rsid w:val="006316C1"/>
    <w:rsid w:val="00631ED4"/>
    <w:rsid w:val="00633BC7"/>
    <w:rsid w:val="006356A6"/>
    <w:rsid w:val="00635E9C"/>
    <w:rsid w:val="00636FB7"/>
    <w:rsid w:val="00637163"/>
    <w:rsid w:val="00637B41"/>
    <w:rsid w:val="006414EE"/>
    <w:rsid w:val="00642D0A"/>
    <w:rsid w:val="00645BC8"/>
    <w:rsid w:val="00646130"/>
    <w:rsid w:val="00646FE1"/>
    <w:rsid w:val="006470ED"/>
    <w:rsid w:val="00647E20"/>
    <w:rsid w:val="006563C5"/>
    <w:rsid w:val="00660727"/>
    <w:rsid w:val="00661140"/>
    <w:rsid w:val="0066464F"/>
    <w:rsid w:val="006665B2"/>
    <w:rsid w:val="00667547"/>
    <w:rsid w:val="00667893"/>
    <w:rsid w:val="006710DD"/>
    <w:rsid w:val="00671199"/>
    <w:rsid w:val="006714D3"/>
    <w:rsid w:val="0067315C"/>
    <w:rsid w:val="00673200"/>
    <w:rsid w:val="006745C9"/>
    <w:rsid w:val="0067501E"/>
    <w:rsid w:val="006773D2"/>
    <w:rsid w:val="00680BD5"/>
    <w:rsid w:val="00681A41"/>
    <w:rsid w:val="006821B2"/>
    <w:rsid w:val="00682EC4"/>
    <w:rsid w:val="006838C0"/>
    <w:rsid w:val="00685901"/>
    <w:rsid w:val="00685BB9"/>
    <w:rsid w:val="00685D08"/>
    <w:rsid w:val="006865C3"/>
    <w:rsid w:val="00690127"/>
    <w:rsid w:val="006909D7"/>
    <w:rsid w:val="00691BFF"/>
    <w:rsid w:val="006943E9"/>
    <w:rsid w:val="00695227"/>
    <w:rsid w:val="006953C1"/>
    <w:rsid w:val="00695512"/>
    <w:rsid w:val="00695768"/>
    <w:rsid w:val="00696175"/>
    <w:rsid w:val="00696EB2"/>
    <w:rsid w:val="0069715A"/>
    <w:rsid w:val="006A0E59"/>
    <w:rsid w:val="006A16E9"/>
    <w:rsid w:val="006A18AC"/>
    <w:rsid w:val="006A18FE"/>
    <w:rsid w:val="006A3759"/>
    <w:rsid w:val="006A5450"/>
    <w:rsid w:val="006B0199"/>
    <w:rsid w:val="006B0A32"/>
    <w:rsid w:val="006B0BD8"/>
    <w:rsid w:val="006B22A3"/>
    <w:rsid w:val="006B285F"/>
    <w:rsid w:val="006B3279"/>
    <w:rsid w:val="006B4172"/>
    <w:rsid w:val="006B7CDB"/>
    <w:rsid w:val="006C0251"/>
    <w:rsid w:val="006C2979"/>
    <w:rsid w:val="006C2B9A"/>
    <w:rsid w:val="006C38EA"/>
    <w:rsid w:val="006C39BB"/>
    <w:rsid w:val="006C4502"/>
    <w:rsid w:val="006C6295"/>
    <w:rsid w:val="006D159F"/>
    <w:rsid w:val="006D1EA2"/>
    <w:rsid w:val="006D2F02"/>
    <w:rsid w:val="006D445F"/>
    <w:rsid w:val="006D5E91"/>
    <w:rsid w:val="006D75DA"/>
    <w:rsid w:val="006E14E6"/>
    <w:rsid w:val="006E1AEE"/>
    <w:rsid w:val="006E1F6F"/>
    <w:rsid w:val="006E23AC"/>
    <w:rsid w:val="006E3B9C"/>
    <w:rsid w:val="006E51A2"/>
    <w:rsid w:val="006F0DE2"/>
    <w:rsid w:val="006F3495"/>
    <w:rsid w:val="006F417D"/>
    <w:rsid w:val="006F459F"/>
    <w:rsid w:val="006F5268"/>
    <w:rsid w:val="006F5C20"/>
    <w:rsid w:val="006F5C83"/>
    <w:rsid w:val="006F67CC"/>
    <w:rsid w:val="00701C2D"/>
    <w:rsid w:val="00702162"/>
    <w:rsid w:val="00702286"/>
    <w:rsid w:val="00703930"/>
    <w:rsid w:val="00704023"/>
    <w:rsid w:val="00704070"/>
    <w:rsid w:val="00705744"/>
    <w:rsid w:val="0070610E"/>
    <w:rsid w:val="00706FEA"/>
    <w:rsid w:val="00707759"/>
    <w:rsid w:val="00707E06"/>
    <w:rsid w:val="00710081"/>
    <w:rsid w:val="00710B0D"/>
    <w:rsid w:val="00711A73"/>
    <w:rsid w:val="00713CB5"/>
    <w:rsid w:val="007153E5"/>
    <w:rsid w:val="0071558B"/>
    <w:rsid w:val="00716DD0"/>
    <w:rsid w:val="00717F64"/>
    <w:rsid w:val="007205B1"/>
    <w:rsid w:val="00721189"/>
    <w:rsid w:val="0072203A"/>
    <w:rsid w:val="007221C3"/>
    <w:rsid w:val="00722F2C"/>
    <w:rsid w:val="00723160"/>
    <w:rsid w:val="007253A4"/>
    <w:rsid w:val="007254D1"/>
    <w:rsid w:val="00725B32"/>
    <w:rsid w:val="00725B3C"/>
    <w:rsid w:val="007264B0"/>
    <w:rsid w:val="00726D03"/>
    <w:rsid w:val="00733B1D"/>
    <w:rsid w:val="00733D54"/>
    <w:rsid w:val="00736A4F"/>
    <w:rsid w:val="00736E76"/>
    <w:rsid w:val="00737491"/>
    <w:rsid w:val="00737753"/>
    <w:rsid w:val="00740CE9"/>
    <w:rsid w:val="007428E3"/>
    <w:rsid w:val="00743511"/>
    <w:rsid w:val="0074394E"/>
    <w:rsid w:val="00745320"/>
    <w:rsid w:val="00745AAD"/>
    <w:rsid w:val="00745BC5"/>
    <w:rsid w:val="007471D2"/>
    <w:rsid w:val="00747F2C"/>
    <w:rsid w:val="00750ABC"/>
    <w:rsid w:val="00750D0A"/>
    <w:rsid w:val="00751863"/>
    <w:rsid w:val="00751D93"/>
    <w:rsid w:val="00752300"/>
    <w:rsid w:val="007546F8"/>
    <w:rsid w:val="00755BAB"/>
    <w:rsid w:val="00755E3C"/>
    <w:rsid w:val="00756A4B"/>
    <w:rsid w:val="0075778E"/>
    <w:rsid w:val="00757BA2"/>
    <w:rsid w:val="00757DCC"/>
    <w:rsid w:val="0076080E"/>
    <w:rsid w:val="007615E5"/>
    <w:rsid w:val="0076193A"/>
    <w:rsid w:val="0076411D"/>
    <w:rsid w:val="00765097"/>
    <w:rsid w:val="007650F8"/>
    <w:rsid w:val="007670F8"/>
    <w:rsid w:val="007671D4"/>
    <w:rsid w:val="0076769E"/>
    <w:rsid w:val="00770A85"/>
    <w:rsid w:val="00772F2D"/>
    <w:rsid w:val="00773DC9"/>
    <w:rsid w:val="0077572E"/>
    <w:rsid w:val="0078031B"/>
    <w:rsid w:val="00780623"/>
    <w:rsid w:val="007809EF"/>
    <w:rsid w:val="00781EBC"/>
    <w:rsid w:val="007829BA"/>
    <w:rsid w:val="00783F2D"/>
    <w:rsid w:val="00784F44"/>
    <w:rsid w:val="00786672"/>
    <w:rsid w:val="007872CF"/>
    <w:rsid w:val="00787F0B"/>
    <w:rsid w:val="0079201C"/>
    <w:rsid w:val="00792495"/>
    <w:rsid w:val="00792ECB"/>
    <w:rsid w:val="0079307F"/>
    <w:rsid w:val="007947C4"/>
    <w:rsid w:val="00795CE1"/>
    <w:rsid w:val="007A06AC"/>
    <w:rsid w:val="007A3D7B"/>
    <w:rsid w:val="007A537B"/>
    <w:rsid w:val="007A6598"/>
    <w:rsid w:val="007B1014"/>
    <w:rsid w:val="007B103F"/>
    <w:rsid w:val="007B1484"/>
    <w:rsid w:val="007B1A10"/>
    <w:rsid w:val="007B27C7"/>
    <w:rsid w:val="007B4E67"/>
    <w:rsid w:val="007B6659"/>
    <w:rsid w:val="007B76AB"/>
    <w:rsid w:val="007B7DBD"/>
    <w:rsid w:val="007B7EBF"/>
    <w:rsid w:val="007C2B72"/>
    <w:rsid w:val="007C45D3"/>
    <w:rsid w:val="007C597B"/>
    <w:rsid w:val="007C61CB"/>
    <w:rsid w:val="007C760C"/>
    <w:rsid w:val="007D08FD"/>
    <w:rsid w:val="007D0AD2"/>
    <w:rsid w:val="007D1584"/>
    <w:rsid w:val="007D2044"/>
    <w:rsid w:val="007D2D55"/>
    <w:rsid w:val="007D4F33"/>
    <w:rsid w:val="007D65C7"/>
    <w:rsid w:val="007D74D2"/>
    <w:rsid w:val="007D79B5"/>
    <w:rsid w:val="007E09F0"/>
    <w:rsid w:val="007E2334"/>
    <w:rsid w:val="007E23CE"/>
    <w:rsid w:val="007E2CE7"/>
    <w:rsid w:val="007E43D0"/>
    <w:rsid w:val="007E4EA8"/>
    <w:rsid w:val="007E4FDA"/>
    <w:rsid w:val="007E54F8"/>
    <w:rsid w:val="007E5987"/>
    <w:rsid w:val="007E5BD8"/>
    <w:rsid w:val="007E6601"/>
    <w:rsid w:val="007E73B7"/>
    <w:rsid w:val="007E7BF9"/>
    <w:rsid w:val="007F0212"/>
    <w:rsid w:val="007F02BC"/>
    <w:rsid w:val="007F1A40"/>
    <w:rsid w:val="007F1D17"/>
    <w:rsid w:val="007F235A"/>
    <w:rsid w:val="007F2E65"/>
    <w:rsid w:val="007F2F4B"/>
    <w:rsid w:val="007F43BA"/>
    <w:rsid w:val="007F45D1"/>
    <w:rsid w:val="007F6DC3"/>
    <w:rsid w:val="00800123"/>
    <w:rsid w:val="008006B4"/>
    <w:rsid w:val="00801A3F"/>
    <w:rsid w:val="00802CD5"/>
    <w:rsid w:val="00803695"/>
    <w:rsid w:val="00803FD4"/>
    <w:rsid w:val="0080481C"/>
    <w:rsid w:val="0080494A"/>
    <w:rsid w:val="00804A38"/>
    <w:rsid w:val="00804C54"/>
    <w:rsid w:val="008056DD"/>
    <w:rsid w:val="008077CD"/>
    <w:rsid w:val="0081104C"/>
    <w:rsid w:val="00811D2A"/>
    <w:rsid w:val="00812D16"/>
    <w:rsid w:val="00813417"/>
    <w:rsid w:val="0081457F"/>
    <w:rsid w:val="00815DD0"/>
    <w:rsid w:val="00817A54"/>
    <w:rsid w:val="00817A6B"/>
    <w:rsid w:val="00817C04"/>
    <w:rsid w:val="00821865"/>
    <w:rsid w:val="008227A0"/>
    <w:rsid w:val="0082327D"/>
    <w:rsid w:val="00823B32"/>
    <w:rsid w:val="0082433D"/>
    <w:rsid w:val="008247C2"/>
    <w:rsid w:val="00826509"/>
    <w:rsid w:val="00826A10"/>
    <w:rsid w:val="008277CB"/>
    <w:rsid w:val="00833175"/>
    <w:rsid w:val="0083354D"/>
    <w:rsid w:val="0083561B"/>
    <w:rsid w:val="0083685F"/>
    <w:rsid w:val="00836C13"/>
    <w:rsid w:val="008371F6"/>
    <w:rsid w:val="00837D78"/>
    <w:rsid w:val="00840D79"/>
    <w:rsid w:val="00842A21"/>
    <w:rsid w:val="008431CC"/>
    <w:rsid w:val="008439BF"/>
    <w:rsid w:val="00844371"/>
    <w:rsid w:val="008450A5"/>
    <w:rsid w:val="00845DAD"/>
    <w:rsid w:val="00851109"/>
    <w:rsid w:val="008531E3"/>
    <w:rsid w:val="00853C1D"/>
    <w:rsid w:val="008548E7"/>
    <w:rsid w:val="00854B2F"/>
    <w:rsid w:val="00855899"/>
    <w:rsid w:val="00856354"/>
    <w:rsid w:val="008568E1"/>
    <w:rsid w:val="008568F2"/>
    <w:rsid w:val="00856BE9"/>
    <w:rsid w:val="008578F8"/>
    <w:rsid w:val="00860566"/>
    <w:rsid w:val="0086165C"/>
    <w:rsid w:val="00861B26"/>
    <w:rsid w:val="00862229"/>
    <w:rsid w:val="00862797"/>
    <w:rsid w:val="00862EED"/>
    <w:rsid w:val="008643FC"/>
    <w:rsid w:val="00864529"/>
    <w:rsid w:val="008649B9"/>
    <w:rsid w:val="0086784F"/>
    <w:rsid w:val="00870394"/>
    <w:rsid w:val="0087073B"/>
    <w:rsid w:val="00872E48"/>
    <w:rsid w:val="00875353"/>
    <w:rsid w:val="0087562E"/>
    <w:rsid w:val="008770D4"/>
    <w:rsid w:val="008770F3"/>
    <w:rsid w:val="008776BD"/>
    <w:rsid w:val="0088127F"/>
    <w:rsid w:val="008815EF"/>
    <w:rsid w:val="00884A2A"/>
    <w:rsid w:val="00885273"/>
    <w:rsid w:val="00885F2C"/>
    <w:rsid w:val="008862C7"/>
    <w:rsid w:val="00886386"/>
    <w:rsid w:val="0088701C"/>
    <w:rsid w:val="00887BA4"/>
    <w:rsid w:val="0089174C"/>
    <w:rsid w:val="00891A63"/>
    <w:rsid w:val="00892EB4"/>
    <w:rsid w:val="008946AD"/>
    <w:rsid w:val="0089499B"/>
    <w:rsid w:val="00894ACA"/>
    <w:rsid w:val="00894E87"/>
    <w:rsid w:val="00894EC5"/>
    <w:rsid w:val="008957AC"/>
    <w:rsid w:val="008967B5"/>
    <w:rsid w:val="00897140"/>
    <w:rsid w:val="008A03AC"/>
    <w:rsid w:val="008A186D"/>
    <w:rsid w:val="008A1F61"/>
    <w:rsid w:val="008A20BE"/>
    <w:rsid w:val="008A2B4E"/>
    <w:rsid w:val="008A345A"/>
    <w:rsid w:val="008A3BF2"/>
    <w:rsid w:val="008A3DB9"/>
    <w:rsid w:val="008A53A7"/>
    <w:rsid w:val="008A6A5C"/>
    <w:rsid w:val="008A7316"/>
    <w:rsid w:val="008B45A3"/>
    <w:rsid w:val="008B500A"/>
    <w:rsid w:val="008C15F8"/>
    <w:rsid w:val="008C1610"/>
    <w:rsid w:val="008C2F1E"/>
    <w:rsid w:val="008C30E5"/>
    <w:rsid w:val="008C3B5B"/>
    <w:rsid w:val="008C409F"/>
    <w:rsid w:val="008C4F62"/>
    <w:rsid w:val="008C602D"/>
    <w:rsid w:val="008C6BCC"/>
    <w:rsid w:val="008D0053"/>
    <w:rsid w:val="008D098D"/>
    <w:rsid w:val="008D135A"/>
    <w:rsid w:val="008D2205"/>
    <w:rsid w:val="008D2331"/>
    <w:rsid w:val="008D2E9B"/>
    <w:rsid w:val="008D36CD"/>
    <w:rsid w:val="008D372C"/>
    <w:rsid w:val="008D42E8"/>
    <w:rsid w:val="008D4380"/>
    <w:rsid w:val="008D48D1"/>
    <w:rsid w:val="008D5B7E"/>
    <w:rsid w:val="008D612C"/>
    <w:rsid w:val="008E1C5A"/>
    <w:rsid w:val="008E1D4C"/>
    <w:rsid w:val="008E5E98"/>
    <w:rsid w:val="008F2C49"/>
    <w:rsid w:val="008F4E40"/>
    <w:rsid w:val="008F4FB0"/>
    <w:rsid w:val="008F769E"/>
    <w:rsid w:val="008F7CFF"/>
    <w:rsid w:val="008F7ED1"/>
    <w:rsid w:val="00900F76"/>
    <w:rsid w:val="00901C8D"/>
    <w:rsid w:val="009027BC"/>
    <w:rsid w:val="00904A4D"/>
    <w:rsid w:val="00905BFB"/>
    <w:rsid w:val="00905D16"/>
    <w:rsid w:val="00905EE9"/>
    <w:rsid w:val="009060A7"/>
    <w:rsid w:val="009065F4"/>
    <w:rsid w:val="009075A7"/>
    <w:rsid w:val="009076AF"/>
    <w:rsid w:val="00910FBA"/>
    <w:rsid w:val="00911D39"/>
    <w:rsid w:val="00912B9F"/>
    <w:rsid w:val="00913939"/>
    <w:rsid w:val="00913B14"/>
    <w:rsid w:val="00917C0F"/>
    <w:rsid w:val="00917D2A"/>
    <w:rsid w:val="00917F6C"/>
    <w:rsid w:val="0092040E"/>
    <w:rsid w:val="00920C6C"/>
    <w:rsid w:val="00920FD5"/>
    <w:rsid w:val="00921986"/>
    <w:rsid w:val="009227D9"/>
    <w:rsid w:val="00922C51"/>
    <w:rsid w:val="009239EB"/>
    <w:rsid w:val="009253FC"/>
    <w:rsid w:val="00925D9E"/>
    <w:rsid w:val="00927791"/>
    <w:rsid w:val="00930607"/>
    <w:rsid w:val="00930D0A"/>
    <w:rsid w:val="009329BA"/>
    <w:rsid w:val="0093304D"/>
    <w:rsid w:val="00933752"/>
    <w:rsid w:val="009356C6"/>
    <w:rsid w:val="009356D3"/>
    <w:rsid w:val="00936939"/>
    <w:rsid w:val="0094053B"/>
    <w:rsid w:val="00940902"/>
    <w:rsid w:val="00942040"/>
    <w:rsid w:val="009423B2"/>
    <w:rsid w:val="00942C9F"/>
    <w:rsid w:val="00945631"/>
    <w:rsid w:val="009467BA"/>
    <w:rsid w:val="00947549"/>
    <w:rsid w:val="00951BDD"/>
    <w:rsid w:val="00955034"/>
    <w:rsid w:val="00955DC8"/>
    <w:rsid w:val="0095793C"/>
    <w:rsid w:val="00960ED4"/>
    <w:rsid w:val="0096111E"/>
    <w:rsid w:val="00961125"/>
    <w:rsid w:val="00961951"/>
    <w:rsid w:val="00963BD1"/>
    <w:rsid w:val="00966B1F"/>
    <w:rsid w:val="00970C06"/>
    <w:rsid w:val="00972E5B"/>
    <w:rsid w:val="009744C9"/>
    <w:rsid w:val="00974518"/>
    <w:rsid w:val="00975B88"/>
    <w:rsid w:val="009802B7"/>
    <w:rsid w:val="00980B5C"/>
    <w:rsid w:val="00980FE0"/>
    <w:rsid w:val="009817A7"/>
    <w:rsid w:val="00981F5B"/>
    <w:rsid w:val="00983A15"/>
    <w:rsid w:val="00983D7E"/>
    <w:rsid w:val="009927BB"/>
    <w:rsid w:val="009928B7"/>
    <w:rsid w:val="0099321A"/>
    <w:rsid w:val="009949B0"/>
    <w:rsid w:val="00995CEF"/>
    <w:rsid w:val="00995DB3"/>
    <w:rsid w:val="009960B7"/>
    <w:rsid w:val="00997986"/>
    <w:rsid w:val="009A09F6"/>
    <w:rsid w:val="009A1B3A"/>
    <w:rsid w:val="009A324E"/>
    <w:rsid w:val="009A3D53"/>
    <w:rsid w:val="009A6B33"/>
    <w:rsid w:val="009B39D3"/>
    <w:rsid w:val="009B536C"/>
    <w:rsid w:val="009B6496"/>
    <w:rsid w:val="009B69D5"/>
    <w:rsid w:val="009B7B9A"/>
    <w:rsid w:val="009C01DA"/>
    <w:rsid w:val="009C0588"/>
    <w:rsid w:val="009C070E"/>
    <w:rsid w:val="009C20CC"/>
    <w:rsid w:val="009C274D"/>
    <w:rsid w:val="009C3069"/>
    <w:rsid w:val="009C3558"/>
    <w:rsid w:val="009C4FFB"/>
    <w:rsid w:val="009C562E"/>
    <w:rsid w:val="009C7531"/>
    <w:rsid w:val="009D220C"/>
    <w:rsid w:val="009D221F"/>
    <w:rsid w:val="009D2749"/>
    <w:rsid w:val="009D42E3"/>
    <w:rsid w:val="009D53E0"/>
    <w:rsid w:val="009D5FB5"/>
    <w:rsid w:val="009D6C1E"/>
    <w:rsid w:val="009E09F0"/>
    <w:rsid w:val="009E19E8"/>
    <w:rsid w:val="009E27D2"/>
    <w:rsid w:val="009E377C"/>
    <w:rsid w:val="009E458A"/>
    <w:rsid w:val="009E5DFC"/>
    <w:rsid w:val="009E6142"/>
    <w:rsid w:val="009F1789"/>
    <w:rsid w:val="009F36D2"/>
    <w:rsid w:val="009F4504"/>
    <w:rsid w:val="009F4B56"/>
    <w:rsid w:val="009F4FD0"/>
    <w:rsid w:val="009F502C"/>
    <w:rsid w:val="009F603B"/>
    <w:rsid w:val="009F6987"/>
    <w:rsid w:val="009F6F6B"/>
    <w:rsid w:val="009F720F"/>
    <w:rsid w:val="00A00CFB"/>
    <w:rsid w:val="00A010E7"/>
    <w:rsid w:val="00A01A17"/>
    <w:rsid w:val="00A01A60"/>
    <w:rsid w:val="00A02C07"/>
    <w:rsid w:val="00A0391D"/>
    <w:rsid w:val="00A04F67"/>
    <w:rsid w:val="00A076F9"/>
    <w:rsid w:val="00A07997"/>
    <w:rsid w:val="00A07E2E"/>
    <w:rsid w:val="00A07F87"/>
    <w:rsid w:val="00A11B05"/>
    <w:rsid w:val="00A12B81"/>
    <w:rsid w:val="00A15F86"/>
    <w:rsid w:val="00A200AF"/>
    <w:rsid w:val="00A206ED"/>
    <w:rsid w:val="00A20806"/>
    <w:rsid w:val="00A20C7F"/>
    <w:rsid w:val="00A212DF"/>
    <w:rsid w:val="00A21956"/>
    <w:rsid w:val="00A21BD8"/>
    <w:rsid w:val="00A22DBA"/>
    <w:rsid w:val="00A23F44"/>
    <w:rsid w:val="00A25992"/>
    <w:rsid w:val="00A25BFF"/>
    <w:rsid w:val="00A27522"/>
    <w:rsid w:val="00A2796E"/>
    <w:rsid w:val="00A32E51"/>
    <w:rsid w:val="00A330C5"/>
    <w:rsid w:val="00A3383D"/>
    <w:rsid w:val="00A34D76"/>
    <w:rsid w:val="00A365D0"/>
    <w:rsid w:val="00A37428"/>
    <w:rsid w:val="00A402B8"/>
    <w:rsid w:val="00A4360E"/>
    <w:rsid w:val="00A443A6"/>
    <w:rsid w:val="00A45A1A"/>
    <w:rsid w:val="00A463D1"/>
    <w:rsid w:val="00A47529"/>
    <w:rsid w:val="00A47F32"/>
    <w:rsid w:val="00A53220"/>
    <w:rsid w:val="00A538E6"/>
    <w:rsid w:val="00A53EF9"/>
    <w:rsid w:val="00A540C1"/>
    <w:rsid w:val="00A56800"/>
    <w:rsid w:val="00A56D7E"/>
    <w:rsid w:val="00A5729F"/>
    <w:rsid w:val="00A57404"/>
    <w:rsid w:val="00A575BD"/>
    <w:rsid w:val="00A57AB2"/>
    <w:rsid w:val="00A60EEC"/>
    <w:rsid w:val="00A65BD9"/>
    <w:rsid w:val="00A65C1E"/>
    <w:rsid w:val="00A66718"/>
    <w:rsid w:val="00A70750"/>
    <w:rsid w:val="00A70B31"/>
    <w:rsid w:val="00A71382"/>
    <w:rsid w:val="00A721DA"/>
    <w:rsid w:val="00A72A72"/>
    <w:rsid w:val="00A759FE"/>
    <w:rsid w:val="00A76D67"/>
    <w:rsid w:val="00A776B8"/>
    <w:rsid w:val="00A80DD3"/>
    <w:rsid w:val="00A82364"/>
    <w:rsid w:val="00A827A3"/>
    <w:rsid w:val="00A85357"/>
    <w:rsid w:val="00A902DD"/>
    <w:rsid w:val="00A91617"/>
    <w:rsid w:val="00A91C95"/>
    <w:rsid w:val="00A920F9"/>
    <w:rsid w:val="00A93207"/>
    <w:rsid w:val="00A9432C"/>
    <w:rsid w:val="00A9482B"/>
    <w:rsid w:val="00A95230"/>
    <w:rsid w:val="00A958C2"/>
    <w:rsid w:val="00A96FA8"/>
    <w:rsid w:val="00A9770A"/>
    <w:rsid w:val="00A97A85"/>
    <w:rsid w:val="00AA0DD3"/>
    <w:rsid w:val="00AA1C07"/>
    <w:rsid w:val="00AA1ECD"/>
    <w:rsid w:val="00AA3688"/>
    <w:rsid w:val="00AA5887"/>
    <w:rsid w:val="00AA68BF"/>
    <w:rsid w:val="00AA6F6E"/>
    <w:rsid w:val="00AA7213"/>
    <w:rsid w:val="00AB19F8"/>
    <w:rsid w:val="00AB2A61"/>
    <w:rsid w:val="00AB3509"/>
    <w:rsid w:val="00AB3A12"/>
    <w:rsid w:val="00AB3D75"/>
    <w:rsid w:val="00AB4BCF"/>
    <w:rsid w:val="00AB5A8D"/>
    <w:rsid w:val="00AB5C95"/>
    <w:rsid w:val="00AB5FA4"/>
    <w:rsid w:val="00AB6642"/>
    <w:rsid w:val="00AC11C5"/>
    <w:rsid w:val="00AC21BA"/>
    <w:rsid w:val="00AC2EFE"/>
    <w:rsid w:val="00AC3930"/>
    <w:rsid w:val="00AC3AB1"/>
    <w:rsid w:val="00AC4B4F"/>
    <w:rsid w:val="00AC5402"/>
    <w:rsid w:val="00AC68C6"/>
    <w:rsid w:val="00AC75AA"/>
    <w:rsid w:val="00AC79C1"/>
    <w:rsid w:val="00AC7CA4"/>
    <w:rsid w:val="00AC7D18"/>
    <w:rsid w:val="00AD2347"/>
    <w:rsid w:val="00AD4197"/>
    <w:rsid w:val="00AD4A64"/>
    <w:rsid w:val="00AD598F"/>
    <w:rsid w:val="00AD61A1"/>
    <w:rsid w:val="00AD67E3"/>
    <w:rsid w:val="00AD6D09"/>
    <w:rsid w:val="00AD72A5"/>
    <w:rsid w:val="00AD7B84"/>
    <w:rsid w:val="00AE0552"/>
    <w:rsid w:val="00AE098E"/>
    <w:rsid w:val="00AE0BBA"/>
    <w:rsid w:val="00AE2291"/>
    <w:rsid w:val="00AE25C8"/>
    <w:rsid w:val="00AE4113"/>
    <w:rsid w:val="00AE42BE"/>
    <w:rsid w:val="00AE4380"/>
    <w:rsid w:val="00AE52C0"/>
    <w:rsid w:val="00AE5525"/>
    <w:rsid w:val="00AE6381"/>
    <w:rsid w:val="00AE656F"/>
    <w:rsid w:val="00AE743A"/>
    <w:rsid w:val="00AE7D78"/>
    <w:rsid w:val="00AF0429"/>
    <w:rsid w:val="00AF0902"/>
    <w:rsid w:val="00AF438E"/>
    <w:rsid w:val="00AF45CA"/>
    <w:rsid w:val="00AF5CEE"/>
    <w:rsid w:val="00AF6E2B"/>
    <w:rsid w:val="00AF719C"/>
    <w:rsid w:val="00AF7506"/>
    <w:rsid w:val="00AF7AF7"/>
    <w:rsid w:val="00B007DD"/>
    <w:rsid w:val="00B0098A"/>
    <w:rsid w:val="00B01016"/>
    <w:rsid w:val="00B0146E"/>
    <w:rsid w:val="00B027CB"/>
    <w:rsid w:val="00B0352B"/>
    <w:rsid w:val="00B03A73"/>
    <w:rsid w:val="00B06321"/>
    <w:rsid w:val="00B0745C"/>
    <w:rsid w:val="00B074F8"/>
    <w:rsid w:val="00B145CD"/>
    <w:rsid w:val="00B17FAB"/>
    <w:rsid w:val="00B205E1"/>
    <w:rsid w:val="00B2099F"/>
    <w:rsid w:val="00B22C5F"/>
    <w:rsid w:val="00B23687"/>
    <w:rsid w:val="00B25710"/>
    <w:rsid w:val="00B2724E"/>
    <w:rsid w:val="00B27B03"/>
    <w:rsid w:val="00B301B0"/>
    <w:rsid w:val="00B30271"/>
    <w:rsid w:val="00B30DCD"/>
    <w:rsid w:val="00B311B8"/>
    <w:rsid w:val="00B31B62"/>
    <w:rsid w:val="00B33711"/>
    <w:rsid w:val="00B33DC3"/>
    <w:rsid w:val="00B3482A"/>
    <w:rsid w:val="00B34889"/>
    <w:rsid w:val="00B353AC"/>
    <w:rsid w:val="00B3652E"/>
    <w:rsid w:val="00B37550"/>
    <w:rsid w:val="00B377D5"/>
    <w:rsid w:val="00B402C6"/>
    <w:rsid w:val="00B41B23"/>
    <w:rsid w:val="00B41DC1"/>
    <w:rsid w:val="00B43058"/>
    <w:rsid w:val="00B46EC7"/>
    <w:rsid w:val="00B50A91"/>
    <w:rsid w:val="00B52022"/>
    <w:rsid w:val="00B52187"/>
    <w:rsid w:val="00B54691"/>
    <w:rsid w:val="00B5744E"/>
    <w:rsid w:val="00B57A7D"/>
    <w:rsid w:val="00B60CCD"/>
    <w:rsid w:val="00B616A1"/>
    <w:rsid w:val="00B62854"/>
    <w:rsid w:val="00B62EF1"/>
    <w:rsid w:val="00B640CC"/>
    <w:rsid w:val="00B645B6"/>
    <w:rsid w:val="00B64DAE"/>
    <w:rsid w:val="00B659D6"/>
    <w:rsid w:val="00B66328"/>
    <w:rsid w:val="00B667BF"/>
    <w:rsid w:val="00B6797D"/>
    <w:rsid w:val="00B70B60"/>
    <w:rsid w:val="00B72B42"/>
    <w:rsid w:val="00B735B8"/>
    <w:rsid w:val="00B73B5A"/>
    <w:rsid w:val="00B74858"/>
    <w:rsid w:val="00B752EB"/>
    <w:rsid w:val="00B7782D"/>
    <w:rsid w:val="00B77BE4"/>
    <w:rsid w:val="00B812BE"/>
    <w:rsid w:val="00B8137B"/>
    <w:rsid w:val="00B816FE"/>
    <w:rsid w:val="00B81D87"/>
    <w:rsid w:val="00B8538D"/>
    <w:rsid w:val="00B85FBF"/>
    <w:rsid w:val="00B86608"/>
    <w:rsid w:val="00B87847"/>
    <w:rsid w:val="00B8787B"/>
    <w:rsid w:val="00B90477"/>
    <w:rsid w:val="00B92AA5"/>
    <w:rsid w:val="00B9449C"/>
    <w:rsid w:val="00B96744"/>
    <w:rsid w:val="00BA030C"/>
    <w:rsid w:val="00BA0768"/>
    <w:rsid w:val="00BA09B2"/>
    <w:rsid w:val="00BA5BE1"/>
    <w:rsid w:val="00BA6419"/>
    <w:rsid w:val="00BA6550"/>
    <w:rsid w:val="00BB0EDC"/>
    <w:rsid w:val="00BB2437"/>
    <w:rsid w:val="00BB2F21"/>
    <w:rsid w:val="00BB32A1"/>
    <w:rsid w:val="00BB3642"/>
    <w:rsid w:val="00BB66AB"/>
    <w:rsid w:val="00BC0AD6"/>
    <w:rsid w:val="00BC0F37"/>
    <w:rsid w:val="00BC3584"/>
    <w:rsid w:val="00BC4673"/>
    <w:rsid w:val="00BD5B0B"/>
    <w:rsid w:val="00BE0AA9"/>
    <w:rsid w:val="00BE1905"/>
    <w:rsid w:val="00BE1C1C"/>
    <w:rsid w:val="00BE1CB6"/>
    <w:rsid w:val="00BE2A1F"/>
    <w:rsid w:val="00BE405A"/>
    <w:rsid w:val="00BE4ED6"/>
    <w:rsid w:val="00BE54F3"/>
    <w:rsid w:val="00BE5F67"/>
    <w:rsid w:val="00BE7768"/>
    <w:rsid w:val="00BE7920"/>
    <w:rsid w:val="00BE793B"/>
    <w:rsid w:val="00BF22AE"/>
    <w:rsid w:val="00BF2CD1"/>
    <w:rsid w:val="00BF4B6A"/>
    <w:rsid w:val="00BF5135"/>
    <w:rsid w:val="00BF5F2C"/>
    <w:rsid w:val="00BF5FA5"/>
    <w:rsid w:val="00C009F5"/>
    <w:rsid w:val="00C00D5F"/>
    <w:rsid w:val="00C01129"/>
    <w:rsid w:val="00C01B52"/>
    <w:rsid w:val="00C02239"/>
    <w:rsid w:val="00C022E1"/>
    <w:rsid w:val="00C0398D"/>
    <w:rsid w:val="00C0539F"/>
    <w:rsid w:val="00C06456"/>
    <w:rsid w:val="00C06FD0"/>
    <w:rsid w:val="00C11E4C"/>
    <w:rsid w:val="00C14792"/>
    <w:rsid w:val="00C14954"/>
    <w:rsid w:val="00C16975"/>
    <w:rsid w:val="00C16BEB"/>
    <w:rsid w:val="00C1743B"/>
    <w:rsid w:val="00C17D23"/>
    <w:rsid w:val="00C20CA6"/>
    <w:rsid w:val="00C23398"/>
    <w:rsid w:val="00C23B23"/>
    <w:rsid w:val="00C25369"/>
    <w:rsid w:val="00C26C22"/>
    <w:rsid w:val="00C27B03"/>
    <w:rsid w:val="00C3089B"/>
    <w:rsid w:val="00C32446"/>
    <w:rsid w:val="00C32866"/>
    <w:rsid w:val="00C34B40"/>
    <w:rsid w:val="00C35836"/>
    <w:rsid w:val="00C41CD3"/>
    <w:rsid w:val="00C41D29"/>
    <w:rsid w:val="00C42B6A"/>
    <w:rsid w:val="00C43438"/>
    <w:rsid w:val="00C43DF2"/>
    <w:rsid w:val="00C44264"/>
    <w:rsid w:val="00C44B95"/>
    <w:rsid w:val="00C46251"/>
    <w:rsid w:val="00C4790F"/>
    <w:rsid w:val="00C47FC0"/>
    <w:rsid w:val="00C5072A"/>
    <w:rsid w:val="00C528CC"/>
    <w:rsid w:val="00C53ABD"/>
    <w:rsid w:val="00C53AD3"/>
    <w:rsid w:val="00C53C94"/>
    <w:rsid w:val="00C56E1B"/>
    <w:rsid w:val="00C57741"/>
    <w:rsid w:val="00C60B41"/>
    <w:rsid w:val="00C6106B"/>
    <w:rsid w:val="00C6210E"/>
    <w:rsid w:val="00C62568"/>
    <w:rsid w:val="00C64143"/>
    <w:rsid w:val="00C6434D"/>
    <w:rsid w:val="00C652E5"/>
    <w:rsid w:val="00C659F1"/>
    <w:rsid w:val="00C66261"/>
    <w:rsid w:val="00C67446"/>
    <w:rsid w:val="00C70F3A"/>
    <w:rsid w:val="00C7356B"/>
    <w:rsid w:val="00C7697F"/>
    <w:rsid w:val="00C8136C"/>
    <w:rsid w:val="00C81F9B"/>
    <w:rsid w:val="00C82C6E"/>
    <w:rsid w:val="00C82FFA"/>
    <w:rsid w:val="00C85521"/>
    <w:rsid w:val="00C863EE"/>
    <w:rsid w:val="00C879CA"/>
    <w:rsid w:val="00C92646"/>
    <w:rsid w:val="00C9316A"/>
    <w:rsid w:val="00C9380B"/>
    <w:rsid w:val="00C93B5E"/>
    <w:rsid w:val="00C93FF3"/>
    <w:rsid w:val="00C94587"/>
    <w:rsid w:val="00C94C31"/>
    <w:rsid w:val="00C9524B"/>
    <w:rsid w:val="00C95D8D"/>
    <w:rsid w:val="00C96152"/>
    <w:rsid w:val="00C97A36"/>
    <w:rsid w:val="00CA048F"/>
    <w:rsid w:val="00CA070C"/>
    <w:rsid w:val="00CA1143"/>
    <w:rsid w:val="00CA24F2"/>
    <w:rsid w:val="00CA2883"/>
    <w:rsid w:val="00CA2AEF"/>
    <w:rsid w:val="00CA6136"/>
    <w:rsid w:val="00CA6BCC"/>
    <w:rsid w:val="00CA71DA"/>
    <w:rsid w:val="00CA7692"/>
    <w:rsid w:val="00CB0C10"/>
    <w:rsid w:val="00CB2FCA"/>
    <w:rsid w:val="00CB4E9E"/>
    <w:rsid w:val="00CB5032"/>
    <w:rsid w:val="00CB584A"/>
    <w:rsid w:val="00CB5C65"/>
    <w:rsid w:val="00CB62AC"/>
    <w:rsid w:val="00CB77EA"/>
    <w:rsid w:val="00CB7DF6"/>
    <w:rsid w:val="00CC2B64"/>
    <w:rsid w:val="00CC303F"/>
    <w:rsid w:val="00CC3C96"/>
    <w:rsid w:val="00CC48A6"/>
    <w:rsid w:val="00CD077C"/>
    <w:rsid w:val="00CD1ACE"/>
    <w:rsid w:val="00CD342A"/>
    <w:rsid w:val="00CD3940"/>
    <w:rsid w:val="00CD3B1F"/>
    <w:rsid w:val="00CD4E32"/>
    <w:rsid w:val="00CD5EF5"/>
    <w:rsid w:val="00CD7E60"/>
    <w:rsid w:val="00CE3AE5"/>
    <w:rsid w:val="00CE5429"/>
    <w:rsid w:val="00CE59C5"/>
    <w:rsid w:val="00CE6A0B"/>
    <w:rsid w:val="00CF0950"/>
    <w:rsid w:val="00CF3B07"/>
    <w:rsid w:val="00CF4C13"/>
    <w:rsid w:val="00CF4DC9"/>
    <w:rsid w:val="00CF58A4"/>
    <w:rsid w:val="00CF625A"/>
    <w:rsid w:val="00CF6384"/>
    <w:rsid w:val="00CF6902"/>
    <w:rsid w:val="00CF78DD"/>
    <w:rsid w:val="00CF7924"/>
    <w:rsid w:val="00D06E88"/>
    <w:rsid w:val="00D0750E"/>
    <w:rsid w:val="00D11F90"/>
    <w:rsid w:val="00D121E4"/>
    <w:rsid w:val="00D13527"/>
    <w:rsid w:val="00D15E4E"/>
    <w:rsid w:val="00D161AC"/>
    <w:rsid w:val="00D174E6"/>
    <w:rsid w:val="00D17601"/>
    <w:rsid w:val="00D17BDE"/>
    <w:rsid w:val="00D20D6E"/>
    <w:rsid w:val="00D21300"/>
    <w:rsid w:val="00D230DC"/>
    <w:rsid w:val="00D23734"/>
    <w:rsid w:val="00D303E8"/>
    <w:rsid w:val="00D311A2"/>
    <w:rsid w:val="00D31BA6"/>
    <w:rsid w:val="00D31EB9"/>
    <w:rsid w:val="00D33250"/>
    <w:rsid w:val="00D335E1"/>
    <w:rsid w:val="00D35FEA"/>
    <w:rsid w:val="00D366E4"/>
    <w:rsid w:val="00D36F95"/>
    <w:rsid w:val="00D37740"/>
    <w:rsid w:val="00D409C1"/>
    <w:rsid w:val="00D423AC"/>
    <w:rsid w:val="00D44DC6"/>
    <w:rsid w:val="00D507D8"/>
    <w:rsid w:val="00D514E5"/>
    <w:rsid w:val="00D52741"/>
    <w:rsid w:val="00D539D5"/>
    <w:rsid w:val="00D544D5"/>
    <w:rsid w:val="00D5508E"/>
    <w:rsid w:val="00D550D9"/>
    <w:rsid w:val="00D557B0"/>
    <w:rsid w:val="00D602DE"/>
    <w:rsid w:val="00D6096A"/>
    <w:rsid w:val="00D60ABE"/>
    <w:rsid w:val="00D60CE5"/>
    <w:rsid w:val="00D61811"/>
    <w:rsid w:val="00D62055"/>
    <w:rsid w:val="00D63F9F"/>
    <w:rsid w:val="00D646D3"/>
    <w:rsid w:val="00D66264"/>
    <w:rsid w:val="00D662F2"/>
    <w:rsid w:val="00D665F1"/>
    <w:rsid w:val="00D6711E"/>
    <w:rsid w:val="00D67EF6"/>
    <w:rsid w:val="00D73B08"/>
    <w:rsid w:val="00D73D72"/>
    <w:rsid w:val="00D74BE7"/>
    <w:rsid w:val="00D76ADD"/>
    <w:rsid w:val="00D80127"/>
    <w:rsid w:val="00D805D1"/>
    <w:rsid w:val="00D8247C"/>
    <w:rsid w:val="00D82FD7"/>
    <w:rsid w:val="00D84FA6"/>
    <w:rsid w:val="00D85ECC"/>
    <w:rsid w:val="00D864C7"/>
    <w:rsid w:val="00D86552"/>
    <w:rsid w:val="00D86EB7"/>
    <w:rsid w:val="00D91E06"/>
    <w:rsid w:val="00D924FC"/>
    <w:rsid w:val="00D92B5E"/>
    <w:rsid w:val="00D93388"/>
    <w:rsid w:val="00D93482"/>
    <w:rsid w:val="00D94DD0"/>
    <w:rsid w:val="00D95457"/>
    <w:rsid w:val="00D955B8"/>
    <w:rsid w:val="00D965F8"/>
    <w:rsid w:val="00D97A7B"/>
    <w:rsid w:val="00DA047B"/>
    <w:rsid w:val="00DA0D4C"/>
    <w:rsid w:val="00DA1259"/>
    <w:rsid w:val="00DA1AAD"/>
    <w:rsid w:val="00DA1BE8"/>
    <w:rsid w:val="00DA1E08"/>
    <w:rsid w:val="00DA4A52"/>
    <w:rsid w:val="00DA4E57"/>
    <w:rsid w:val="00DA4FBC"/>
    <w:rsid w:val="00DA7457"/>
    <w:rsid w:val="00DB055B"/>
    <w:rsid w:val="00DB2995"/>
    <w:rsid w:val="00DB2ED0"/>
    <w:rsid w:val="00DB38F0"/>
    <w:rsid w:val="00DB3EE8"/>
    <w:rsid w:val="00DB4701"/>
    <w:rsid w:val="00DB4BAA"/>
    <w:rsid w:val="00DB59C0"/>
    <w:rsid w:val="00DB6C0B"/>
    <w:rsid w:val="00DB7E46"/>
    <w:rsid w:val="00DB7F22"/>
    <w:rsid w:val="00DC0146"/>
    <w:rsid w:val="00DC03EE"/>
    <w:rsid w:val="00DC1BA1"/>
    <w:rsid w:val="00DC2E67"/>
    <w:rsid w:val="00DC36B8"/>
    <w:rsid w:val="00DC4CAB"/>
    <w:rsid w:val="00DC53F2"/>
    <w:rsid w:val="00DC6B01"/>
    <w:rsid w:val="00DC7797"/>
    <w:rsid w:val="00DD078A"/>
    <w:rsid w:val="00DD14D6"/>
    <w:rsid w:val="00DD1737"/>
    <w:rsid w:val="00DD2B60"/>
    <w:rsid w:val="00DD34E1"/>
    <w:rsid w:val="00DD7667"/>
    <w:rsid w:val="00DD777C"/>
    <w:rsid w:val="00DD7BB6"/>
    <w:rsid w:val="00DE0299"/>
    <w:rsid w:val="00DE0D75"/>
    <w:rsid w:val="00DE19EB"/>
    <w:rsid w:val="00DE42E0"/>
    <w:rsid w:val="00DE5B0F"/>
    <w:rsid w:val="00DF02C2"/>
    <w:rsid w:val="00DF2CB1"/>
    <w:rsid w:val="00DF33CF"/>
    <w:rsid w:val="00DF69F9"/>
    <w:rsid w:val="00E00330"/>
    <w:rsid w:val="00E0152F"/>
    <w:rsid w:val="00E02B1D"/>
    <w:rsid w:val="00E02B50"/>
    <w:rsid w:val="00E03CC9"/>
    <w:rsid w:val="00E043D2"/>
    <w:rsid w:val="00E04B08"/>
    <w:rsid w:val="00E04B3F"/>
    <w:rsid w:val="00E060C1"/>
    <w:rsid w:val="00E06812"/>
    <w:rsid w:val="00E06B1E"/>
    <w:rsid w:val="00E06F93"/>
    <w:rsid w:val="00E07787"/>
    <w:rsid w:val="00E07FBC"/>
    <w:rsid w:val="00E10AAF"/>
    <w:rsid w:val="00E10CD0"/>
    <w:rsid w:val="00E115D0"/>
    <w:rsid w:val="00E1258C"/>
    <w:rsid w:val="00E138C6"/>
    <w:rsid w:val="00E147D5"/>
    <w:rsid w:val="00E14C0E"/>
    <w:rsid w:val="00E16642"/>
    <w:rsid w:val="00E1787C"/>
    <w:rsid w:val="00E179F0"/>
    <w:rsid w:val="00E17DC8"/>
    <w:rsid w:val="00E20042"/>
    <w:rsid w:val="00E2221E"/>
    <w:rsid w:val="00E2249E"/>
    <w:rsid w:val="00E22B76"/>
    <w:rsid w:val="00E234F1"/>
    <w:rsid w:val="00E24762"/>
    <w:rsid w:val="00E25AF8"/>
    <w:rsid w:val="00E26C55"/>
    <w:rsid w:val="00E26F6C"/>
    <w:rsid w:val="00E27D75"/>
    <w:rsid w:val="00E27EC3"/>
    <w:rsid w:val="00E320A0"/>
    <w:rsid w:val="00E326EA"/>
    <w:rsid w:val="00E34CA3"/>
    <w:rsid w:val="00E37DA6"/>
    <w:rsid w:val="00E37FE3"/>
    <w:rsid w:val="00E43AAA"/>
    <w:rsid w:val="00E44C62"/>
    <w:rsid w:val="00E50AB1"/>
    <w:rsid w:val="00E5282D"/>
    <w:rsid w:val="00E53803"/>
    <w:rsid w:val="00E54832"/>
    <w:rsid w:val="00E54CA6"/>
    <w:rsid w:val="00E54EF2"/>
    <w:rsid w:val="00E55FD9"/>
    <w:rsid w:val="00E57C32"/>
    <w:rsid w:val="00E60DC5"/>
    <w:rsid w:val="00E61A93"/>
    <w:rsid w:val="00E6231F"/>
    <w:rsid w:val="00E63559"/>
    <w:rsid w:val="00E63E3C"/>
    <w:rsid w:val="00E64C7F"/>
    <w:rsid w:val="00E67180"/>
    <w:rsid w:val="00E676E2"/>
    <w:rsid w:val="00E709E5"/>
    <w:rsid w:val="00E70A2D"/>
    <w:rsid w:val="00E74FA5"/>
    <w:rsid w:val="00E756A8"/>
    <w:rsid w:val="00E75B98"/>
    <w:rsid w:val="00E76032"/>
    <w:rsid w:val="00E768F2"/>
    <w:rsid w:val="00E77E9E"/>
    <w:rsid w:val="00E80723"/>
    <w:rsid w:val="00E81DED"/>
    <w:rsid w:val="00E82316"/>
    <w:rsid w:val="00E825B3"/>
    <w:rsid w:val="00E849DE"/>
    <w:rsid w:val="00E85948"/>
    <w:rsid w:val="00E86536"/>
    <w:rsid w:val="00E87EE7"/>
    <w:rsid w:val="00E9167E"/>
    <w:rsid w:val="00E922A4"/>
    <w:rsid w:val="00E93F3F"/>
    <w:rsid w:val="00E97944"/>
    <w:rsid w:val="00EA05D9"/>
    <w:rsid w:val="00EA0C7F"/>
    <w:rsid w:val="00EA1104"/>
    <w:rsid w:val="00EA11BB"/>
    <w:rsid w:val="00EA1846"/>
    <w:rsid w:val="00EA18E1"/>
    <w:rsid w:val="00EA3B8C"/>
    <w:rsid w:val="00EA3EDB"/>
    <w:rsid w:val="00EA41E0"/>
    <w:rsid w:val="00EA5257"/>
    <w:rsid w:val="00EA59B6"/>
    <w:rsid w:val="00EB0433"/>
    <w:rsid w:val="00EB1B8B"/>
    <w:rsid w:val="00EB3C54"/>
    <w:rsid w:val="00EB4951"/>
    <w:rsid w:val="00EC098E"/>
    <w:rsid w:val="00EC0BCB"/>
    <w:rsid w:val="00EC0E71"/>
    <w:rsid w:val="00EC221F"/>
    <w:rsid w:val="00EC35AE"/>
    <w:rsid w:val="00EC799E"/>
    <w:rsid w:val="00ED281F"/>
    <w:rsid w:val="00ED45C6"/>
    <w:rsid w:val="00ED50F6"/>
    <w:rsid w:val="00ED613A"/>
    <w:rsid w:val="00ED6CFA"/>
    <w:rsid w:val="00ED6D53"/>
    <w:rsid w:val="00EE1855"/>
    <w:rsid w:val="00EE2B68"/>
    <w:rsid w:val="00EE6D70"/>
    <w:rsid w:val="00EF042E"/>
    <w:rsid w:val="00EF1386"/>
    <w:rsid w:val="00EF2282"/>
    <w:rsid w:val="00EF2491"/>
    <w:rsid w:val="00EF256B"/>
    <w:rsid w:val="00EF4F90"/>
    <w:rsid w:val="00EF5277"/>
    <w:rsid w:val="00EF52FB"/>
    <w:rsid w:val="00EF54CA"/>
    <w:rsid w:val="00EF5CAD"/>
    <w:rsid w:val="00EF611F"/>
    <w:rsid w:val="00EF6A7E"/>
    <w:rsid w:val="00EF71DF"/>
    <w:rsid w:val="00F00787"/>
    <w:rsid w:val="00F01441"/>
    <w:rsid w:val="00F0291C"/>
    <w:rsid w:val="00F05897"/>
    <w:rsid w:val="00F06234"/>
    <w:rsid w:val="00F1030E"/>
    <w:rsid w:val="00F10925"/>
    <w:rsid w:val="00F125F1"/>
    <w:rsid w:val="00F12F6C"/>
    <w:rsid w:val="00F12F7D"/>
    <w:rsid w:val="00F13DAE"/>
    <w:rsid w:val="00F155BC"/>
    <w:rsid w:val="00F157D8"/>
    <w:rsid w:val="00F172C9"/>
    <w:rsid w:val="00F201AD"/>
    <w:rsid w:val="00F20ED2"/>
    <w:rsid w:val="00F21481"/>
    <w:rsid w:val="00F222BB"/>
    <w:rsid w:val="00F2491A"/>
    <w:rsid w:val="00F24C6C"/>
    <w:rsid w:val="00F24EF6"/>
    <w:rsid w:val="00F254E4"/>
    <w:rsid w:val="00F2605D"/>
    <w:rsid w:val="00F27AE8"/>
    <w:rsid w:val="00F308EB"/>
    <w:rsid w:val="00F32939"/>
    <w:rsid w:val="00F35D19"/>
    <w:rsid w:val="00F36329"/>
    <w:rsid w:val="00F37007"/>
    <w:rsid w:val="00F3760A"/>
    <w:rsid w:val="00F41269"/>
    <w:rsid w:val="00F41319"/>
    <w:rsid w:val="00F44B13"/>
    <w:rsid w:val="00F44FAB"/>
    <w:rsid w:val="00F45BE7"/>
    <w:rsid w:val="00F45C51"/>
    <w:rsid w:val="00F463D7"/>
    <w:rsid w:val="00F50163"/>
    <w:rsid w:val="00F508B4"/>
    <w:rsid w:val="00F510E2"/>
    <w:rsid w:val="00F5139C"/>
    <w:rsid w:val="00F515F1"/>
    <w:rsid w:val="00F5194B"/>
    <w:rsid w:val="00F51DBF"/>
    <w:rsid w:val="00F52269"/>
    <w:rsid w:val="00F5273A"/>
    <w:rsid w:val="00F52D6B"/>
    <w:rsid w:val="00F53829"/>
    <w:rsid w:val="00F546FB"/>
    <w:rsid w:val="00F55335"/>
    <w:rsid w:val="00F569D8"/>
    <w:rsid w:val="00F57D1C"/>
    <w:rsid w:val="00F6086A"/>
    <w:rsid w:val="00F62824"/>
    <w:rsid w:val="00F62D7C"/>
    <w:rsid w:val="00F634C8"/>
    <w:rsid w:val="00F67155"/>
    <w:rsid w:val="00F7058F"/>
    <w:rsid w:val="00F70D21"/>
    <w:rsid w:val="00F70FEF"/>
    <w:rsid w:val="00F7365E"/>
    <w:rsid w:val="00F74F3A"/>
    <w:rsid w:val="00F75C02"/>
    <w:rsid w:val="00F77ECB"/>
    <w:rsid w:val="00F81E47"/>
    <w:rsid w:val="00F824EF"/>
    <w:rsid w:val="00F82644"/>
    <w:rsid w:val="00F83140"/>
    <w:rsid w:val="00F85BDC"/>
    <w:rsid w:val="00F85FED"/>
    <w:rsid w:val="00F86474"/>
    <w:rsid w:val="00F868B4"/>
    <w:rsid w:val="00F8730A"/>
    <w:rsid w:val="00F90601"/>
    <w:rsid w:val="00F95743"/>
    <w:rsid w:val="00F961BB"/>
    <w:rsid w:val="00F97406"/>
    <w:rsid w:val="00FA072C"/>
    <w:rsid w:val="00FA5F25"/>
    <w:rsid w:val="00FB11BE"/>
    <w:rsid w:val="00FB1357"/>
    <w:rsid w:val="00FB13FA"/>
    <w:rsid w:val="00FB1B56"/>
    <w:rsid w:val="00FB4C6F"/>
    <w:rsid w:val="00FB6181"/>
    <w:rsid w:val="00FC04FC"/>
    <w:rsid w:val="00FC1A9C"/>
    <w:rsid w:val="00FC2902"/>
    <w:rsid w:val="00FC3C18"/>
    <w:rsid w:val="00FC5E76"/>
    <w:rsid w:val="00FC69CF"/>
    <w:rsid w:val="00FC7214"/>
    <w:rsid w:val="00FC76B8"/>
    <w:rsid w:val="00FD0B70"/>
    <w:rsid w:val="00FD11B8"/>
    <w:rsid w:val="00FD1440"/>
    <w:rsid w:val="00FD1489"/>
    <w:rsid w:val="00FD1596"/>
    <w:rsid w:val="00FD1BBE"/>
    <w:rsid w:val="00FD2DA9"/>
    <w:rsid w:val="00FD34F4"/>
    <w:rsid w:val="00FD38D9"/>
    <w:rsid w:val="00FD3E97"/>
    <w:rsid w:val="00FD48D3"/>
    <w:rsid w:val="00FD59F1"/>
    <w:rsid w:val="00FD62CB"/>
    <w:rsid w:val="00FD6E62"/>
    <w:rsid w:val="00FD6FE2"/>
    <w:rsid w:val="00FD7383"/>
    <w:rsid w:val="00FD74CB"/>
    <w:rsid w:val="00FD7543"/>
    <w:rsid w:val="00FD7BF5"/>
    <w:rsid w:val="00FE0DC0"/>
    <w:rsid w:val="00FE0DDF"/>
    <w:rsid w:val="00FE185C"/>
    <w:rsid w:val="00FE2197"/>
    <w:rsid w:val="00FE3C5F"/>
    <w:rsid w:val="00FE4705"/>
    <w:rsid w:val="00FE557C"/>
    <w:rsid w:val="00FE6D45"/>
    <w:rsid w:val="00FF0AEC"/>
    <w:rsid w:val="00FF3E20"/>
    <w:rsid w:val="00FF47A7"/>
    <w:rsid w:val="00FF4910"/>
    <w:rsid w:val="00FF4C3A"/>
    <w:rsid w:val="00FF521E"/>
    <w:rsid w:val="00FF5357"/>
    <w:rsid w:val="00FF62F4"/>
    <w:rsid w:val="00FF6519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hu-H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0074309"/>
  <w15:docId w15:val="{1F7718AF-1E5F-4F14-8C8C-67CDBA0CF9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Definition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A21BD8"/>
    <w:pPr>
      <w:tabs>
        <w:tab w:val="left" w:pos="567"/>
      </w:tabs>
      <w:spacing w:line="260" w:lineRule="exact"/>
    </w:pPr>
    <w:rPr>
      <w:snapToGrid w:val="0"/>
      <w:sz w:val="22"/>
      <w:lang w:eastAsia="zh-CN"/>
    </w:rPr>
  </w:style>
  <w:style w:type="paragraph" w:styleId="Cmsor1">
    <w:name w:val="heading 1"/>
    <w:basedOn w:val="Norml"/>
    <w:next w:val="Norml"/>
    <w:link w:val="Cmsor1Char"/>
    <w:qFormat/>
    <w:rsid w:val="00A21BD8"/>
    <w:pPr>
      <w:numPr>
        <w:numId w:val="10"/>
      </w:numPr>
      <w:tabs>
        <w:tab w:val="clear" w:pos="567"/>
      </w:tabs>
      <w:suppressAutoHyphens/>
      <w:spacing w:before="240" w:after="120"/>
      <w:outlineLvl w:val="0"/>
    </w:pPr>
    <w:rPr>
      <w:rFonts w:eastAsia="Times New Roman"/>
      <w:b/>
      <w:caps/>
      <w:snapToGrid/>
      <w:sz w:val="26"/>
      <w:lang w:val="en-US"/>
    </w:rPr>
  </w:style>
  <w:style w:type="paragraph" w:styleId="Cmsor2">
    <w:name w:val="heading 2"/>
    <w:basedOn w:val="Norml"/>
    <w:next w:val="Norml"/>
    <w:link w:val="Cmsor2Char"/>
    <w:qFormat/>
    <w:rsid w:val="00A21BD8"/>
    <w:pPr>
      <w:keepNext/>
      <w:numPr>
        <w:ilvl w:val="1"/>
        <w:numId w:val="10"/>
      </w:numPr>
      <w:tabs>
        <w:tab w:val="clear" w:pos="567"/>
      </w:tabs>
      <w:suppressAutoHyphens/>
      <w:spacing w:before="240" w:after="60"/>
      <w:outlineLvl w:val="1"/>
    </w:pPr>
    <w:rPr>
      <w:rFonts w:ascii="Helvetica" w:eastAsia="Times New Roman" w:hAnsi="Helvetica"/>
      <w:b/>
      <w:i/>
      <w:snapToGrid/>
      <w:sz w:val="24"/>
      <w:lang w:val="hu-HU"/>
    </w:rPr>
  </w:style>
  <w:style w:type="paragraph" w:styleId="Cmsor3">
    <w:name w:val="heading 3"/>
    <w:basedOn w:val="Norml"/>
    <w:next w:val="Norml"/>
    <w:link w:val="Cmsor3Char"/>
    <w:qFormat/>
    <w:rsid w:val="00A21BD8"/>
    <w:pPr>
      <w:keepNext/>
      <w:keepLines/>
      <w:numPr>
        <w:ilvl w:val="2"/>
        <w:numId w:val="10"/>
      </w:numPr>
      <w:tabs>
        <w:tab w:val="clear" w:pos="567"/>
      </w:tabs>
      <w:suppressAutoHyphens/>
      <w:spacing w:before="120" w:after="80"/>
      <w:outlineLvl w:val="2"/>
    </w:pPr>
    <w:rPr>
      <w:rFonts w:eastAsia="Times New Roman"/>
      <w:b/>
      <w:snapToGrid/>
      <w:kern w:val="1"/>
      <w:sz w:val="24"/>
      <w:lang w:val="en-US"/>
    </w:rPr>
  </w:style>
  <w:style w:type="paragraph" w:styleId="Cmsor4">
    <w:name w:val="heading 4"/>
    <w:basedOn w:val="Norml"/>
    <w:next w:val="Norml"/>
    <w:link w:val="Cmsor4Char"/>
    <w:qFormat/>
    <w:rsid w:val="00A21BD8"/>
    <w:pPr>
      <w:keepNext/>
      <w:numPr>
        <w:ilvl w:val="3"/>
        <w:numId w:val="10"/>
      </w:numPr>
      <w:tabs>
        <w:tab w:val="clear" w:pos="567"/>
      </w:tabs>
      <w:suppressAutoHyphens/>
      <w:jc w:val="both"/>
      <w:outlineLvl w:val="3"/>
    </w:pPr>
    <w:rPr>
      <w:rFonts w:eastAsia="Times New Roman"/>
      <w:b/>
      <w:snapToGrid/>
    </w:rPr>
  </w:style>
  <w:style w:type="paragraph" w:styleId="Cmsor5">
    <w:name w:val="heading 5"/>
    <w:basedOn w:val="Norml"/>
    <w:next w:val="Norml"/>
    <w:link w:val="Cmsor5Char"/>
    <w:qFormat/>
    <w:rsid w:val="00A21BD8"/>
    <w:pPr>
      <w:keepNext/>
      <w:numPr>
        <w:ilvl w:val="4"/>
        <w:numId w:val="10"/>
      </w:numPr>
      <w:tabs>
        <w:tab w:val="clear" w:pos="567"/>
      </w:tabs>
      <w:suppressAutoHyphens/>
      <w:jc w:val="both"/>
      <w:outlineLvl w:val="4"/>
    </w:pPr>
    <w:rPr>
      <w:rFonts w:eastAsia="Times New Roman"/>
      <w:snapToGrid/>
    </w:rPr>
  </w:style>
  <w:style w:type="paragraph" w:styleId="Cmsor6">
    <w:name w:val="heading 6"/>
    <w:basedOn w:val="Norml"/>
    <w:next w:val="Norml"/>
    <w:link w:val="Cmsor6Char"/>
    <w:qFormat/>
    <w:rsid w:val="00A21BD8"/>
    <w:pPr>
      <w:keepNext/>
      <w:numPr>
        <w:ilvl w:val="5"/>
        <w:numId w:val="10"/>
      </w:numPr>
      <w:tabs>
        <w:tab w:val="left" w:pos="4536"/>
      </w:tabs>
      <w:suppressAutoHyphens/>
      <w:outlineLvl w:val="5"/>
    </w:pPr>
    <w:rPr>
      <w:rFonts w:eastAsia="Times New Roman"/>
      <w:i/>
      <w:snapToGrid/>
      <w:lang w:val="hu-HU"/>
    </w:rPr>
  </w:style>
  <w:style w:type="paragraph" w:styleId="Cmsor7">
    <w:name w:val="heading 7"/>
    <w:basedOn w:val="Norml"/>
    <w:next w:val="Norml"/>
    <w:link w:val="Cmsor7Char"/>
    <w:qFormat/>
    <w:rsid w:val="00A21BD8"/>
    <w:pPr>
      <w:keepNext/>
      <w:numPr>
        <w:ilvl w:val="6"/>
        <w:numId w:val="10"/>
      </w:numPr>
      <w:tabs>
        <w:tab w:val="left" w:pos="4536"/>
      </w:tabs>
      <w:suppressAutoHyphens/>
      <w:jc w:val="both"/>
      <w:outlineLvl w:val="6"/>
    </w:pPr>
    <w:rPr>
      <w:rFonts w:eastAsia="Times New Roman"/>
      <w:i/>
      <w:snapToGrid/>
      <w:lang w:val="hu-HU"/>
    </w:rPr>
  </w:style>
  <w:style w:type="paragraph" w:styleId="Cmsor8">
    <w:name w:val="heading 8"/>
    <w:basedOn w:val="Norml"/>
    <w:next w:val="Norml"/>
    <w:link w:val="Cmsor8Char"/>
    <w:qFormat/>
    <w:rsid w:val="00A21BD8"/>
    <w:pPr>
      <w:keepNext/>
      <w:numPr>
        <w:ilvl w:val="7"/>
        <w:numId w:val="10"/>
      </w:numPr>
      <w:tabs>
        <w:tab w:val="clear" w:pos="567"/>
      </w:tabs>
      <w:suppressAutoHyphens/>
      <w:jc w:val="both"/>
      <w:outlineLvl w:val="7"/>
    </w:pPr>
    <w:rPr>
      <w:rFonts w:eastAsia="Times New Roman"/>
      <w:b/>
      <w:i/>
      <w:snapToGrid/>
      <w:lang w:val="hu-HU"/>
    </w:rPr>
  </w:style>
  <w:style w:type="paragraph" w:styleId="Cmsor9">
    <w:name w:val="heading 9"/>
    <w:basedOn w:val="Norml"/>
    <w:next w:val="Norml"/>
    <w:link w:val="Cmsor9Char"/>
    <w:qFormat/>
    <w:rsid w:val="00A21BD8"/>
    <w:pPr>
      <w:keepNext/>
      <w:numPr>
        <w:ilvl w:val="8"/>
        <w:numId w:val="10"/>
      </w:numPr>
      <w:tabs>
        <w:tab w:val="clear" w:pos="567"/>
      </w:tabs>
      <w:suppressAutoHyphens/>
      <w:jc w:val="both"/>
      <w:outlineLvl w:val="8"/>
    </w:pPr>
    <w:rPr>
      <w:rFonts w:eastAsia="Times New Roman"/>
      <w:b/>
      <w:i/>
      <w:snapToGrid/>
      <w:lang w:val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basedOn w:val="Norml"/>
    <w:link w:val="llbChar"/>
    <w:rsid w:val="00A21BD8"/>
    <w:pPr>
      <w:tabs>
        <w:tab w:val="center" w:pos="4536"/>
        <w:tab w:val="right" w:pos="8306"/>
      </w:tabs>
    </w:pPr>
    <w:rPr>
      <w:rFonts w:ascii="Arial" w:hAnsi="Arial"/>
      <w:noProof/>
      <w:sz w:val="16"/>
      <w:lang w:val="en-US"/>
    </w:rPr>
  </w:style>
  <w:style w:type="character" w:customStyle="1" w:styleId="llbChar">
    <w:name w:val="Élőláb Char"/>
    <w:link w:val="llb"/>
    <w:rPr>
      <w:rFonts w:ascii="Arial" w:hAnsi="Arial"/>
      <w:noProof/>
      <w:snapToGrid w:val="0"/>
      <w:sz w:val="16"/>
    </w:rPr>
  </w:style>
  <w:style w:type="character" w:styleId="Oldalszm">
    <w:name w:val="page number"/>
    <w:rPr>
      <w:rFonts w:cs="Times New Roman"/>
    </w:rPr>
  </w:style>
  <w:style w:type="character" w:styleId="Hiperhivatkozs">
    <w:name w:val="Hyperlink"/>
    <w:rPr>
      <w:rFonts w:cs="Times New Roman"/>
      <w:color w:val="0000FF"/>
      <w:u w:val="single"/>
    </w:rPr>
  </w:style>
  <w:style w:type="character" w:customStyle="1" w:styleId="tw4winMark">
    <w:name w:val="tw4winMark"/>
    <w:uiPriority w:val="99"/>
    <w:rPr>
      <w:rFonts w:ascii="Courier New" w:hAnsi="Courier New"/>
      <w:vanish/>
      <w:color w:val="800080"/>
      <w:vertAlign w:val="subscript"/>
    </w:rPr>
  </w:style>
  <w:style w:type="character" w:customStyle="1" w:styleId="tw4winError">
    <w:name w:val="tw4winError"/>
    <w:uiPriority w:val="99"/>
    <w:rPr>
      <w:rFonts w:ascii="Courier New" w:hAnsi="Courier New"/>
      <w:color w:val="00FF00"/>
      <w:sz w:val="40"/>
    </w:rPr>
  </w:style>
  <w:style w:type="character" w:customStyle="1" w:styleId="tw4winTerm">
    <w:name w:val="tw4winTerm"/>
    <w:uiPriority w:val="99"/>
    <w:rPr>
      <w:color w:val="0000FF"/>
    </w:rPr>
  </w:style>
  <w:style w:type="character" w:customStyle="1" w:styleId="tw4winPopup">
    <w:name w:val="tw4winPopup"/>
    <w:uiPriority w:val="99"/>
    <w:rPr>
      <w:rFonts w:ascii="Courier New" w:hAnsi="Courier New"/>
      <w:noProof/>
      <w:color w:val="008000"/>
    </w:rPr>
  </w:style>
  <w:style w:type="character" w:customStyle="1" w:styleId="tw4winJump">
    <w:name w:val="tw4winJump"/>
    <w:uiPriority w:val="99"/>
    <w:rPr>
      <w:rFonts w:ascii="Courier New" w:hAnsi="Courier New"/>
      <w:noProof/>
      <w:color w:val="008080"/>
    </w:rPr>
  </w:style>
  <w:style w:type="character" w:customStyle="1" w:styleId="tw4winExternal">
    <w:name w:val="tw4winExternal"/>
    <w:uiPriority w:val="99"/>
    <w:rPr>
      <w:rFonts w:ascii="Courier New" w:hAnsi="Courier New"/>
      <w:noProof/>
      <w:color w:val="808080"/>
    </w:rPr>
  </w:style>
  <w:style w:type="character" w:customStyle="1" w:styleId="tw4winInternal">
    <w:name w:val="tw4winInternal"/>
    <w:uiPriority w:val="99"/>
    <w:rPr>
      <w:rFonts w:ascii="Courier New" w:hAnsi="Courier New"/>
      <w:noProof/>
      <w:color w:val="FF0000"/>
    </w:rPr>
  </w:style>
  <w:style w:type="character" w:customStyle="1" w:styleId="DONOTTRANSLATE">
    <w:name w:val="DO_NOT_TRANSLATE"/>
    <w:uiPriority w:val="99"/>
    <w:rPr>
      <w:rFonts w:ascii="Courier New" w:hAnsi="Courier New"/>
      <w:noProof/>
      <w:color w:val="800000"/>
    </w:rPr>
  </w:style>
  <w:style w:type="paragraph" w:styleId="Buborkszveg">
    <w:name w:val="Balloon Text"/>
    <w:basedOn w:val="Norml"/>
    <w:link w:val="BuborkszvegChar"/>
    <w:rsid w:val="00A21BD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rsid w:val="00B145CD"/>
    <w:rPr>
      <w:rFonts w:ascii="Tahoma" w:hAnsi="Tahoma" w:cs="Tahoma"/>
      <w:snapToGrid w:val="0"/>
      <w:sz w:val="16"/>
      <w:szCs w:val="16"/>
      <w:lang w:val="en-GB"/>
    </w:rPr>
  </w:style>
  <w:style w:type="paragraph" w:styleId="lfej">
    <w:name w:val="header"/>
    <w:basedOn w:val="Norml"/>
    <w:link w:val="lfejChar"/>
    <w:uiPriority w:val="99"/>
    <w:rsid w:val="00A21BD8"/>
    <w:pPr>
      <w:tabs>
        <w:tab w:val="clear" w:pos="567"/>
        <w:tab w:val="center" w:pos="4320"/>
        <w:tab w:val="right" w:pos="8640"/>
      </w:tabs>
    </w:pPr>
  </w:style>
  <w:style w:type="character" w:styleId="Jegyzethivatkozs">
    <w:name w:val="annotation reference"/>
    <w:semiHidden/>
    <w:rsid w:val="0029347B"/>
    <w:rPr>
      <w:sz w:val="16"/>
      <w:szCs w:val="16"/>
    </w:rPr>
  </w:style>
  <w:style w:type="paragraph" w:styleId="Jegyzetszveg">
    <w:name w:val="annotation text"/>
    <w:basedOn w:val="Norml"/>
    <w:semiHidden/>
    <w:rsid w:val="00A21BD8"/>
    <w:rPr>
      <w:sz w:val="20"/>
    </w:rPr>
  </w:style>
  <w:style w:type="paragraph" w:styleId="Megjegyzstrgya">
    <w:name w:val="annotation subject"/>
    <w:basedOn w:val="Jegyzetszveg"/>
    <w:next w:val="Jegyzetszveg"/>
    <w:semiHidden/>
    <w:rsid w:val="0029347B"/>
    <w:rPr>
      <w:b/>
      <w:bCs/>
    </w:rPr>
  </w:style>
  <w:style w:type="paragraph" w:customStyle="1" w:styleId="EMEAEnBodyText">
    <w:name w:val="EMEA En Body Text"/>
    <w:basedOn w:val="Norml"/>
    <w:rsid w:val="00704070"/>
    <w:pPr>
      <w:tabs>
        <w:tab w:val="clear" w:pos="567"/>
      </w:tabs>
      <w:spacing w:before="120" w:after="120" w:line="240" w:lineRule="auto"/>
      <w:jc w:val="both"/>
    </w:pPr>
    <w:rPr>
      <w:rFonts w:eastAsia="Times New Roman"/>
      <w:snapToGrid/>
      <w:lang w:val="en-US" w:eastAsia="en-US"/>
    </w:rPr>
  </w:style>
  <w:style w:type="character" w:customStyle="1" w:styleId="Cmsor1Char">
    <w:name w:val="Címsor 1 Char"/>
    <w:link w:val="Cmsor1"/>
    <w:rsid w:val="00A21BD8"/>
    <w:rPr>
      <w:rFonts w:eastAsia="Times New Roman"/>
      <w:b/>
      <w:caps/>
      <w:sz w:val="26"/>
    </w:rPr>
  </w:style>
  <w:style w:type="character" w:customStyle="1" w:styleId="Cmsor2Char">
    <w:name w:val="Címsor 2 Char"/>
    <w:link w:val="Cmsor2"/>
    <w:rsid w:val="00A21BD8"/>
    <w:rPr>
      <w:rFonts w:ascii="Helvetica" w:eastAsia="Times New Roman" w:hAnsi="Helvetica"/>
      <w:b/>
      <w:i/>
      <w:sz w:val="24"/>
      <w:lang w:val="hu-HU"/>
    </w:rPr>
  </w:style>
  <w:style w:type="character" w:customStyle="1" w:styleId="Cmsor3Char">
    <w:name w:val="Címsor 3 Char"/>
    <w:link w:val="Cmsor3"/>
    <w:rsid w:val="00A21BD8"/>
    <w:rPr>
      <w:rFonts w:eastAsia="Times New Roman"/>
      <w:b/>
      <w:kern w:val="1"/>
      <w:sz w:val="24"/>
    </w:rPr>
  </w:style>
  <w:style w:type="character" w:customStyle="1" w:styleId="Cmsor4Char">
    <w:name w:val="Címsor 4 Char"/>
    <w:link w:val="Cmsor4"/>
    <w:rsid w:val="00A21BD8"/>
    <w:rPr>
      <w:rFonts w:eastAsia="Times New Roman"/>
      <w:b/>
      <w:sz w:val="22"/>
    </w:rPr>
  </w:style>
  <w:style w:type="character" w:customStyle="1" w:styleId="Cmsor5Char">
    <w:name w:val="Címsor 5 Char"/>
    <w:link w:val="Cmsor5"/>
    <w:rsid w:val="00A21BD8"/>
    <w:rPr>
      <w:rFonts w:eastAsia="Times New Roman"/>
      <w:sz w:val="22"/>
    </w:rPr>
  </w:style>
  <w:style w:type="character" w:customStyle="1" w:styleId="Cmsor6Char">
    <w:name w:val="Címsor 6 Char"/>
    <w:link w:val="Cmsor6"/>
    <w:rsid w:val="00A21BD8"/>
    <w:rPr>
      <w:rFonts w:eastAsia="Times New Roman"/>
      <w:i/>
      <w:sz w:val="22"/>
      <w:lang w:val="hu-HU"/>
    </w:rPr>
  </w:style>
  <w:style w:type="character" w:customStyle="1" w:styleId="Cmsor7Char">
    <w:name w:val="Címsor 7 Char"/>
    <w:link w:val="Cmsor7"/>
    <w:rsid w:val="00A21BD8"/>
    <w:rPr>
      <w:rFonts w:eastAsia="Times New Roman"/>
      <w:i/>
      <w:sz w:val="22"/>
      <w:lang w:val="hu-HU"/>
    </w:rPr>
  </w:style>
  <w:style w:type="character" w:customStyle="1" w:styleId="Cmsor8Char">
    <w:name w:val="Címsor 8 Char"/>
    <w:link w:val="Cmsor8"/>
    <w:rsid w:val="00A21BD8"/>
    <w:rPr>
      <w:rFonts w:eastAsia="Times New Roman"/>
      <w:b/>
      <w:i/>
      <w:sz w:val="22"/>
      <w:lang w:val="hu-HU"/>
    </w:rPr>
  </w:style>
  <w:style w:type="character" w:customStyle="1" w:styleId="Cmsor9Char">
    <w:name w:val="Címsor 9 Char"/>
    <w:link w:val="Cmsor9"/>
    <w:rsid w:val="00A21BD8"/>
    <w:rPr>
      <w:rFonts w:eastAsia="Times New Roman"/>
      <w:b/>
      <w:i/>
      <w:sz w:val="22"/>
      <w:lang w:val="hu-HU"/>
    </w:rPr>
  </w:style>
  <w:style w:type="character" w:styleId="Mrltotthiperhivatkozs">
    <w:name w:val="FollowedHyperlink"/>
    <w:rsid w:val="00A21BD8"/>
    <w:rPr>
      <w:color w:val="800080"/>
      <w:u w:val="single"/>
    </w:rPr>
  </w:style>
  <w:style w:type="paragraph" w:styleId="Szvegtrzs">
    <w:name w:val="Body Text"/>
    <w:basedOn w:val="Norml"/>
    <w:link w:val="SzvegtrzsChar"/>
    <w:rsid w:val="00A21BD8"/>
    <w:pPr>
      <w:tabs>
        <w:tab w:val="clear" w:pos="567"/>
      </w:tabs>
      <w:suppressAutoHyphens/>
    </w:pPr>
    <w:rPr>
      <w:rFonts w:eastAsia="Times New Roman"/>
      <w:b/>
      <w:i/>
      <w:snapToGrid/>
      <w:lang w:val="hu-HU"/>
    </w:rPr>
  </w:style>
  <w:style w:type="character" w:customStyle="1" w:styleId="SzvegtrzsChar">
    <w:name w:val="Szövegtörzs Char"/>
    <w:link w:val="Szvegtrzs"/>
    <w:rsid w:val="00A21BD8"/>
    <w:rPr>
      <w:rFonts w:eastAsia="Times New Roman"/>
      <w:b/>
      <w:i/>
      <w:sz w:val="22"/>
      <w:lang w:val="hu-HU"/>
    </w:rPr>
  </w:style>
  <w:style w:type="paragraph" w:styleId="Lista">
    <w:name w:val="List"/>
    <w:basedOn w:val="Szvegtrzs"/>
    <w:rsid w:val="00A21BD8"/>
    <w:rPr>
      <w:rFonts w:cs="Tahoma"/>
    </w:rPr>
  </w:style>
  <w:style w:type="paragraph" w:styleId="Szvegtrzsbehzssal">
    <w:name w:val="Body Text Indent"/>
    <w:basedOn w:val="Norml"/>
    <w:link w:val="SzvegtrzsbehzssalChar"/>
    <w:rsid w:val="00A21BD8"/>
    <w:pPr>
      <w:tabs>
        <w:tab w:val="clear" w:pos="567"/>
      </w:tabs>
      <w:suppressAutoHyphens/>
      <w:spacing w:line="260" w:lineRule="atLeast"/>
      <w:ind w:left="567" w:hanging="567"/>
    </w:pPr>
    <w:rPr>
      <w:rFonts w:eastAsia="Times New Roman"/>
      <w:b/>
      <w:snapToGrid/>
      <w:color w:val="808080"/>
      <w:lang w:val="hu-HU"/>
    </w:rPr>
  </w:style>
  <w:style w:type="character" w:customStyle="1" w:styleId="SzvegtrzsbehzssalChar">
    <w:name w:val="Szövegtörzs behúzással Char"/>
    <w:link w:val="Szvegtrzsbehzssal"/>
    <w:rsid w:val="00A21BD8"/>
    <w:rPr>
      <w:rFonts w:eastAsia="Times New Roman"/>
      <w:b/>
      <w:color w:val="808080"/>
      <w:sz w:val="22"/>
      <w:lang w:val="hu-HU"/>
    </w:rPr>
  </w:style>
  <w:style w:type="paragraph" w:styleId="Bortkcm">
    <w:name w:val="envelope address"/>
    <w:basedOn w:val="Norml"/>
    <w:next w:val="Szvegtrzs"/>
    <w:rsid w:val="00A21BD8"/>
    <w:pPr>
      <w:keepNext/>
      <w:tabs>
        <w:tab w:val="clear" w:pos="567"/>
      </w:tabs>
      <w:suppressAutoHyphens/>
      <w:spacing w:before="240" w:after="120"/>
    </w:pPr>
    <w:rPr>
      <w:rFonts w:ascii="Albany" w:eastAsia="HG Mincho Light J" w:hAnsi="Albany"/>
      <w:snapToGrid/>
      <w:sz w:val="28"/>
      <w:lang w:val="hu-HU"/>
    </w:rPr>
  </w:style>
  <w:style w:type="paragraph" w:styleId="Lbjegyzetszveg">
    <w:name w:val="footnote text"/>
    <w:basedOn w:val="Norml"/>
    <w:link w:val="LbjegyzetszvegChar"/>
    <w:rsid w:val="00A21BD8"/>
    <w:pPr>
      <w:tabs>
        <w:tab w:val="clear" w:pos="567"/>
      </w:tabs>
      <w:suppressAutoHyphens/>
    </w:pPr>
    <w:rPr>
      <w:rFonts w:eastAsia="Times New Roman"/>
      <w:snapToGrid/>
      <w:sz w:val="20"/>
      <w:lang w:val="hu-HU"/>
    </w:rPr>
  </w:style>
  <w:style w:type="character" w:customStyle="1" w:styleId="LbjegyzetszvegChar">
    <w:name w:val="Lábjegyzetszöveg Char"/>
    <w:link w:val="Lbjegyzetszveg"/>
    <w:rsid w:val="00A21BD8"/>
    <w:rPr>
      <w:rFonts w:eastAsia="Times New Roman"/>
      <w:lang w:val="hu-HU"/>
    </w:rPr>
  </w:style>
  <w:style w:type="paragraph" w:styleId="Vgjegyzetszvege">
    <w:name w:val="endnote text"/>
    <w:basedOn w:val="Norml"/>
    <w:next w:val="Norml"/>
    <w:link w:val="VgjegyzetszvegeChar"/>
    <w:rsid w:val="00A21BD8"/>
    <w:pPr>
      <w:tabs>
        <w:tab w:val="clear" w:pos="567"/>
      </w:tabs>
      <w:suppressAutoHyphens/>
      <w:spacing w:line="260" w:lineRule="atLeast"/>
    </w:pPr>
    <w:rPr>
      <w:rFonts w:eastAsia="Times New Roman"/>
      <w:snapToGrid/>
      <w:lang w:val="hu-HU"/>
    </w:rPr>
  </w:style>
  <w:style w:type="character" w:customStyle="1" w:styleId="VgjegyzetszvegeChar">
    <w:name w:val="Végjegyzet szövege Char"/>
    <w:link w:val="Vgjegyzetszvege"/>
    <w:rsid w:val="00A21BD8"/>
    <w:rPr>
      <w:rFonts w:eastAsia="Times New Roman"/>
      <w:sz w:val="22"/>
      <w:lang w:val="hu-HU"/>
    </w:rPr>
  </w:style>
  <w:style w:type="paragraph" w:styleId="Szvegblokk">
    <w:name w:val="Block Text"/>
    <w:basedOn w:val="Norml"/>
    <w:rsid w:val="00A21BD8"/>
    <w:pPr>
      <w:tabs>
        <w:tab w:val="clear" w:pos="567"/>
      </w:tabs>
      <w:suppressAutoHyphens/>
      <w:spacing w:line="260" w:lineRule="atLeast"/>
      <w:ind w:left="567" w:right="-2" w:hanging="567"/>
    </w:pPr>
    <w:rPr>
      <w:rFonts w:eastAsia="Times New Roman"/>
      <w:b/>
      <w:snapToGrid/>
      <w:lang w:val="hu-HU"/>
    </w:rPr>
  </w:style>
  <w:style w:type="paragraph" w:customStyle="1" w:styleId="Buborkszveg1">
    <w:name w:val="Buborékszöveg1"/>
    <w:basedOn w:val="Norml"/>
    <w:semiHidden/>
    <w:rsid w:val="00A21BD8"/>
    <w:pPr>
      <w:tabs>
        <w:tab w:val="clear" w:pos="567"/>
      </w:tabs>
      <w:suppressAutoHyphens/>
    </w:pPr>
    <w:rPr>
      <w:rFonts w:ascii="Tahoma" w:eastAsia="Times New Roman" w:hAnsi="Tahoma" w:cs="Tahoma"/>
      <w:snapToGrid/>
      <w:sz w:val="16"/>
      <w:szCs w:val="16"/>
      <w:lang w:val="hu-HU"/>
    </w:rPr>
  </w:style>
  <w:style w:type="paragraph" w:styleId="Listaszerbekezds">
    <w:name w:val="List Paragraph"/>
    <w:basedOn w:val="Norml"/>
    <w:uiPriority w:val="34"/>
    <w:qFormat/>
    <w:rsid w:val="00D409C1"/>
    <w:pPr>
      <w:ind w:left="720"/>
      <w:contextualSpacing/>
    </w:pPr>
  </w:style>
  <w:style w:type="table" w:styleId="Rcsostblzat">
    <w:name w:val="Table Grid"/>
    <w:basedOn w:val="Normltblzat"/>
    <w:rsid w:val="007619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Vltozat">
    <w:name w:val="Revision"/>
    <w:hidden/>
    <w:uiPriority w:val="99"/>
    <w:semiHidden/>
    <w:rsid w:val="00072851"/>
    <w:rPr>
      <w:snapToGrid w:val="0"/>
      <w:sz w:val="22"/>
      <w:lang w:eastAsia="zh-CN"/>
    </w:rPr>
  </w:style>
  <w:style w:type="character" w:customStyle="1" w:styleId="lfejChar">
    <w:name w:val="Élőfej Char"/>
    <w:basedOn w:val="Bekezdsalapbettpusa"/>
    <w:link w:val="lfej"/>
    <w:uiPriority w:val="99"/>
    <w:rsid w:val="008C15F8"/>
    <w:rPr>
      <w:snapToGrid w:val="0"/>
      <w:sz w:val="2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527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05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79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26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8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35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3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57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9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58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53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1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03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56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15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1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60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92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96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46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8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1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3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84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44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30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4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60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61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9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185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22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2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6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88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69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23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74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72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4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2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55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1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279</Words>
  <Characters>2036</Characters>
  <Application>Microsoft Office Word</Application>
  <DocSecurity>0</DocSecurity>
  <Lines>16</Lines>
  <Paragraphs>4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mutual-recognition-decentralised-referral-pi-template-version-42_en_CLEAN_HU</vt:lpstr>
      <vt:lpstr>mutual-recognition-decentralised-referral-pi-template-version-42_en_CLEAN_HU</vt:lpstr>
    </vt:vector>
  </TitlesOfParts>
  <Company>CDT</Company>
  <LinksUpToDate>false</LinksUpToDate>
  <CharactersWithSpaces>2311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mutual-recognition-decentralised-referral-pi-template-version-42_en_CLEAN_HU</dc:title>
  <dc:creator>CDT</dc:creator>
  <cp:lastModifiedBy>HU_OGYI_45.1</cp:lastModifiedBy>
  <cp:revision>7</cp:revision>
  <dcterms:created xsi:type="dcterms:W3CDTF">2026-04-13T09:14:00Z</dcterms:created>
  <dcterms:modified xsi:type="dcterms:W3CDTF">2026-05-26T12:50:00Z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">
    <vt:lpwstr>Internal All EMA Staff and Contractors</vt:lpwstr>
  </property>
  <property fmtid="{D5CDD505-2E9C-101B-9397-08002B2CF9AE}" pid="3" name="DM_Author">
    <vt:lpwstr/>
  </property>
  <property fmtid="{D5CDD505-2E9C-101B-9397-08002B2CF9AE}" pid="4" name="DM_Authors">
    <vt:lpwstr/>
  </property>
  <property fmtid="{D5CDD505-2E9C-101B-9397-08002B2CF9AE}" pid="5" name="DM_Category">
    <vt:lpwstr>Templates and Form</vt:lpwstr>
  </property>
  <property fmtid="{D5CDD505-2E9C-101B-9397-08002B2CF9AE}" pid="6" name="DM_Creation_Date">
    <vt:lpwstr>15/04/2021 10:59:29</vt:lpwstr>
  </property>
  <property fmtid="{D5CDD505-2E9C-101B-9397-08002B2CF9AE}" pid="7" name="DM_Creator_Name">
    <vt:lpwstr>Akhtar Timea</vt:lpwstr>
  </property>
  <property fmtid="{D5CDD505-2E9C-101B-9397-08002B2CF9AE}" pid="8" name="DM_DocRefId">
    <vt:lpwstr>EMA/217913/2021</vt:lpwstr>
  </property>
  <property fmtid="{D5CDD505-2E9C-101B-9397-08002B2CF9AE}" pid="9" name="DM_emea_bcc">
    <vt:lpwstr/>
  </property>
  <property fmtid="{D5CDD505-2E9C-101B-9397-08002B2CF9AE}" pid="10" name="DM_emea_cc">
    <vt:lpwstr/>
  </property>
  <property fmtid="{D5CDD505-2E9C-101B-9397-08002B2CF9AE}" pid="11" name="DM_emea_doc_category">
    <vt:lpwstr>General</vt:lpwstr>
  </property>
  <property fmtid="{D5CDD505-2E9C-101B-9397-08002B2CF9AE}" pid="12" name="DM_emea_doc_lang">
    <vt:lpwstr/>
  </property>
  <property fmtid="{D5CDD505-2E9C-101B-9397-08002B2CF9AE}" pid="13" name="DM_emea_doc_number">
    <vt:lpwstr>423415</vt:lpwstr>
  </property>
  <property fmtid="{D5CDD505-2E9C-101B-9397-08002B2CF9AE}" pid="14" name="DM_emea_doc_ref_id">
    <vt:lpwstr>EMA/217913/2021</vt:lpwstr>
  </property>
  <property fmtid="{D5CDD505-2E9C-101B-9397-08002B2CF9AE}" pid="15" name="DM_emea_from">
    <vt:lpwstr/>
  </property>
  <property fmtid="{D5CDD505-2E9C-101B-9397-08002B2CF9AE}" pid="16" name="DM_emea_internal_label">
    <vt:lpwstr>EMA</vt:lpwstr>
  </property>
  <property fmtid="{D5CDD505-2E9C-101B-9397-08002B2CF9AE}" pid="17" name="DM_emea_legal_date">
    <vt:lpwstr>nulldate</vt:lpwstr>
  </property>
  <property fmtid="{D5CDD505-2E9C-101B-9397-08002B2CF9AE}" pid="18" name="DM_emea_meeting_action">
    <vt:lpwstr/>
  </property>
  <property fmtid="{D5CDD505-2E9C-101B-9397-08002B2CF9AE}" pid="19" name="DM_emea_meeting_flags">
    <vt:lpwstr/>
  </property>
  <property fmtid="{D5CDD505-2E9C-101B-9397-08002B2CF9AE}" pid="20" name="DM_emea_meeting_hyperlink">
    <vt:lpwstr/>
  </property>
  <property fmtid="{D5CDD505-2E9C-101B-9397-08002B2CF9AE}" pid="21" name="DM_emea_meeting_ref">
    <vt:lpwstr/>
  </property>
  <property fmtid="{D5CDD505-2E9C-101B-9397-08002B2CF9AE}" pid="22" name="DM_emea_meeting_status">
    <vt:lpwstr/>
  </property>
  <property fmtid="{D5CDD505-2E9C-101B-9397-08002B2CF9AE}" pid="23" name="DM_emea_meeting_title">
    <vt:lpwstr/>
  </property>
  <property fmtid="{D5CDD505-2E9C-101B-9397-08002B2CF9AE}" pid="24" name="DM_emea_message_subject">
    <vt:lpwstr/>
  </property>
  <property fmtid="{D5CDD505-2E9C-101B-9397-08002B2CF9AE}" pid="25" name="DM_emea_received_date">
    <vt:lpwstr>nulldate</vt:lpwstr>
  </property>
  <property fmtid="{D5CDD505-2E9C-101B-9397-08002B2CF9AE}" pid="26" name="DM_emea_resp_body">
    <vt:lpwstr/>
  </property>
  <property fmtid="{D5CDD505-2E9C-101B-9397-08002B2CF9AE}" pid="27" name="DM_emea_revision_label">
    <vt:lpwstr/>
  </property>
  <property fmtid="{D5CDD505-2E9C-101B-9397-08002B2CF9AE}" pid="28" name="DM_emea_sent_date">
    <vt:lpwstr>nulldate</vt:lpwstr>
  </property>
  <property fmtid="{D5CDD505-2E9C-101B-9397-08002B2CF9AE}" pid="29" name="DM_emea_to">
    <vt:lpwstr/>
  </property>
  <property fmtid="{D5CDD505-2E9C-101B-9397-08002B2CF9AE}" pid="30" name="DM_emea_year">
    <vt:lpwstr>2010</vt:lpwstr>
  </property>
  <property fmtid="{D5CDD505-2E9C-101B-9397-08002B2CF9AE}" pid="31" name="DM_Keywords">
    <vt:lpwstr/>
  </property>
  <property fmtid="{D5CDD505-2E9C-101B-9397-08002B2CF9AE}" pid="32" name="DM_Language">
    <vt:lpwstr/>
  </property>
  <property fmtid="{D5CDD505-2E9C-101B-9397-08002B2CF9AE}" pid="33" name="DM_Modifer_Name">
    <vt:lpwstr>Akhtar Timea</vt:lpwstr>
  </property>
  <property fmtid="{D5CDD505-2E9C-101B-9397-08002B2CF9AE}" pid="34" name="DM_Modified_Date">
    <vt:lpwstr>15/04/2021 10:59:29</vt:lpwstr>
  </property>
  <property fmtid="{D5CDD505-2E9C-101B-9397-08002B2CF9AE}" pid="35" name="DM_Modifier_Name">
    <vt:lpwstr>Akhtar Timea</vt:lpwstr>
  </property>
  <property fmtid="{D5CDD505-2E9C-101B-9397-08002B2CF9AE}" pid="36" name="DM_Modify_Date">
    <vt:lpwstr>15/04/2021 10:59:29</vt:lpwstr>
  </property>
  <property fmtid="{D5CDD505-2E9C-101B-9397-08002B2CF9AE}" pid="37" name="DM_Name">
    <vt:lpwstr>mutual-recognition-decentralised-referral-pi-template-version-42_en_CLEAN_HU</vt:lpwstr>
  </property>
  <property fmtid="{D5CDD505-2E9C-101B-9397-08002B2CF9AE}" pid="38" name="DM_Owner">
    <vt:lpwstr>Espinasse Claire</vt:lpwstr>
  </property>
  <property fmtid="{D5CDD505-2E9C-101B-9397-08002B2CF9AE}" pid="39" name="DM_Path">
    <vt:lpwstr>/02b. Administration of Scientific Meeting/WPs SAGs DGs and other WGs/CxMP - QRD/3. Other activities/02. Procedures/01. QRD PI templates/03 QRD H-Referral templates/2021-04 H Referral template v 4.2 Apr 21/Translation exercise/Clean templates from CDT</vt:lpwstr>
  </property>
  <property fmtid="{D5CDD505-2E9C-101B-9397-08002B2CF9AE}" pid="40" name="DM_Status">
    <vt:lpwstr/>
  </property>
  <property fmtid="{D5CDD505-2E9C-101B-9397-08002B2CF9AE}" pid="41" name="DM_Subject">
    <vt:lpwstr/>
  </property>
  <property fmtid="{D5CDD505-2E9C-101B-9397-08002B2CF9AE}" pid="42" name="DM_Title">
    <vt:lpwstr/>
  </property>
  <property fmtid="{D5CDD505-2E9C-101B-9397-08002B2CF9AE}" pid="43" name="DM_Type">
    <vt:lpwstr>emea_document</vt:lpwstr>
  </property>
  <property fmtid="{D5CDD505-2E9C-101B-9397-08002B2CF9AE}" pid="44" name="DM_Version">
    <vt:lpwstr>1.0,CURRENT</vt:lpwstr>
  </property>
  <property fmtid="{D5CDD505-2E9C-101B-9397-08002B2CF9AE}" pid="45" name="JobId">
    <vt:lpwstr>a11c35a8-f7de-471c-93d7-ad0300ec1bde</vt:lpwstr>
  </property>
  <property fmtid="{D5CDD505-2E9C-101B-9397-08002B2CF9AE}" pid="46" name="MSIP_Label_afe1b31d-cec0-4074-b4bd-f07689e43d84_ActionId">
    <vt:lpwstr>30d1419a-b734-4e3b-9ae9-07c1948efd4c</vt:lpwstr>
  </property>
  <property fmtid="{D5CDD505-2E9C-101B-9397-08002B2CF9AE}" pid="47" name="MSIP_Label_afe1b31d-cec0-4074-b4bd-f07689e43d84_Application">
    <vt:lpwstr>Microsoft Azure Information Protection</vt:lpwstr>
  </property>
  <property fmtid="{D5CDD505-2E9C-101B-9397-08002B2CF9AE}" pid="48" name="MSIP_Label_afe1b31d-cec0-4074-b4bd-f07689e43d84_Enabled">
    <vt:lpwstr>True</vt:lpwstr>
  </property>
  <property fmtid="{D5CDD505-2E9C-101B-9397-08002B2CF9AE}" pid="49" name="MSIP_Label_afe1b31d-cec0-4074-b4bd-f07689e43d84_Extended_MSFT_Method">
    <vt:lpwstr>Automatic</vt:lpwstr>
  </property>
  <property fmtid="{D5CDD505-2E9C-101B-9397-08002B2CF9AE}" pid="50" name="MSIP_Label_afe1b31d-cec0-4074-b4bd-f07689e43d84_Name">
    <vt:lpwstr>Internal</vt:lpwstr>
  </property>
  <property fmtid="{D5CDD505-2E9C-101B-9397-08002B2CF9AE}" pid="51" name="MSIP_Label_afe1b31d-cec0-4074-b4bd-f07689e43d84_Owner">
    <vt:lpwstr>Tia.Akhtar@ema.europa.eu</vt:lpwstr>
  </property>
  <property fmtid="{D5CDD505-2E9C-101B-9397-08002B2CF9AE}" pid="52" name="MSIP_Label_afe1b31d-cec0-4074-b4bd-f07689e43d84_SetDate">
    <vt:lpwstr>2020-02-03T09:06:09.6925906Z</vt:lpwstr>
  </property>
  <property fmtid="{D5CDD505-2E9C-101B-9397-08002B2CF9AE}" pid="53" name="MSIP_Label_afe1b31d-cec0-4074-b4bd-f07689e43d84_SiteId">
    <vt:lpwstr>bc9dc15c-61bc-4f03-b60b-e5b6d8922839</vt:lpwstr>
  </property>
  <property fmtid="{D5CDD505-2E9C-101B-9397-08002B2CF9AE}" pid="54" name="MSIP_Label_0eea11ca-d417-4147-80ed-01a58412c458_Enabled">
    <vt:lpwstr>true</vt:lpwstr>
  </property>
  <property fmtid="{D5CDD505-2E9C-101B-9397-08002B2CF9AE}" pid="55" name="MSIP_Label_0eea11ca-d417-4147-80ed-01a58412c458_SetDate">
    <vt:lpwstr>2024-02-22T07:47:05Z</vt:lpwstr>
  </property>
  <property fmtid="{D5CDD505-2E9C-101B-9397-08002B2CF9AE}" pid="56" name="MSIP_Label_0eea11ca-d417-4147-80ed-01a58412c458_Method">
    <vt:lpwstr>Standard</vt:lpwstr>
  </property>
  <property fmtid="{D5CDD505-2E9C-101B-9397-08002B2CF9AE}" pid="57" name="MSIP_Label_0eea11ca-d417-4147-80ed-01a58412c458_Name">
    <vt:lpwstr>0eea11ca-d417-4147-80ed-01a58412c458</vt:lpwstr>
  </property>
  <property fmtid="{D5CDD505-2E9C-101B-9397-08002B2CF9AE}" pid="58" name="MSIP_Label_0eea11ca-d417-4147-80ed-01a58412c458_SiteId">
    <vt:lpwstr>bc9dc15c-61bc-4f03-b60b-e5b6d8922839</vt:lpwstr>
  </property>
  <property fmtid="{D5CDD505-2E9C-101B-9397-08002B2CF9AE}" pid="59" name="MSIP_Label_0eea11ca-d417-4147-80ed-01a58412c458_ActionId">
    <vt:lpwstr>c96143b7-c097-4575-a385-b3fcb30c7a36</vt:lpwstr>
  </property>
  <property fmtid="{D5CDD505-2E9C-101B-9397-08002B2CF9AE}" pid="60" name="MSIP_Label_0eea11ca-d417-4147-80ed-01a58412c458_ContentBits">
    <vt:lpwstr>2</vt:lpwstr>
  </property>
</Properties>
</file>