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14FEF5" w14:textId="77777777" w:rsidR="00EA1846" w:rsidRPr="000C7EBD" w:rsidRDefault="00F7162F" w:rsidP="00130037">
      <w:pPr>
        <w:pBdr>
          <w:top w:val="single" w:sz="4" w:space="1" w:color="auto"/>
          <w:left w:val="single" w:sz="4" w:space="4" w:color="auto"/>
          <w:bottom w:val="single" w:sz="4" w:space="1" w:color="auto"/>
          <w:right w:val="single" w:sz="4" w:space="4" w:color="auto"/>
        </w:pBdr>
        <w:spacing w:line="240" w:lineRule="auto"/>
        <w:rPr>
          <w:b/>
          <w:bCs/>
          <w:lang w:val="hu-HU"/>
        </w:rPr>
      </w:pPr>
      <w:r w:rsidRPr="000C7EBD">
        <w:rPr>
          <w:b/>
          <w:bCs/>
          <w:lang w:val="hu-HU"/>
        </w:rPr>
        <w:t>A KÜLSŐ CSOMAGOLÁSON</w:t>
      </w:r>
      <w:r w:rsidR="009435F0" w:rsidRPr="000C7EBD">
        <w:rPr>
          <w:b/>
          <w:bCs/>
          <w:lang w:val="hu-HU"/>
        </w:rPr>
        <w:t xml:space="preserve"> </w:t>
      </w:r>
      <w:r w:rsidRPr="000C7EBD">
        <w:rPr>
          <w:b/>
          <w:bCs/>
          <w:lang w:val="hu-HU"/>
        </w:rPr>
        <w:t>FELTÜNTETENDŐ ADATOK</w:t>
      </w:r>
    </w:p>
    <w:p w14:paraId="7C860080" w14:textId="77777777" w:rsidR="00EA1846" w:rsidRPr="000C7EBD" w:rsidRDefault="00EA1846" w:rsidP="00130037">
      <w:pPr>
        <w:pBdr>
          <w:top w:val="single" w:sz="4" w:space="1" w:color="auto"/>
          <w:left w:val="single" w:sz="4" w:space="4" w:color="auto"/>
          <w:bottom w:val="single" w:sz="4" w:space="1" w:color="auto"/>
          <w:right w:val="single" w:sz="4" w:space="4" w:color="auto"/>
        </w:pBdr>
        <w:spacing w:line="240" w:lineRule="auto"/>
        <w:rPr>
          <w:b/>
          <w:bCs/>
          <w:lang w:val="hu-HU"/>
        </w:rPr>
      </w:pPr>
    </w:p>
    <w:p w14:paraId="3BCE2650" w14:textId="7656C510" w:rsidR="00EA1846" w:rsidRPr="000C7EBD" w:rsidRDefault="009435F0" w:rsidP="00130037">
      <w:pPr>
        <w:pBdr>
          <w:top w:val="single" w:sz="4" w:space="1" w:color="auto"/>
          <w:left w:val="single" w:sz="4" w:space="4" w:color="auto"/>
          <w:bottom w:val="single" w:sz="4" w:space="1" w:color="auto"/>
          <w:right w:val="single" w:sz="4" w:space="4" w:color="auto"/>
        </w:pBdr>
        <w:spacing w:line="240" w:lineRule="auto"/>
        <w:rPr>
          <w:b/>
          <w:bCs/>
          <w:lang w:val="hu-HU"/>
        </w:rPr>
      </w:pPr>
      <w:r w:rsidRPr="000C7EBD">
        <w:rPr>
          <w:b/>
          <w:bCs/>
          <w:lang w:val="hu-HU"/>
        </w:rPr>
        <w:t>DOBOZ</w:t>
      </w:r>
    </w:p>
    <w:p w14:paraId="6EA08F9F" w14:textId="77777777" w:rsidR="00EA1846" w:rsidRPr="000C7EBD" w:rsidRDefault="00EA1846" w:rsidP="00130037">
      <w:pPr>
        <w:spacing w:line="240" w:lineRule="auto"/>
        <w:rPr>
          <w:lang w:val="hu-HU"/>
        </w:rPr>
      </w:pPr>
    </w:p>
    <w:p w14:paraId="20B2A852" w14:textId="77777777" w:rsidR="00643ECE" w:rsidRPr="000C7EBD" w:rsidRDefault="00643ECE" w:rsidP="00130037">
      <w:pPr>
        <w:spacing w:line="240" w:lineRule="auto"/>
        <w:rPr>
          <w:lang w:val="hu-HU"/>
        </w:rPr>
      </w:pPr>
    </w:p>
    <w:p w14:paraId="00F01873" w14:textId="77777777" w:rsidR="00EA1846" w:rsidRPr="000C7EBD"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w:t>
      </w:r>
      <w:r w:rsidRPr="000C7EBD">
        <w:rPr>
          <w:b/>
          <w:bCs/>
          <w:lang w:val="hu-HU"/>
        </w:rPr>
        <w:tab/>
        <w:t>A GYÓGYSZER NEVE</w:t>
      </w:r>
    </w:p>
    <w:p w14:paraId="15E6B245" w14:textId="77777777" w:rsidR="00EA1846" w:rsidRPr="000C7EBD" w:rsidRDefault="00EA1846" w:rsidP="00130037">
      <w:pPr>
        <w:spacing w:line="240" w:lineRule="auto"/>
        <w:rPr>
          <w:lang w:val="hu-HU"/>
        </w:rPr>
      </w:pPr>
    </w:p>
    <w:p w14:paraId="7D419617" w14:textId="63F0B805" w:rsidR="005D28E6" w:rsidRDefault="0027229D" w:rsidP="00130037">
      <w:pPr>
        <w:spacing w:line="240" w:lineRule="auto"/>
        <w:rPr>
          <w:lang w:val="hu-HU"/>
        </w:rPr>
      </w:pPr>
      <w:r>
        <w:rPr>
          <w:lang w:val="hu-HU"/>
        </w:rPr>
        <w:t>Ilinpru Combi</w:t>
      </w:r>
      <w:r w:rsidR="005D28E6" w:rsidRPr="005D28E6">
        <w:rPr>
          <w:lang w:val="hu-HU"/>
        </w:rPr>
        <w:t xml:space="preserve"> 2,5</w:t>
      </w:r>
      <w:r w:rsidR="006E468D">
        <w:rPr>
          <w:lang w:val="hu-HU"/>
        </w:rPr>
        <w:t> </w:t>
      </w:r>
      <w:r w:rsidR="005D28E6" w:rsidRPr="005D28E6">
        <w:rPr>
          <w:lang w:val="hu-HU"/>
        </w:rPr>
        <w:t>mg/</w:t>
      </w:r>
      <w:r w:rsidR="00C427EB">
        <w:rPr>
          <w:lang w:val="hu-HU"/>
        </w:rPr>
        <w:t>850</w:t>
      </w:r>
      <w:r w:rsidR="006E468D">
        <w:rPr>
          <w:lang w:val="hu-HU"/>
        </w:rPr>
        <w:t> </w:t>
      </w:r>
      <w:r w:rsidR="005D28E6" w:rsidRPr="005D28E6">
        <w:rPr>
          <w:lang w:val="hu-HU"/>
        </w:rPr>
        <w:t>mg filmtabletta</w:t>
      </w:r>
    </w:p>
    <w:p w14:paraId="3256B557" w14:textId="29D8CD1D" w:rsidR="00EA1846" w:rsidRPr="000C7EBD" w:rsidRDefault="00CA2A18" w:rsidP="00130037">
      <w:pPr>
        <w:spacing w:line="240" w:lineRule="auto"/>
        <w:rPr>
          <w:lang w:val="hu-HU"/>
        </w:rPr>
      </w:pPr>
      <w:r w:rsidRPr="000C7EBD">
        <w:rPr>
          <w:lang w:val="hu-HU"/>
        </w:rPr>
        <w:t>linagliptin/metformin-hidroklorid</w:t>
      </w:r>
    </w:p>
    <w:p w14:paraId="437791CA" w14:textId="77777777" w:rsidR="00EA1846" w:rsidRPr="000C7EBD" w:rsidRDefault="00EA1846" w:rsidP="00130037">
      <w:pPr>
        <w:spacing w:line="240" w:lineRule="auto"/>
        <w:rPr>
          <w:lang w:val="hu-HU"/>
        </w:rPr>
      </w:pPr>
    </w:p>
    <w:p w14:paraId="5D20BB49" w14:textId="77777777" w:rsidR="00EA1846" w:rsidRPr="000C7EBD" w:rsidRDefault="00EA1846" w:rsidP="00130037">
      <w:pPr>
        <w:spacing w:line="240" w:lineRule="auto"/>
        <w:rPr>
          <w:lang w:val="hu-HU"/>
        </w:rPr>
      </w:pPr>
    </w:p>
    <w:p w14:paraId="4BBDD59B" w14:textId="77777777" w:rsidR="00EA1846" w:rsidRPr="000C7EBD"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2.</w:t>
      </w:r>
      <w:r w:rsidRPr="000C7EBD">
        <w:rPr>
          <w:b/>
          <w:bCs/>
          <w:lang w:val="hu-HU"/>
        </w:rPr>
        <w:tab/>
        <w:t>HATÓANYAG(OK) MEGNEVEZÉSE</w:t>
      </w:r>
    </w:p>
    <w:p w14:paraId="4CB87F56" w14:textId="77777777" w:rsidR="00EA1846" w:rsidRPr="000C7EBD" w:rsidRDefault="00EA1846" w:rsidP="00130037">
      <w:pPr>
        <w:spacing w:line="240" w:lineRule="auto"/>
        <w:rPr>
          <w:lang w:val="hu-HU"/>
        </w:rPr>
      </w:pPr>
    </w:p>
    <w:p w14:paraId="7BE7D6D6" w14:textId="3DC6220C" w:rsidR="00583C12" w:rsidRPr="000C7EBD" w:rsidRDefault="00CA2A18" w:rsidP="00130037">
      <w:pPr>
        <w:spacing w:line="240" w:lineRule="auto"/>
        <w:rPr>
          <w:lang w:val="hu-HU"/>
        </w:rPr>
      </w:pPr>
      <w:r w:rsidRPr="00B27AD8">
        <w:rPr>
          <w:lang w:val="hu-HU"/>
        </w:rPr>
        <w:t xml:space="preserve">2,5 mg linagliptint és </w:t>
      </w:r>
      <w:r w:rsidR="00C427EB">
        <w:rPr>
          <w:lang w:val="hu-HU"/>
        </w:rPr>
        <w:t>850</w:t>
      </w:r>
      <w:r w:rsidRPr="00B27AD8">
        <w:rPr>
          <w:lang w:val="hu-HU"/>
        </w:rPr>
        <w:t xml:space="preserve"> mg metformin-hidrokloridot tartalmaz </w:t>
      </w:r>
      <w:r w:rsidR="00A33253">
        <w:rPr>
          <w:lang w:val="hu-HU"/>
        </w:rPr>
        <w:t>film</w:t>
      </w:r>
      <w:r w:rsidRPr="00B27AD8">
        <w:rPr>
          <w:lang w:val="hu-HU"/>
        </w:rPr>
        <w:t>tablettánként.</w:t>
      </w:r>
    </w:p>
    <w:p w14:paraId="757B47BE" w14:textId="77777777" w:rsidR="00CA2A18" w:rsidRPr="000C7EBD" w:rsidRDefault="00CA2A18" w:rsidP="00130037">
      <w:pPr>
        <w:spacing w:line="240" w:lineRule="auto"/>
        <w:rPr>
          <w:lang w:val="hu-HU"/>
        </w:rPr>
      </w:pPr>
    </w:p>
    <w:p w14:paraId="0829D0EC" w14:textId="77777777" w:rsidR="00EA1846" w:rsidRPr="000C7EBD" w:rsidRDefault="00EA1846" w:rsidP="00130037">
      <w:pPr>
        <w:spacing w:line="240" w:lineRule="auto"/>
        <w:rPr>
          <w:lang w:val="hu-HU"/>
        </w:rPr>
      </w:pPr>
    </w:p>
    <w:p w14:paraId="4740A6E8" w14:textId="77777777" w:rsidR="00EA1846" w:rsidRPr="000C7EBD"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3.</w:t>
      </w:r>
      <w:r w:rsidRPr="000C7EBD">
        <w:rPr>
          <w:b/>
          <w:bCs/>
          <w:lang w:val="hu-HU"/>
        </w:rPr>
        <w:tab/>
        <w:t>SEGÉDANYAGOK FELSOROLÁSA</w:t>
      </w:r>
    </w:p>
    <w:p w14:paraId="164FDC77" w14:textId="77777777" w:rsidR="00EA1846" w:rsidRPr="000C7EBD" w:rsidRDefault="00EA1846" w:rsidP="00130037">
      <w:pPr>
        <w:spacing w:line="240" w:lineRule="auto"/>
        <w:rPr>
          <w:lang w:val="hu-HU"/>
        </w:rPr>
      </w:pPr>
    </w:p>
    <w:p w14:paraId="10C96DF7" w14:textId="77777777" w:rsidR="00EA1846" w:rsidRPr="000C7EBD" w:rsidRDefault="00EA1846" w:rsidP="00130037">
      <w:pPr>
        <w:spacing w:line="240" w:lineRule="auto"/>
        <w:rPr>
          <w:lang w:val="hu-HU"/>
        </w:rPr>
      </w:pPr>
    </w:p>
    <w:p w14:paraId="1A8C6111" w14:textId="77777777" w:rsidR="00EA1846" w:rsidRPr="000C7EBD"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4.</w:t>
      </w:r>
      <w:r w:rsidRPr="000C7EBD">
        <w:rPr>
          <w:b/>
          <w:bCs/>
          <w:lang w:val="hu-HU"/>
        </w:rPr>
        <w:tab/>
        <w:t>GYÓGYSZERFORMA ÉS TARTALOM</w:t>
      </w:r>
    </w:p>
    <w:p w14:paraId="167495D5" w14:textId="77777777" w:rsidR="00EA1846" w:rsidRPr="000C7EBD" w:rsidRDefault="00EA1846" w:rsidP="00130037">
      <w:pPr>
        <w:spacing w:line="240" w:lineRule="auto"/>
        <w:rPr>
          <w:lang w:val="hu-HU"/>
        </w:rPr>
      </w:pPr>
    </w:p>
    <w:p w14:paraId="11A4B8E4" w14:textId="77777777" w:rsidR="003138C2" w:rsidRPr="000C7EBD" w:rsidRDefault="003138C2" w:rsidP="00130037">
      <w:pPr>
        <w:spacing w:line="240" w:lineRule="auto"/>
        <w:rPr>
          <w:lang w:val="hu-HU"/>
        </w:rPr>
      </w:pPr>
      <w:r w:rsidRPr="000C7EBD">
        <w:rPr>
          <w:highlight w:val="lightGray"/>
          <w:lang w:val="hu-HU"/>
        </w:rPr>
        <w:t>Filmtabletta</w:t>
      </w:r>
    </w:p>
    <w:p w14:paraId="7755B241" w14:textId="77777777" w:rsidR="003138C2" w:rsidRPr="000C7EBD" w:rsidRDefault="003138C2" w:rsidP="00130037">
      <w:pPr>
        <w:spacing w:line="240" w:lineRule="auto"/>
        <w:rPr>
          <w:lang w:val="hu-HU"/>
        </w:rPr>
      </w:pPr>
    </w:p>
    <w:p w14:paraId="2DA466FE" w14:textId="734ADBF5" w:rsidR="003138C2" w:rsidRPr="000C7EBD" w:rsidRDefault="003138C2" w:rsidP="00130037">
      <w:pPr>
        <w:spacing w:line="240" w:lineRule="auto"/>
        <w:rPr>
          <w:i/>
          <w:iCs/>
          <w:u w:val="single"/>
          <w:lang w:val="hu-HU"/>
        </w:rPr>
      </w:pPr>
      <w:r w:rsidRPr="000C7EBD">
        <w:rPr>
          <w:i/>
          <w:iCs/>
          <w:highlight w:val="lightGray"/>
          <w:u w:val="single"/>
          <w:lang w:val="hu-HU"/>
        </w:rPr>
        <w:t>HDPE tartály:</w:t>
      </w:r>
    </w:p>
    <w:p w14:paraId="170FF006" w14:textId="530079C3" w:rsidR="003138C2" w:rsidRDefault="00CA2A18" w:rsidP="00130037">
      <w:pPr>
        <w:spacing w:line="240" w:lineRule="auto"/>
        <w:rPr>
          <w:lang w:val="hu-HU"/>
        </w:rPr>
      </w:pPr>
      <w:r w:rsidRPr="00B27AD8">
        <w:rPr>
          <w:lang w:val="hu-HU"/>
        </w:rPr>
        <w:t>6</w:t>
      </w:r>
      <w:r w:rsidR="003138C2" w:rsidRPr="00B27AD8">
        <w:rPr>
          <w:lang w:val="hu-HU"/>
        </w:rPr>
        <w:t>0 db filmtabletta</w:t>
      </w:r>
    </w:p>
    <w:p w14:paraId="6D95FA20" w14:textId="7D5EC8B6" w:rsidR="00C427EB" w:rsidRDefault="00C427EB" w:rsidP="00C427EB">
      <w:pPr>
        <w:spacing w:line="240" w:lineRule="auto"/>
        <w:rPr>
          <w:lang w:val="hu-HU"/>
        </w:rPr>
      </w:pPr>
      <w:r w:rsidRPr="00C427EB">
        <w:rPr>
          <w:highlight w:val="lightGray"/>
          <w:lang w:val="hu-HU"/>
        </w:rPr>
        <w:t>180 db filmtabletta</w:t>
      </w:r>
    </w:p>
    <w:p w14:paraId="4122DCCC" w14:textId="77777777" w:rsidR="00C427EB" w:rsidRPr="000C7EBD" w:rsidRDefault="00C427EB" w:rsidP="00130037">
      <w:pPr>
        <w:spacing w:line="240" w:lineRule="auto"/>
        <w:rPr>
          <w:lang w:val="hu-HU"/>
        </w:rPr>
      </w:pPr>
    </w:p>
    <w:p w14:paraId="7D420910" w14:textId="77777777" w:rsidR="003138C2" w:rsidRPr="000C7EBD" w:rsidRDefault="003138C2" w:rsidP="00130037">
      <w:pPr>
        <w:spacing w:line="240" w:lineRule="auto"/>
        <w:rPr>
          <w:lang w:val="hu-HU"/>
        </w:rPr>
      </w:pPr>
    </w:p>
    <w:p w14:paraId="6F306739" w14:textId="7EC323D0" w:rsidR="00CA2A18" w:rsidRPr="000C7EBD" w:rsidRDefault="00CA2A18" w:rsidP="00130037">
      <w:pPr>
        <w:spacing w:line="240" w:lineRule="auto"/>
        <w:rPr>
          <w:i/>
          <w:iCs/>
          <w:highlight w:val="lightGray"/>
          <w:lang w:val="hu-HU"/>
        </w:rPr>
      </w:pPr>
      <w:r w:rsidRPr="000C7EBD">
        <w:rPr>
          <w:i/>
          <w:iCs/>
          <w:highlight w:val="lightGray"/>
          <w:lang w:val="hu-HU"/>
        </w:rPr>
        <w:t>Alumínium</w:t>
      </w:r>
      <w:r w:rsidR="00A33253">
        <w:rPr>
          <w:i/>
          <w:iCs/>
          <w:highlight w:val="lightGray"/>
          <w:lang w:val="hu-HU"/>
        </w:rPr>
        <w:t>//</w:t>
      </w:r>
      <w:r w:rsidRPr="000C7EBD">
        <w:rPr>
          <w:i/>
          <w:iCs/>
          <w:highlight w:val="lightGray"/>
          <w:lang w:val="hu-HU"/>
        </w:rPr>
        <w:t>OPA/Al/PVC buborékcsomagolás:</w:t>
      </w:r>
    </w:p>
    <w:p w14:paraId="1BE4586E" w14:textId="0F1CBECA" w:rsidR="00CA2A18" w:rsidRPr="000C7EBD" w:rsidRDefault="00CA2A18" w:rsidP="00130037">
      <w:pPr>
        <w:spacing w:line="240" w:lineRule="auto"/>
        <w:rPr>
          <w:highlight w:val="lightGray"/>
          <w:lang w:val="hu-HU"/>
        </w:rPr>
      </w:pPr>
      <w:r w:rsidRPr="000C7EBD">
        <w:rPr>
          <w:highlight w:val="lightGray"/>
          <w:lang w:val="hu-HU"/>
        </w:rPr>
        <w:t>10 db filmtabletta</w:t>
      </w:r>
    </w:p>
    <w:p w14:paraId="31827A54" w14:textId="1A7EED80" w:rsidR="00CA2A18" w:rsidRPr="000C7EBD" w:rsidRDefault="00CA2A18" w:rsidP="00130037">
      <w:pPr>
        <w:spacing w:line="240" w:lineRule="auto"/>
        <w:rPr>
          <w:highlight w:val="lightGray"/>
          <w:lang w:val="hu-HU"/>
        </w:rPr>
      </w:pPr>
      <w:r w:rsidRPr="000C7EBD">
        <w:rPr>
          <w:highlight w:val="lightGray"/>
          <w:lang w:val="hu-HU"/>
        </w:rPr>
        <w:t>10 × 1 db filmtabletta</w:t>
      </w:r>
    </w:p>
    <w:p w14:paraId="7FFFD940" w14:textId="1030B91D" w:rsidR="00CA2A18" w:rsidRPr="000C7EBD" w:rsidRDefault="00CA2A18" w:rsidP="00CA2A18">
      <w:pPr>
        <w:spacing w:line="240" w:lineRule="auto"/>
        <w:rPr>
          <w:highlight w:val="lightGray"/>
          <w:lang w:val="hu-HU"/>
        </w:rPr>
      </w:pPr>
      <w:r w:rsidRPr="000C7EBD">
        <w:rPr>
          <w:highlight w:val="lightGray"/>
          <w:lang w:val="hu-HU"/>
        </w:rPr>
        <w:t>14 db filmtabletta</w:t>
      </w:r>
    </w:p>
    <w:p w14:paraId="153E5634" w14:textId="2EBA37CE" w:rsidR="00CA2A18" w:rsidRPr="000C7EBD" w:rsidRDefault="00CA2A18" w:rsidP="00CA2A18">
      <w:pPr>
        <w:spacing w:line="240" w:lineRule="auto"/>
        <w:rPr>
          <w:highlight w:val="lightGray"/>
          <w:lang w:val="hu-HU"/>
        </w:rPr>
      </w:pPr>
      <w:r w:rsidRPr="000C7EBD">
        <w:rPr>
          <w:highlight w:val="lightGray"/>
          <w:lang w:val="hu-HU"/>
        </w:rPr>
        <w:t>14 × 1 db filmtabletta</w:t>
      </w:r>
    </w:p>
    <w:p w14:paraId="7E94C0F5" w14:textId="6CD47893" w:rsidR="00CA2A18" w:rsidRPr="000C7EBD" w:rsidRDefault="00CA2A18" w:rsidP="00CA2A18">
      <w:pPr>
        <w:spacing w:line="240" w:lineRule="auto"/>
        <w:rPr>
          <w:highlight w:val="lightGray"/>
          <w:lang w:val="hu-HU"/>
        </w:rPr>
      </w:pPr>
      <w:r w:rsidRPr="000C7EBD">
        <w:rPr>
          <w:highlight w:val="lightGray"/>
          <w:lang w:val="hu-HU"/>
        </w:rPr>
        <w:t>28 db filmtabletta</w:t>
      </w:r>
    </w:p>
    <w:p w14:paraId="2BBB6AFF" w14:textId="17342F88" w:rsidR="00CA2A18" w:rsidRPr="000C7EBD" w:rsidRDefault="00CA2A18" w:rsidP="00CA2A18">
      <w:pPr>
        <w:spacing w:line="240" w:lineRule="auto"/>
        <w:rPr>
          <w:highlight w:val="lightGray"/>
          <w:lang w:val="hu-HU"/>
        </w:rPr>
      </w:pPr>
      <w:r w:rsidRPr="000C7EBD">
        <w:rPr>
          <w:highlight w:val="lightGray"/>
          <w:lang w:val="hu-HU"/>
        </w:rPr>
        <w:t>28 × 1 db filmtabletta</w:t>
      </w:r>
    </w:p>
    <w:p w14:paraId="185FA697" w14:textId="325D722B" w:rsidR="00CA2A18" w:rsidRPr="000C7EBD" w:rsidRDefault="00CA2A18" w:rsidP="00CA2A18">
      <w:pPr>
        <w:spacing w:line="240" w:lineRule="auto"/>
        <w:rPr>
          <w:highlight w:val="lightGray"/>
          <w:lang w:val="hu-HU"/>
        </w:rPr>
      </w:pPr>
      <w:r w:rsidRPr="000C7EBD">
        <w:rPr>
          <w:highlight w:val="lightGray"/>
          <w:lang w:val="hu-HU"/>
        </w:rPr>
        <w:t>30 db filmtabletta</w:t>
      </w:r>
    </w:p>
    <w:p w14:paraId="2886B284" w14:textId="6086F2AE" w:rsidR="00CA2A18" w:rsidRPr="000C7EBD" w:rsidRDefault="00CA2A18" w:rsidP="00CA2A18">
      <w:pPr>
        <w:spacing w:line="240" w:lineRule="auto"/>
        <w:rPr>
          <w:highlight w:val="lightGray"/>
          <w:lang w:val="hu-HU"/>
        </w:rPr>
      </w:pPr>
      <w:r w:rsidRPr="000C7EBD">
        <w:rPr>
          <w:highlight w:val="lightGray"/>
          <w:lang w:val="hu-HU"/>
        </w:rPr>
        <w:t>30 × 1 db filmtabletta</w:t>
      </w:r>
    </w:p>
    <w:p w14:paraId="33BC3575" w14:textId="73CC4ACC" w:rsidR="00CA2A18" w:rsidRPr="000C7EBD" w:rsidRDefault="00CA2A18" w:rsidP="00CA2A18">
      <w:pPr>
        <w:spacing w:line="240" w:lineRule="auto"/>
        <w:rPr>
          <w:highlight w:val="lightGray"/>
          <w:lang w:val="hu-HU"/>
        </w:rPr>
      </w:pPr>
      <w:r w:rsidRPr="000C7EBD">
        <w:rPr>
          <w:highlight w:val="lightGray"/>
          <w:lang w:val="hu-HU"/>
        </w:rPr>
        <w:t>56 db filmtabletta</w:t>
      </w:r>
    </w:p>
    <w:p w14:paraId="565BA79D" w14:textId="3779C466" w:rsidR="00CA2A18" w:rsidRPr="000C7EBD" w:rsidRDefault="00CA2A18" w:rsidP="00CA2A18">
      <w:pPr>
        <w:spacing w:line="240" w:lineRule="auto"/>
        <w:rPr>
          <w:highlight w:val="lightGray"/>
          <w:lang w:val="hu-HU"/>
        </w:rPr>
      </w:pPr>
      <w:r w:rsidRPr="000C7EBD">
        <w:rPr>
          <w:highlight w:val="lightGray"/>
          <w:lang w:val="hu-HU"/>
        </w:rPr>
        <w:t>56 × 1 db filmtabletta</w:t>
      </w:r>
    </w:p>
    <w:p w14:paraId="3091ADD1" w14:textId="519FE26A" w:rsidR="00CA2A18" w:rsidRPr="000C7EBD" w:rsidRDefault="00CA2A18" w:rsidP="00CA2A18">
      <w:pPr>
        <w:spacing w:line="240" w:lineRule="auto"/>
        <w:rPr>
          <w:highlight w:val="lightGray"/>
          <w:lang w:val="hu-HU"/>
        </w:rPr>
      </w:pPr>
      <w:r w:rsidRPr="000C7EBD">
        <w:rPr>
          <w:highlight w:val="lightGray"/>
          <w:lang w:val="hu-HU"/>
        </w:rPr>
        <w:t>60 db filmtabletta</w:t>
      </w:r>
    </w:p>
    <w:p w14:paraId="5FC60404" w14:textId="786D13A3" w:rsidR="00CA2A18" w:rsidRPr="000C7EBD" w:rsidRDefault="00CA2A18" w:rsidP="00CA2A18">
      <w:pPr>
        <w:spacing w:line="240" w:lineRule="auto"/>
        <w:rPr>
          <w:highlight w:val="lightGray"/>
          <w:lang w:val="hu-HU"/>
        </w:rPr>
      </w:pPr>
      <w:r w:rsidRPr="000C7EBD">
        <w:rPr>
          <w:highlight w:val="lightGray"/>
          <w:lang w:val="hu-HU"/>
        </w:rPr>
        <w:t>60 × 1 db filmtabletta</w:t>
      </w:r>
    </w:p>
    <w:p w14:paraId="7E061F8A" w14:textId="10024802" w:rsidR="00CA2A18" w:rsidRPr="000C7EBD" w:rsidRDefault="00CA2A18" w:rsidP="00CA2A18">
      <w:pPr>
        <w:spacing w:line="240" w:lineRule="auto"/>
        <w:rPr>
          <w:highlight w:val="lightGray"/>
          <w:lang w:val="hu-HU"/>
        </w:rPr>
      </w:pPr>
      <w:r w:rsidRPr="000C7EBD">
        <w:rPr>
          <w:highlight w:val="lightGray"/>
          <w:lang w:val="hu-HU"/>
        </w:rPr>
        <w:t>84 db filmtabletta</w:t>
      </w:r>
    </w:p>
    <w:p w14:paraId="4BF4FFF2" w14:textId="73A801CB" w:rsidR="00CA2A18" w:rsidRPr="000C7EBD" w:rsidRDefault="00CA2A18" w:rsidP="00CA2A18">
      <w:pPr>
        <w:spacing w:line="240" w:lineRule="auto"/>
        <w:rPr>
          <w:highlight w:val="lightGray"/>
          <w:lang w:val="hu-HU"/>
        </w:rPr>
      </w:pPr>
      <w:r w:rsidRPr="000C7EBD">
        <w:rPr>
          <w:highlight w:val="lightGray"/>
          <w:lang w:val="hu-HU"/>
        </w:rPr>
        <w:t>84 × 1 db filmtabletta</w:t>
      </w:r>
    </w:p>
    <w:p w14:paraId="61FE8DC0" w14:textId="00935A11" w:rsidR="00CA2A18" w:rsidRPr="000C7EBD" w:rsidRDefault="00CA2A18" w:rsidP="00CA2A18">
      <w:pPr>
        <w:spacing w:line="240" w:lineRule="auto"/>
        <w:rPr>
          <w:highlight w:val="lightGray"/>
          <w:lang w:val="hu-HU"/>
        </w:rPr>
      </w:pPr>
      <w:r w:rsidRPr="000C7EBD">
        <w:rPr>
          <w:highlight w:val="lightGray"/>
          <w:lang w:val="hu-HU"/>
        </w:rPr>
        <w:t>90 db filmtabletta</w:t>
      </w:r>
    </w:p>
    <w:p w14:paraId="7D90F595" w14:textId="183B6DAD" w:rsidR="00CA2A18" w:rsidRPr="000C7EBD" w:rsidRDefault="00CA2A18" w:rsidP="00CA2A18">
      <w:pPr>
        <w:spacing w:line="240" w:lineRule="auto"/>
        <w:rPr>
          <w:highlight w:val="lightGray"/>
          <w:lang w:val="hu-HU"/>
        </w:rPr>
      </w:pPr>
      <w:r w:rsidRPr="000C7EBD">
        <w:rPr>
          <w:highlight w:val="lightGray"/>
          <w:lang w:val="hu-HU"/>
        </w:rPr>
        <w:t>90 × 1 db filmtabletta</w:t>
      </w:r>
    </w:p>
    <w:p w14:paraId="4625E158" w14:textId="4C9BAB8C" w:rsidR="00CA2A18" w:rsidRPr="000C7EBD" w:rsidRDefault="00CA2A18" w:rsidP="00CA2A18">
      <w:pPr>
        <w:spacing w:line="240" w:lineRule="auto"/>
        <w:rPr>
          <w:highlight w:val="lightGray"/>
          <w:lang w:val="hu-HU"/>
        </w:rPr>
      </w:pPr>
      <w:r w:rsidRPr="000C7EBD">
        <w:rPr>
          <w:highlight w:val="lightGray"/>
          <w:lang w:val="hu-HU"/>
        </w:rPr>
        <w:t>98 db filmtabletta</w:t>
      </w:r>
    </w:p>
    <w:p w14:paraId="3642CB87" w14:textId="2DDEF75F" w:rsidR="00CA2A18" w:rsidRPr="000C7EBD" w:rsidRDefault="00CA2A18" w:rsidP="00CA2A18">
      <w:pPr>
        <w:spacing w:line="240" w:lineRule="auto"/>
        <w:rPr>
          <w:highlight w:val="lightGray"/>
          <w:lang w:val="hu-HU"/>
        </w:rPr>
      </w:pPr>
      <w:r w:rsidRPr="000C7EBD">
        <w:rPr>
          <w:highlight w:val="lightGray"/>
          <w:lang w:val="hu-HU"/>
        </w:rPr>
        <w:t>98 × 1 db filmtabletta</w:t>
      </w:r>
    </w:p>
    <w:p w14:paraId="6DAEA922" w14:textId="5DC4B780" w:rsidR="00CA2A18" w:rsidRPr="000C7EBD" w:rsidRDefault="00CA2A18" w:rsidP="00CA2A18">
      <w:pPr>
        <w:spacing w:line="240" w:lineRule="auto"/>
        <w:rPr>
          <w:highlight w:val="lightGray"/>
          <w:lang w:val="hu-HU"/>
        </w:rPr>
      </w:pPr>
      <w:r w:rsidRPr="000C7EBD">
        <w:rPr>
          <w:highlight w:val="lightGray"/>
          <w:lang w:val="hu-HU"/>
        </w:rPr>
        <w:t>100 db filmtabletta</w:t>
      </w:r>
    </w:p>
    <w:p w14:paraId="609B6400" w14:textId="5EC087FC" w:rsidR="00CA2A18" w:rsidRPr="000C7EBD" w:rsidRDefault="00CA2A18" w:rsidP="00CA2A18">
      <w:pPr>
        <w:spacing w:line="240" w:lineRule="auto"/>
        <w:rPr>
          <w:highlight w:val="lightGray"/>
          <w:lang w:val="hu-HU"/>
        </w:rPr>
      </w:pPr>
      <w:r w:rsidRPr="000C7EBD">
        <w:rPr>
          <w:highlight w:val="lightGray"/>
          <w:lang w:val="hu-HU"/>
        </w:rPr>
        <w:t>100 × 1 db filmtabletta</w:t>
      </w:r>
    </w:p>
    <w:p w14:paraId="64F55298" w14:textId="1B2DAA43" w:rsidR="00CA2A18" w:rsidRPr="000C7EBD" w:rsidRDefault="00CA2A18" w:rsidP="00CA2A18">
      <w:pPr>
        <w:spacing w:line="240" w:lineRule="auto"/>
        <w:rPr>
          <w:highlight w:val="lightGray"/>
          <w:lang w:val="hu-HU"/>
        </w:rPr>
      </w:pPr>
      <w:r w:rsidRPr="000C7EBD">
        <w:rPr>
          <w:highlight w:val="lightGray"/>
          <w:lang w:val="hu-HU"/>
        </w:rPr>
        <w:t>120 db filmtabletta</w:t>
      </w:r>
    </w:p>
    <w:p w14:paraId="326E89A1" w14:textId="41E98C67" w:rsidR="00CA2A18" w:rsidRPr="000C7EBD" w:rsidRDefault="00CA2A18" w:rsidP="00CA2A18">
      <w:pPr>
        <w:spacing w:line="240" w:lineRule="auto"/>
        <w:rPr>
          <w:lang w:val="hu-HU"/>
        </w:rPr>
      </w:pPr>
      <w:r w:rsidRPr="000C7EBD">
        <w:rPr>
          <w:highlight w:val="lightGray"/>
          <w:lang w:val="hu-HU"/>
        </w:rPr>
        <w:t>120 × 1 db filmtabletta</w:t>
      </w:r>
    </w:p>
    <w:p w14:paraId="4254A0D3" w14:textId="77777777" w:rsidR="005D28E6" w:rsidRPr="000C7EBD" w:rsidRDefault="005D28E6" w:rsidP="00130037">
      <w:pPr>
        <w:spacing w:line="240" w:lineRule="auto"/>
        <w:rPr>
          <w:lang w:val="hu-HU"/>
        </w:rPr>
      </w:pPr>
    </w:p>
    <w:p w14:paraId="6962B85A" w14:textId="77777777" w:rsidR="00EA1846" w:rsidRPr="000C7EBD" w:rsidRDefault="00EA1846" w:rsidP="00130037">
      <w:pPr>
        <w:spacing w:line="240" w:lineRule="auto"/>
        <w:rPr>
          <w:lang w:val="hu-HU"/>
        </w:rPr>
      </w:pPr>
    </w:p>
    <w:p w14:paraId="0B47332F" w14:textId="77777777" w:rsidR="00EA1846" w:rsidRPr="000C7EBD" w:rsidRDefault="00F7162F" w:rsidP="005C4793">
      <w:pPr>
        <w:keepNext/>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lastRenderedPageBreak/>
        <w:t>5.</w:t>
      </w:r>
      <w:r w:rsidRPr="000C7EBD">
        <w:rPr>
          <w:b/>
          <w:bCs/>
          <w:lang w:val="hu-HU"/>
        </w:rPr>
        <w:tab/>
        <w:t>AZ ALKALMAZÁSSAL KAPCSOLATOS TUDNIVALÓK ÉS AZ ALKALMAZÁS MÓDJA(I)</w:t>
      </w:r>
    </w:p>
    <w:p w14:paraId="4583476C" w14:textId="77777777" w:rsidR="00EA1846" w:rsidRPr="000C7EBD" w:rsidRDefault="00EA1846" w:rsidP="005C4793">
      <w:pPr>
        <w:keepNext/>
        <w:spacing w:line="240" w:lineRule="auto"/>
        <w:rPr>
          <w:lang w:val="hu-HU"/>
        </w:rPr>
      </w:pPr>
    </w:p>
    <w:p w14:paraId="5857E0A9" w14:textId="5B78D5C5" w:rsidR="00EA1846" w:rsidRPr="000C7EBD" w:rsidRDefault="00CA2A18" w:rsidP="005C4793">
      <w:pPr>
        <w:keepNext/>
        <w:spacing w:line="240" w:lineRule="auto"/>
        <w:rPr>
          <w:lang w:val="hu-HU"/>
        </w:rPr>
      </w:pPr>
      <w:r w:rsidRPr="000C7EBD">
        <w:rPr>
          <w:lang w:val="hu-HU"/>
        </w:rPr>
        <w:t>Alkalmazás</w:t>
      </w:r>
      <w:r w:rsidR="00F7162F" w:rsidRPr="000C7EBD">
        <w:rPr>
          <w:lang w:val="hu-HU"/>
        </w:rPr>
        <w:t xml:space="preserve"> előtt olvassa el a mellékelt betegtájékoztatót!</w:t>
      </w:r>
    </w:p>
    <w:p w14:paraId="3E5298D9" w14:textId="77777777" w:rsidR="00D76DB8" w:rsidRPr="000C7EBD" w:rsidRDefault="00D76DB8" w:rsidP="00130037">
      <w:pPr>
        <w:spacing w:line="240" w:lineRule="auto"/>
        <w:rPr>
          <w:lang w:val="hu-HU"/>
        </w:rPr>
      </w:pPr>
      <w:r w:rsidRPr="000C7EBD">
        <w:rPr>
          <w:lang w:val="hu-HU"/>
        </w:rPr>
        <w:t>Szájon át történő alkalmazásra.</w:t>
      </w:r>
    </w:p>
    <w:p w14:paraId="01BE946D" w14:textId="77777777" w:rsidR="00EA1846" w:rsidRPr="000C7EBD" w:rsidRDefault="00EA1846" w:rsidP="00130037">
      <w:pPr>
        <w:spacing w:line="240" w:lineRule="auto"/>
        <w:rPr>
          <w:lang w:val="hu-HU"/>
        </w:rPr>
      </w:pPr>
    </w:p>
    <w:p w14:paraId="0750DA0A" w14:textId="77777777" w:rsidR="00EA1846" w:rsidRPr="000C7EBD" w:rsidRDefault="00EA1846" w:rsidP="00130037">
      <w:pPr>
        <w:spacing w:line="240" w:lineRule="auto"/>
        <w:rPr>
          <w:lang w:val="hu-HU"/>
        </w:rPr>
      </w:pPr>
    </w:p>
    <w:p w14:paraId="43C96D34" w14:textId="77777777" w:rsidR="00EA1846" w:rsidRPr="000C7EBD"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6.</w:t>
      </w:r>
      <w:r w:rsidRPr="000C7EBD">
        <w:rPr>
          <w:b/>
          <w:bCs/>
          <w:lang w:val="hu-HU"/>
        </w:rPr>
        <w:tab/>
        <w:t>KÜLÖN FIGYELMEZTETÉS, MELY SZERINT A GYÓGYSZERT GYERMEKEKTŐL ELZÁRVA KELL TARTANI</w:t>
      </w:r>
    </w:p>
    <w:p w14:paraId="216F3DDF" w14:textId="77777777" w:rsidR="00EA1846" w:rsidRPr="000C7EBD" w:rsidRDefault="00EA1846" w:rsidP="00130037">
      <w:pPr>
        <w:spacing w:line="240" w:lineRule="auto"/>
        <w:rPr>
          <w:lang w:val="hu-HU"/>
        </w:rPr>
      </w:pPr>
    </w:p>
    <w:p w14:paraId="43A56456" w14:textId="77777777" w:rsidR="00EA1846" w:rsidRPr="000C7EBD" w:rsidRDefault="00F7162F" w:rsidP="00130037">
      <w:pPr>
        <w:spacing w:line="240" w:lineRule="auto"/>
        <w:rPr>
          <w:lang w:val="hu-HU"/>
        </w:rPr>
      </w:pPr>
      <w:r w:rsidRPr="000C7EBD">
        <w:rPr>
          <w:lang w:val="hu-HU"/>
        </w:rPr>
        <w:t>A gyógyszer gyermekektől elzárva tartandó!</w:t>
      </w:r>
    </w:p>
    <w:p w14:paraId="3B07064B" w14:textId="77777777" w:rsidR="00EA1846" w:rsidRPr="000C7EBD" w:rsidRDefault="00EA1846" w:rsidP="00130037">
      <w:pPr>
        <w:spacing w:line="240" w:lineRule="auto"/>
        <w:rPr>
          <w:lang w:val="hu-HU"/>
        </w:rPr>
      </w:pPr>
    </w:p>
    <w:p w14:paraId="178936ED" w14:textId="77777777" w:rsidR="00EA1846" w:rsidRPr="000C7EBD" w:rsidRDefault="00EA1846" w:rsidP="00130037">
      <w:pPr>
        <w:spacing w:line="240" w:lineRule="auto"/>
        <w:rPr>
          <w:lang w:val="hu-HU"/>
        </w:rPr>
      </w:pPr>
    </w:p>
    <w:p w14:paraId="060CE71C" w14:textId="77777777" w:rsidR="00EA1846" w:rsidRPr="000C7EBD"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7.</w:t>
      </w:r>
      <w:r w:rsidRPr="000C7EBD">
        <w:rPr>
          <w:b/>
          <w:bCs/>
          <w:lang w:val="hu-HU"/>
        </w:rPr>
        <w:tab/>
        <w:t>TOVÁBBI FIGYELMEZTETÉS(EK), AMENNYIBEN SZÜKSÉGES</w:t>
      </w:r>
    </w:p>
    <w:p w14:paraId="380ADBD0" w14:textId="77777777" w:rsidR="00EA1846" w:rsidRPr="000C7EBD" w:rsidRDefault="00EA1846" w:rsidP="00130037">
      <w:pPr>
        <w:spacing w:line="240" w:lineRule="auto"/>
        <w:rPr>
          <w:lang w:val="hu-HU"/>
        </w:rPr>
      </w:pPr>
    </w:p>
    <w:p w14:paraId="139F8EB6" w14:textId="77777777" w:rsidR="00EA1846" w:rsidRPr="000C7EBD" w:rsidRDefault="00EA1846" w:rsidP="00130037">
      <w:pPr>
        <w:spacing w:line="240" w:lineRule="auto"/>
        <w:rPr>
          <w:lang w:val="hu-HU"/>
        </w:rPr>
      </w:pPr>
    </w:p>
    <w:p w14:paraId="6B328EEB" w14:textId="77777777" w:rsidR="00EA1846" w:rsidRPr="000C7EBD"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8.</w:t>
      </w:r>
      <w:r w:rsidRPr="000C7EBD">
        <w:rPr>
          <w:b/>
          <w:bCs/>
          <w:lang w:val="hu-HU"/>
        </w:rPr>
        <w:tab/>
        <w:t>LEJÁRATI IDŐ</w:t>
      </w:r>
    </w:p>
    <w:p w14:paraId="0DA1AD0F" w14:textId="77777777" w:rsidR="00EA1846" w:rsidRPr="000C7EBD" w:rsidRDefault="00EA1846" w:rsidP="00130037">
      <w:pPr>
        <w:spacing w:line="240" w:lineRule="auto"/>
        <w:rPr>
          <w:lang w:val="hu-HU"/>
        </w:rPr>
      </w:pPr>
    </w:p>
    <w:p w14:paraId="0E78CA48" w14:textId="77777777" w:rsidR="00D76DB8" w:rsidRPr="000C7EBD" w:rsidRDefault="00D76DB8" w:rsidP="00130037">
      <w:pPr>
        <w:spacing w:line="240" w:lineRule="auto"/>
        <w:rPr>
          <w:lang w:val="hu-HU"/>
        </w:rPr>
      </w:pPr>
      <w:r w:rsidRPr="000C7EBD">
        <w:rPr>
          <w:lang w:val="hu-HU"/>
        </w:rPr>
        <w:t>EXP</w:t>
      </w:r>
    </w:p>
    <w:p w14:paraId="4AF4D79D" w14:textId="77777777" w:rsidR="00D76DB8" w:rsidRPr="000C7EBD" w:rsidRDefault="00D76DB8" w:rsidP="00130037">
      <w:pPr>
        <w:spacing w:line="240" w:lineRule="auto"/>
        <w:rPr>
          <w:lang w:val="hu-HU"/>
        </w:rPr>
      </w:pPr>
    </w:p>
    <w:p w14:paraId="2E00895D" w14:textId="77777777" w:rsidR="00EA1846" w:rsidRPr="000C7EBD" w:rsidRDefault="00EA1846" w:rsidP="00130037">
      <w:pPr>
        <w:spacing w:line="240" w:lineRule="auto"/>
        <w:rPr>
          <w:lang w:val="hu-HU"/>
        </w:rPr>
      </w:pPr>
    </w:p>
    <w:p w14:paraId="65A27AC4" w14:textId="77777777" w:rsidR="00EA1846" w:rsidRPr="000C7EBD"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9.</w:t>
      </w:r>
      <w:r w:rsidRPr="000C7EBD">
        <w:rPr>
          <w:b/>
          <w:bCs/>
          <w:lang w:val="hu-HU"/>
        </w:rPr>
        <w:tab/>
        <w:t>KÜLÖNLEGES TÁROLÁSI ELŐÍRÁSOK</w:t>
      </w:r>
    </w:p>
    <w:p w14:paraId="254CA412" w14:textId="77777777" w:rsidR="00EA1846" w:rsidRPr="000C7EBD" w:rsidRDefault="00EA1846" w:rsidP="00130037">
      <w:pPr>
        <w:spacing w:line="240" w:lineRule="auto"/>
        <w:rPr>
          <w:lang w:val="hu-HU"/>
        </w:rPr>
      </w:pPr>
    </w:p>
    <w:p w14:paraId="083F0B7A" w14:textId="77777777" w:rsidR="00EA1846" w:rsidRPr="000C7EBD" w:rsidRDefault="00EA1846" w:rsidP="00130037">
      <w:pPr>
        <w:spacing w:line="240" w:lineRule="auto"/>
        <w:rPr>
          <w:lang w:val="hu-HU"/>
        </w:rPr>
      </w:pPr>
    </w:p>
    <w:p w14:paraId="75A7FEFD" w14:textId="77777777" w:rsidR="00EA1846" w:rsidRPr="000C7EBD"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10.</w:t>
      </w:r>
      <w:r w:rsidRPr="000C7EBD">
        <w:rPr>
          <w:b/>
          <w:bCs/>
          <w:lang w:val="hu-HU"/>
        </w:rPr>
        <w:tab/>
        <w:t>KÜLÖNLEGES ÓVINTÉZKEDÉSEK A FEL NEM HASZNÁLT GYÓGYSZEREK VAGY AZ ILYEN TERMÉKEKBŐL KELETKEZETT HULLADÉKANYAGOK ÁRTALMATLANNÁ TÉTELÉRE, HA ILYENEKRE SZÜKSÉG VAN</w:t>
      </w:r>
    </w:p>
    <w:p w14:paraId="48EE2E8A" w14:textId="77777777" w:rsidR="00EA1846" w:rsidRPr="000C7EBD" w:rsidRDefault="00EA1846" w:rsidP="00130037">
      <w:pPr>
        <w:spacing w:line="240" w:lineRule="auto"/>
        <w:rPr>
          <w:lang w:val="hu-HU"/>
        </w:rPr>
      </w:pPr>
    </w:p>
    <w:p w14:paraId="747C3D12" w14:textId="77777777" w:rsidR="00EA1846" w:rsidRPr="000C7EBD" w:rsidRDefault="00EA1846" w:rsidP="00130037">
      <w:pPr>
        <w:spacing w:line="240" w:lineRule="auto"/>
        <w:rPr>
          <w:lang w:val="hu-HU"/>
        </w:rPr>
      </w:pPr>
    </w:p>
    <w:p w14:paraId="5D3FCCAE" w14:textId="77777777" w:rsidR="00EA1846" w:rsidRPr="000C7EBD"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11.</w:t>
      </w:r>
      <w:r w:rsidRPr="000C7EBD">
        <w:rPr>
          <w:b/>
          <w:bCs/>
          <w:lang w:val="hu-HU"/>
        </w:rPr>
        <w:tab/>
        <w:t>A FORGALOMBA HOZATALI ENGEDÉLY JOGOSULTJÁNAK NEVE ÉS CÍME</w:t>
      </w:r>
    </w:p>
    <w:p w14:paraId="739C13D6" w14:textId="77777777" w:rsidR="00EA1846" w:rsidRPr="000C7EBD" w:rsidRDefault="00EA1846" w:rsidP="00130037">
      <w:pPr>
        <w:spacing w:line="240" w:lineRule="auto"/>
        <w:rPr>
          <w:lang w:val="hu-HU"/>
        </w:rPr>
      </w:pPr>
    </w:p>
    <w:p w14:paraId="1F5E8357" w14:textId="77777777" w:rsidR="008F2DBE" w:rsidRDefault="008F2DBE" w:rsidP="008F2DBE">
      <w:pPr>
        <w:spacing w:line="240" w:lineRule="auto"/>
      </w:pPr>
      <w:r>
        <w:t>Viatris Limited</w:t>
      </w:r>
    </w:p>
    <w:p w14:paraId="07E174AE" w14:textId="77777777" w:rsidR="008F2DBE" w:rsidRDefault="008F2DBE" w:rsidP="008F2DBE">
      <w:pPr>
        <w:spacing w:line="240" w:lineRule="auto"/>
      </w:pPr>
      <w:proofErr w:type="spellStart"/>
      <w:r>
        <w:t>Damastown</w:t>
      </w:r>
      <w:proofErr w:type="spellEnd"/>
      <w:r>
        <w:t xml:space="preserve"> Industrial Park</w:t>
      </w:r>
    </w:p>
    <w:p w14:paraId="6F45F16D" w14:textId="77777777" w:rsidR="008F2DBE" w:rsidRDefault="008F2DBE" w:rsidP="008F2DBE">
      <w:pPr>
        <w:spacing w:line="240" w:lineRule="auto"/>
      </w:pPr>
      <w:proofErr w:type="spellStart"/>
      <w:r>
        <w:t>Mulhuddart</w:t>
      </w:r>
      <w:proofErr w:type="spellEnd"/>
    </w:p>
    <w:p w14:paraId="694BE7F8" w14:textId="77777777" w:rsidR="008F2DBE" w:rsidRDefault="008F2DBE" w:rsidP="008F2DBE">
      <w:pPr>
        <w:spacing w:line="240" w:lineRule="auto"/>
      </w:pPr>
      <w:r>
        <w:t>Dublin 15</w:t>
      </w:r>
    </w:p>
    <w:p w14:paraId="200EFB39" w14:textId="77777777" w:rsidR="008F2DBE" w:rsidRDefault="008F2DBE" w:rsidP="008F2DBE">
      <w:pPr>
        <w:spacing w:line="240" w:lineRule="auto"/>
      </w:pPr>
      <w:r>
        <w:t>DUBLIN</w:t>
      </w:r>
    </w:p>
    <w:p w14:paraId="161C1F5E" w14:textId="367A5C3B" w:rsidR="00EA1846" w:rsidRPr="00024CD8" w:rsidRDefault="008F2DBE" w:rsidP="00130037">
      <w:pPr>
        <w:spacing w:line="240" w:lineRule="auto"/>
        <w:rPr>
          <w:lang w:val="hu-HU"/>
        </w:rPr>
      </w:pPr>
      <w:r w:rsidRPr="00024CD8">
        <w:rPr>
          <w:lang w:val="hu-HU"/>
        </w:rPr>
        <w:t>Írország</w:t>
      </w:r>
    </w:p>
    <w:p w14:paraId="15339413" w14:textId="77777777" w:rsidR="005D28E6" w:rsidRPr="00024CD8" w:rsidRDefault="005D28E6" w:rsidP="00130037">
      <w:pPr>
        <w:spacing w:line="240" w:lineRule="auto"/>
        <w:rPr>
          <w:lang w:val="hu-HU"/>
        </w:rPr>
      </w:pPr>
    </w:p>
    <w:p w14:paraId="2C014BD3" w14:textId="77777777" w:rsidR="004C7523" w:rsidRPr="00024CD8" w:rsidRDefault="004C7523" w:rsidP="00130037">
      <w:pPr>
        <w:spacing w:line="240" w:lineRule="auto"/>
        <w:rPr>
          <w:lang w:val="hu-HU"/>
        </w:rPr>
      </w:pPr>
    </w:p>
    <w:p w14:paraId="4FEC231A" w14:textId="77777777" w:rsidR="00EA1846" w:rsidRPr="00024CD8"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24CD8">
        <w:rPr>
          <w:b/>
          <w:bCs/>
          <w:lang w:val="hu-HU"/>
        </w:rPr>
        <w:t>12.</w:t>
      </w:r>
      <w:r w:rsidRPr="00024CD8">
        <w:rPr>
          <w:b/>
          <w:bCs/>
          <w:lang w:val="hu-HU"/>
        </w:rPr>
        <w:tab/>
        <w:t>A FORGALOMBA HOZATALI ENGEDÉLY SZÁMA(I)</w:t>
      </w:r>
    </w:p>
    <w:p w14:paraId="21C58944" w14:textId="6E3C2B52" w:rsidR="00EA1846" w:rsidRPr="00024CD8" w:rsidRDefault="00EA1846" w:rsidP="00130037">
      <w:pPr>
        <w:spacing w:line="240" w:lineRule="auto"/>
        <w:rPr>
          <w:lang w:val="hu-HU"/>
        </w:rPr>
      </w:pPr>
    </w:p>
    <w:p w14:paraId="3FB4A59F" w14:textId="77777777" w:rsidR="00024CD8" w:rsidRPr="00024CD8" w:rsidRDefault="00024CD8" w:rsidP="00024CD8">
      <w:pPr>
        <w:tabs>
          <w:tab w:val="left" w:pos="2268"/>
        </w:tabs>
        <w:ind w:left="4253" w:hanging="4253"/>
        <w:rPr>
          <w:highlight w:val="lightGray"/>
          <w:lang w:val="hu-HU"/>
        </w:rPr>
      </w:pPr>
      <w:r w:rsidRPr="00024CD8">
        <w:rPr>
          <w:lang w:val="hu-HU"/>
        </w:rPr>
        <w:t>OGYI-T-24726/32</w:t>
      </w:r>
      <w:r w:rsidRPr="00024CD8">
        <w:rPr>
          <w:lang w:val="hu-HU"/>
        </w:rPr>
        <w:tab/>
      </w:r>
      <w:r w:rsidRPr="00024CD8">
        <w:rPr>
          <w:highlight w:val="lightGray"/>
          <w:lang w:val="hu-HU"/>
        </w:rPr>
        <w:t>10×</w:t>
      </w:r>
      <w:r w:rsidRPr="00024CD8">
        <w:rPr>
          <w:highlight w:val="lightGray"/>
          <w:lang w:val="hu-HU"/>
        </w:rPr>
        <w:tab/>
        <w:t>Alumínium//OPA/</w:t>
      </w:r>
      <w:proofErr w:type="spellStart"/>
      <w:r w:rsidRPr="00024CD8">
        <w:rPr>
          <w:highlight w:val="lightGray"/>
          <w:lang w:val="hu-HU"/>
        </w:rPr>
        <w:t>Al</w:t>
      </w:r>
      <w:proofErr w:type="spellEnd"/>
      <w:r w:rsidRPr="00024CD8">
        <w:rPr>
          <w:highlight w:val="lightGray"/>
          <w:lang w:val="hu-HU"/>
        </w:rPr>
        <w:t>/PVC buborékcsomagolásban</w:t>
      </w:r>
    </w:p>
    <w:p w14:paraId="1042A174" w14:textId="77777777" w:rsidR="00024CD8" w:rsidRPr="00024CD8" w:rsidRDefault="00024CD8" w:rsidP="00024CD8">
      <w:pPr>
        <w:tabs>
          <w:tab w:val="left" w:pos="2268"/>
        </w:tabs>
        <w:ind w:left="4253" w:hanging="4253"/>
        <w:rPr>
          <w:highlight w:val="lightGray"/>
          <w:lang w:val="hu-HU"/>
        </w:rPr>
      </w:pPr>
      <w:r w:rsidRPr="00024CD8">
        <w:rPr>
          <w:highlight w:val="lightGray"/>
          <w:lang w:val="hu-HU"/>
        </w:rPr>
        <w:t>OGYI-T-24726/33</w:t>
      </w:r>
      <w:r w:rsidRPr="00024CD8">
        <w:rPr>
          <w:highlight w:val="lightGray"/>
          <w:lang w:val="hu-HU"/>
        </w:rPr>
        <w:tab/>
        <w:t>10 × 1</w:t>
      </w:r>
      <w:r w:rsidRPr="00024CD8">
        <w:rPr>
          <w:highlight w:val="lightGray"/>
          <w:lang w:val="hu-HU"/>
        </w:rPr>
        <w:tab/>
        <w:t>Alumínium//OPA/</w:t>
      </w:r>
      <w:proofErr w:type="spellStart"/>
      <w:r w:rsidRPr="00024CD8">
        <w:rPr>
          <w:highlight w:val="lightGray"/>
          <w:lang w:val="hu-HU"/>
        </w:rPr>
        <w:t>Al</w:t>
      </w:r>
      <w:proofErr w:type="spellEnd"/>
      <w:r w:rsidRPr="00024CD8">
        <w:rPr>
          <w:highlight w:val="lightGray"/>
          <w:lang w:val="hu-HU"/>
        </w:rPr>
        <w:t>/PVC adagonként perforált buborékcsomagolásban</w:t>
      </w:r>
    </w:p>
    <w:p w14:paraId="673886B3" w14:textId="77777777" w:rsidR="00024CD8" w:rsidRPr="00024CD8" w:rsidRDefault="00024CD8" w:rsidP="00024CD8">
      <w:pPr>
        <w:tabs>
          <w:tab w:val="left" w:pos="2268"/>
        </w:tabs>
        <w:ind w:left="4253" w:hanging="4253"/>
        <w:rPr>
          <w:highlight w:val="lightGray"/>
          <w:lang w:val="hu-HU"/>
        </w:rPr>
      </w:pPr>
      <w:r w:rsidRPr="00024CD8">
        <w:rPr>
          <w:highlight w:val="lightGray"/>
          <w:lang w:val="hu-HU"/>
        </w:rPr>
        <w:t>OGYI-T-24726/34</w:t>
      </w:r>
      <w:r w:rsidRPr="00024CD8">
        <w:rPr>
          <w:highlight w:val="lightGray"/>
          <w:lang w:val="hu-HU"/>
        </w:rPr>
        <w:tab/>
        <w:t>14×</w:t>
      </w:r>
      <w:r w:rsidRPr="00024CD8">
        <w:rPr>
          <w:highlight w:val="lightGray"/>
          <w:lang w:val="hu-HU"/>
        </w:rPr>
        <w:tab/>
        <w:t>Alumínium//OPA/</w:t>
      </w:r>
      <w:proofErr w:type="spellStart"/>
      <w:r w:rsidRPr="00024CD8">
        <w:rPr>
          <w:highlight w:val="lightGray"/>
          <w:lang w:val="hu-HU"/>
        </w:rPr>
        <w:t>Al</w:t>
      </w:r>
      <w:proofErr w:type="spellEnd"/>
      <w:r w:rsidRPr="00024CD8">
        <w:rPr>
          <w:highlight w:val="lightGray"/>
          <w:lang w:val="hu-HU"/>
        </w:rPr>
        <w:t>/PVC buborékcsomagolásban</w:t>
      </w:r>
    </w:p>
    <w:p w14:paraId="7E947DA1" w14:textId="77777777" w:rsidR="00024CD8" w:rsidRPr="00024CD8" w:rsidRDefault="00024CD8" w:rsidP="00024CD8">
      <w:pPr>
        <w:tabs>
          <w:tab w:val="left" w:pos="2268"/>
        </w:tabs>
        <w:ind w:left="4253" w:hanging="4253"/>
        <w:rPr>
          <w:highlight w:val="lightGray"/>
          <w:lang w:val="hu-HU"/>
        </w:rPr>
      </w:pPr>
      <w:r w:rsidRPr="00024CD8">
        <w:rPr>
          <w:highlight w:val="lightGray"/>
          <w:lang w:val="hu-HU"/>
        </w:rPr>
        <w:t>OGYI-T-24726/35</w:t>
      </w:r>
      <w:r w:rsidRPr="00024CD8">
        <w:rPr>
          <w:highlight w:val="lightGray"/>
          <w:lang w:val="hu-HU"/>
        </w:rPr>
        <w:tab/>
        <w:t>14 × 1</w:t>
      </w:r>
      <w:r w:rsidRPr="00024CD8">
        <w:rPr>
          <w:highlight w:val="lightGray"/>
          <w:lang w:val="hu-HU"/>
        </w:rPr>
        <w:tab/>
        <w:t>Alumínium//OPA/</w:t>
      </w:r>
      <w:proofErr w:type="spellStart"/>
      <w:r w:rsidRPr="00024CD8">
        <w:rPr>
          <w:highlight w:val="lightGray"/>
          <w:lang w:val="hu-HU"/>
        </w:rPr>
        <w:t>Al</w:t>
      </w:r>
      <w:proofErr w:type="spellEnd"/>
      <w:r w:rsidRPr="00024CD8">
        <w:rPr>
          <w:highlight w:val="lightGray"/>
          <w:lang w:val="hu-HU"/>
        </w:rPr>
        <w:t>/PVC adagonként perforált buborékcsomagolásban</w:t>
      </w:r>
    </w:p>
    <w:p w14:paraId="21A48C51" w14:textId="77777777" w:rsidR="00024CD8" w:rsidRPr="00024CD8" w:rsidRDefault="00024CD8" w:rsidP="00024CD8">
      <w:pPr>
        <w:tabs>
          <w:tab w:val="left" w:pos="2268"/>
        </w:tabs>
        <w:ind w:left="4253" w:hanging="4253"/>
        <w:rPr>
          <w:highlight w:val="lightGray"/>
          <w:lang w:val="hu-HU"/>
        </w:rPr>
      </w:pPr>
      <w:r w:rsidRPr="00024CD8">
        <w:rPr>
          <w:highlight w:val="lightGray"/>
          <w:lang w:val="hu-HU"/>
        </w:rPr>
        <w:t>OGYI-T-24726/36</w:t>
      </w:r>
      <w:r w:rsidRPr="00024CD8">
        <w:rPr>
          <w:highlight w:val="lightGray"/>
          <w:lang w:val="hu-HU"/>
        </w:rPr>
        <w:tab/>
        <w:t>28×</w:t>
      </w:r>
      <w:r w:rsidRPr="00024CD8">
        <w:rPr>
          <w:highlight w:val="lightGray"/>
          <w:lang w:val="hu-HU"/>
        </w:rPr>
        <w:tab/>
        <w:t>Alumínium//OPA/</w:t>
      </w:r>
      <w:proofErr w:type="spellStart"/>
      <w:r w:rsidRPr="00024CD8">
        <w:rPr>
          <w:highlight w:val="lightGray"/>
          <w:lang w:val="hu-HU"/>
        </w:rPr>
        <w:t>Al</w:t>
      </w:r>
      <w:proofErr w:type="spellEnd"/>
      <w:r w:rsidRPr="00024CD8">
        <w:rPr>
          <w:highlight w:val="lightGray"/>
          <w:lang w:val="hu-HU"/>
        </w:rPr>
        <w:t>/PVC buborékcsomagolásban</w:t>
      </w:r>
    </w:p>
    <w:p w14:paraId="40A7B899" w14:textId="77777777" w:rsidR="00024CD8" w:rsidRPr="00024CD8" w:rsidRDefault="00024CD8" w:rsidP="00024CD8">
      <w:pPr>
        <w:tabs>
          <w:tab w:val="left" w:pos="2268"/>
        </w:tabs>
        <w:ind w:left="4253" w:hanging="4253"/>
        <w:rPr>
          <w:highlight w:val="lightGray"/>
          <w:lang w:val="hu-HU"/>
        </w:rPr>
      </w:pPr>
      <w:r w:rsidRPr="00024CD8">
        <w:rPr>
          <w:highlight w:val="lightGray"/>
          <w:lang w:val="hu-HU"/>
        </w:rPr>
        <w:t>OGYI-T-24726/37</w:t>
      </w:r>
      <w:r w:rsidRPr="00024CD8">
        <w:rPr>
          <w:highlight w:val="lightGray"/>
          <w:lang w:val="hu-HU"/>
        </w:rPr>
        <w:tab/>
        <w:t>28 × 1</w:t>
      </w:r>
      <w:r w:rsidRPr="00024CD8">
        <w:rPr>
          <w:highlight w:val="lightGray"/>
          <w:lang w:val="hu-HU"/>
        </w:rPr>
        <w:tab/>
        <w:t>Alumínium//OPA/</w:t>
      </w:r>
      <w:proofErr w:type="spellStart"/>
      <w:r w:rsidRPr="00024CD8">
        <w:rPr>
          <w:highlight w:val="lightGray"/>
          <w:lang w:val="hu-HU"/>
        </w:rPr>
        <w:t>Al</w:t>
      </w:r>
      <w:proofErr w:type="spellEnd"/>
      <w:r w:rsidRPr="00024CD8">
        <w:rPr>
          <w:highlight w:val="lightGray"/>
          <w:lang w:val="hu-HU"/>
        </w:rPr>
        <w:t>/PVC adagonként perforált buborékcsomagolásban</w:t>
      </w:r>
    </w:p>
    <w:p w14:paraId="7D618FC2" w14:textId="77777777" w:rsidR="00024CD8" w:rsidRPr="00024CD8" w:rsidRDefault="00024CD8" w:rsidP="00024CD8">
      <w:pPr>
        <w:tabs>
          <w:tab w:val="left" w:pos="2268"/>
        </w:tabs>
        <w:ind w:left="4253" w:hanging="4253"/>
        <w:rPr>
          <w:highlight w:val="lightGray"/>
          <w:lang w:val="hu-HU"/>
        </w:rPr>
      </w:pPr>
      <w:r w:rsidRPr="00024CD8">
        <w:rPr>
          <w:highlight w:val="lightGray"/>
          <w:lang w:val="hu-HU"/>
        </w:rPr>
        <w:t>OGYI-T-24726/38</w:t>
      </w:r>
      <w:r w:rsidRPr="00024CD8">
        <w:rPr>
          <w:highlight w:val="lightGray"/>
          <w:lang w:val="hu-HU"/>
        </w:rPr>
        <w:tab/>
        <w:t>30×</w:t>
      </w:r>
      <w:r w:rsidRPr="00024CD8">
        <w:rPr>
          <w:highlight w:val="lightGray"/>
          <w:lang w:val="hu-HU"/>
        </w:rPr>
        <w:tab/>
        <w:t>Alumínium//OPA/</w:t>
      </w:r>
      <w:proofErr w:type="spellStart"/>
      <w:r w:rsidRPr="00024CD8">
        <w:rPr>
          <w:highlight w:val="lightGray"/>
          <w:lang w:val="hu-HU"/>
        </w:rPr>
        <w:t>Al</w:t>
      </w:r>
      <w:proofErr w:type="spellEnd"/>
      <w:r w:rsidRPr="00024CD8">
        <w:rPr>
          <w:highlight w:val="lightGray"/>
          <w:lang w:val="hu-HU"/>
        </w:rPr>
        <w:t>/PVC buborékcsomagolásban</w:t>
      </w:r>
    </w:p>
    <w:p w14:paraId="22D4FEF0" w14:textId="77777777" w:rsidR="00024CD8" w:rsidRPr="00024CD8" w:rsidRDefault="00024CD8" w:rsidP="00024CD8">
      <w:pPr>
        <w:tabs>
          <w:tab w:val="left" w:pos="2268"/>
        </w:tabs>
        <w:ind w:left="4253" w:hanging="4253"/>
        <w:rPr>
          <w:highlight w:val="lightGray"/>
          <w:lang w:val="hu-HU"/>
        </w:rPr>
      </w:pPr>
      <w:r w:rsidRPr="00024CD8">
        <w:rPr>
          <w:highlight w:val="lightGray"/>
          <w:lang w:val="hu-HU"/>
        </w:rPr>
        <w:t>OGYI-T-24726/39</w:t>
      </w:r>
      <w:r w:rsidRPr="00024CD8">
        <w:rPr>
          <w:highlight w:val="lightGray"/>
          <w:lang w:val="hu-HU"/>
        </w:rPr>
        <w:tab/>
        <w:t>30 × 1</w:t>
      </w:r>
      <w:r w:rsidRPr="00024CD8">
        <w:rPr>
          <w:highlight w:val="lightGray"/>
          <w:lang w:val="hu-HU"/>
        </w:rPr>
        <w:tab/>
        <w:t>Alumínium//OPA/</w:t>
      </w:r>
      <w:proofErr w:type="spellStart"/>
      <w:r w:rsidRPr="00024CD8">
        <w:rPr>
          <w:highlight w:val="lightGray"/>
          <w:lang w:val="hu-HU"/>
        </w:rPr>
        <w:t>Al</w:t>
      </w:r>
      <w:proofErr w:type="spellEnd"/>
      <w:r w:rsidRPr="00024CD8">
        <w:rPr>
          <w:highlight w:val="lightGray"/>
          <w:lang w:val="hu-HU"/>
        </w:rPr>
        <w:t>/PVC adagonként perforált buborékcsomagolásban</w:t>
      </w:r>
    </w:p>
    <w:p w14:paraId="60450198" w14:textId="77777777" w:rsidR="00024CD8" w:rsidRPr="00024CD8" w:rsidRDefault="00024CD8" w:rsidP="00024CD8">
      <w:pPr>
        <w:tabs>
          <w:tab w:val="left" w:pos="2268"/>
        </w:tabs>
        <w:ind w:left="4253" w:hanging="4253"/>
        <w:rPr>
          <w:highlight w:val="lightGray"/>
          <w:lang w:val="hu-HU"/>
        </w:rPr>
      </w:pPr>
      <w:r w:rsidRPr="00024CD8">
        <w:rPr>
          <w:highlight w:val="lightGray"/>
          <w:lang w:val="hu-HU"/>
        </w:rPr>
        <w:t>OGYI-T-24726/40</w:t>
      </w:r>
      <w:r w:rsidRPr="00024CD8">
        <w:rPr>
          <w:highlight w:val="lightGray"/>
          <w:lang w:val="hu-HU"/>
        </w:rPr>
        <w:tab/>
        <w:t>56×</w:t>
      </w:r>
      <w:r w:rsidRPr="00024CD8">
        <w:rPr>
          <w:highlight w:val="lightGray"/>
          <w:lang w:val="hu-HU"/>
        </w:rPr>
        <w:tab/>
        <w:t>Alumínium//OPA/</w:t>
      </w:r>
      <w:proofErr w:type="spellStart"/>
      <w:r w:rsidRPr="00024CD8">
        <w:rPr>
          <w:highlight w:val="lightGray"/>
          <w:lang w:val="hu-HU"/>
        </w:rPr>
        <w:t>Al</w:t>
      </w:r>
      <w:proofErr w:type="spellEnd"/>
      <w:r w:rsidRPr="00024CD8">
        <w:rPr>
          <w:highlight w:val="lightGray"/>
          <w:lang w:val="hu-HU"/>
        </w:rPr>
        <w:t>/PVC buborékcsomagolásban</w:t>
      </w:r>
    </w:p>
    <w:p w14:paraId="525B1E34" w14:textId="77777777" w:rsidR="00024CD8" w:rsidRPr="00024CD8" w:rsidRDefault="00024CD8" w:rsidP="00024CD8">
      <w:pPr>
        <w:tabs>
          <w:tab w:val="left" w:pos="2268"/>
        </w:tabs>
        <w:ind w:left="4253" w:hanging="4253"/>
        <w:rPr>
          <w:highlight w:val="lightGray"/>
          <w:lang w:val="hu-HU"/>
        </w:rPr>
      </w:pPr>
      <w:r w:rsidRPr="00024CD8">
        <w:rPr>
          <w:highlight w:val="lightGray"/>
          <w:lang w:val="hu-HU"/>
        </w:rPr>
        <w:lastRenderedPageBreak/>
        <w:t>OGYI-T-24726/41</w:t>
      </w:r>
      <w:r w:rsidRPr="00024CD8">
        <w:rPr>
          <w:highlight w:val="lightGray"/>
          <w:lang w:val="hu-HU"/>
        </w:rPr>
        <w:tab/>
        <w:t>56 × 1</w:t>
      </w:r>
      <w:r w:rsidRPr="00024CD8">
        <w:rPr>
          <w:highlight w:val="lightGray"/>
          <w:lang w:val="hu-HU"/>
        </w:rPr>
        <w:tab/>
        <w:t>Alumínium//OPA/</w:t>
      </w:r>
      <w:proofErr w:type="spellStart"/>
      <w:r w:rsidRPr="00024CD8">
        <w:rPr>
          <w:highlight w:val="lightGray"/>
          <w:lang w:val="hu-HU"/>
        </w:rPr>
        <w:t>Al</w:t>
      </w:r>
      <w:proofErr w:type="spellEnd"/>
      <w:r w:rsidRPr="00024CD8">
        <w:rPr>
          <w:highlight w:val="lightGray"/>
          <w:lang w:val="hu-HU"/>
        </w:rPr>
        <w:t>/PVC adagonként perforált buborékcsomagolásban</w:t>
      </w:r>
    </w:p>
    <w:p w14:paraId="0CA27FA5" w14:textId="77777777" w:rsidR="00024CD8" w:rsidRPr="00024CD8" w:rsidRDefault="00024CD8" w:rsidP="00024CD8">
      <w:pPr>
        <w:tabs>
          <w:tab w:val="left" w:pos="2268"/>
        </w:tabs>
        <w:ind w:left="4253" w:hanging="4253"/>
        <w:rPr>
          <w:highlight w:val="lightGray"/>
          <w:lang w:val="hu-HU"/>
        </w:rPr>
      </w:pPr>
      <w:r w:rsidRPr="00024CD8">
        <w:rPr>
          <w:highlight w:val="lightGray"/>
          <w:lang w:val="hu-HU"/>
        </w:rPr>
        <w:t>OGYI-T-24726/42</w:t>
      </w:r>
      <w:r w:rsidRPr="00024CD8">
        <w:rPr>
          <w:highlight w:val="lightGray"/>
          <w:lang w:val="hu-HU"/>
        </w:rPr>
        <w:tab/>
        <w:t>60×</w:t>
      </w:r>
      <w:r w:rsidRPr="00024CD8">
        <w:rPr>
          <w:highlight w:val="lightGray"/>
          <w:lang w:val="hu-HU"/>
        </w:rPr>
        <w:tab/>
        <w:t>Alumínium//OPA/</w:t>
      </w:r>
      <w:proofErr w:type="spellStart"/>
      <w:r w:rsidRPr="00024CD8">
        <w:rPr>
          <w:highlight w:val="lightGray"/>
          <w:lang w:val="hu-HU"/>
        </w:rPr>
        <w:t>Al</w:t>
      </w:r>
      <w:proofErr w:type="spellEnd"/>
      <w:r w:rsidRPr="00024CD8">
        <w:rPr>
          <w:highlight w:val="lightGray"/>
          <w:lang w:val="hu-HU"/>
        </w:rPr>
        <w:t>/PVC buborékcsomagolásban</w:t>
      </w:r>
    </w:p>
    <w:p w14:paraId="51078CBF" w14:textId="77777777" w:rsidR="00024CD8" w:rsidRPr="00024CD8" w:rsidRDefault="00024CD8" w:rsidP="00024CD8">
      <w:pPr>
        <w:tabs>
          <w:tab w:val="left" w:pos="2268"/>
        </w:tabs>
        <w:ind w:left="4253" w:hanging="4253"/>
        <w:rPr>
          <w:highlight w:val="lightGray"/>
          <w:lang w:val="hu-HU"/>
        </w:rPr>
      </w:pPr>
      <w:r w:rsidRPr="00024CD8">
        <w:rPr>
          <w:highlight w:val="lightGray"/>
          <w:lang w:val="hu-HU"/>
        </w:rPr>
        <w:t>OGYI-T-24726/43</w:t>
      </w:r>
      <w:r w:rsidRPr="00024CD8">
        <w:rPr>
          <w:highlight w:val="lightGray"/>
          <w:lang w:val="hu-HU"/>
        </w:rPr>
        <w:tab/>
        <w:t>60×</w:t>
      </w:r>
      <w:r w:rsidRPr="00024CD8">
        <w:rPr>
          <w:highlight w:val="lightGray"/>
          <w:lang w:val="hu-HU"/>
        </w:rPr>
        <w:tab/>
        <w:t>HDPE tartályban</w:t>
      </w:r>
    </w:p>
    <w:p w14:paraId="29AF50E2" w14:textId="77777777" w:rsidR="00024CD8" w:rsidRPr="00024CD8" w:rsidRDefault="00024CD8" w:rsidP="00024CD8">
      <w:pPr>
        <w:tabs>
          <w:tab w:val="left" w:pos="2268"/>
        </w:tabs>
        <w:ind w:left="4253" w:hanging="4253"/>
        <w:rPr>
          <w:highlight w:val="lightGray"/>
          <w:lang w:val="hu-HU"/>
        </w:rPr>
      </w:pPr>
      <w:r w:rsidRPr="00024CD8">
        <w:rPr>
          <w:highlight w:val="lightGray"/>
          <w:lang w:val="hu-HU"/>
        </w:rPr>
        <w:t>OGYI-T-24726/44</w:t>
      </w:r>
      <w:r w:rsidRPr="00024CD8">
        <w:rPr>
          <w:highlight w:val="lightGray"/>
          <w:lang w:val="hu-HU"/>
        </w:rPr>
        <w:tab/>
        <w:t>60 × 1</w:t>
      </w:r>
      <w:r w:rsidRPr="00024CD8">
        <w:rPr>
          <w:highlight w:val="lightGray"/>
          <w:lang w:val="hu-HU"/>
        </w:rPr>
        <w:tab/>
        <w:t>Alumínium//OPA/</w:t>
      </w:r>
      <w:proofErr w:type="spellStart"/>
      <w:r w:rsidRPr="00024CD8">
        <w:rPr>
          <w:highlight w:val="lightGray"/>
          <w:lang w:val="hu-HU"/>
        </w:rPr>
        <w:t>Al</w:t>
      </w:r>
      <w:proofErr w:type="spellEnd"/>
      <w:r w:rsidRPr="00024CD8">
        <w:rPr>
          <w:highlight w:val="lightGray"/>
          <w:lang w:val="hu-HU"/>
        </w:rPr>
        <w:t>/PVC adagonként perforált buborékcsomagolásban</w:t>
      </w:r>
    </w:p>
    <w:p w14:paraId="45BEAB3E" w14:textId="77777777" w:rsidR="00024CD8" w:rsidRPr="00024CD8" w:rsidRDefault="00024CD8" w:rsidP="00024CD8">
      <w:pPr>
        <w:tabs>
          <w:tab w:val="left" w:pos="2268"/>
        </w:tabs>
        <w:ind w:left="4253" w:hanging="4253"/>
        <w:rPr>
          <w:highlight w:val="lightGray"/>
          <w:lang w:val="hu-HU"/>
        </w:rPr>
      </w:pPr>
      <w:r w:rsidRPr="00024CD8">
        <w:rPr>
          <w:highlight w:val="lightGray"/>
          <w:lang w:val="hu-HU"/>
        </w:rPr>
        <w:t>OGYI-T-24726/45</w:t>
      </w:r>
      <w:r w:rsidRPr="00024CD8">
        <w:rPr>
          <w:highlight w:val="lightGray"/>
          <w:lang w:val="hu-HU"/>
        </w:rPr>
        <w:tab/>
        <w:t>84×</w:t>
      </w:r>
      <w:r w:rsidRPr="00024CD8">
        <w:rPr>
          <w:highlight w:val="lightGray"/>
          <w:lang w:val="hu-HU"/>
        </w:rPr>
        <w:tab/>
        <w:t>Alumínium//OPA/</w:t>
      </w:r>
      <w:proofErr w:type="spellStart"/>
      <w:r w:rsidRPr="00024CD8">
        <w:rPr>
          <w:highlight w:val="lightGray"/>
          <w:lang w:val="hu-HU"/>
        </w:rPr>
        <w:t>Al</w:t>
      </w:r>
      <w:proofErr w:type="spellEnd"/>
      <w:r w:rsidRPr="00024CD8">
        <w:rPr>
          <w:highlight w:val="lightGray"/>
          <w:lang w:val="hu-HU"/>
        </w:rPr>
        <w:t>/PVC buborékcsomagolásban</w:t>
      </w:r>
    </w:p>
    <w:p w14:paraId="3EBC4BC1" w14:textId="77777777" w:rsidR="00024CD8" w:rsidRPr="00024CD8" w:rsidRDefault="00024CD8" w:rsidP="00024CD8">
      <w:pPr>
        <w:tabs>
          <w:tab w:val="left" w:pos="2268"/>
        </w:tabs>
        <w:ind w:left="4253" w:hanging="4253"/>
        <w:rPr>
          <w:highlight w:val="lightGray"/>
          <w:lang w:val="hu-HU"/>
        </w:rPr>
      </w:pPr>
      <w:r w:rsidRPr="00024CD8">
        <w:rPr>
          <w:highlight w:val="lightGray"/>
          <w:lang w:val="hu-HU"/>
        </w:rPr>
        <w:t>OGYI-T-24726/46</w:t>
      </w:r>
      <w:r w:rsidRPr="00024CD8">
        <w:rPr>
          <w:highlight w:val="lightGray"/>
          <w:lang w:val="hu-HU"/>
        </w:rPr>
        <w:tab/>
        <w:t>84 × 1</w:t>
      </w:r>
      <w:r w:rsidRPr="00024CD8">
        <w:rPr>
          <w:highlight w:val="lightGray"/>
          <w:lang w:val="hu-HU"/>
        </w:rPr>
        <w:tab/>
        <w:t>Alumínium//OPA/</w:t>
      </w:r>
      <w:proofErr w:type="spellStart"/>
      <w:r w:rsidRPr="00024CD8">
        <w:rPr>
          <w:highlight w:val="lightGray"/>
          <w:lang w:val="hu-HU"/>
        </w:rPr>
        <w:t>Al</w:t>
      </w:r>
      <w:proofErr w:type="spellEnd"/>
      <w:r w:rsidRPr="00024CD8">
        <w:rPr>
          <w:highlight w:val="lightGray"/>
          <w:lang w:val="hu-HU"/>
        </w:rPr>
        <w:t>/PVC adagonként perforált buborékcsomagolásban</w:t>
      </w:r>
    </w:p>
    <w:p w14:paraId="58B309F9" w14:textId="77777777" w:rsidR="00024CD8" w:rsidRPr="00024CD8" w:rsidRDefault="00024CD8" w:rsidP="00024CD8">
      <w:pPr>
        <w:tabs>
          <w:tab w:val="left" w:pos="2268"/>
        </w:tabs>
        <w:ind w:left="4253" w:hanging="4253"/>
        <w:rPr>
          <w:highlight w:val="lightGray"/>
          <w:lang w:val="hu-HU"/>
        </w:rPr>
      </w:pPr>
      <w:r w:rsidRPr="00024CD8">
        <w:rPr>
          <w:highlight w:val="lightGray"/>
          <w:lang w:val="hu-HU"/>
        </w:rPr>
        <w:t>OGYI-T-24726/47</w:t>
      </w:r>
      <w:r w:rsidRPr="00024CD8">
        <w:rPr>
          <w:highlight w:val="lightGray"/>
          <w:lang w:val="hu-HU"/>
        </w:rPr>
        <w:tab/>
        <w:t>90×</w:t>
      </w:r>
      <w:r w:rsidRPr="00024CD8">
        <w:rPr>
          <w:highlight w:val="lightGray"/>
          <w:lang w:val="hu-HU"/>
        </w:rPr>
        <w:tab/>
        <w:t>Alumínium//OPA/</w:t>
      </w:r>
      <w:proofErr w:type="spellStart"/>
      <w:r w:rsidRPr="00024CD8">
        <w:rPr>
          <w:highlight w:val="lightGray"/>
          <w:lang w:val="hu-HU"/>
        </w:rPr>
        <w:t>Al</w:t>
      </w:r>
      <w:proofErr w:type="spellEnd"/>
      <w:r w:rsidRPr="00024CD8">
        <w:rPr>
          <w:highlight w:val="lightGray"/>
          <w:lang w:val="hu-HU"/>
        </w:rPr>
        <w:t>/PVC buborékcsomagolásban</w:t>
      </w:r>
    </w:p>
    <w:p w14:paraId="67926DA5" w14:textId="77777777" w:rsidR="00024CD8" w:rsidRPr="00024CD8" w:rsidRDefault="00024CD8" w:rsidP="00024CD8">
      <w:pPr>
        <w:tabs>
          <w:tab w:val="left" w:pos="2268"/>
        </w:tabs>
        <w:ind w:left="4253" w:hanging="4253"/>
        <w:rPr>
          <w:highlight w:val="lightGray"/>
          <w:lang w:val="hu-HU"/>
        </w:rPr>
      </w:pPr>
      <w:r w:rsidRPr="00024CD8">
        <w:rPr>
          <w:highlight w:val="lightGray"/>
          <w:lang w:val="hu-HU"/>
        </w:rPr>
        <w:t>OGYI-T-24726/48</w:t>
      </w:r>
      <w:r w:rsidRPr="00024CD8">
        <w:rPr>
          <w:highlight w:val="lightGray"/>
          <w:lang w:val="hu-HU"/>
        </w:rPr>
        <w:tab/>
        <w:t>90 × 1</w:t>
      </w:r>
      <w:r w:rsidRPr="00024CD8">
        <w:rPr>
          <w:highlight w:val="lightGray"/>
          <w:lang w:val="hu-HU"/>
        </w:rPr>
        <w:tab/>
        <w:t>Alumínium//OPA/</w:t>
      </w:r>
      <w:proofErr w:type="spellStart"/>
      <w:r w:rsidRPr="00024CD8">
        <w:rPr>
          <w:highlight w:val="lightGray"/>
          <w:lang w:val="hu-HU"/>
        </w:rPr>
        <w:t>Al</w:t>
      </w:r>
      <w:proofErr w:type="spellEnd"/>
      <w:r w:rsidRPr="00024CD8">
        <w:rPr>
          <w:highlight w:val="lightGray"/>
          <w:lang w:val="hu-HU"/>
        </w:rPr>
        <w:t>/PVC adagonként perforált buborékcsomagolásban</w:t>
      </w:r>
    </w:p>
    <w:p w14:paraId="77854B20" w14:textId="77777777" w:rsidR="00024CD8" w:rsidRPr="00024CD8" w:rsidRDefault="00024CD8" w:rsidP="00024CD8">
      <w:pPr>
        <w:tabs>
          <w:tab w:val="left" w:pos="2268"/>
        </w:tabs>
        <w:ind w:left="4253" w:hanging="4253"/>
        <w:rPr>
          <w:highlight w:val="lightGray"/>
          <w:lang w:val="hu-HU"/>
        </w:rPr>
      </w:pPr>
      <w:r w:rsidRPr="00024CD8">
        <w:rPr>
          <w:highlight w:val="lightGray"/>
          <w:lang w:val="hu-HU"/>
        </w:rPr>
        <w:t>OGYI-T-24726/49</w:t>
      </w:r>
      <w:r w:rsidRPr="00024CD8">
        <w:rPr>
          <w:highlight w:val="lightGray"/>
          <w:lang w:val="hu-HU"/>
        </w:rPr>
        <w:tab/>
        <w:t>98×</w:t>
      </w:r>
      <w:r w:rsidRPr="00024CD8">
        <w:rPr>
          <w:highlight w:val="lightGray"/>
          <w:lang w:val="hu-HU"/>
        </w:rPr>
        <w:tab/>
        <w:t>Alumínium//OPA/</w:t>
      </w:r>
      <w:proofErr w:type="spellStart"/>
      <w:r w:rsidRPr="00024CD8">
        <w:rPr>
          <w:highlight w:val="lightGray"/>
          <w:lang w:val="hu-HU"/>
        </w:rPr>
        <w:t>Al</w:t>
      </w:r>
      <w:proofErr w:type="spellEnd"/>
      <w:r w:rsidRPr="00024CD8">
        <w:rPr>
          <w:highlight w:val="lightGray"/>
          <w:lang w:val="hu-HU"/>
        </w:rPr>
        <w:t>/PVC buborékcsomagolásban</w:t>
      </w:r>
    </w:p>
    <w:p w14:paraId="4F9FF1F3" w14:textId="77777777" w:rsidR="00024CD8" w:rsidRPr="00024CD8" w:rsidRDefault="00024CD8" w:rsidP="00024CD8">
      <w:pPr>
        <w:tabs>
          <w:tab w:val="left" w:pos="2268"/>
        </w:tabs>
        <w:ind w:left="4253" w:hanging="4253"/>
        <w:rPr>
          <w:highlight w:val="lightGray"/>
          <w:lang w:val="hu-HU"/>
        </w:rPr>
      </w:pPr>
      <w:r w:rsidRPr="00024CD8">
        <w:rPr>
          <w:highlight w:val="lightGray"/>
          <w:lang w:val="hu-HU"/>
        </w:rPr>
        <w:t>OGYI-T-24726/50</w:t>
      </w:r>
      <w:r w:rsidRPr="00024CD8">
        <w:rPr>
          <w:highlight w:val="lightGray"/>
          <w:lang w:val="hu-HU"/>
        </w:rPr>
        <w:tab/>
        <w:t>98 × 1</w:t>
      </w:r>
      <w:r w:rsidRPr="00024CD8">
        <w:rPr>
          <w:highlight w:val="lightGray"/>
          <w:lang w:val="hu-HU"/>
        </w:rPr>
        <w:tab/>
        <w:t>Alumínium//OPA/</w:t>
      </w:r>
      <w:proofErr w:type="spellStart"/>
      <w:r w:rsidRPr="00024CD8">
        <w:rPr>
          <w:highlight w:val="lightGray"/>
          <w:lang w:val="hu-HU"/>
        </w:rPr>
        <w:t>Al</w:t>
      </w:r>
      <w:proofErr w:type="spellEnd"/>
      <w:r w:rsidRPr="00024CD8">
        <w:rPr>
          <w:highlight w:val="lightGray"/>
          <w:lang w:val="hu-HU"/>
        </w:rPr>
        <w:t>/PVC adagonként perforált buborékcsomagolásban</w:t>
      </w:r>
    </w:p>
    <w:p w14:paraId="4611E3B3" w14:textId="77777777" w:rsidR="00024CD8" w:rsidRPr="00024CD8" w:rsidRDefault="00024CD8" w:rsidP="00024CD8">
      <w:pPr>
        <w:tabs>
          <w:tab w:val="left" w:pos="2268"/>
        </w:tabs>
        <w:ind w:left="4253" w:hanging="4253"/>
        <w:rPr>
          <w:highlight w:val="lightGray"/>
          <w:lang w:val="hu-HU"/>
        </w:rPr>
      </w:pPr>
      <w:r w:rsidRPr="00024CD8">
        <w:rPr>
          <w:highlight w:val="lightGray"/>
          <w:lang w:val="hu-HU"/>
        </w:rPr>
        <w:t>OGYI-T-24726/51</w:t>
      </w:r>
      <w:r w:rsidRPr="00024CD8">
        <w:rPr>
          <w:highlight w:val="lightGray"/>
          <w:lang w:val="hu-HU"/>
        </w:rPr>
        <w:tab/>
        <w:t>100×</w:t>
      </w:r>
      <w:r w:rsidRPr="00024CD8">
        <w:rPr>
          <w:highlight w:val="lightGray"/>
          <w:lang w:val="hu-HU"/>
        </w:rPr>
        <w:tab/>
        <w:t>Alumínium//OPA/</w:t>
      </w:r>
      <w:proofErr w:type="spellStart"/>
      <w:r w:rsidRPr="00024CD8">
        <w:rPr>
          <w:highlight w:val="lightGray"/>
          <w:lang w:val="hu-HU"/>
        </w:rPr>
        <w:t>Al</w:t>
      </w:r>
      <w:proofErr w:type="spellEnd"/>
      <w:r w:rsidRPr="00024CD8">
        <w:rPr>
          <w:highlight w:val="lightGray"/>
          <w:lang w:val="hu-HU"/>
        </w:rPr>
        <w:t>/PVC buborékcsomagolásban</w:t>
      </w:r>
    </w:p>
    <w:p w14:paraId="37591D80" w14:textId="77777777" w:rsidR="00024CD8" w:rsidRPr="00024CD8" w:rsidRDefault="00024CD8" w:rsidP="00024CD8">
      <w:pPr>
        <w:tabs>
          <w:tab w:val="left" w:pos="2268"/>
        </w:tabs>
        <w:ind w:left="4253" w:hanging="4253"/>
        <w:rPr>
          <w:highlight w:val="lightGray"/>
          <w:lang w:val="hu-HU"/>
        </w:rPr>
      </w:pPr>
      <w:r w:rsidRPr="00024CD8">
        <w:rPr>
          <w:highlight w:val="lightGray"/>
          <w:lang w:val="hu-HU"/>
        </w:rPr>
        <w:t>OGYI-T-24726/52</w:t>
      </w:r>
      <w:r w:rsidRPr="00024CD8">
        <w:rPr>
          <w:highlight w:val="lightGray"/>
          <w:lang w:val="hu-HU"/>
        </w:rPr>
        <w:tab/>
        <w:t>100 × 1</w:t>
      </w:r>
      <w:r w:rsidRPr="00024CD8">
        <w:rPr>
          <w:highlight w:val="lightGray"/>
          <w:lang w:val="hu-HU"/>
        </w:rPr>
        <w:tab/>
        <w:t>Alumínium//OPA/</w:t>
      </w:r>
      <w:proofErr w:type="spellStart"/>
      <w:r w:rsidRPr="00024CD8">
        <w:rPr>
          <w:highlight w:val="lightGray"/>
          <w:lang w:val="hu-HU"/>
        </w:rPr>
        <w:t>Al</w:t>
      </w:r>
      <w:proofErr w:type="spellEnd"/>
      <w:r w:rsidRPr="00024CD8">
        <w:rPr>
          <w:highlight w:val="lightGray"/>
          <w:lang w:val="hu-HU"/>
        </w:rPr>
        <w:t>/PVC adagonként perforált buborékcsomagolásban</w:t>
      </w:r>
    </w:p>
    <w:p w14:paraId="70CD784F" w14:textId="77777777" w:rsidR="00024CD8" w:rsidRPr="00024CD8" w:rsidRDefault="00024CD8" w:rsidP="00024CD8">
      <w:pPr>
        <w:tabs>
          <w:tab w:val="left" w:pos="2268"/>
        </w:tabs>
        <w:ind w:left="4253" w:hanging="4253"/>
        <w:rPr>
          <w:highlight w:val="lightGray"/>
          <w:lang w:val="hu-HU"/>
        </w:rPr>
      </w:pPr>
      <w:r w:rsidRPr="00024CD8">
        <w:rPr>
          <w:highlight w:val="lightGray"/>
          <w:lang w:val="hu-HU"/>
        </w:rPr>
        <w:t>OGYI-T-24726/53</w:t>
      </w:r>
      <w:r w:rsidRPr="00024CD8">
        <w:rPr>
          <w:highlight w:val="lightGray"/>
          <w:lang w:val="hu-HU"/>
        </w:rPr>
        <w:tab/>
        <w:t>120×</w:t>
      </w:r>
      <w:r w:rsidRPr="00024CD8">
        <w:rPr>
          <w:highlight w:val="lightGray"/>
          <w:lang w:val="hu-HU"/>
        </w:rPr>
        <w:tab/>
        <w:t>Alumínium//OPA/</w:t>
      </w:r>
      <w:proofErr w:type="spellStart"/>
      <w:r w:rsidRPr="00024CD8">
        <w:rPr>
          <w:highlight w:val="lightGray"/>
          <w:lang w:val="hu-HU"/>
        </w:rPr>
        <w:t>Al</w:t>
      </w:r>
      <w:proofErr w:type="spellEnd"/>
      <w:r w:rsidRPr="00024CD8">
        <w:rPr>
          <w:highlight w:val="lightGray"/>
          <w:lang w:val="hu-HU"/>
        </w:rPr>
        <w:t>/PVC buborékcsomagolásban</w:t>
      </w:r>
    </w:p>
    <w:p w14:paraId="158D737A" w14:textId="2D23DB8A" w:rsidR="00024CD8" w:rsidRPr="00024CD8" w:rsidRDefault="00024CD8" w:rsidP="00024CD8">
      <w:pPr>
        <w:tabs>
          <w:tab w:val="left" w:pos="2268"/>
        </w:tabs>
        <w:ind w:left="4253" w:hanging="4253"/>
        <w:rPr>
          <w:highlight w:val="lightGray"/>
          <w:lang w:val="hu-HU"/>
        </w:rPr>
      </w:pPr>
      <w:r w:rsidRPr="00024CD8">
        <w:rPr>
          <w:highlight w:val="lightGray"/>
          <w:lang w:val="hu-HU"/>
        </w:rPr>
        <w:t>OGYI-T-24726/54</w:t>
      </w:r>
      <w:r w:rsidRPr="00024CD8">
        <w:rPr>
          <w:highlight w:val="lightGray"/>
          <w:lang w:val="hu-HU"/>
        </w:rPr>
        <w:tab/>
        <w:t>120 × 1</w:t>
      </w:r>
      <w:r w:rsidRPr="00024CD8">
        <w:rPr>
          <w:highlight w:val="lightGray"/>
          <w:lang w:val="hu-HU"/>
        </w:rPr>
        <w:tab/>
        <w:t>Alumínium//OPA/</w:t>
      </w:r>
      <w:proofErr w:type="spellStart"/>
      <w:r w:rsidRPr="00024CD8">
        <w:rPr>
          <w:highlight w:val="lightGray"/>
          <w:lang w:val="hu-HU"/>
        </w:rPr>
        <w:t>Al</w:t>
      </w:r>
      <w:proofErr w:type="spellEnd"/>
      <w:r w:rsidRPr="00024CD8">
        <w:rPr>
          <w:highlight w:val="lightGray"/>
          <w:lang w:val="hu-HU"/>
        </w:rPr>
        <w:t>/PVC adagonként perforált buborékcsomagolásban</w:t>
      </w:r>
    </w:p>
    <w:p w14:paraId="53AA09EF" w14:textId="0FBCDCC8" w:rsidR="00024CD8" w:rsidRPr="00024CD8" w:rsidRDefault="00024CD8" w:rsidP="00024CD8">
      <w:pPr>
        <w:tabs>
          <w:tab w:val="left" w:pos="2268"/>
        </w:tabs>
        <w:ind w:left="4253" w:hanging="4253"/>
        <w:rPr>
          <w:lang w:val="hu-HU"/>
        </w:rPr>
      </w:pPr>
      <w:r w:rsidRPr="00024CD8">
        <w:rPr>
          <w:highlight w:val="lightGray"/>
          <w:lang w:val="hu-HU"/>
        </w:rPr>
        <w:t>OGYI-T-24726/57</w:t>
      </w:r>
      <w:r w:rsidRPr="00024CD8">
        <w:rPr>
          <w:highlight w:val="lightGray"/>
          <w:lang w:val="hu-HU"/>
        </w:rPr>
        <w:tab/>
        <w:t>180×</w:t>
      </w:r>
      <w:r w:rsidRPr="00024CD8">
        <w:rPr>
          <w:highlight w:val="lightGray"/>
          <w:lang w:val="hu-HU"/>
        </w:rPr>
        <w:tab/>
        <w:t>HDPE tartályban</w:t>
      </w:r>
    </w:p>
    <w:p w14:paraId="1556CF72" w14:textId="77777777" w:rsidR="00F47E80" w:rsidRDefault="00F47E80" w:rsidP="00130037">
      <w:pPr>
        <w:spacing w:line="240" w:lineRule="auto"/>
        <w:rPr>
          <w:lang w:val="hu-HU"/>
        </w:rPr>
      </w:pPr>
    </w:p>
    <w:p w14:paraId="174E74EF" w14:textId="77777777" w:rsidR="005D28E6" w:rsidRPr="000C7EBD" w:rsidRDefault="005D28E6" w:rsidP="00130037">
      <w:pPr>
        <w:spacing w:line="240" w:lineRule="auto"/>
        <w:rPr>
          <w:lang w:val="hu-HU"/>
        </w:rPr>
      </w:pPr>
    </w:p>
    <w:p w14:paraId="322FAFC6" w14:textId="77777777" w:rsidR="00EA1846" w:rsidRPr="000C7EBD"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13.</w:t>
      </w:r>
      <w:r w:rsidRPr="000C7EBD">
        <w:rPr>
          <w:b/>
          <w:bCs/>
          <w:lang w:val="hu-HU"/>
        </w:rPr>
        <w:tab/>
        <w:t>A GYÁRTÁSI TÉTEL SZÁMA</w:t>
      </w:r>
    </w:p>
    <w:p w14:paraId="6A771000" w14:textId="77777777" w:rsidR="00EA1846" w:rsidRPr="000C7EBD" w:rsidRDefault="00EA1846" w:rsidP="00130037">
      <w:pPr>
        <w:spacing w:line="240" w:lineRule="auto"/>
        <w:rPr>
          <w:lang w:val="hu-HU"/>
        </w:rPr>
      </w:pPr>
    </w:p>
    <w:p w14:paraId="74ADBE5E" w14:textId="77777777" w:rsidR="00D76DB8" w:rsidRPr="000C7EBD" w:rsidRDefault="00D76DB8" w:rsidP="00130037">
      <w:pPr>
        <w:spacing w:line="240" w:lineRule="auto"/>
        <w:rPr>
          <w:lang w:val="hu-HU"/>
        </w:rPr>
      </w:pPr>
      <w:r w:rsidRPr="000C7EBD">
        <w:rPr>
          <w:lang w:val="hu-HU"/>
        </w:rPr>
        <w:t>Lot</w:t>
      </w:r>
    </w:p>
    <w:p w14:paraId="486D0B58" w14:textId="77777777" w:rsidR="00D76DB8" w:rsidRPr="000C7EBD" w:rsidRDefault="00D76DB8" w:rsidP="00130037">
      <w:pPr>
        <w:spacing w:line="240" w:lineRule="auto"/>
        <w:rPr>
          <w:lang w:val="hu-HU"/>
        </w:rPr>
      </w:pPr>
    </w:p>
    <w:p w14:paraId="1A58F7BA" w14:textId="77777777" w:rsidR="00EA1846" w:rsidRPr="000C7EBD" w:rsidRDefault="00EA1846" w:rsidP="00130037">
      <w:pPr>
        <w:spacing w:line="240" w:lineRule="auto"/>
        <w:rPr>
          <w:lang w:val="hu-HU"/>
        </w:rPr>
      </w:pPr>
    </w:p>
    <w:p w14:paraId="62245C5B" w14:textId="79D2E76D" w:rsidR="00EA1846" w:rsidRPr="000C7EBD"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14.</w:t>
      </w:r>
      <w:r w:rsidRPr="000C7EBD">
        <w:rPr>
          <w:b/>
          <w:bCs/>
          <w:lang w:val="hu-HU"/>
        </w:rPr>
        <w:tab/>
        <w:t xml:space="preserve">A GYÓGYSZER </w:t>
      </w:r>
      <w:r w:rsidR="00F47E80">
        <w:rPr>
          <w:b/>
          <w:bCs/>
          <w:lang w:val="hu-HU"/>
        </w:rPr>
        <w:t>ÁLTALÁNOS BESOROLÁSA RENDELHETŐSÉG SZEMPONTJÁBÓL</w:t>
      </w:r>
    </w:p>
    <w:p w14:paraId="27F7FB55" w14:textId="77777777" w:rsidR="00EA1846" w:rsidRPr="000C7EBD" w:rsidRDefault="00EA1846" w:rsidP="00130037">
      <w:pPr>
        <w:spacing w:line="240" w:lineRule="auto"/>
        <w:rPr>
          <w:lang w:val="hu-HU"/>
        </w:rPr>
      </w:pPr>
    </w:p>
    <w:p w14:paraId="6F71B169" w14:textId="2A930D6C" w:rsidR="00FA7E36" w:rsidRPr="000C7EBD" w:rsidRDefault="00FA7E36" w:rsidP="00FA7E36">
      <w:pPr>
        <w:rPr>
          <w:lang w:val="hu-HU"/>
        </w:rPr>
      </w:pPr>
      <w:r w:rsidRPr="000C7EBD">
        <w:rPr>
          <w:lang w:val="hu-HU"/>
        </w:rPr>
        <w:t>Orvosi rendelvényhez kötött gyógyszer (</w:t>
      </w:r>
      <w:r w:rsidR="00AE6B60" w:rsidRPr="000C7EBD">
        <w:rPr>
          <w:lang w:val="hu-HU"/>
        </w:rPr>
        <w:t>J</w:t>
      </w:r>
      <w:r w:rsidRPr="000C7EBD">
        <w:rPr>
          <w:lang w:val="hu-HU"/>
        </w:rPr>
        <w:t>).</w:t>
      </w:r>
    </w:p>
    <w:p w14:paraId="77AFF88F" w14:textId="77777777" w:rsidR="00D76DB8" w:rsidRPr="000C7EBD" w:rsidRDefault="00D76DB8" w:rsidP="00130037">
      <w:pPr>
        <w:spacing w:line="240" w:lineRule="auto"/>
        <w:rPr>
          <w:lang w:val="hu-HU"/>
        </w:rPr>
      </w:pPr>
    </w:p>
    <w:p w14:paraId="34DF8A0C" w14:textId="77777777" w:rsidR="00EA1846" w:rsidRPr="000C7EBD" w:rsidRDefault="00EA1846" w:rsidP="00130037">
      <w:pPr>
        <w:spacing w:line="240" w:lineRule="auto"/>
        <w:rPr>
          <w:lang w:val="hu-HU"/>
        </w:rPr>
      </w:pPr>
    </w:p>
    <w:p w14:paraId="7EBFD130" w14:textId="77777777" w:rsidR="00EA1846" w:rsidRPr="000C7EBD"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15.</w:t>
      </w:r>
      <w:r w:rsidRPr="000C7EBD">
        <w:rPr>
          <w:b/>
          <w:bCs/>
          <w:lang w:val="hu-HU"/>
        </w:rPr>
        <w:tab/>
        <w:t>AZ ALKALMAZÁSRA VONATKOZÓ UTASÍTÁSOK</w:t>
      </w:r>
    </w:p>
    <w:p w14:paraId="1FC90EAF" w14:textId="77777777" w:rsidR="00EA1846" w:rsidRPr="000C7EBD" w:rsidRDefault="00EA1846" w:rsidP="00130037">
      <w:pPr>
        <w:spacing w:line="240" w:lineRule="auto"/>
        <w:rPr>
          <w:lang w:val="hu-HU"/>
        </w:rPr>
      </w:pPr>
    </w:p>
    <w:p w14:paraId="7F4506F1" w14:textId="77777777" w:rsidR="00EA1846" w:rsidRPr="000C7EBD" w:rsidRDefault="00EA1846" w:rsidP="00130037">
      <w:pPr>
        <w:spacing w:line="240" w:lineRule="auto"/>
        <w:rPr>
          <w:lang w:val="hu-HU"/>
        </w:rPr>
      </w:pPr>
    </w:p>
    <w:p w14:paraId="162854AC" w14:textId="77777777" w:rsidR="00EA1846" w:rsidRPr="000C7EBD"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16.</w:t>
      </w:r>
      <w:r w:rsidRPr="000C7EBD">
        <w:rPr>
          <w:b/>
          <w:bCs/>
          <w:lang w:val="hu-HU"/>
        </w:rPr>
        <w:tab/>
        <w:t>BRAILLE ÍRÁSSAL FELTÜNTETETT INFORMÁCIÓK</w:t>
      </w:r>
    </w:p>
    <w:p w14:paraId="24450D8C" w14:textId="77777777" w:rsidR="00EA1846" w:rsidRPr="000C7EBD" w:rsidRDefault="00EA1846" w:rsidP="00130037">
      <w:pPr>
        <w:spacing w:line="240" w:lineRule="auto"/>
        <w:rPr>
          <w:lang w:val="hu-HU"/>
        </w:rPr>
      </w:pPr>
    </w:p>
    <w:p w14:paraId="5C511DBF" w14:textId="6FBB5CA0" w:rsidR="00B23112" w:rsidRDefault="0027229D" w:rsidP="00B23112">
      <w:pPr>
        <w:spacing w:line="240" w:lineRule="auto"/>
        <w:rPr>
          <w:lang w:val="hu-HU"/>
        </w:rPr>
      </w:pPr>
      <w:r>
        <w:rPr>
          <w:lang w:val="hu-HU"/>
        </w:rPr>
        <w:t>Ilinpru Combi</w:t>
      </w:r>
      <w:r w:rsidR="00B23112" w:rsidRPr="005D28E6">
        <w:rPr>
          <w:lang w:val="hu-HU"/>
        </w:rPr>
        <w:t xml:space="preserve"> 2,5</w:t>
      </w:r>
      <w:r w:rsidR="006E468D">
        <w:rPr>
          <w:lang w:val="hu-HU"/>
        </w:rPr>
        <w:t> </w:t>
      </w:r>
      <w:r w:rsidR="00B23112" w:rsidRPr="005D28E6">
        <w:rPr>
          <w:lang w:val="hu-HU"/>
        </w:rPr>
        <w:t>mg/</w:t>
      </w:r>
      <w:r w:rsidR="00C427EB">
        <w:rPr>
          <w:lang w:val="hu-HU"/>
        </w:rPr>
        <w:t>850</w:t>
      </w:r>
      <w:r w:rsidR="006E468D">
        <w:rPr>
          <w:lang w:val="hu-HU"/>
        </w:rPr>
        <w:t> </w:t>
      </w:r>
      <w:r w:rsidR="00B23112" w:rsidRPr="005D28E6">
        <w:rPr>
          <w:lang w:val="hu-HU"/>
        </w:rPr>
        <w:t>mg</w:t>
      </w:r>
    </w:p>
    <w:p w14:paraId="213E9A48" w14:textId="77777777" w:rsidR="00FA7E36" w:rsidRPr="000C7EBD" w:rsidRDefault="00FA7E36" w:rsidP="00643ECE">
      <w:pPr>
        <w:spacing w:line="240" w:lineRule="auto"/>
        <w:rPr>
          <w:lang w:val="hu-HU"/>
        </w:rPr>
      </w:pPr>
    </w:p>
    <w:p w14:paraId="79B18B94" w14:textId="77777777" w:rsidR="00473DC3" w:rsidRPr="000C7EBD" w:rsidRDefault="00473DC3" w:rsidP="00473DC3">
      <w:pPr>
        <w:spacing w:line="240" w:lineRule="auto"/>
        <w:rPr>
          <w:shd w:val="clear" w:color="auto" w:fill="CCCCCC"/>
          <w:lang w:val="hu-HU"/>
        </w:rPr>
      </w:pPr>
    </w:p>
    <w:p w14:paraId="2B449B49" w14:textId="77777777" w:rsidR="00473DC3" w:rsidRPr="000C7EBD" w:rsidRDefault="00BE2AC3" w:rsidP="00251206">
      <w:pPr>
        <w:pBdr>
          <w:top w:val="single" w:sz="4" w:space="1" w:color="auto"/>
          <w:left w:val="single" w:sz="4" w:space="4" w:color="auto"/>
          <w:bottom w:val="single" w:sz="4" w:space="1" w:color="auto"/>
          <w:right w:val="single" w:sz="4" w:space="4" w:color="auto"/>
        </w:pBdr>
        <w:spacing w:line="240" w:lineRule="auto"/>
        <w:rPr>
          <w:i/>
          <w:lang w:val="hu-HU"/>
        </w:rPr>
      </w:pPr>
      <w:r w:rsidRPr="000C7EBD">
        <w:rPr>
          <w:b/>
          <w:lang w:val="hu-HU"/>
        </w:rPr>
        <w:t>17.</w:t>
      </w:r>
      <w:r w:rsidRPr="000C7EBD">
        <w:rPr>
          <w:b/>
          <w:lang w:val="hu-HU"/>
        </w:rPr>
        <w:tab/>
      </w:r>
      <w:r w:rsidR="00F7162F" w:rsidRPr="000C7EBD">
        <w:rPr>
          <w:b/>
          <w:lang w:val="hu-HU"/>
        </w:rPr>
        <w:t>EGYEDI AZONOSÍTÓ – 2D VONALKÓD</w:t>
      </w:r>
    </w:p>
    <w:p w14:paraId="0206165E" w14:textId="77777777" w:rsidR="00473DC3" w:rsidRPr="000C7EBD" w:rsidRDefault="00473DC3" w:rsidP="00473DC3">
      <w:pPr>
        <w:tabs>
          <w:tab w:val="clear" w:pos="567"/>
        </w:tabs>
        <w:spacing w:line="240" w:lineRule="auto"/>
        <w:rPr>
          <w:lang w:val="hu-HU"/>
        </w:rPr>
      </w:pPr>
    </w:p>
    <w:p w14:paraId="3E94B544" w14:textId="77777777" w:rsidR="00473DC3" w:rsidRPr="000C7EBD" w:rsidRDefault="00F7162F" w:rsidP="00473DC3">
      <w:pPr>
        <w:spacing w:line="240" w:lineRule="auto"/>
        <w:rPr>
          <w:shd w:val="clear" w:color="auto" w:fill="CCCCCC"/>
          <w:lang w:val="hu-HU"/>
        </w:rPr>
      </w:pPr>
      <w:r w:rsidRPr="000C7EBD">
        <w:rPr>
          <w:highlight w:val="lightGray"/>
          <w:lang w:val="hu-HU"/>
        </w:rPr>
        <w:t>Egyedi azonosítójú 2D vonalkóddal ellátva.</w:t>
      </w:r>
    </w:p>
    <w:p w14:paraId="69FAD67B" w14:textId="77777777" w:rsidR="00473DC3" w:rsidRPr="000C7EBD" w:rsidRDefault="00473DC3" w:rsidP="00473DC3">
      <w:pPr>
        <w:tabs>
          <w:tab w:val="clear" w:pos="567"/>
        </w:tabs>
        <w:spacing w:line="240" w:lineRule="auto"/>
        <w:rPr>
          <w:lang w:val="hu-HU"/>
        </w:rPr>
      </w:pPr>
    </w:p>
    <w:p w14:paraId="5703294A" w14:textId="77777777" w:rsidR="00473DC3" w:rsidRPr="000C7EBD" w:rsidRDefault="00473DC3" w:rsidP="00473DC3">
      <w:pPr>
        <w:tabs>
          <w:tab w:val="clear" w:pos="567"/>
        </w:tabs>
        <w:spacing w:line="240" w:lineRule="auto"/>
        <w:rPr>
          <w:lang w:val="hu-HU"/>
        </w:rPr>
      </w:pPr>
    </w:p>
    <w:p w14:paraId="2F53D858" w14:textId="77777777" w:rsidR="00473DC3" w:rsidRPr="000C7EBD" w:rsidRDefault="00BE2AC3" w:rsidP="00251206">
      <w:pPr>
        <w:pBdr>
          <w:top w:val="single" w:sz="4" w:space="1" w:color="auto"/>
          <w:left w:val="single" w:sz="4" w:space="4" w:color="auto"/>
          <w:bottom w:val="single" w:sz="4" w:space="1" w:color="auto"/>
          <w:right w:val="single" w:sz="4" w:space="4" w:color="auto"/>
        </w:pBdr>
        <w:spacing w:line="240" w:lineRule="auto"/>
        <w:ind w:left="-6"/>
        <w:rPr>
          <w:i/>
          <w:lang w:val="hu-HU"/>
        </w:rPr>
      </w:pPr>
      <w:r w:rsidRPr="000C7EBD">
        <w:rPr>
          <w:b/>
          <w:lang w:val="hu-HU"/>
        </w:rPr>
        <w:t>18.</w:t>
      </w:r>
      <w:r w:rsidRPr="000C7EBD">
        <w:rPr>
          <w:b/>
          <w:lang w:val="hu-HU"/>
        </w:rPr>
        <w:tab/>
      </w:r>
      <w:r w:rsidR="00F7162F" w:rsidRPr="000C7EBD">
        <w:rPr>
          <w:b/>
          <w:lang w:val="hu-HU"/>
        </w:rPr>
        <w:t>EGYEDI AZONOSÍTÓ OLVASHATÓ FORMÁTUMA</w:t>
      </w:r>
    </w:p>
    <w:p w14:paraId="3E9F875A" w14:textId="77777777" w:rsidR="00473DC3" w:rsidRPr="000C7EBD" w:rsidRDefault="00473DC3" w:rsidP="00473DC3">
      <w:pPr>
        <w:tabs>
          <w:tab w:val="clear" w:pos="567"/>
        </w:tabs>
        <w:spacing w:line="240" w:lineRule="auto"/>
        <w:rPr>
          <w:lang w:val="hu-HU"/>
        </w:rPr>
      </w:pPr>
    </w:p>
    <w:p w14:paraId="09186A4E" w14:textId="77777777" w:rsidR="00473DC3" w:rsidRPr="000C7EBD" w:rsidRDefault="00F7162F" w:rsidP="00473DC3">
      <w:pPr>
        <w:rPr>
          <w:lang w:val="hu-HU"/>
        </w:rPr>
      </w:pPr>
      <w:r w:rsidRPr="000C7EBD">
        <w:rPr>
          <w:lang w:val="hu-HU"/>
        </w:rPr>
        <w:t>PC</w:t>
      </w:r>
    </w:p>
    <w:p w14:paraId="08B2E750" w14:textId="77777777" w:rsidR="00473DC3" w:rsidRPr="000C7EBD" w:rsidRDefault="00F7162F" w:rsidP="00473DC3">
      <w:pPr>
        <w:rPr>
          <w:lang w:val="hu-HU"/>
        </w:rPr>
      </w:pPr>
      <w:r w:rsidRPr="000C7EBD">
        <w:rPr>
          <w:lang w:val="hu-HU"/>
        </w:rPr>
        <w:t>SN</w:t>
      </w:r>
    </w:p>
    <w:p w14:paraId="5260ABA6" w14:textId="77777777" w:rsidR="0092075D" w:rsidRPr="000C7EBD" w:rsidRDefault="0092075D" w:rsidP="00473DC3">
      <w:pPr>
        <w:rPr>
          <w:lang w:val="hu-HU"/>
        </w:rPr>
      </w:pPr>
    </w:p>
    <w:p w14:paraId="61A5D2FF" w14:textId="77777777" w:rsidR="0092075D" w:rsidRPr="000C7EBD" w:rsidRDefault="0092075D" w:rsidP="00473DC3">
      <w:pPr>
        <w:rPr>
          <w:lang w:val="hu-HU"/>
        </w:rPr>
      </w:pPr>
    </w:p>
    <w:p w14:paraId="319C7CB8" w14:textId="77777777" w:rsidR="00A85800" w:rsidRPr="000C7EBD" w:rsidRDefault="00F7162F" w:rsidP="00A85800">
      <w:pPr>
        <w:pBdr>
          <w:top w:val="single" w:sz="4" w:space="1" w:color="auto"/>
          <w:left w:val="single" w:sz="4" w:space="4" w:color="auto"/>
          <w:bottom w:val="single" w:sz="4" w:space="1" w:color="auto"/>
          <w:right w:val="single" w:sz="4" w:space="4" w:color="auto"/>
        </w:pBdr>
        <w:spacing w:line="240" w:lineRule="auto"/>
        <w:rPr>
          <w:b/>
          <w:bCs/>
          <w:lang w:val="hu-HU"/>
        </w:rPr>
      </w:pPr>
      <w:r w:rsidRPr="000C7EBD">
        <w:rPr>
          <w:b/>
          <w:bCs/>
          <w:u w:val="single"/>
          <w:lang w:val="hu-HU"/>
        </w:rPr>
        <w:br w:type="page"/>
      </w:r>
      <w:r w:rsidR="00A85800" w:rsidRPr="000C7EBD">
        <w:rPr>
          <w:b/>
          <w:bCs/>
          <w:lang w:val="hu-HU"/>
        </w:rPr>
        <w:lastRenderedPageBreak/>
        <w:t>A KÜLSŐ CSOMAGOLÁSON FELTÜNTETENDŐ ADATOK</w:t>
      </w:r>
    </w:p>
    <w:p w14:paraId="5B6970E4" w14:textId="77777777" w:rsidR="00A85800" w:rsidRPr="000C7EBD" w:rsidRDefault="00A85800" w:rsidP="00A85800">
      <w:pPr>
        <w:pBdr>
          <w:top w:val="single" w:sz="4" w:space="1" w:color="auto"/>
          <w:left w:val="single" w:sz="4" w:space="4" w:color="auto"/>
          <w:bottom w:val="single" w:sz="4" w:space="1" w:color="auto"/>
          <w:right w:val="single" w:sz="4" w:space="4" w:color="auto"/>
        </w:pBdr>
        <w:spacing w:line="240" w:lineRule="auto"/>
        <w:rPr>
          <w:b/>
          <w:bCs/>
          <w:lang w:val="hu-HU"/>
        </w:rPr>
      </w:pPr>
    </w:p>
    <w:p w14:paraId="771CB0B1" w14:textId="71CDC176" w:rsidR="00A85800" w:rsidRPr="000C7EBD" w:rsidRDefault="00AE6B60" w:rsidP="00A85800">
      <w:pPr>
        <w:pBdr>
          <w:top w:val="single" w:sz="4" w:space="1" w:color="auto"/>
          <w:left w:val="single" w:sz="4" w:space="4" w:color="auto"/>
          <w:bottom w:val="single" w:sz="4" w:space="1" w:color="auto"/>
          <w:right w:val="single" w:sz="4" w:space="4" w:color="auto"/>
        </w:pBdr>
        <w:spacing w:line="240" w:lineRule="auto"/>
        <w:rPr>
          <w:b/>
          <w:bCs/>
          <w:lang w:val="hu-HU"/>
        </w:rPr>
      </w:pPr>
      <w:r w:rsidRPr="000C7EBD">
        <w:rPr>
          <w:b/>
          <w:bCs/>
          <w:lang w:val="hu-HU"/>
        </w:rPr>
        <w:t>12</w:t>
      </w:r>
      <w:r w:rsidR="00A85800" w:rsidRPr="000C7EBD">
        <w:rPr>
          <w:b/>
          <w:bCs/>
          <w:lang w:val="hu-HU"/>
        </w:rPr>
        <w:t>0 db (2 × </w:t>
      </w:r>
      <w:r w:rsidRPr="000C7EBD">
        <w:rPr>
          <w:b/>
          <w:bCs/>
          <w:lang w:val="hu-HU"/>
        </w:rPr>
        <w:t>6</w:t>
      </w:r>
      <w:r w:rsidR="00A85800" w:rsidRPr="000C7EBD">
        <w:rPr>
          <w:b/>
          <w:bCs/>
          <w:lang w:val="hu-HU"/>
        </w:rPr>
        <w:t xml:space="preserve">0 db </w:t>
      </w:r>
      <w:r w:rsidR="00F47E80">
        <w:rPr>
          <w:b/>
          <w:bCs/>
          <w:lang w:val="hu-HU"/>
        </w:rPr>
        <w:t>[</w:t>
      </w:r>
      <w:r w:rsidRPr="000C7EBD">
        <w:rPr>
          <w:b/>
          <w:bCs/>
          <w:lang w:val="hu-HU"/>
        </w:rPr>
        <w:t xml:space="preserve">vagy </w:t>
      </w:r>
      <w:r w:rsidR="00F47E80" w:rsidRPr="000C7EBD">
        <w:rPr>
          <w:b/>
          <w:bCs/>
          <w:lang w:val="hu-HU"/>
        </w:rPr>
        <w:t>2 ×</w:t>
      </w:r>
      <w:r w:rsidR="00F47E80">
        <w:rPr>
          <w:b/>
          <w:bCs/>
          <w:lang w:val="hu-HU"/>
        </w:rPr>
        <w:t> </w:t>
      </w:r>
      <w:r w:rsidRPr="000C7EBD">
        <w:rPr>
          <w:b/>
          <w:bCs/>
          <w:lang w:val="hu-HU"/>
        </w:rPr>
        <w:t>60</w:t>
      </w:r>
      <w:r w:rsidR="00F47E80">
        <w:rPr>
          <w:b/>
          <w:bCs/>
          <w:lang w:val="hu-HU"/>
        </w:rPr>
        <w:t> </w:t>
      </w:r>
      <w:r w:rsidRPr="000C7EBD">
        <w:rPr>
          <w:b/>
          <w:bCs/>
          <w:lang w:val="hu-HU"/>
        </w:rPr>
        <w:t>× 1 db</w:t>
      </w:r>
      <w:r w:rsidR="00F47E80">
        <w:rPr>
          <w:b/>
          <w:bCs/>
          <w:lang w:val="hu-HU"/>
        </w:rPr>
        <w:t>]</w:t>
      </w:r>
      <w:r w:rsidR="00A85800" w:rsidRPr="000C7EBD">
        <w:rPr>
          <w:b/>
          <w:bCs/>
          <w:lang w:val="hu-HU"/>
        </w:rPr>
        <w:t>),</w:t>
      </w:r>
      <w:r w:rsidRPr="000C7EBD">
        <w:rPr>
          <w:b/>
          <w:bCs/>
          <w:lang w:val="hu-HU"/>
        </w:rPr>
        <w:t xml:space="preserve"> 180 db (2 × 90 db </w:t>
      </w:r>
      <w:r w:rsidR="00F47E80">
        <w:rPr>
          <w:b/>
          <w:bCs/>
          <w:lang w:val="hu-HU"/>
        </w:rPr>
        <w:t>[</w:t>
      </w:r>
      <w:r w:rsidRPr="000C7EBD">
        <w:rPr>
          <w:b/>
          <w:bCs/>
          <w:lang w:val="hu-HU"/>
        </w:rPr>
        <w:t xml:space="preserve">vagy </w:t>
      </w:r>
      <w:r w:rsidR="00F47E80" w:rsidRPr="000C7EBD">
        <w:rPr>
          <w:b/>
          <w:bCs/>
          <w:lang w:val="hu-HU"/>
        </w:rPr>
        <w:t>2 ×</w:t>
      </w:r>
      <w:r w:rsidR="00F47E80">
        <w:rPr>
          <w:b/>
          <w:bCs/>
          <w:lang w:val="hu-HU"/>
        </w:rPr>
        <w:t> </w:t>
      </w:r>
      <w:r w:rsidRPr="000C7EBD">
        <w:rPr>
          <w:b/>
          <w:bCs/>
          <w:lang w:val="hu-HU"/>
        </w:rPr>
        <w:t>90</w:t>
      </w:r>
      <w:r w:rsidR="00F47E80">
        <w:rPr>
          <w:b/>
          <w:bCs/>
          <w:lang w:val="hu-HU"/>
        </w:rPr>
        <w:t> </w:t>
      </w:r>
      <w:r w:rsidRPr="000C7EBD">
        <w:rPr>
          <w:b/>
          <w:bCs/>
          <w:lang w:val="hu-HU"/>
        </w:rPr>
        <w:t>× 1 db</w:t>
      </w:r>
      <w:r w:rsidR="00F47E80">
        <w:rPr>
          <w:b/>
          <w:bCs/>
          <w:lang w:val="hu-HU"/>
        </w:rPr>
        <w:t>]</w:t>
      </w:r>
      <w:r w:rsidRPr="000C7EBD">
        <w:rPr>
          <w:b/>
          <w:bCs/>
          <w:lang w:val="hu-HU"/>
        </w:rPr>
        <w:t xml:space="preserve">) vagy (3 × 60 db </w:t>
      </w:r>
      <w:r w:rsidR="00F47E80">
        <w:rPr>
          <w:b/>
          <w:bCs/>
          <w:lang w:val="hu-HU"/>
        </w:rPr>
        <w:t>[</w:t>
      </w:r>
      <w:r w:rsidRPr="000C7EBD">
        <w:rPr>
          <w:b/>
          <w:bCs/>
          <w:lang w:val="hu-HU"/>
        </w:rPr>
        <w:t xml:space="preserve">vagy </w:t>
      </w:r>
      <w:r w:rsidR="00F47E80">
        <w:rPr>
          <w:b/>
          <w:bCs/>
          <w:lang w:val="hu-HU"/>
        </w:rPr>
        <w:t>3</w:t>
      </w:r>
      <w:r w:rsidR="00F47E80" w:rsidRPr="000C7EBD">
        <w:rPr>
          <w:b/>
          <w:bCs/>
          <w:lang w:val="hu-HU"/>
        </w:rPr>
        <w:t> ×</w:t>
      </w:r>
      <w:r w:rsidR="00F47E80">
        <w:rPr>
          <w:b/>
          <w:bCs/>
          <w:lang w:val="hu-HU"/>
        </w:rPr>
        <w:t> </w:t>
      </w:r>
      <w:r w:rsidRPr="000C7EBD">
        <w:rPr>
          <w:b/>
          <w:bCs/>
          <w:lang w:val="hu-HU"/>
        </w:rPr>
        <w:t>60</w:t>
      </w:r>
      <w:r w:rsidR="00F47E80">
        <w:rPr>
          <w:b/>
          <w:bCs/>
          <w:lang w:val="hu-HU"/>
        </w:rPr>
        <w:t> </w:t>
      </w:r>
      <w:r w:rsidRPr="000C7EBD">
        <w:rPr>
          <w:b/>
          <w:bCs/>
          <w:lang w:val="hu-HU"/>
        </w:rPr>
        <w:t>× 1 db</w:t>
      </w:r>
      <w:r w:rsidR="00F47E80">
        <w:rPr>
          <w:b/>
          <w:bCs/>
          <w:lang w:val="hu-HU"/>
        </w:rPr>
        <w:t>]</w:t>
      </w:r>
      <w:r w:rsidRPr="000C7EBD">
        <w:rPr>
          <w:b/>
          <w:bCs/>
          <w:lang w:val="hu-HU"/>
        </w:rPr>
        <w:t xml:space="preserve">) és 200 db (2 × 100 db </w:t>
      </w:r>
      <w:r w:rsidR="00F47E80">
        <w:rPr>
          <w:b/>
          <w:bCs/>
          <w:lang w:val="hu-HU"/>
        </w:rPr>
        <w:t>[</w:t>
      </w:r>
      <w:r w:rsidRPr="000C7EBD">
        <w:rPr>
          <w:b/>
          <w:bCs/>
          <w:lang w:val="hu-HU"/>
        </w:rPr>
        <w:t xml:space="preserve">vagy </w:t>
      </w:r>
      <w:r w:rsidR="00F47E80" w:rsidRPr="000C7EBD">
        <w:rPr>
          <w:b/>
          <w:bCs/>
          <w:lang w:val="hu-HU"/>
        </w:rPr>
        <w:t>2 ×</w:t>
      </w:r>
      <w:r w:rsidR="00F47E80">
        <w:rPr>
          <w:b/>
          <w:bCs/>
          <w:lang w:val="hu-HU"/>
        </w:rPr>
        <w:t> </w:t>
      </w:r>
      <w:r w:rsidRPr="000C7EBD">
        <w:rPr>
          <w:b/>
          <w:bCs/>
          <w:lang w:val="hu-HU"/>
        </w:rPr>
        <w:t>100</w:t>
      </w:r>
      <w:r w:rsidR="00F47E80">
        <w:rPr>
          <w:b/>
          <w:bCs/>
          <w:lang w:val="hu-HU"/>
        </w:rPr>
        <w:t> </w:t>
      </w:r>
      <w:r w:rsidRPr="000C7EBD">
        <w:rPr>
          <w:b/>
          <w:bCs/>
          <w:lang w:val="hu-HU"/>
        </w:rPr>
        <w:t>× 1 db</w:t>
      </w:r>
      <w:r w:rsidR="00F47E80">
        <w:rPr>
          <w:b/>
          <w:bCs/>
          <w:lang w:val="hu-HU"/>
        </w:rPr>
        <w:t>])</w:t>
      </w:r>
      <w:r w:rsidRPr="000C7EBD">
        <w:rPr>
          <w:b/>
          <w:bCs/>
          <w:lang w:val="hu-HU"/>
        </w:rPr>
        <w:t xml:space="preserve"> </w:t>
      </w:r>
      <w:r w:rsidR="00A85800" w:rsidRPr="000C7EBD">
        <w:rPr>
          <w:b/>
          <w:bCs/>
          <w:lang w:val="hu-HU"/>
        </w:rPr>
        <w:t>filmtablettát tartalmazó gyűjtőcsomagolás</w:t>
      </w:r>
    </w:p>
    <w:p w14:paraId="22B37CA6" w14:textId="77777777" w:rsidR="00A85800" w:rsidRPr="000C7EBD" w:rsidRDefault="00A85800" w:rsidP="00A85800">
      <w:pPr>
        <w:pBdr>
          <w:top w:val="single" w:sz="4" w:space="1" w:color="auto"/>
          <w:left w:val="single" w:sz="4" w:space="4" w:color="auto"/>
          <w:bottom w:val="single" w:sz="4" w:space="1" w:color="auto"/>
          <w:right w:val="single" w:sz="4" w:space="4" w:color="auto"/>
        </w:pBdr>
        <w:spacing w:line="240" w:lineRule="auto"/>
        <w:rPr>
          <w:b/>
          <w:bCs/>
          <w:lang w:val="hu-HU"/>
        </w:rPr>
      </w:pPr>
    </w:p>
    <w:p w14:paraId="5AC1BA01" w14:textId="20A04220" w:rsidR="00A85800" w:rsidRPr="000C7EBD" w:rsidRDefault="00F47E80" w:rsidP="00A85800">
      <w:pPr>
        <w:pBdr>
          <w:top w:val="single" w:sz="4" w:space="1" w:color="auto"/>
          <w:left w:val="single" w:sz="4" w:space="4" w:color="auto"/>
          <w:bottom w:val="single" w:sz="4" w:space="1" w:color="auto"/>
          <w:right w:val="single" w:sz="4" w:space="4" w:color="auto"/>
        </w:pBdr>
        <w:spacing w:line="240" w:lineRule="auto"/>
        <w:rPr>
          <w:b/>
          <w:bCs/>
          <w:lang w:val="hu-HU"/>
        </w:rPr>
      </w:pPr>
      <w:r>
        <w:rPr>
          <w:b/>
          <w:bCs/>
          <w:lang w:val="hu-HU"/>
        </w:rPr>
        <w:t xml:space="preserve">A </w:t>
      </w:r>
      <w:r w:rsidR="00A85800" w:rsidRPr="000C7EBD">
        <w:rPr>
          <w:b/>
          <w:bCs/>
          <w:lang w:val="hu-HU"/>
        </w:rPr>
        <w:t>GYŰJTŐCSOMAGOLÁS KÜLSŐ CÍMKÉJE (BLUE BOX-SZAL)</w:t>
      </w:r>
    </w:p>
    <w:p w14:paraId="5509A010" w14:textId="77777777" w:rsidR="00A85800" w:rsidRPr="000C7EBD" w:rsidRDefault="00A85800" w:rsidP="00A85800">
      <w:pPr>
        <w:spacing w:line="240" w:lineRule="auto"/>
        <w:rPr>
          <w:lang w:val="hu-HU"/>
        </w:rPr>
      </w:pPr>
    </w:p>
    <w:p w14:paraId="6D4E6EA2" w14:textId="77777777" w:rsidR="00A85800" w:rsidRPr="000C7EBD" w:rsidRDefault="00A85800" w:rsidP="00A85800">
      <w:pPr>
        <w:spacing w:line="240" w:lineRule="auto"/>
        <w:rPr>
          <w:lang w:val="hu-HU"/>
        </w:rPr>
      </w:pPr>
    </w:p>
    <w:p w14:paraId="74F74179" w14:textId="77777777" w:rsidR="00A85800" w:rsidRPr="000C7EBD" w:rsidRDefault="00A85800" w:rsidP="00A85800">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w:t>
      </w:r>
      <w:r w:rsidRPr="000C7EBD">
        <w:rPr>
          <w:b/>
          <w:bCs/>
          <w:lang w:val="hu-HU"/>
        </w:rPr>
        <w:tab/>
        <w:t>A GYÓGYSZER NEVE</w:t>
      </w:r>
    </w:p>
    <w:p w14:paraId="4C97AC47" w14:textId="77777777" w:rsidR="00A85800" w:rsidRPr="000C7EBD" w:rsidRDefault="00A85800" w:rsidP="00A85800">
      <w:pPr>
        <w:spacing w:line="240" w:lineRule="auto"/>
        <w:rPr>
          <w:lang w:val="hu-HU"/>
        </w:rPr>
      </w:pPr>
    </w:p>
    <w:p w14:paraId="7EDD425D" w14:textId="2504BDC4" w:rsidR="005D28E6" w:rsidRDefault="0027229D" w:rsidP="00AE6B60">
      <w:pPr>
        <w:spacing w:line="240" w:lineRule="auto"/>
        <w:rPr>
          <w:lang w:val="hu-HU"/>
        </w:rPr>
      </w:pPr>
      <w:r>
        <w:rPr>
          <w:lang w:val="hu-HU"/>
        </w:rPr>
        <w:t>Ilinpru Combi</w:t>
      </w:r>
      <w:r w:rsidR="005D28E6" w:rsidRPr="005D28E6">
        <w:rPr>
          <w:lang w:val="hu-HU"/>
        </w:rPr>
        <w:t xml:space="preserve"> 2,5</w:t>
      </w:r>
      <w:r w:rsidR="006E468D">
        <w:rPr>
          <w:lang w:val="hu-HU"/>
        </w:rPr>
        <w:t> </w:t>
      </w:r>
      <w:r w:rsidR="005D28E6" w:rsidRPr="005D28E6">
        <w:rPr>
          <w:lang w:val="hu-HU"/>
        </w:rPr>
        <w:t>mg/</w:t>
      </w:r>
      <w:r w:rsidR="00C427EB">
        <w:rPr>
          <w:lang w:val="hu-HU"/>
        </w:rPr>
        <w:t>850</w:t>
      </w:r>
      <w:r w:rsidR="006E468D">
        <w:rPr>
          <w:lang w:val="hu-HU"/>
        </w:rPr>
        <w:t> </w:t>
      </w:r>
      <w:r w:rsidR="005D28E6" w:rsidRPr="005D28E6">
        <w:rPr>
          <w:lang w:val="hu-HU"/>
        </w:rPr>
        <w:t>mg filmtabletta</w:t>
      </w:r>
    </w:p>
    <w:p w14:paraId="632A1502" w14:textId="3BC13A10" w:rsidR="00AE6B60" w:rsidRPr="000C7EBD" w:rsidRDefault="00AE6B60" w:rsidP="00AE6B60">
      <w:pPr>
        <w:spacing w:line="240" w:lineRule="auto"/>
        <w:rPr>
          <w:lang w:val="hu-HU"/>
        </w:rPr>
      </w:pPr>
      <w:r w:rsidRPr="000C7EBD">
        <w:rPr>
          <w:lang w:val="hu-HU"/>
        </w:rPr>
        <w:t>linagliptin/metformin-hidroklorid</w:t>
      </w:r>
    </w:p>
    <w:p w14:paraId="0C6E7659" w14:textId="77777777" w:rsidR="00A85800" w:rsidRPr="000C7EBD" w:rsidRDefault="00A85800" w:rsidP="00A85800">
      <w:pPr>
        <w:spacing w:line="240" w:lineRule="auto"/>
        <w:rPr>
          <w:lang w:val="hu-HU"/>
        </w:rPr>
      </w:pPr>
    </w:p>
    <w:p w14:paraId="04BEED22" w14:textId="77777777" w:rsidR="00A85800" w:rsidRPr="000C7EBD" w:rsidRDefault="00A85800" w:rsidP="00A85800">
      <w:pPr>
        <w:spacing w:line="240" w:lineRule="auto"/>
        <w:rPr>
          <w:lang w:val="hu-HU"/>
        </w:rPr>
      </w:pPr>
    </w:p>
    <w:p w14:paraId="2B9BD8B1" w14:textId="77777777" w:rsidR="00A85800" w:rsidRPr="000C7EBD" w:rsidRDefault="00A85800" w:rsidP="00A85800">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2.</w:t>
      </w:r>
      <w:r w:rsidRPr="000C7EBD">
        <w:rPr>
          <w:b/>
          <w:bCs/>
          <w:lang w:val="hu-HU"/>
        </w:rPr>
        <w:tab/>
        <w:t>HATÓANYAG(OK) MEGNEVEZÉSE</w:t>
      </w:r>
    </w:p>
    <w:p w14:paraId="14D4BFA4" w14:textId="77777777" w:rsidR="00A85800" w:rsidRPr="000C7EBD" w:rsidRDefault="00A85800" w:rsidP="00A85800">
      <w:pPr>
        <w:spacing w:line="240" w:lineRule="auto"/>
        <w:rPr>
          <w:lang w:val="hu-HU"/>
        </w:rPr>
      </w:pPr>
    </w:p>
    <w:p w14:paraId="60546F0B" w14:textId="364C0107" w:rsidR="00AE6B60" w:rsidRPr="000C7EBD" w:rsidRDefault="00AE6B60" w:rsidP="00AE6B60">
      <w:pPr>
        <w:spacing w:line="240" w:lineRule="auto"/>
        <w:rPr>
          <w:lang w:val="hu-HU"/>
        </w:rPr>
      </w:pPr>
      <w:r w:rsidRPr="00B27AD8">
        <w:rPr>
          <w:lang w:val="hu-HU"/>
        </w:rPr>
        <w:t xml:space="preserve">2,5 mg linagliptint és </w:t>
      </w:r>
      <w:r w:rsidR="00C427EB">
        <w:rPr>
          <w:lang w:val="hu-HU"/>
        </w:rPr>
        <w:t>850</w:t>
      </w:r>
      <w:r w:rsidRPr="00B27AD8">
        <w:rPr>
          <w:lang w:val="hu-HU"/>
        </w:rPr>
        <w:t xml:space="preserve"> mg metformin-hidrokloridot tartalmaz </w:t>
      </w:r>
      <w:r w:rsidR="00A33253">
        <w:rPr>
          <w:lang w:val="hu-HU"/>
        </w:rPr>
        <w:t>film</w:t>
      </w:r>
      <w:r w:rsidRPr="00B27AD8">
        <w:rPr>
          <w:lang w:val="hu-HU"/>
        </w:rPr>
        <w:t>tablettánként.</w:t>
      </w:r>
    </w:p>
    <w:p w14:paraId="6F6F92E4" w14:textId="77777777" w:rsidR="00A85800" w:rsidRPr="000C7EBD" w:rsidRDefault="00A85800" w:rsidP="00A85800">
      <w:pPr>
        <w:spacing w:line="240" w:lineRule="auto"/>
        <w:rPr>
          <w:lang w:val="hu-HU"/>
        </w:rPr>
      </w:pPr>
    </w:p>
    <w:p w14:paraId="26632200" w14:textId="77777777" w:rsidR="00A85800" w:rsidRPr="000C7EBD" w:rsidRDefault="00A85800" w:rsidP="00A85800">
      <w:pPr>
        <w:spacing w:line="240" w:lineRule="auto"/>
        <w:rPr>
          <w:lang w:val="hu-HU"/>
        </w:rPr>
      </w:pPr>
    </w:p>
    <w:p w14:paraId="441C2680" w14:textId="77777777" w:rsidR="00A85800" w:rsidRPr="000C7EBD" w:rsidRDefault="00A85800" w:rsidP="00A85800">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3.</w:t>
      </w:r>
      <w:r w:rsidRPr="000C7EBD">
        <w:rPr>
          <w:b/>
          <w:bCs/>
          <w:lang w:val="hu-HU"/>
        </w:rPr>
        <w:tab/>
        <w:t>SEGÉDANYAGOK FELSOROLÁSA</w:t>
      </w:r>
    </w:p>
    <w:p w14:paraId="06FDE7CD" w14:textId="77777777" w:rsidR="00A85800" w:rsidRPr="000C7EBD" w:rsidRDefault="00A85800" w:rsidP="00A85800">
      <w:pPr>
        <w:spacing w:line="240" w:lineRule="auto"/>
        <w:rPr>
          <w:lang w:val="hu-HU"/>
        </w:rPr>
      </w:pPr>
    </w:p>
    <w:p w14:paraId="55B25B25" w14:textId="77777777" w:rsidR="00A85800" w:rsidRPr="000C7EBD" w:rsidRDefault="00A85800" w:rsidP="00A85800">
      <w:pPr>
        <w:spacing w:line="240" w:lineRule="auto"/>
        <w:rPr>
          <w:lang w:val="hu-HU"/>
        </w:rPr>
      </w:pPr>
    </w:p>
    <w:p w14:paraId="365F72B5" w14:textId="77777777" w:rsidR="00A85800" w:rsidRPr="000C7EBD" w:rsidRDefault="00A85800" w:rsidP="00A85800">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4.</w:t>
      </w:r>
      <w:r w:rsidRPr="000C7EBD">
        <w:rPr>
          <w:b/>
          <w:bCs/>
          <w:lang w:val="hu-HU"/>
        </w:rPr>
        <w:tab/>
        <w:t>GYÓGYSZERFORMA ÉS TARTALOM</w:t>
      </w:r>
    </w:p>
    <w:p w14:paraId="06C0628C" w14:textId="77777777" w:rsidR="00A85800" w:rsidRPr="000C7EBD" w:rsidRDefault="00A85800" w:rsidP="00A85800">
      <w:pPr>
        <w:spacing w:line="240" w:lineRule="auto"/>
        <w:rPr>
          <w:lang w:val="hu-HU"/>
        </w:rPr>
      </w:pPr>
    </w:p>
    <w:p w14:paraId="1D9151B4" w14:textId="77777777" w:rsidR="00A85800" w:rsidRPr="000C7EBD" w:rsidRDefault="00A85800" w:rsidP="00A85800">
      <w:pPr>
        <w:spacing w:line="240" w:lineRule="auto"/>
        <w:rPr>
          <w:lang w:val="hu-HU"/>
        </w:rPr>
      </w:pPr>
      <w:r w:rsidRPr="000C7EBD">
        <w:rPr>
          <w:highlight w:val="lightGray"/>
          <w:lang w:val="hu-HU"/>
        </w:rPr>
        <w:t>Filmtabletta</w:t>
      </w:r>
    </w:p>
    <w:p w14:paraId="6AF82CBF" w14:textId="77777777" w:rsidR="00A85800" w:rsidRPr="000C7EBD" w:rsidRDefault="00A85800" w:rsidP="00A85800">
      <w:pPr>
        <w:spacing w:line="240" w:lineRule="auto"/>
        <w:rPr>
          <w:lang w:val="hu-HU"/>
        </w:rPr>
      </w:pPr>
    </w:p>
    <w:p w14:paraId="4DD98ABB" w14:textId="1E44B7D3" w:rsidR="00A85800" w:rsidRPr="000C7EBD" w:rsidRDefault="005231DF" w:rsidP="00A85800">
      <w:pPr>
        <w:spacing w:line="240" w:lineRule="auto"/>
        <w:rPr>
          <w:lang w:val="hu-HU"/>
        </w:rPr>
      </w:pPr>
      <w:r w:rsidRPr="000C7EBD">
        <w:rPr>
          <w:lang w:val="hu-HU"/>
        </w:rPr>
        <w:t>Gyűjtőcsomagolás</w:t>
      </w:r>
      <w:r w:rsidR="00504E51" w:rsidRPr="000C7EBD">
        <w:rPr>
          <w:lang w:val="hu-HU"/>
        </w:rPr>
        <w:t>:</w:t>
      </w:r>
      <w:r w:rsidRPr="000C7EBD">
        <w:rPr>
          <w:lang w:val="hu-HU"/>
        </w:rPr>
        <w:t xml:space="preserve"> </w:t>
      </w:r>
      <w:r w:rsidR="00AE6B60" w:rsidRPr="000C7EBD">
        <w:rPr>
          <w:lang w:val="hu-HU"/>
        </w:rPr>
        <w:t>12</w:t>
      </w:r>
      <w:r w:rsidRPr="000C7EBD">
        <w:rPr>
          <w:lang w:val="hu-HU"/>
        </w:rPr>
        <w:t>0 db (2 × </w:t>
      </w:r>
      <w:r w:rsidR="00AE6B60" w:rsidRPr="000C7EBD">
        <w:rPr>
          <w:lang w:val="hu-HU"/>
        </w:rPr>
        <w:t>6</w:t>
      </w:r>
      <w:r w:rsidRPr="000C7EBD">
        <w:rPr>
          <w:lang w:val="hu-HU"/>
        </w:rPr>
        <w:t>0 db) filmtabletta</w:t>
      </w:r>
    </w:p>
    <w:p w14:paraId="2DABFEC7" w14:textId="7D83C878" w:rsidR="005231DF" w:rsidRPr="000C7EBD" w:rsidRDefault="005231DF" w:rsidP="00A85800">
      <w:pPr>
        <w:spacing w:line="240" w:lineRule="auto"/>
        <w:rPr>
          <w:highlight w:val="lightGray"/>
          <w:lang w:val="hu-HU"/>
        </w:rPr>
      </w:pPr>
      <w:r w:rsidRPr="000C7EBD">
        <w:rPr>
          <w:highlight w:val="lightGray"/>
          <w:lang w:val="hu-HU"/>
        </w:rPr>
        <w:t>Gyűjtőcsomagolás</w:t>
      </w:r>
      <w:r w:rsidR="00504E51" w:rsidRPr="000C7EBD">
        <w:rPr>
          <w:highlight w:val="lightGray"/>
          <w:lang w:val="hu-HU"/>
        </w:rPr>
        <w:t>:</w:t>
      </w:r>
      <w:r w:rsidRPr="000C7EBD">
        <w:rPr>
          <w:highlight w:val="lightGray"/>
          <w:lang w:val="hu-HU"/>
        </w:rPr>
        <w:t xml:space="preserve"> </w:t>
      </w:r>
      <w:r w:rsidR="00AE6B60" w:rsidRPr="000C7EBD">
        <w:rPr>
          <w:highlight w:val="lightGray"/>
          <w:lang w:val="hu-HU"/>
        </w:rPr>
        <w:t>120</w:t>
      </w:r>
      <w:r w:rsidRPr="000C7EBD">
        <w:rPr>
          <w:highlight w:val="lightGray"/>
          <w:lang w:val="hu-HU"/>
        </w:rPr>
        <w:t> db (2 × </w:t>
      </w:r>
      <w:r w:rsidR="00AE6B60" w:rsidRPr="000C7EBD">
        <w:rPr>
          <w:highlight w:val="lightGray"/>
          <w:lang w:val="hu-HU"/>
        </w:rPr>
        <w:t>6</w:t>
      </w:r>
      <w:r w:rsidRPr="000C7EBD">
        <w:rPr>
          <w:highlight w:val="lightGray"/>
          <w:lang w:val="hu-HU"/>
        </w:rPr>
        <w:t>0</w:t>
      </w:r>
      <w:r w:rsidR="004854E4">
        <w:rPr>
          <w:highlight w:val="lightGray"/>
          <w:lang w:val="hu-HU"/>
        </w:rPr>
        <w:t> </w:t>
      </w:r>
      <w:r w:rsidRPr="000C7EBD">
        <w:rPr>
          <w:highlight w:val="lightGray"/>
          <w:lang w:val="hu-HU"/>
        </w:rPr>
        <w:t>× 1 db) filmtabletta</w:t>
      </w:r>
    </w:p>
    <w:p w14:paraId="143F1049" w14:textId="135DC5EC" w:rsidR="00AE6B60" w:rsidRPr="000C7EBD" w:rsidRDefault="00AE6B60" w:rsidP="00AE6B60">
      <w:pPr>
        <w:spacing w:line="240" w:lineRule="auto"/>
        <w:rPr>
          <w:highlight w:val="lightGray"/>
          <w:lang w:val="hu-HU"/>
        </w:rPr>
      </w:pPr>
      <w:r w:rsidRPr="000C7EBD">
        <w:rPr>
          <w:highlight w:val="lightGray"/>
          <w:lang w:val="hu-HU"/>
        </w:rPr>
        <w:t>Gyűjtőcsomagolás: 180 db (2 × 90 db) filmtabletta</w:t>
      </w:r>
    </w:p>
    <w:p w14:paraId="52606AA1" w14:textId="43AEA67E" w:rsidR="00AE6B60" w:rsidRPr="000C7EBD" w:rsidRDefault="00AE6B60" w:rsidP="00AE6B60">
      <w:pPr>
        <w:spacing w:line="240" w:lineRule="auto"/>
        <w:rPr>
          <w:highlight w:val="lightGray"/>
          <w:lang w:val="hu-HU"/>
        </w:rPr>
      </w:pPr>
      <w:r w:rsidRPr="000C7EBD">
        <w:rPr>
          <w:highlight w:val="lightGray"/>
          <w:lang w:val="hu-HU"/>
        </w:rPr>
        <w:t>Gyűjtőcsomagolás: 180 db (2 × 90</w:t>
      </w:r>
      <w:r w:rsidR="004854E4">
        <w:rPr>
          <w:highlight w:val="lightGray"/>
          <w:lang w:val="hu-HU"/>
        </w:rPr>
        <w:t> </w:t>
      </w:r>
      <w:r w:rsidRPr="000C7EBD">
        <w:rPr>
          <w:highlight w:val="lightGray"/>
          <w:lang w:val="hu-HU"/>
        </w:rPr>
        <w:t>× 1 db) filmtabletta</w:t>
      </w:r>
    </w:p>
    <w:p w14:paraId="287C059C" w14:textId="11871346" w:rsidR="00AE6B60" w:rsidRPr="000C7EBD" w:rsidRDefault="00AE6B60" w:rsidP="00AE6B60">
      <w:pPr>
        <w:spacing w:line="240" w:lineRule="auto"/>
        <w:rPr>
          <w:highlight w:val="lightGray"/>
          <w:lang w:val="hu-HU"/>
        </w:rPr>
      </w:pPr>
      <w:r w:rsidRPr="000C7EBD">
        <w:rPr>
          <w:highlight w:val="lightGray"/>
          <w:lang w:val="hu-HU"/>
        </w:rPr>
        <w:t>Gyűjtőcsomagolás: 180 db (3 × 60 db) filmtabletta</w:t>
      </w:r>
    </w:p>
    <w:p w14:paraId="38F00897" w14:textId="1E361634" w:rsidR="00AE6B60" w:rsidRPr="000C7EBD" w:rsidRDefault="00AE6B60" w:rsidP="00AE6B60">
      <w:pPr>
        <w:spacing w:line="240" w:lineRule="auto"/>
        <w:rPr>
          <w:highlight w:val="lightGray"/>
          <w:lang w:val="hu-HU"/>
        </w:rPr>
      </w:pPr>
      <w:r w:rsidRPr="000C7EBD">
        <w:rPr>
          <w:highlight w:val="lightGray"/>
          <w:lang w:val="hu-HU"/>
        </w:rPr>
        <w:t>Gyűjtőcsomagolás: 180 db (3 × 60</w:t>
      </w:r>
      <w:r w:rsidR="004854E4">
        <w:rPr>
          <w:highlight w:val="lightGray"/>
          <w:lang w:val="hu-HU"/>
        </w:rPr>
        <w:t> </w:t>
      </w:r>
      <w:r w:rsidRPr="000C7EBD">
        <w:rPr>
          <w:highlight w:val="lightGray"/>
          <w:lang w:val="hu-HU"/>
        </w:rPr>
        <w:t>× 1 db) filmtabletta</w:t>
      </w:r>
    </w:p>
    <w:p w14:paraId="1BAAA490" w14:textId="6B551765" w:rsidR="00DD64B2" w:rsidRPr="000C7EBD" w:rsidRDefault="00DD64B2" w:rsidP="00DD64B2">
      <w:pPr>
        <w:spacing w:line="240" w:lineRule="auto"/>
        <w:rPr>
          <w:highlight w:val="lightGray"/>
          <w:lang w:val="hu-HU"/>
        </w:rPr>
      </w:pPr>
      <w:r w:rsidRPr="000C7EBD">
        <w:rPr>
          <w:highlight w:val="lightGray"/>
          <w:lang w:val="hu-HU"/>
        </w:rPr>
        <w:t>Gyűjtőcsomagolás: 200 db (2 × 100 db) filmtabletta</w:t>
      </w:r>
    </w:p>
    <w:p w14:paraId="7C77E48D" w14:textId="1BFE87FC" w:rsidR="00DD64B2" w:rsidRPr="000C7EBD" w:rsidRDefault="00DD64B2" w:rsidP="00DD64B2">
      <w:pPr>
        <w:spacing w:line="240" w:lineRule="auto"/>
        <w:rPr>
          <w:highlight w:val="lightGray"/>
          <w:lang w:val="hu-HU"/>
        </w:rPr>
      </w:pPr>
      <w:r w:rsidRPr="000C7EBD">
        <w:rPr>
          <w:highlight w:val="lightGray"/>
          <w:lang w:val="hu-HU"/>
        </w:rPr>
        <w:t>Gyűjtőcsomagolás: 200 db (2 × 100</w:t>
      </w:r>
      <w:r w:rsidR="004854E4">
        <w:rPr>
          <w:highlight w:val="lightGray"/>
          <w:lang w:val="hu-HU"/>
        </w:rPr>
        <w:t> </w:t>
      </w:r>
      <w:r w:rsidRPr="000C7EBD">
        <w:rPr>
          <w:highlight w:val="lightGray"/>
          <w:lang w:val="hu-HU"/>
        </w:rPr>
        <w:t>× 1 db) filmtabletta</w:t>
      </w:r>
    </w:p>
    <w:p w14:paraId="56316C5B" w14:textId="77777777" w:rsidR="005231DF" w:rsidRPr="000C7EBD" w:rsidRDefault="005231DF" w:rsidP="00A85800">
      <w:pPr>
        <w:spacing w:line="240" w:lineRule="auto"/>
        <w:rPr>
          <w:lang w:val="hu-HU"/>
        </w:rPr>
      </w:pPr>
    </w:p>
    <w:p w14:paraId="3500448E" w14:textId="0EB37FC7" w:rsidR="006E1375" w:rsidRPr="000C7EBD" w:rsidRDefault="006E1375" w:rsidP="006E1375">
      <w:pPr>
        <w:spacing w:line="240" w:lineRule="auto"/>
        <w:rPr>
          <w:lang w:val="hu-HU"/>
        </w:rPr>
      </w:pPr>
      <w:r w:rsidRPr="000C7EBD">
        <w:rPr>
          <w:lang w:val="hu-HU"/>
        </w:rPr>
        <w:t xml:space="preserve">Gyűjtőcsomagolás része, </w:t>
      </w:r>
      <w:r w:rsidR="004854E4" w:rsidRPr="00A6620F">
        <w:rPr>
          <w:color w:val="000000"/>
          <w:lang w:val="hu-HU" w:eastAsia="en-GB"/>
        </w:rPr>
        <w:t>önmagában nem forgalmazható</w:t>
      </w:r>
      <w:r w:rsidR="004854E4" w:rsidRPr="00A6620F">
        <w:rPr>
          <w:lang w:val="hu-HU"/>
        </w:rPr>
        <w:t>.</w:t>
      </w:r>
    </w:p>
    <w:p w14:paraId="4693BCA2" w14:textId="77777777" w:rsidR="00687C6C" w:rsidRPr="000C7EBD" w:rsidRDefault="00687C6C" w:rsidP="00A85800">
      <w:pPr>
        <w:spacing w:line="240" w:lineRule="auto"/>
        <w:rPr>
          <w:lang w:val="hu-HU"/>
        </w:rPr>
      </w:pPr>
    </w:p>
    <w:p w14:paraId="4116C496" w14:textId="77777777" w:rsidR="005231DF" w:rsidRPr="000C7EBD" w:rsidRDefault="005231DF" w:rsidP="00A85800">
      <w:pPr>
        <w:spacing w:line="240" w:lineRule="auto"/>
        <w:rPr>
          <w:lang w:val="hu-HU"/>
        </w:rPr>
      </w:pPr>
    </w:p>
    <w:p w14:paraId="21808D0E" w14:textId="77777777" w:rsidR="00A85800" w:rsidRPr="000C7EBD" w:rsidRDefault="00A85800" w:rsidP="00A85800">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5.</w:t>
      </w:r>
      <w:r w:rsidRPr="000C7EBD">
        <w:rPr>
          <w:b/>
          <w:bCs/>
          <w:lang w:val="hu-HU"/>
        </w:rPr>
        <w:tab/>
        <w:t>AZ ALKALMAZÁSSAL KAPCSOLATOS TUDNIVALÓK ÉS AZ ALKALMAZÁS MÓDJA(I)</w:t>
      </w:r>
    </w:p>
    <w:p w14:paraId="5BB00E67" w14:textId="77777777" w:rsidR="00A85800" w:rsidRPr="000C7EBD" w:rsidRDefault="00A85800" w:rsidP="00A85800">
      <w:pPr>
        <w:spacing w:line="240" w:lineRule="auto"/>
        <w:rPr>
          <w:lang w:val="hu-HU"/>
        </w:rPr>
      </w:pPr>
    </w:p>
    <w:p w14:paraId="0C2567BA" w14:textId="7A05B2FD" w:rsidR="00A85800" w:rsidRPr="000C7EBD" w:rsidRDefault="00687C6C" w:rsidP="00A85800">
      <w:pPr>
        <w:spacing w:line="240" w:lineRule="auto"/>
        <w:rPr>
          <w:lang w:val="hu-HU"/>
        </w:rPr>
      </w:pPr>
      <w:r w:rsidRPr="000C7EBD">
        <w:rPr>
          <w:lang w:val="hu-HU"/>
        </w:rPr>
        <w:t>Alkalmazás</w:t>
      </w:r>
      <w:r w:rsidR="00A85800" w:rsidRPr="000C7EBD">
        <w:rPr>
          <w:lang w:val="hu-HU"/>
        </w:rPr>
        <w:t xml:space="preserve"> előtt olvassa el a mellékelt betegtájékoztatót!</w:t>
      </w:r>
    </w:p>
    <w:p w14:paraId="12090A0A" w14:textId="77777777" w:rsidR="00A85800" w:rsidRPr="000C7EBD" w:rsidRDefault="00A85800" w:rsidP="00A85800">
      <w:pPr>
        <w:spacing w:line="240" w:lineRule="auto"/>
        <w:rPr>
          <w:lang w:val="hu-HU"/>
        </w:rPr>
      </w:pPr>
      <w:r w:rsidRPr="000C7EBD">
        <w:rPr>
          <w:lang w:val="hu-HU"/>
        </w:rPr>
        <w:t>Szájon át történő alkalmazásra.</w:t>
      </w:r>
    </w:p>
    <w:p w14:paraId="7FD2CF56" w14:textId="77777777" w:rsidR="00A85800" w:rsidRPr="000C7EBD" w:rsidRDefault="00A85800" w:rsidP="00A85800">
      <w:pPr>
        <w:spacing w:line="240" w:lineRule="auto"/>
        <w:rPr>
          <w:lang w:val="hu-HU"/>
        </w:rPr>
      </w:pPr>
    </w:p>
    <w:p w14:paraId="55690ECD" w14:textId="77777777" w:rsidR="00A85800" w:rsidRPr="000C7EBD" w:rsidRDefault="00A85800" w:rsidP="00A85800">
      <w:pPr>
        <w:spacing w:line="240" w:lineRule="auto"/>
        <w:rPr>
          <w:lang w:val="hu-HU"/>
        </w:rPr>
      </w:pPr>
    </w:p>
    <w:p w14:paraId="3A69B25A" w14:textId="77777777" w:rsidR="00A85800" w:rsidRPr="000C7EBD" w:rsidRDefault="00A85800" w:rsidP="00A85800">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6.</w:t>
      </w:r>
      <w:r w:rsidRPr="000C7EBD">
        <w:rPr>
          <w:b/>
          <w:bCs/>
          <w:lang w:val="hu-HU"/>
        </w:rPr>
        <w:tab/>
        <w:t>KÜLÖN FIGYELMEZTETÉS, MELY SZERINT A GYÓGYSZERT GYERMEKEKTŐL ELZÁRVA KELL TARTANI</w:t>
      </w:r>
    </w:p>
    <w:p w14:paraId="03EC0569" w14:textId="77777777" w:rsidR="00A85800" w:rsidRPr="000C7EBD" w:rsidRDefault="00A85800" w:rsidP="00A85800">
      <w:pPr>
        <w:spacing w:line="240" w:lineRule="auto"/>
        <w:rPr>
          <w:lang w:val="hu-HU"/>
        </w:rPr>
      </w:pPr>
    </w:p>
    <w:p w14:paraId="1098310A" w14:textId="77777777" w:rsidR="00A85800" w:rsidRPr="000C7EBD" w:rsidRDefault="00A85800" w:rsidP="00A85800">
      <w:pPr>
        <w:spacing w:line="240" w:lineRule="auto"/>
        <w:rPr>
          <w:lang w:val="hu-HU"/>
        </w:rPr>
      </w:pPr>
      <w:r w:rsidRPr="000C7EBD">
        <w:rPr>
          <w:lang w:val="hu-HU"/>
        </w:rPr>
        <w:t>A gyógyszer gyermekektől elzárva tartandó!</w:t>
      </w:r>
    </w:p>
    <w:p w14:paraId="399E0056" w14:textId="77777777" w:rsidR="00A85800" w:rsidRPr="000C7EBD" w:rsidRDefault="00A85800" w:rsidP="00A85800">
      <w:pPr>
        <w:spacing w:line="240" w:lineRule="auto"/>
        <w:rPr>
          <w:lang w:val="hu-HU"/>
        </w:rPr>
      </w:pPr>
    </w:p>
    <w:p w14:paraId="7D7FA374" w14:textId="77777777" w:rsidR="00A85800" w:rsidRPr="000C7EBD" w:rsidRDefault="00A85800" w:rsidP="00A85800">
      <w:pPr>
        <w:spacing w:line="240" w:lineRule="auto"/>
        <w:rPr>
          <w:lang w:val="hu-HU"/>
        </w:rPr>
      </w:pPr>
    </w:p>
    <w:p w14:paraId="24AE8C88" w14:textId="77777777" w:rsidR="00A85800" w:rsidRPr="000C7EBD" w:rsidRDefault="00A85800" w:rsidP="00A85800">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7.</w:t>
      </w:r>
      <w:r w:rsidRPr="000C7EBD">
        <w:rPr>
          <w:b/>
          <w:bCs/>
          <w:lang w:val="hu-HU"/>
        </w:rPr>
        <w:tab/>
        <w:t>TOVÁBBI FIGYELMEZTETÉS(EK), AMENNYIBEN SZÜKSÉGES</w:t>
      </w:r>
    </w:p>
    <w:p w14:paraId="57520CC1" w14:textId="77777777" w:rsidR="00A85800" w:rsidRPr="000C7EBD" w:rsidRDefault="00A85800" w:rsidP="00A85800">
      <w:pPr>
        <w:spacing w:line="240" w:lineRule="auto"/>
        <w:rPr>
          <w:lang w:val="hu-HU"/>
        </w:rPr>
      </w:pPr>
    </w:p>
    <w:p w14:paraId="01C02FAB" w14:textId="77777777" w:rsidR="00A85800" w:rsidRPr="000C7EBD" w:rsidRDefault="00A85800" w:rsidP="00A85800">
      <w:pPr>
        <w:spacing w:line="240" w:lineRule="auto"/>
        <w:rPr>
          <w:lang w:val="hu-HU"/>
        </w:rPr>
      </w:pPr>
    </w:p>
    <w:p w14:paraId="44F167A5" w14:textId="77777777" w:rsidR="00A85800" w:rsidRPr="000C7EBD" w:rsidRDefault="00A85800" w:rsidP="00A85800">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lastRenderedPageBreak/>
        <w:t>8.</w:t>
      </w:r>
      <w:r w:rsidRPr="000C7EBD">
        <w:rPr>
          <w:b/>
          <w:bCs/>
          <w:lang w:val="hu-HU"/>
        </w:rPr>
        <w:tab/>
        <w:t>LEJÁRATI IDŐ</w:t>
      </w:r>
    </w:p>
    <w:p w14:paraId="7C220B71" w14:textId="77777777" w:rsidR="00A85800" w:rsidRPr="000C7EBD" w:rsidRDefault="00A85800" w:rsidP="00A85800">
      <w:pPr>
        <w:spacing w:line="240" w:lineRule="auto"/>
        <w:rPr>
          <w:lang w:val="hu-HU"/>
        </w:rPr>
      </w:pPr>
    </w:p>
    <w:p w14:paraId="411DF17A" w14:textId="77777777" w:rsidR="00A85800" w:rsidRPr="000C7EBD" w:rsidRDefault="00A85800" w:rsidP="00A85800">
      <w:pPr>
        <w:spacing w:line="240" w:lineRule="auto"/>
        <w:rPr>
          <w:lang w:val="hu-HU"/>
        </w:rPr>
      </w:pPr>
      <w:r w:rsidRPr="000C7EBD">
        <w:rPr>
          <w:lang w:val="hu-HU"/>
        </w:rPr>
        <w:t>EXP</w:t>
      </w:r>
    </w:p>
    <w:p w14:paraId="34C59FE0" w14:textId="77777777" w:rsidR="00A85800" w:rsidRPr="000C7EBD" w:rsidRDefault="00A85800" w:rsidP="00A85800">
      <w:pPr>
        <w:spacing w:line="240" w:lineRule="auto"/>
        <w:rPr>
          <w:lang w:val="hu-HU"/>
        </w:rPr>
      </w:pPr>
    </w:p>
    <w:p w14:paraId="1C9323F4" w14:textId="77777777" w:rsidR="00A85800" w:rsidRPr="000C7EBD" w:rsidRDefault="00A85800" w:rsidP="00A85800">
      <w:pPr>
        <w:spacing w:line="240" w:lineRule="auto"/>
        <w:rPr>
          <w:lang w:val="hu-HU"/>
        </w:rPr>
      </w:pPr>
    </w:p>
    <w:p w14:paraId="53D6F75E" w14:textId="77777777" w:rsidR="00A85800" w:rsidRPr="000C7EBD" w:rsidRDefault="00A85800" w:rsidP="00A85800">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9.</w:t>
      </w:r>
      <w:r w:rsidRPr="000C7EBD">
        <w:rPr>
          <w:b/>
          <w:bCs/>
          <w:lang w:val="hu-HU"/>
        </w:rPr>
        <w:tab/>
        <w:t>KÜLÖNLEGES TÁROLÁSI ELŐÍRÁSOK</w:t>
      </w:r>
    </w:p>
    <w:p w14:paraId="78DCC609" w14:textId="77777777" w:rsidR="00A85800" w:rsidRPr="000C7EBD" w:rsidRDefault="00A85800" w:rsidP="00A85800">
      <w:pPr>
        <w:spacing w:line="240" w:lineRule="auto"/>
        <w:rPr>
          <w:lang w:val="hu-HU"/>
        </w:rPr>
      </w:pPr>
    </w:p>
    <w:p w14:paraId="48A62EE5" w14:textId="77777777" w:rsidR="00A85800" w:rsidRPr="000C7EBD" w:rsidRDefault="00A85800" w:rsidP="00A85800">
      <w:pPr>
        <w:spacing w:line="240" w:lineRule="auto"/>
        <w:rPr>
          <w:lang w:val="hu-HU"/>
        </w:rPr>
      </w:pPr>
    </w:p>
    <w:p w14:paraId="2A61E920" w14:textId="77777777" w:rsidR="00A85800" w:rsidRPr="000C7EBD" w:rsidRDefault="00A85800" w:rsidP="00A85800">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10.</w:t>
      </w:r>
      <w:r w:rsidRPr="000C7EBD">
        <w:rPr>
          <w:b/>
          <w:bCs/>
          <w:lang w:val="hu-HU"/>
        </w:rPr>
        <w:tab/>
        <w:t>KÜLÖNLEGES ÓVINTÉZKEDÉSEK A FEL NEM HASZNÁLT GYÓGYSZEREK VAGY AZ ILYEN TERMÉKEKBŐL KELETKEZETT HULLADÉKANYAGOK ÁRTALMATLANNÁ TÉTELÉRE, HA ILYENEKRE SZÜKSÉG VAN</w:t>
      </w:r>
    </w:p>
    <w:p w14:paraId="0939339D" w14:textId="77777777" w:rsidR="00A85800" w:rsidRPr="000C7EBD" w:rsidRDefault="00A85800" w:rsidP="00A85800">
      <w:pPr>
        <w:spacing w:line="240" w:lineRule="auto"/>
        <w:rPr>
          <w:lang w:val="hu-HU"/>
        </w:rPr>
      </w:pPr>
    </w:p>
    <w:p w14:paraId="727DD058" w14:textId="77777777" w:rsidR="00A85800" w:rsidRPr="000C7EBD" w:rsidRDefault="00A85800" w:rsidP="00A85800">
      <w:pPr>
        <w:spacing w:line="240" w:lineRule="auto"/>
        <w:rPr>
          <w:lang w:val="hu-HU"/>
        </w:rPr>
      </w:pPr>
    </w:p>
    <w:p w14:paraId="5FAEB6A7" w14:textId="77777777" w:rsidR="00A85800" w:rsidRPr="000C7EBD" w:rsidRDefault="00A85800" w:rsidP="00A85800">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11.</w:t>
      </w:r>
      <w:r w:rsidRPr="000C7EBD">
        <w:rPr>
          <w:b/>
          <w:bCs/>
          <w:lang w:val="hu-HU"/>
        </w:rPr>
        <w:tab/>
        <w:t>A FORGALOMBA HOZATALI ENGEDÉLY JOGOSULTJÁNAK NEVE ÉS CÍME</w:t>
      </w:r>
    </w:p>
    <w:p w14:paraId="4CA21A15" w14:textId="77777777" w:rsidR="00A85800" w:rsidRPr="000C7EBD" w:rsidRDefault="00A85800" w:rsidP="00A85800">
      <w:pPr>
        <w:spacing w:line="240" w:lineRule="auto"/>
        <w:rPr>
          <w:lang w:val="hu-HU"/>
        </w:rPr>
      </w:pPr>
    </w:p>
    <w:p w14:paraId="3198E068" w14:textId="77777777" w:rsidR="008F2DBE" w:rsidRPr="008F2DBE" w:rsidRDefault="008F2DBE" w:rsidP="008F2DBE">
      <w:pPr>
        <w:spacing w:line="240" w:lineRule="auto"/>
        <w:rPr>
          <w:rFonts w:eastAsia="HG Mincho Light J"/>
          <w:lang w:val="hu-HU"/>
        </w:rPr>
      </w:pPr>
      <w:r w:rsidRPr="008F2DBE">
        <w:rPr>
          <w:rFonts w:eastAsia="HG Mincho Light J"/>
          <w:lang w:val="hu-HU"/>
        </w:rPr>
        <w:t>Viatris Limited</w:t>
      </w:r>
    </w:p>
    <w:p w14:paraId="50E5B193" w14:textId="77777777" w:rsidR="008F2DBE" w:rsidRPr="008F2DBE" w:rsidRDefault="008F2DBE" w:rsidP="008F2DBE">
      <w:pPr>
        <w:spacing w:line="240" w:lineRule="auto"/>
        <w:rPr>
          <w:rFonts w:eastAsia="HG Mincho Light J"/>
          <w:lang w:val="hu-HU"/>
        </w:rPr>
      </w:pPr>
      <w:r w:rsidRPr="008F2DBE">
        <w:rPr>
          <w:rFonts w:eastAsia="HG Mincho Light J"/>
          <w:lang w:val="hu-HU"/>
        </w:rPr>
        <w:t>Damastown Industrial Park</w:t>
      </w:r>
    </w:p>
    <w:p w14:paraId="16DA2C4C" w14:textId="77777777" w:rsidR="008F2DBE" w:rsidRPr="008F2DBE" w:rsidRDefault="008F2DBE" w:rsidP="008F2DBE">
      <w:pPr>
        <w:spacing w:line="240" w:lineRule="auto"/>
        <w:rPr>
          <w:rFonts w:eastAsia="HG Mincho Light J"/>
          <w:lang w:val="hu-HU"/>
        </w:rPr>
      </w:pPr>
      <w:r w:rsidRPr="008F2DBE">
        <w:rPr>
          <w:rFonts w:eastAsia="HG Mincho Light J"/>
          <w:lang w:val="hu-HU"/>
        </w:rPr>
        <w:t>Mulhuddart</w:t>
      </w:r>
    </w:p>
    <w:p w14:paraId="4AE2158F" w14:textId="77777777" w:rsidR="008F2DBE" w:rsidRPr="008F2DBE" w:rsidRDefault="008F2DBE" w:rsidP="008F2DBE">
      <w:pPr>
        <w:spacing w:line="240" w:lineRule="auto"/>
        <w:rPr>
          <w:rFonts w:eastAsia="HG Mincho Light J"/>
          <w:lang w:val="hu-HU"/>
        </w:rPr>
      </w:pPr>
      <w:r w:rsidRPr="008F2DBE">
        <w:rPr>
          <w:rFonts w:eastAsia="HG Mincho Light J"/>
          <w:lang w:val="hu-HU"/>
        </w:rPr>
        <w:t>Dublin 15</w:t>
      </w:r>
    </w:p>
    <w:p w14:paraId="5E61E065" w14:textId="77777777" w:rsidR="008F2DBE" w:rsidRPr="008F2DBE" w:rsidRDefault="008F2DBE" w:rsidP="008F2DBE">
      <w:pPr>
        <w:spacing w:line="240" w:lineRule="auto"/>
        <w:rPr>
          <w:rFonts w:eastAsia="HG Mincho Light J"/>
          <w:lang w:val="hu-HU"/>
        </w:rPr>
      </w:pPr>
      <w:r w:rsidRPr="008F2DBE">
        <w:rPr>
          <w:rFonts w:eastAsia="HG Mincho Light J"/>
          <w:lang w:val="hu-HU"/>
        </w:rPr>
        <w:t>DUBLIN</w:t>
      </w:r>
    </w:p>
    <w:p w14:paraId="5B0A555C" w14:textId="178C9D77" w:rsidR="00A85800" w:rsidRDefault="008F2DBE" w:rsidP="005D28E6">
      <w:pPr>
        <w:spacing w:line="240" w:lineRule="auto"/>
        <w:rPr>
          <w:rFonts w:eastAsia="HG Mincho Light J"/>
          <w:lang w:val="hu-HU"/>
        </w:rPr>
      </w:pPr>
      <w:r w:rsidRPr="008F2DBE">
        <w:rPr>
          <w:rFonts w:eastAsia="HG Mincho Light J"/>
          <w:lang w:val="hu-HU"/>
        </w:rPr>
        <w:t>Írország</w:t>
      </w:r>
    </w:p>
    <w:p w14:paraId="4C13DDB0" w14:textId="77777777" w:rsidR="005D28E6" w:rsidRPr="000C7EBD" w:rsidRDefault="005D28E6" w:rsidP="005D28E6">
      <w:pPr>
        <w:spacing w:line="240" w:lineRule="auto"/>
        <w:rPr>
          <w:lang w:val="hu-HU"/>
        </w:rPr>
      </w:pPr>
    </w:p>
    <w:p w14:paraId="367996C5" w14:textId="77777777" w:rsidR="00A85800" w:rsidRPr="000C7EBD" w:rsidRDefault="00A85800" w:rsidP="00A85800">
      <w:pPr>
        <w:spacing w:line="240" w:lineRule="auto"/>
        <w:rPr>
          <w:lang w:val="hu-HU"/>
        </w:rPr>
      </w:pPr>
    </w:p>
    <w:p w14:paraId="7199D011" w14:textId="77777777" w:rsidR="00A85800" w:rsidRPr="000C7EBD" w:rsidRDefault="00A85800" w:rsidP="00A85800">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12.</w:t>
      </w:r>
      <w:r w:rsidRPr="000C7EBD">
        <w:rPr>
          <w:b/>
          <w:bCs/>
          <w:lang w:val="hu-HU"/>
        </w:rPr>
        <w:tab/>
        <w:t>A FORGALOMBA HOZATALI ENGEDÉLY SZÁMA(I)</w:t>
      </w:r>
    </w:p>
    <w:p w14:paraId="7EA77CF8" w14:textId="0F7AF093" w:rsidR="004854E4" w:rsidRDefault="004854E4" w:rsidP="00A85800">
      <w:pPr>
        <w:spacing w:line="240" w:lineRule="auto"/>
        <w:rPr>
          <w:lang w:val="hu-HU"/>
        </w:rPr>
      </w:pPr>
    </w:p>
    <w:p w14:paraId="1C4C06D0" w14:textId="77777777" w:rsidR="00024CD8" w:rsidRPr="00024CD8" w:rsidRDefault="00024CD8" w:rsidP="00024CD8">
      <w:pPr>
        <w:tabs>
          <w:tab w:val="left" w:pos="2268"/>
        </w:tabs>
        <w:ind w:left="4253" w:hanging="4253"/>
        <w:rPr>
          <w:highlight w:val="lightGray"/>
          <w:lang w:val="hu-HU"/>
        </w:rPr>
      </w:pPr>
      <w:r w:rsidRPr="00024CD8">
        <w:rPr>
          <w:lang w:val="hu-HU"/>
        </w:rPr>
        <w:t>OGYI-T-24726/55</w:t>
      </w:r>
      <w:r w:rsidRPr="00024CD8">
        <w:rPr>
          <w:lang w:val="hu-HU"/>
        </w:rPr>
        <w:tab/>
      </w:r>
      <w:r w:rsidRPr="00024CD8">
        <w:rPr>
          <w:highlight w:val="lightGray"/>
          <w:lang w:val="hu-HU"/>
        </w:rPr>
        <w:t>120× (2 × 60)</w:t>
      </w:r>
      <w:r w:rsidRPr="00024CD8">
        <w:rPr>
          <w:highlight w:val="lightGray"/>
          <w:lang w:val="hu-HU"/>
        </w:rPr>
        <w:tab/>
        <w:t>Alumínium//OPA/</w:t>
      </w:r>
      <w:proofErr w:type="spellStart"/>
      <w:r w:rsidRPr="00024CD8">
        <w:rPr>
          <w:highlight w:val="lightGray"/>
          <w:lang w:val="hu-HU"/>
        </w:rPr>
        <w:t>Al</w:t>
      </w:r>
      <w:proofErr w:type="spellEnd"/>
      <w:r w:rsidRPr="00024CD8">
        <w:rPr>
          <w:highlight w:val="lightGray"/>
          <w:lang w:val="hu-HU"/>
        </w:rPr>
        <w:t>/PVC buborékcsomagolásban (gyűjtőcsomagolás)</w:t>
      </w:r>
    </w:p>
    <w:p w14:paraId="2BAE23AB" w14:textId="77777777" w:rsidR="00024CD8" w:rsidRPr="00024CD8" w:rsidRDefault="00024CD8" w:rsidP="00024CD8">
      <w:pPr>
        <w:tabs>
          <w:tab w:val="left" w:pos="2268"/>
        </w:tabs>
        <w:ind w:left="4253" w:hanging="4253"/>
        <w:rPr>
          <w:highlight w:val="lightGray"/>
          <w:lang w:val="hu-HU"/>
        </w:rPr>
      </w:pPr>
      <w:r w:rsidRPr="00024CD8">
        <w:rPr>
          <w:highlight w:val="lightGray"/>
          <w:lang w:val="hu-HU"/>
        </w:rPr>
        <w:t>OGYI-T-24726/56</w:t>
      </w:r>
      <w:r w:rsidRPr="00024CD8">
        <w:rPr>
          <w:highlight w:val="lightGray"/>
          <w:lang w:val="hu-HU"/>
        </w:rPr>
        <w:tab/>
        <w:t>120× (2 × 60 × 1)</w:t>
      </w:r>
      <w:r w:rsidRPr="00024CD8">
        <w:rPr>
          <w:highlight w:val="lightGray"/>
          <w:lang w:val="hu-HU"/>
        </w:rPr>
        <w:tab/>
        <w:t>Alumínium//OPA/</w:t>
      </w:r>
      <w:proofErr w:type="spellStart"/>
      <w:r w:rsidRPr="00024CD8">
        <w:rPr>
          <w:highlight w:val="lightGray"/>
          <w:lang w:val="hu-HU"/>
        </w:rPr>
        <w:t>Al</w:t>
      </w:r>
      <w:proofErr w:type="spellEnd"/>
      <w:r w:rsidRPr="00024CD8">
        <w:rPr>
          <w:highlight w:val="lightGray"/>
          <w:lang w:val="hu-HU"/>
        </w:rPr>
        <w:t>/PVC adagonként perforált buborékcsomagolásban (gyűjtőcsomagolás)</w:t>
      </w:r>
    </w:p>
    <w:p w14:paraId="24A416B5" w14:textId="77777777" w:rsidR="00024CD8" w:rsidRPr="00024CD8" w:rsidRDefault="00024CD8" w:rsidP="00024CD8">
      <w:pPr>
        <w:tabs>
          <w:tab w:val="left" w:pos="2268"/>
        </w:tabs>
        <w:ind w:left="4253" w:hanging="4253"/>
        <w:rPr>
          <w:highlight w:val="lightGray"/>
          <w:lang w:val="hu-HU"/>
        </w:rPr>
      </w:pPr>
      <w:r w:rsidRPr="00024CD8">
        <w:rPr>
          <w:highlight w:val="lightGray"/>
          <w:lang w:val="hu-HU"/>
        </w:rPr>
        <w:t>OGYI-T-24726/58</w:t>
      </w:r>
      <w:r w:rsidRPr="00024CD8">
        <w:rPr>
          <w:highlight w:val="lightGray"/>
          <w:lang w:val="hu-HU"/>
        </w:rPr>
        <w:tab/>
        <w:t>180× (2 × 90)</w:t>
      </w:r>
      <w:r w:rsidRPr="00024CD8">
        <w:rPr>
          <w:highlight w:val="lightGray"/>
          <w:lang w:val="hu-HU"/>
        </w:rPr>
        <w:tab/>
        <w:t>Alumínium//OPA/</w:t>
      </w:r>
      <w:proofErr w:type="spellStart"/>
      <w:r w:rsidRPr="00024CD8">
        <w:rPr>
          <w:highlight w:val="lightGray"/>
          <w:lang w:val="hu-HU"/>
        </w:rPr>
        <w:t>Al</w:t>
      </w:r>
      <w:proofErr w:type="spellEnd"/>
      <w:r w:rsidRPr="00024CD8">
        <w:rPr>
          <w:highlight w:val="lightGray"/>
          <w:lang w:val="hu-HU"/>
        </w:rPr>
        <w:t>/PVC buborékcsomagolásban (gyűjtőcsomagolás)</w:t>
      </w:r>
    </w:p>
    <w:p w14:paraId="4607EA08" w14:textId="77777777" w:rsidR="00024CD8" w:rsidRPr="00024CD8" w:rsidRDefault="00024CD8" w:rsidP="00024CD8">
      <w:pPr>
        <w:tabs>
          <w:tab w:val="left" w:pos="2268"/>
        </w:tabs>
        <w:ind w:left="4253" w:hanging="4253"/>
        <w:rPr>
          <w:highlight w:val="lightGray"/>
          <w:lang w:val="hu-HU"/>
        </w:rPr>
      </w:pPr>
      <w:r w:rsidRPr="00024CD8">
        <w:rPr>
          <w:highlight w:val="lightGray"/>
          <w:lang w:val="hu-HU"/>
        </w:rPr>
        <w:t>OGYI-T-24726/59</w:t>
      </w:r>
      <w:r w:rsidRPr="00024CD8">
        <w:rPr>
          <w:highlight w:val="lightGray"/>
          <w:lang w:val="hu-HU"/>
        </w:rPr>
        <w:tab/>
        <w:t>180× (2 × 90 × 1)</w:t>
      </w:r>
      <w:r w:rsidRPr="00024CD8">
        <w:rPr>
          <w:highlight w:val="lightGray"/>
          <w:lang w:val="hu-HU"/>
        </w:rPr>
        <w:tab/>
        <w:t>Alumínium//OPA/</w:t>
      </w:r>
      <w:proofErr w:type="spellStart"/>
      <w:r w:rsidRPr="00024CD8">
        <w:rPr>
          <w:highlight w:val="lightGray"/>
          <w:lang w:val="hu-HU"/>
        </w:rPr>
        <w:t>Al</w:t>
      </w:r>
      <w:proofErr w:type="spellEnd"/>
      <w:r w:rsidRPr="00024CD8">
        <w:rPr>
          <w:highlight w:val="lightGray"/>
          <w:lang w:val="hu-HU"/>
        </w:rPr>
        <w:t>/PVC adagonként perforált buborékcsomagolásban (gyűjtőcsomagolás)</w:t>
      </w:r>
    </w:p>
    <w:p w14:paraId="38AA0B4D" w14:textId="77777777" w:rsidR="00024CD8" w:rsidRPr="00024CD8" w:rsidRDefault="00024CD8" w:rsidP="00024CD8">
      <w:pPr>
        <w:tabs>
          <w:tab w:val="left" w:pos="2268"/>
        </w:tabs>
        <w:ind w:left="4253" w:hanging="4253"/>
        <w:rPr>
          <w:highlight w:val="lightGray"/>
          <w:lang w:val="hu-HU"/>
        </w:rPr>
      </w:pPr>
      <w:r w:rsidRPr="00024CD8">
        <w:rPr>
          <w:highlight w:val="lightGray"/>
          <w:lang w:val="hu-HU"/>
        </w:rPr>
        <w:t>OGYI-T-24726/60</w:t>
      </w:r>
      <w:r w:rsidRPr="00024CD8">
        <w:rPr>
          <w:highlight w:val="lightGray"/>
          <w:lang w:val="hu-HU"/>
        </w:rPr>
        <w:tab/>
        <w:t>180× (3 × 60)</w:t>
      </w:r>
      <w:r w:rsidRPr="00024CD8">
        <w:rPr>
          <w:highlight w:val="lightGray"/>
          <w:lang w:val="hu-HU"/>
        </w:rPr>
        <w:tab/>
        <w:t>Alumínium//OPA/</w:t>
      </w:r>
      <w:proofErr w:type="spellStart"/>
      <w:r w:rsidRPr="00024CD8">
        <w:rPr>
          <w:highlight w:val="lightGray"/>
          <w:lang w:val="hu-HU"/>
        </w:rPr>
        <w:t>Al</w:t>
      </w:r>
      <w:proofErr w:type="spellEnd"/>
      <w:r w:rsidRPr="00024CD8">
        <w:rPr>
          <w:highlight w:val="lightGray"/>
          <w:lang w:val="hu-HU"/>
        </w:rPr>
        <w:t>/PVC buborékcsomagolásban (gyűjtőcsomagolás)</w:t>
      </w:r>
    </w:p>
    <w:p w14:paraId="6E804D01" w14:textId="77777777" w:rsidR="00024CD8" w:rsidRPr="00024CD8" w:rsidRDefault="00024CD8" w:rsidP="00024CD8">
      <w:pPr>
        <w:tabs>
          <w:tab w:val="left" w:pos="2268"/>
        </w:tabs>
        <w:ind w:left="4253" w:hanging="4253"/>
        <w:rPr>
          <w:highlight w:val="lightGray"/>
          <w:lang w:val="hu-HU"/>
        </w:rPr>
      </w:pPr>
      <w:r w:rsidRPr="00024CD8">
        <w:rPr>
          <w:highlight w:val="lightGray"/>
          <w:lang w:val="hu-HU"/>
        </w:rPr>
        <w:t>OGYI-T-24726/61</w:t>
      </w:r>
      <w:r w:rsidRPr="00024CD8">
        <w:rPr>
          <w:highlight w:val="lightGray"/>
          <w:lang w:val="hu-HU"/>
        </w:rPr>
        <w:tab/>
        <w:t>180× (3 × 60 × 1)</w:t>
      </w:r>
      <w:r w:rsidRPr="00024CD8">
        <w:rPr>
          <w:highlight w:val="lightGray"/>
          <w:lang w:val="hu-HU"/>
        </w:rPr>
        <w:tab/>
        <w:t>Alumínium//OPA/</w:t>
      </w:r>
      <w:proofErr w:type="spellStart"/>
      <w:r w:rsidRPr="00024CD8">
        <w:rPr>
          <w:highlight w:val="lightGray"/>
          <w:lang w:val="hu-HU"/>
        </w:rPr>
        <w:t>Al</w:t>
      </w:r>
      <w:proofErr w:type="spellEnd"/>
      <w:r w:rsidRPr="00024CD8">
        <w:rPr>
          <w:highlight w:val="lightGray"/>
          <w:lang w:val="hu-HU"/>
        </w:rPr>
        <w:t>/PVC adagonként perforált buborékcsomagolásban (gyűjtőcsomagolás)</w:t>
      </w:r>
    </w:p>
    <w:p w14:paraId="4B171CDE" w14:textId="77777777" w:rsidR="00024CD8" w:rsidRPr="00024CD8" w:rsidRDefault="00024CD8" w:rsidP="00024CD8">
      <w:pPr>
        <w:tabs>
          <w:tab w:val="left" w:pos="2268"/>
        </w:tabs>
        <w:ind w:left="4253" w:hanging="4253"/>
        <w:rPr>
          <w:highlight w:val="lightGray"/>
          <w:lang w:val="hu-HU"/>
        </w:rPr>
      </w:pPr>
      <w:r w:rsidRPr="00024CD8">
        <w:rPr>
          <w:highlight w:val="lightGray"/>
          <w:lang w:val="hu-HU"/>
        </w:rPr>
        <w:t>OGYI-T-24726/62</w:t>
      </w:r>
      <w:r w:rsidRPr="00024CD8">
        <w:rPr>
          <w:highlight w:val="lightGray"/>
          <w:lang w:val="hu-HU"/>
        </w:rPr>
        <w:tab/>
        <w:t>200× (2 × 100)</w:t>
      </w:r>
      <w:r w:rsidRPr="00024CD8">
        <w:rPr>
          <w:highlight w:val="lightGray"/>
          <w:lang w:val="hu-HU"/>
        </w:rPr>
        <w:tab/>
        <w:t>Alumínium//OPA/</w:t>
      </w:r>
      <w:proofErr w:type="spellStart"/>
      <w:r w:rsidRPr="00024CD8">
        <w:rPr>
          <w:highlight w:val="lightGray"/>
          <w:lang w:val="hu-HU"/>
        </w:rPr>
        <w:t>Al</w:t>
      </w:r>
      <w:proofErr w:type="spellEnd"/>
      <w:r w:rsidRPr="00024CD8">
        <w:rPr>
          <w:highlight w:val="lightGray"/>
          <w:lang w:val="hu-HU"/>
        </w:rPr>
        <w:t>/PVC buborékcsomagolásban (gyűjtőcsomagolás)</w:t>
      </w:r>
    </w:p>
    <w:p w14:paraId="50BB5414" w14:textId="77777777" w:rsidR="00024CD8" w:rsidRPr="00024CD8" w:rsidRDefault="00024CD8" w:rsidP="00024CD8">
      <w:pPr>
        <w:tabs>
          <w:tab w:val="left" w:pos="2268"/>
        </w:tabs>
        <w:ind w:left="4253" w:hanging="4253"/>
        <w:rPr>
          <w:lang w:val="hu-HU"/>
        </w:rPr>
      </w:pPr>
      <w:r w:rsidRPr="00024CD8">
        <w:rPr>
          <w:highlight w:val="lightGray"/>
          <w:lang w:val="hu-HU"/>
        </w:rPr>
        <w:t>OGYI-T-24726/63</w:t>
      </w:r>
      <w:r w:rsidRPr="00024CD8">
        <w:rPr>
          <w:highlight w:val="lightGray"/>
          <w:lang w:val="hu-HU"/>
        </w:rPr>
        <w:tab/>
        <w:t>200× (2 × 100 × 1)</w:t>
      </w:r>
      <w:r w:rsidRPr="00024CD8">
        <w:rPr>
          <w:highlight w:val="lightGray"/>
          <w:lang w:val="hu-HU"/>
        </w:rPr>
        <w:tab/>
        <w:t>Alumínium//OPA/</w:t>
      </w:r>
      <w:proofErr w:type="spellStart"/>
      <w:r w:rsidRPr="00024CD8">
        <w:rPr>
          <w:highlight w:val="lightGray"/>
          <w:lang w:val="hu-HU"/>
        </w:rPr>
        <w:t>Al</w:t>
      </w:r>
      <w:proofErr w:type="spellEnd"/>
      <w:r w:rsidRPr="00024CD8">
        <w:rPr>
          <w:highlight w:val="lightGray"/>
          <w:lang w:val="hu-HU"/>
        </w:rPr>
        <w:t>/PVC adagonként perforált buborékcsomagolásban (gyűjtőcsomagolás)</w:t>
      </w:r>
    </w:p>
    <w:p w14:paraId="7A6C0014" w14:textId="77777777" w:rsidR="00024CD8" w:rsidRPr="000C7EBD" w:rsidRDefault="00024CD8" w:rsidP="00A85800">
      <w:pPr>
        <w:spacing w:line="240" w:lineRule="auto"/>
        <w:rPr>
          <w:lang w:val="hu-HU"/>
        </w:rPr>
      </w:pPr>
    </w:p>
    <w:p w14:paraId="532EFAD1" w14:textId="77777777" w:rsidR="00A85800" w:rsidRPr="000C7EBD" w:rsidRDefault="00A85800" w:rsidP="00A85800">
      <w:pPr>
        <w:spacing w:line="240" w:lineRule="auto"/>
        <w:rPr>
          <w:lang w:val="hu-HU"/>
        </w:rPr>
      </w:pPr>
    </w:p>
    <w:p w14:paraId="4C5903D5" w14:textId="77777777" w:rsidR="00A85800" w:rsidRPr="000C7EBD" w:rsidRDefault="00A85800" w:rsidP="00A85800">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13.</w:t>
      </w:r>
      <w:r w:rsidRPr="000C7EBD">
        <w:rPr>
          <w:b/>
          <w:bCs/>
          <w:lang w:val="hu-HU"/>
        </w:rPr>
        <w:tab/>
        <w:t>A GYÁRTÁSI TÉTEL SZÁMA</w:t>
      </w:r>
    </w:p>
    <w:p w14:paraId="0DF4EF67" w14:textId="77777777" w:rsidR="00A85800" w:rsidRPr="000C7EBD" w:rsidRDefault="00A85800" w:rsidP="00A85800">
      <w:pPr>
        <w:spacing w:line="240" w:lineRule="auto"/>
        <w:rPr>
          <w:lang w:val="hu-HU"/>
        </w:rPr>
      </w:pPr>
    </w:p>
    <w:p w14:paraId="089100E9" w14:textId="77777777" w:rsidR="00A85800" w:rsidRPr="000C7EBD" w:rsidRDefault="00A85800" w:rsidP="00A85800">
      <w:pPr>
        <w:spacing w:line="240" w:lineRule="auto"/>
        <w:rPr>
          <w:lang w:val="hu-HU"/>
        </w:rPr>
      </w:pPr>
      <w:r w:rsidRPr="000C7EBD">
        <w:rPr>
          <w:lang w:val="hu-HU"/>
        </w:rPr>
        <w:t>Lot</w:t>
      </w:r>
    </w:p>
    <w:p w14:paraId="3DDCB0DA" w14:textId="77777777" w:rsidR="00A85800" w:rsidRPr="000C7EBD" w:rsidRDefault="00A85800" w:rsidP="00A85800">
      <w:pPr>
        <w:spacing w:line="240" w:lineRule="auto"/>
        <w:rPr>
          <w:lang w:val="hu-HU"/>
        </w:rPr>
      </w:pPr>
    </w:p>
    <w:p w14:paraId="56797C9A" w14:textId="77777777" w:rsidR="00A85800" w:rsidRPr="000C7EBD" w:rsidRDefault="00A85800" w:rsidP="00A85800">
      <w:pPr>
        <w:spacing w:line="240" w:lineRule="auto"/>
        <w:rPr>
          <w:lang w:val="hu-HU"/>
        </w:rPr>
      </w:pPr>
    </w:p>
    <w:p w14:paraId="0DADFEE2" w14:textId="1739B5BC" w:rsidR="00A85800" w:rsidRPr="000C7EBD" w:rsidRDefault="00A85800" w:rsidP="00A85800">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14.</w:t>
      </w:r>
      <w:r w:rsidRPr="000C7EBD">
        <w:rPr>
          <w:b/>
          <w:bCs/>
          <w:lang w:val="hu-HU"/>
        </w:rPr>
        <w:tab/>
        <w:t>A GYÓGYSZER</w:t>
      </w:r>
      <w:r w:rsidR="004854E4">
        <w:rPr>
          <w:b/>
          <w:bCs/>
          <w:lang w:val="hu-HU"/>
        </w:rPr>
        <w:t xml:space="preserve"> ÁLTALÁNOS BESOROLÁSA RENDELHETŐSÉG SZEMPONTJÁBÓL</w:t>
      </w:r>
    </w:p>
    <w:p w14:paraId="6717DCE5" w14:textId="77777777" w:rsidR="00A85800" w:rsidRPr="000C7EBD" w:rsidRDefault="00A85800" w:rsidP="00A85800">
      <w:pPr>
        <w:spacing w:line="240" w:lineRule="auto"/>
        <w:rPr>
          <w:lang w:val="hu-HU"/>
        </w:rPr>
      </w:pPr>
    </w:p>
    <w:p w14:paraId="19823142" w14:textId="36B914DD" w:rsidR="00A85800" w:rsidRPr="000C7EBD" w:rsidRDefault="00A85800" w:rsidP="00A85800">
      <w:pPr>
        <w:rPr>
          <w:lang w:val="hu-HU"/>
        </w:rPr>
      </w:pPr>
      <w:r w:rsidRPr="000C7EBD">
        <w:rPr>
          <w:lang w:val="hu-HU"/>
        </w:rPr>
        <w:t>Orvosi rendelvényhez kötött gyógyszer (</w:t>
      </w:r>
      <w:r w:rsidR="00687C6C" w:rsidRPr="000C7EBD">
        <w:rPr>
          <w:lang w:val="hu-HU"/>
        </w:rPr>
        <w:t>J</w:t>
      </w:r>
      <w:r w:rsidRPr="000C7EBD">
        <w:rPr>
          <w:lang w:val="hu-HU"/>
        </w:rPr>
        <w:t>).</w:t>
      </w:r>
    </w:p>
    <w:p w14:paraId="32A87251" w14:textId="77777777" w:rsidR="00A85800" w:rsidRPr="000C7EBD" w:rsidRDefault="00A85800" w:rsidP="00A85800">
      <w:pPr>
        <w:spacing w:line="240" w:lineRule="auto"/>
        <w:rPr>
          <w:lang w:val="hu-HU"/>
        </w:rPr>
      </w:pPr>
    </w:p>
    <w:p w14:paraId="03364FE4" w14:textId="77777777" w:rsidR="00A85800" w:rsidRPr="000C7EBD" w:rsidRDefault="00A85800" w:rsidP="00A85800">
      <w:pPr>
        <w:spacing w:line="240" w:lineRule="auto"/>
        <w:rPr>
          <w:lang w:val="hu-HU"/>
        </w:rPr>
      </w:pPr>
    </w:p>
    <w:p w14:paraId="55A395B9" w14:textId="77777777" w:rsidR="00A85800" w:rsidRPr="000C7EBD" w:rsidRDefault="00A85800" w:rsidP="00A85800">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lastRenderedPageBreak/>
        <w:t>15.</w:t>
      </w:r>
      <w:r w:rsidRPr="000C7EBD">
        <w:rPr>
          <w:b/>
          <w:bCs/>
          <w:lang w:val="hu-HU"/>
        </w:rPr>
        <w:tab/>
        <w:t>AZ ALKALMAZÁSRA VONATKOZÓ UTASÍTÁSOK</w:t>
      </w:r>
    </w:p>
    <w:p w14:paraId="7FB3C760" w14:textId="77777777" w:rsidR="00A85800" w:rsidRPr="000C7EBD" w:rsidRDefault="00A85800" w:rsidP="00A85800">
      <w:pPr>
        <w:spacing w:line="240" w:lineRule="auto"/>
        <w:rPr>
          <w:lang w:val="hu-HU"/>
        </w:rPr>
      </w:pPr>
    </w:p>
    <w:p w14:paraId="2EF4B7AB" w14:textId="77777777" w:rsidR="00A85800" w:rsidRPr="000C7EBD" w:rsidRDefault="00A85800" w:rsidP="00A85800">
      <w:pPr>
        <w:spacing w:line="240" w:lineRule="auto"/>
        <w:rPr>
          <w:lang w:val="hu-HU"/>
        </w:rPr>
      </w:pPr>
    </w:p>
    <w:p w14:paraId="7D36F675" w14:textId="77777777" w:rsidR="00A85800" w:rsidRPr="000C7EBD" w:rsidRDefault="00A85800" w:rsidP="00A85800">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16.</w:t>
      </w:r>
      <w:r w:rsidRPr="000C7EBD">
        <w:rPr>
          <w:b/>
          <w:bCs/>
          <w:lang w:val="hu-HU"/>
        </w:rPr>
        <w:tab/>
        <w:t>BRAILLE ÍRÁSSAL FELTÜNTETETT INFORMÁCIÓK</w:t>
      </w:r>
    </w:p>
    <w:p w14:paraId="4099D074" w14:textId="77777777" w:rsidR="00A85800" w:rsidRPr="000C7EBD" w:rsidRDefault="00A85800" w:rsidP="00A85800">
      <w:pPr>
        <w:spacing w:line="240" w:lineRule="auto"/>
        <w:rPr>
          <w:lang w:val="hu-HU"/>
        </w:rPr>
      </w:pPr>
    </w:p>
    <w:p w14:paraId="685E3833" w14:textId="4DAA3060" w:rsidR="00A85800" w:rsidRDefault="0027229D" w:rsidP="00A85800">
      <w:pPr>
        <w:spacing w:line="240" w:lineRule="auto"/>
        <w:rPr>
          <w:lang w:val="hu-HU"/>
        </w:rPr>
      </w:pPr>
      <w:r>
        <w:rPr>
          <w:lang w:val="hu-HU"/>
        </w:rPr>
        <w:t>Ilinpru Combi</w:t>
      </w:r>
      <w:r w:rsidR="00B23112" w:rsidRPr="005D28E6">
        <w:rPr>
          <w:lang w:val="hu-HU"/>
        </w:rPr>
        <w:t xml:space="preserve"> 2,5</w:t>
      </w:r>
      <w:r w:rsidR="006E468D">
        <w:rPr>
          <w:lang w:val="hu-HU"/>
        </w:rPr>
        <w:t> </w:t>
      </w:r>
      <w:r w:rsidR="00B23112" w:rsidRPr="005D28E6">
        <w:rPr>
          <w:lang w:val="hu-HU"/>
        </w:rPr>
        <w:t>mg/</w:t>
      </w:r>
      <w:r w:rsidR="00C427EB">
        <w:rPr>
          <w:lang w:val="hu-HU"/>
        </w:rPr>
        <w:t>850</w:t>
      </w:r>
      <w:r w:rsidR="006E468D">
        <w:rPr>
          <w:lang w:val="hu-HU"/>
        </w:rPr>
        <w:t> </w:t>
      </w:r>
      <w:r w:rsidR="00B23112" w:rsidRPr="005D28E6">
        <w:rPr>
          <w:lang w:val="hu-HU"/>
        </w:rPr>
        <w:t>mg</w:t>
      </w:r>
    </w:p>
    <w:p w14:paraId="766048E0" w14:textId="77777777" w:rsidR="00B23112" w:rsidRPr="000C7EBD" w:rsidRDefault="00B23112" w:rsidP="00A85800">
      <w:pPr>
        <w:spacing w:line="240" w:lineRule="auto"/>
        <w:rPr>
          <w:lang w:val="hu-HU"/>
        </w:rPr>
      </w:pPr>
    </w:p>
    <w:p w14:paraId="019EECB3" w14:textId="77777777" w:rsidR="00A85800" w:rsidRPr="000C7EBD" w:rsidRDefault="00A85800" w:rsidP="00A85800">
      <w:pPr>
        <w:spacing w:line="240" w:lineRule="auto"/>
        <w:rPr>
          <w:shd w:val="clear" w:color="auto" w:fill="CCCCCC"/>
          <w:lang w:val="hu-HU"/>
        </w:rPr>
      </w:pPr>
    </w:p>
    <w:p w14:paraId="48EB3F48" w14:textId="77777777" w:rsidR="00A85800" w:rsidRPr="000C7EBD" w:rsidRDefault="00A85800" w:rsidP="00251206">
      <w:pPr>
        <w:pBdr>
          <w:top w:val="single" w:sz="4" w:space="1" w:color="auto"/>
          <w:left w:val="single" w:sz="4" w:space="4" w:color="auto"/>
          <w:bottom w:val="single" w:sz="4" w:space="1" w:color="auto"/>
          <w:right w:val="single" w:sz="4" w:space="4" w:color="auto"/>
        </w:pBdr>
        <w:spacing w:line="240" w:lineRule="auto"/>
        <w:rPr>
          <w:i/>
          <w:lang w:val="hu-HU"/>
        </w:rPr>
      </w:pPr>
      <w:r w:rsidRPr="000C7EBD">
        <w:rPr>
          <w:b/>
          <w:lang w:val="hu-HU"/>
        </w:rPr>
        <w:t>17.</w:t>
      </w:r>
      <w:r w:rsidRPr="000C7EBD">
        <w:rPr>
          <w:b/>
          <w:lang w:val="hu-HU"/>
        </w:rPr>
        <w:tab/>
        <w:t>EGYEDI AZONOSÍTÓ – 2D VONALKÓD</w:t>
      </w:r>
    </w:p>
    <w:p w14:paraId="03E7861A" w14:textId="77777777" w:rsidR="00A85800" w:rsidRPr="000C7EBD" w:rsidRDefault="00A85800" w:rsidP="00A85800">
      <w:pPr>
        <w:tabs>
          <w:tab w:val="clear" w:pos="567"/>
        </w:tabs>
        <w:spacing w:line="240" w:lineRule="auto"/>
        <w:rPr>
          <w:lang w:val="hu-HU"/>
        </w:rPr>
      </w:pPr>
    </w:p>
    <w:p w14:paraId="64104353" w14:textId="77777777" w:rsidR="00A85800" w:rsidRPr="000C7EBD" w:rsidRDefault="00A85800" w:rsidP="00A85800">
      <w:pPr>
        <w:spacing w:line="240" w:lineRule="auto"/>
        <w:rPr>
          <w:shd w:val="clear" w:color="auto" w:fill="CCCCCC"/>
          <w:lang w:val="hu-HU"/>
        </w:rPr>
      </w:pPr>
      <w:r w:rsidRPr="000C7EBD">
        <w:rPr>
          <w:highlight w:val="lightGray"/>
          <w:lang w:val="hu-HU"/>
        </w:rPr>
        <w:t>Egyedi azonosítójú 2D vonalkóddal ellátva.</w:t>
      </w:r>
    </w:p>
    <w:p w14:paraId="5EF3A39D" w14:textId="77777777" w:rsidR="00A85800" w:rsidRPr="000C7EBD" w:rsidRDefault="00A85800" w:rsidP="00A85800">
      <w:pPr>
        <w:tabs>
          <w:tab w:val="clear" w:pos="567"/>
        </w:tabs>
        <w:spacing w:line="240" w:lineRule="auto"/>
        <w:rPr>
          <w:lang w:val="hu-HU"/>
        </w:rPr>
      </w:pPr>
    </w:p>
    <w:p w14:paraId="43D89D6B" w14:textId="77777777" w:rsidR="00A85800" w:rsidRPr="000C7EBD" w:rsidRDefault="00A85800" w:rsidP="00A85800">
      <w:pPr>
        <w:tabs>
          <w:tab w:val="clear" w:pos="567"/>
        </w:tabs>
        <w:spacing w:line="240" w:lineRule="auto"/>
        <w:rPr>
          <w:lang w:val="hu-HU"/>
        </w:rPr>
      </w:pPr>
    </w:p>
    <w:p w14:paraId="681BF479" w14:textId="77777777" w:rsidR="00A85800" w:rsidRPr="000C7EBD" w:rsidRDefault="00A85800" w:rsidP="00251206">
      <w:pPr>
        <w:pBdr>
          <w:top w:val="single" w:sz="4" w:space="1" w:color="auto"/>
          <w:left w:val="single" w:sz="4" w:space="4" w:color="auto"/>
          <w:bottom w:val="single" w:sz="4" w:space="1" w:color="auto"/>
          <w:right w:val="single" w:sz="4" w:space="4" w:color="auto"/>
        </w:pBdr>
        <w:spacing w:line="240" w:lineRule="auto"/>
        <w:ind w:left="-6"/>
        <w:rPr>
          <w:i/>
          <w:lang w:val="hu-HU"/>
        </w:rPr>
      </w:pPr>
      <w:r w:rsidRPr="000C7EBD">
        <w:rPr>
          <w:b/>
          <w:lang w:val="hu-HU"/>
        </w:rPr>
        <w:t>18.</w:t>
      </w:r>
      <w:r w:rsidRPr="000C7EBD">
        <w:rPr>
          <w:b/>
          <w:lang w:val="hu-HU"/>
        </w:rPr>
        <w:tab/>
        <w:t>EGYEDI AZONOSÍTÓ OLVASHATÓ FORMÁTUMA</w:t>
      </w:r>
    </w:p>
    <w:p w14:paraId="137EC7A9" w14:textId="77777777" w:rsidR="00A85800" w:rsidRPr="000C7EBD" w:rsidRDefault="00A85800" w:rsidP="00A85800">
      <w:pPr>
        <w:tabs>
          <w:tab w:val="clear" w:pos="567"/>
        </w:tabs>
        <w:spacing w:line="240" w:lineRule="auto"/>
        <w:rPr>
          <w:lang w:val="hu-HU"/>
        </w:rPr>
      </w:pPr>
    </w:p>
    <w:p w14:paraId="01BE61FC" w14:textId="77777777" w:rsidR="00A85800" w:rsidRPr="000C7EBD" w:rsidRDefault="00A85800" w:rsidP="00A85800">
      <w:pPr>
        <w:rPr>
          <w:lang w:val="hu-HU"/>
        </w:rPr>
      </w:pPr>
      <w:r w:rsidRPr="000C7EBD">
        <w:rPr>
          <w:lang w:val="hu-HU"/>
        </w:rPr>
        <w:t>PC</w:t>
      </w:r>
    </w:p>
    <w:p w14:paraId="7FC1ADE0" w14:textId="77777777" w:rsidR="0092075D" w:rsidRPr="000C7EBD" w:rsidRDefault="00A85800" w:rsidP="00A85800">
      <w:pPr>
        <w:rPr>
          <w:lang w:val="hu-HU"/>
        </w:rPr>
      </w:pPr>
      <w:r w:rsidRPr="000C7EBD">
        <w:rPr>
          <w:lang w:val="hu-HU"/>
        </w:rPr>
        <w:t>SN</w:t>
      </w:r>
    </w:p>
    <w:p w14:paraId="44386675" w14:textId="77777777" w:rsidR="005231DF" w:rsidRPr="000C7EBD" w:rsidRDefault="00A85800" w:rsidP="005231DF">
      <w:pPr>
        <w:pBdr>
          <w:top w:val="single" w:sz="4" w:space="1" w:color="auto"/>
          <w:left w:val="single" w:sz="4" w:space="4" w:color="auto"/>
          <w:bottom w:val="single" w:sz="4" w:space="1" w:color="auto"/>
          <w:right w:val="single" w:sz="4" w:space="4" w:color="auto"/>
        </w:pBdr>
        <w:spacing w:line="240" w:lineRule="auto"/>
        <w:rPr>
          <w:b/>
          <w:bCs/>
          <w:lang w:val="hu-HU"/>
        </w:rPr>
      </w:pPr>
      <w:r w:rsidRPr="000C7EBD">
        <w:rPr>
          <w:b/>
          <w:bCs/>
          <w:u w:val="single"/>
          <w:lang w:val="hu-HU"/>
        </w:rPr>
        <w:br w:type="page"/>
      </w:r>
      <w:r w:rsidR="005231DF" w:rsidRPr="000C7EBD">
        <w:rPr>
          <w:b/>
          <w:bCs/>
          <w:lang w:val="hu-HU"/>
        </w:rPr>
        <w:lastRenderedPageBreak/>
        <w:t>A KÜLSŐ CSOMAGOLÁSON FELTÜNTETENDŐ ADATOK</w:t>
      </w:r>
    </w:p>
    <w:p w14:paraId="42BF7FA1" w14:textId="77777777" w:rsidR="005231DF" w:rsidRPr="000C7EBD" w:rsidRDefault="005231DF" w:rsidP="005231DF">
      <w:pPr>
        <w:pBdr>
          <w:top w:val="single" w:sz="4" w:space="1" w:color="auto"/>
          <w:left w:val="single" w:sz="4" w:space="4" w:color="auto"/>
          <w:bottom w:val="single" w:sz="4" w:space="1" w:color="auto"/>
          <w:right w:val="single" w:sz="4" w:space="4" w:color="auto"/>
        </w:pBdr>
        <w:spacing w:line="240" w:lineRule="auto"/>
        <w:rPr>
          <w:b/>
          <w:bCs/>
          <w:lang w:val="hu-HU"/>
        </w:rPr>
      </w:pPr>
    </w:p>
    <w:p w14:paraId="125A3FF8" w14:textId="76A12604" w:rsidR="006E1375" w:rsidRPr="000C7EBD" w:rsidRDefault="006E1375" w:rsidP="006E1375">
      <w:pPr>
        <w:pBdr>
          <w:top w:val="single" w:sz="4" w:space="1" w:color="auto"/>
          <w:left w:val="single" w:sz="4" w:space="4" w:color="auto"/>
          <w:bottom w:val="single" w:sz="4" w:space="1" w:color="auto"/>
          <w:right w:val="single" w:sz="4" w:space="4" w:color="auto"/>
        </w:pBdr>
        <w:spacing w:line="240" w:lineRule="auto"/>
        <w:rPr>
          <w:b/>
          <w:bCs/>
          <w:lang w:val="hu-HU"/>
        </w:rPr>
      </w:pPr>
      <w:r w:rsidRPr="000C7EBD">
        <w:rPr>
          <w:b/>
          <w:bCs/>
          <w:lang w:val="hu-HU"/>
        </w:rPr>
        <w:t xml:space="preserve">120 db (2 × 60 db </w:t>
      </w:r>
      <w:r w:rsidR="004854E4">
        <w:rPr>
          <w:b/>
          <w:bCs/>
          <w:lang w:val="hu-HU"/>
        </w:rPr>
        <w:t>[</w:t>
      </w:r>
      <w:r w:rsidRPr="000C7EBD">
        <w:rPr>
          <w:b/>
          <w:bCs/>
          <w:lang w:val="hu-HU"/>
        </w:rPr>
        <w:t xml:space="preserve">vagy </w:t>
      </w:r>
      <w:r w:rsidR="004854E4" w:rsidRPr="000C7EBD">
        <w:rPr>
          <w:b/>
          <w:bCs/>
          <w:lang w:val="hu-HU"/>
        </w:rPr>
        <w:t>2 ×</w:t>
      </w:r>
      <w:r w:rsidR="004854E4">
        <w:rPr>
          <w:b/>
          <w:bCs/>
          <w:lang w:val="hu-HU"/>
        </w:rPr>
        <w:t> </w:t>
      </w:r>
      <w:r w:rsidRPr="000C7EBD">
        <w:rPr>
          <w:b/>
          <w:bCs/>
          <w:lang w:val="hu-HU"/>
        </w:rPr>
        <w:t>60</w:t>
      </w:r>
      <w:r w:rsidR="004854E4">
        <w:rPr>
          <w:b/>
          <w:bCs/>
          <w:lang w:val="hu-HU"/>
        </w:rPr>
        <w:t> </w:t>
      </w:r>
      <w:r w:rsidRPr="000C7EBD">
        <w:rPr>
          <w:b/>
          <w:bCs/>
          <w:lang w:val="hu-HU"/>
        </w:rPr>
        <w:t>× 1 db</w:t>
      </w:r>
      <w:r w:rsidR="004854E4">
        <w:rPr>
          <w:b/>
          <w:bCs/>
          <w:lang w:val="hu-HU"/>
        </w:rPr>
        <w:t>]</w:t>
      </w:r>
      <w:r w:rsidRPr="000C7EBD">
        <w:rPr>
          <w:b/>
          <w:bCs/>
          <w:lang w:val="hu-HU"/>
        </w:rPr>
        <w:t xml:space="preserve">), 180 db (2 × 90 db </w:t>
      </w:r>
      <w:r w:rsidR="004854E4">
        <w:rPr>
          <w:b/>
          <w:bCs/>
          <w:lang w:val="hu-HU"/>
        </w:rPr>
        <w:t>[</w:t>
      </w:r>
      <w:r w:rsidRPr="000C7EBD">
        <w:rPr>
          <w:b/>
          <w:bCs/>
          <w:lang w:val="hu-HU"/>
        </w:rPr>
        <w:t xml:space="preserve">vagy </w:t>
      </w:r>
      <w:r w:rsidR="004854E4" w:rsidRPr="000C7EBD">
        <w:rPr>
          <w:b/>
          <w:bCs/>
          <w:lang w:val="hu-HU"/>
        </w:rPr>
        <w:t>2 ×</w:t>
      </w:r>
      <w:r w:rsidR="004854E4">
        <w:rPr>
          <w:b/>
          <w:bCs/>
          <w:lang w:val="hu-HU"/>
        </w:rPr>
        <w:t> </w:t>
      </w:r>
      <w:r w:rsidRPr="000C7EBD">
        <w:rPr>
          <w:b/>
          <w:bCs/>
          <w:lang w:val="hu-HU"/>
        </w:rPr>
        <w:t>90</w:t>
      </w:r>
      <w:r w:rsidR="004854E4">
        <w:rPr>
          <w:b/>
          <w:bCs/>
          <w:lang w:val="hu-HU"/>
        </w:rPr>
        <w:t> </w:t>
      </w:r>
      <w:r w:rsidRPr="000C7EBD">
        <w:rPr>
          <w:b/>
          <w:bCs/>
          <w:lang w:val="hu-HU"/>
        </w:rPr>
        <w:t>× 1 db</w:t>
      </w:r>
      <w:r w:rsidR="004854E4">
        <w:rPr>
          <w:b/>
          <w:bCs/>
          <w:lang w:val="hu-HU"/>
        </w:rPr>
        <w:t>]</w:t>
      </w:r>
      <w:r w:rsidRPr="000C7EBD">
        <w:rPr>
          <w:b/>
          <w:bCs/>
          <w:lang w:val="hu-HU"/>
        </w:rPr>
        <w:t xml:space="preserve">) vagy (3 × 60 db </w:t>
      </w:r>
      <w:r w:rsidR="004854E4">
        <w:rPr>
          <w:b/>
          <w:bCs/>
          <w:lang w:val="hu-HU"/>
        </w:rPr>
        <w:t>[</w:t>
      </w:r>
      <w:r w:rsidRPr="000C7EBD">
        <w:rPr>
          <w:b/>
          <w:bCs/>
          <w:lang w:val="hu-HU"/>
        </w:rPr>
        <w:t xml:space="preserve">vagy </w:t>
      </w:r>
      <w:r w:rsidR="004854E4">
        <w:rPr>
          <w:b/>
          <w:bCs/>
          <w:lang w:val="hu-HU"/>
        </w:rPr>
        <w:t>3</w:t>
      </w:r>
      <w:r w:rsidR="004854E4" w:rsidRPr="000C7EBD">
        <w:rPr>
          <w:b/>
          <w:bCs/>
          <w:lang w:val="hu-HU"/>
        </w:rPr>
        <w:t> ×</w:t>
      </w:r>
      <w:r w:rsidR="004854E4">
        <w:rPr>
          <w:b/>
          <w:bCs/>
          <w:lang w:val="hu-HU"/>
        </w:rPr>
        <w:t> </w:t>
      </w:r>
      <w:r w:rsidRPr="000C7EBD">
        <w:rPr>
          <w:b/>
          <w:bCs/>
          <w:lang w:val="hu-HU"/>
        </w:rPr>
        <w:t>60</w:t>
      </w:r>
      <w:r w:rsidR="004854E4">
        <w:rPr>
          <w:b/>
          <w:bCs/>
          <w:lang w:val="hu-HU"/>
        </w:rPr>
        <w:t> </w:t>
      </w:r>
      <w:r w:rsidRPr="000C7EBD">
        <w:rPr>
          <w:b/>
          <w:bCs/>
          <w:lang w:val="hu-HU"/>
        </w:rPr>
        <w:t>× 1 db</w:t>
      </w:r>
      <w:r w:rsidR="004854E4">
        <w:rPr>
          <w:b/>
          <w:bCs/>
          <w:lang w:val="hu-HU"/>
        </w:rPr>
        <w:t>]</w:t>
      </w:r>
      <w:r w:rsidRPr="000C7EBD">
        <w:rPr>
          <w:b/>
          <w:bCs/>
          <w:lang w:val="hu-HU"/>
        </w:rPr>
        <w:t xml:space="preserve">) és 200 db (2 × 100 db </w:t>
      </w:r>
      <w:r w:rsidR="004854E4">
        <w:rPr>
          <w:b/>
          <w:bCs/>
          <w:lang w:val="hu-HU"/>
        </w:rPr>
        <w:t>[</w:t>
      </w:r>
      <w:r w:rsidRPr="000C7EBD">
        <w:rPr>
          <w:b/>
          <w:bCs/>
          <w:lang w:val="hu-HU"/>
        </w:rPr>
        <w:t xml:space="preserve">vagy </w:t>
      </w:r>
      <w:r w:rsidR="004854E4" w:rsidRPr="000C7EBD">
        <w:rPr>
          <w:b/>
          <w:bCs/>
          <w:lang w:val="hu-HU"/>
        </w:rPr>
        <w:t>2 ×</w:t>
      </w:r>
      <w:r w:rsidR="004854E4">
        <w:rPr>
          <w:b/>
          <w:bCs/>
          <w:lang w:val="hu-HU"/>
        </w:rPr>
        <w:t> </w:t>
      </w:r>
      <w:r w:rsidRPr="000C7EBD">
        <w:rPr>
          <w:b/>
          <w:bCs/>
          <w:lang w:val="hu-HU"/>
        </w:rPr>
        <w:t>100× 1 db</w:t>
      </w:r>
      <w:r w:rsidR="004854E4">
        <w:rPr>
          <w:b/>
          <w:bCs/>
          <w:lang w:val="hu-HU"/>
        </w:rPr>
        <w:t>]</w:t>
      </w:r>
      <w:r w:rsidRPr="000C7EBD">
        <w:rPr>
          <w:b/>
          <w:bCs/>
          <w:lang w:val="hu-HU"/>
        </w:rPr>
        <w:t>) filmtablettát tartalmazó gyűjtőcsomagolás</w:t>
      </w:r>
    </w:p>
    <w:p w14:paraId="7DD91BA9" w14:textId="77777777" w:rsidR="005231DF" w:rsidRPr="000C7EBD" w:rsidRDefault="005231DF" w:rsidP="005231DF">
      <w:pPr>
        <w:pBdr>
          <w:top w:val="single" w:sz="4" w:space="1" w:color="auto"/>
          <w:left w:val="single" w:sz="4" w:space="4" w:color="auto"/>
          <w:bottom w:val="single" w:sz="4" w:space="1" w:color="auto"/>
          <w:right w:val="single" w:sz="4" w:space="4" w:color="auto"/>
        </w:pBdr>
        <w:spacing w:line="240" w:lineRule="auto"/>
        <w:rPr>
          <w:b/>
          <w:bCs/>
          <w:lang w:val="hu-HU"/>
        </w:rPr>
      </w:pPr>
    </w:p>
    <w:p w14:paraId="0D0716B0" w14:textId="1F3C68DB" w:rsidR="005231DF" w:rsidRPr="000C7EBD" w:rsidRDefault="004854E4" w:rsidP="005231DF">
      <w:pPr>
        <w:pBdr>
          <w:top w:val="single" w:sz="4" w:space="1" w:color="auto"/>
          <w:left w:val="single" w:sz="4" w:space="4" w:color="auto"/>
          <w:bottom w:val="single" w:sz="4" w:space="1" w:color="auto"/>
          <w:right w:val="single" w:sz="4" w:space="4" w:color="auto"/>
        </w:pBdr>
        <w:spacing w:line="240" w:lineRule="auto"/>
        <w:rPr>
          <w:b/>
          <w:bCs/>
          <w:lang w:val="hu-HU"/>
        </w:rPr>
      </w:pPr>
      <w:r>
        <w:rPr>
          <w:b/>
          <w:bCs/>
          <w:lang w:val="hu-HU"/>
        </w:rPr>
        <w:t xml:space="preserve">A </w:t>
      </w:r>
      <w:r w:rsidR="005231DF" w:rsidRPr="000C7EBD">
        <w:rPr>
          <w:b/>
          <w:bCs/>
          <w:lang w:val="hu-HU"/>
        </w:rPr>
        <w:t xml:space="preserve">GYŰJTŐCSOMAGOLÁS </w:t>
      </w:r>
      <w:r w:rsidR="00F93E45" w:rsidRPr="000C7EBD">
        <w:rPr>
          <w:b/>
          <w:bCs/>
          <w:lang w:val="hu-HU"/>
        </w:rPr>
        <w:t>KÖZB</w:t>
      </w:r>
      <w:r>
        <w:rPr>
          <w:b/>
          <w:bCs/>
          <w:lang w:val="hu-HU"/>
        </w:rPr>
        <w:t>ÜL</w:t>
      </w:r>
      <w:r w:rsidR="00F93E45" w:rsidRPr="000C7EBD">
        <w:rPr>
          <w:b/>
          <w:bCs/>
          <w:lang w:val="hu-HU"/>
        </w:rPr>
        <w:t>SŐ DOBOZA</w:t>
      </w:r>
      <w:r w:rsidR="005231DF" w:rsidRPr="000C7EBD">
        <w:rPr>
          <w:b/>
          <w:bCs/>
          <w:lang w:val="hu-HU"/>
        </w:rPr>
        <w:t xml:space="preserve"> (BLUE BOX</w:t>
      </w:r>
      <w:r w:rsidR="00F93E45" w:rsidRPr="000C7EBD">
        <w:rPr>
          <w:b/>
          <w:bCs/>
          <w:lang w:val="hu-HU"/>
        </w:rPr>
        <w:t xml:space="preserve"> NÉLKÜL</w:t>
      </w:r>
      <w:r w:rsidR="005231DF" w:rsidRPr="000C7EBD">
        <w:rPr>
          <w:b/>
          <w:bCs/>
          <w:lang w:val="hu-HU"/>
        </w:rPr>
        <w:t>)</w:t>
      </w:r>
    </w:p>
    <w:p w14:paraId="63FE0DD1" w14:textId="77777777" w:rsidR="005231DF" w:rsidRPr="000C7EBD" w:rsidRDefault="005231DF" w:rsidP="005231DF">
      <w:pPr>
        <w:spacing w:line="240" w:lineRule="auto"/>
        <w:rPr>
          <w:lang w:val="hu-HU"/>
        </w:rPr>
      </w:pPr>
    </w:p>
    <w:p w14:paraId="2464E764" w14:textId="77777777" w:rsidR="005231DF" w:rsidRPr="000C7EBD" w:rsidRDefault="005231DF" w:rsidP="005231DF">
      <w:pPr>
        <w:spacing w:line="240" w:lineRule="auto"/>
        <w:rPr>
          <w:lang w:val="hu-HU"/>
        </w:rPr>
      </w:pPr>
    </w:p>
    <w:p w14:paraId="4E0DA059" w14:textId="77777777" w:rsidR="005231DF" w:rsidRPr="000C7EBD" w:rsidRDefault="005231DF" w:rsidP="005231DF">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w:t>
      </w:r>
      <w:r w:rsidRPr="000C7EBD">
        <w:rPr>
          <w:b/>
          <w:bCs/>
          <w:lang w:val="hu-HU"/>
        </w:rPr>
        <w:tab/>
        <w:t>A GYÓGYSZER NEVE</w:t>
      </w:r>
    </w:p>
    <w:p w14:paraId="7BCD58EF" w14:textId="77777777" w:rsidR="005231DF" w:rsidRPr="000C7EBD" w:rsidRDefault="005231DF" w:rsidP="005231DF">
      <w:pPr>
        <w:spacing w:line="240" w:lineRule="auto"/>
        <w:rPr>
          <w:lang w:val="hu-HU"/>
        </w:rPr>
      </w:pPr>
    </w:p>
    <w:p w14:paraId="6A259B4F" w14:textId="6D780BFF" w:rsidR="005D28E6" w:rsidRDefault="0027229D" w:rsidP="006E1375">
      <w:pPr>
        <w:spacing w:line="240" w:lineRule="auto"/>
        <w:rPr>
          <w:lang w:val="hu-HU"/>
        </w:rPr>
      </w:pPr>
      <w:r>
        <w:rPr>
          <w:lang w:val="hu-HU"/>
        </w:rPr>
        <w:t>Ilinpru Combi</w:t>
      </w:r>
      <w:r w:rsidR="005D28E6" w:rsidRPr="005D28E6">
        <w:rPr>
          <w:lang w:val="hu-HU"/>
        </w:rPr>
        <w:t xml:space="preserve"> 2,5</w:t>
      </w:r>
      <w:r w:rsidR="006E468D">
        <w:rPr>
          <w:lang w:val="hu-HU"/>
        </w:rPr>
        <w:t> </w:t>
      </w:r>
      <w:r w:rsidR="005D28E6" w:rsidRPr="005D28E6">
        <w:rPr>
          <w:lang w:val="hu-HU"/>
        </w:rPr>
        <w:t>mg/</w:t>
      </w:r>
      <w:r w:rsidR="00C427EB">
        <w:rPr>
          <w:lang w:val="hu-HU"/>
        </w:rPr>
        <w:t>850</w:t>
      </w:r>
      <w:r w:rsidR="006E468D">
        <w:rPr>
          <w:lang w:val="hu-HU"/>
        </w:rPr>
        <w:t> </w:t>
      </w:r>
      <w:r w:rsidR="005D28E6" w:rsidRPr="005D28E6">
        <w:rPr>
          <w:lang w:val="hu-HU"/>
        </w:rPr>
        <w:t>mg filmtabletta</w:t>
      </w:r>
    </w:p>
    <w:p w14:paraId="37B10A63" w14:textId="28554430" w:rsidR="006E1375" w:rsidRPr="000C7EBD" w:rsidRDefault="006E1375" w:rsidP="006E1375">
      <w:pPr>
        <w:spacing w:line="240" w:lineRule="auto"/>
        <w:rPr>
          <w:lang w:val="hu-HU"/>
        </w:rPr>
      </w:pPr>
      <w:r w:rsidRPr="000C7EBD">
        <w:rPr>
          <w:lang w:val="hu-HU"/>
        </w:rPr>
        <w:t>linagliptin/metformin-hidroklorid</w:t>
      </w:r>
    </w:p>
    <w:p w14:paraId="4DF9B40E" w14:textId="77777777" w:rsidR="005231DF" w:rsidRPr="000C7EBD" w:rsidRDefault="005231DF" w:rsidP="005231DF">
      <w:pPr>
        <w:spacing w:line="240" w:lineRule="auto"/>
        <w:rPr>
          <w:lang w:val="hu-HU"/>
        </w:rPr>
      </w:pPr>
    </w:p>
    <w:p w14:paraId="7F7D4EAE" w14:textId="77777777" w:rsidR="005231DF" w:rsidRPr="000C7EBD" w:rsidRDefault="005231DF" w:rsidP="005231DF">
      <w:pPr>
        <w:spacing w:line="240" w:lineRule="auto"/>
        <w:rPr>
          <w:lang w:val="hu-HU"/>
        </w:rPr>
      </w:pPr>
    </w:p>
    <w:p w14:paraId="05406200" w14:textId="77777777" w:rsidR="005231DF" w:rsidRPr="000C7EBD" w:rsidRDefault="005231DF" w:rsidP="005231DF">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2.</w:t>
      </w:r>
      <w:r w:rsidRPr="000C7EBD">
        <w:rPr>
          <w:b/>
          <w:bCs/>
          <w:lang w:val="hu-HU"/>
        </w:rPr>
        <w:tab/>
        <w:t>HATÓANYAG(OK) MEGNEVEZÉSE</w:t>
      </w:r>
    </w:p>
    <w:p w14:paraId="11FC45FC" w14:textId="77777777" w:rsidR="005231DF" w:rsidRPr="000C7EBD" w:rsidRDefault="005231DF" w:rsidP="005231DF">
      <w:pPr>
        <w:spacing w:line="240" w:lineRule="auto"/>
        <w:rPr>
          <w:lang w:val="hu-HU"/>
        </w:rPr>
      </w:pPr>
    </w:p>
    <w:p w14:paraId="6310DD6F" w14:textId="53E47167" w:rsidR="006E1375" w:rsidRPr="000C7EBD" w:rsidRDefault="006E1375" w:rsidP="006E1375">
      <w:pPr>
        <w:spacing w:line="240" w:lineRule="auto"/>
        <w:rPr>
          <w:lang w:val="hu-HU"/>
        </w:rPr>
      </w:pPr>
      <w:r w:rsidRPr="00B27AD8">
        <w:rPr>
          <w:lang w:val="hu-HU"/>
        </w:rPr>
        <w:t xml:space="preserve">2,5 mg linagliptint és </w:t>
      </w:r>
      <w:r w:rsidR="00C427EB">
        <w:rPr>
          <w:lang w:val="hu-HU"/>
        </w:rPr>
        <w:t>850</w:t>
      </w:r>
      <w:r w:rsidRPr="00B27AD8">
        <w:rPr>
          <w:lang w:val="hu-HU"/>
        </w:rPr>
        <w:t xml:space="preserve"> mg metformin-hidrokloridot tartalmaz </w:t>
      </w:r>
      <w:r w:rsidR="00A33253">
        <w:rPr>
          <w:lang w:val="hu-HU"/>
        </w:rPr>
        <w:t>film</w:t>
      </w:r>
      <w:r w:rsidRPr="00B27AD8">
        <w:rPr>
          <w:lang w:val="hu-HU"/>
        </w:rPr>
        <w:t>tablettánként.</w:t>
      </w:r>
    </w:p>
    <w:p w14:paraId="56A51698" w14:textId="77777777" w:rsidR="005231DF" w:rsidRPr="000C7EBD" w:rsidRDefault="005231DF" w:rsidP="005231DF">
      <w:pPr>
        <w:spacing w:line="240" w:lineRule="auto"/>
        <w:rPr>
          <w:lang w:val="hu-HU"/>
        </w:rPr>
      </w:pPr>
    </w:p>
    <w:p w14:paraId="1660BAB6" w14:textId="77777777" w:rsidR="005231DF" w:rsidRPr="000C7EBD" w:rsidRDefault="005231DF" w:rsidP="005231DF">
      <w:pPr>
        <w:spacing w:line="240" w:lineRule="auto"/>
        <w:rPr>
          <w:lang w:val="hu-HU"/>
        </w:rPr>
      </w:pPr>
    </w:p>
    <w:p w14:paraId="17E78467" w14:textId="77777777" w:rsidR="005231DF" w:rsidRPr="000C7EBD" w:rsidRDefault="005231DF" w:rsidP="005231DF">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3.</w:t>
      </w:r>
      <w:r w:rsidRPr="000C7EBD">
        <w:rPr>
          <w:b/>
          <w:bCs/>
          <w:lang w:val="hu-HU"/>
        </w:rPr>
        <w:tab/>
        <w:t>SEGÉDANYAGOK FELSOROLÁSA</w:t>
      </w:r>
    </w:p>
    <w:p w14:paraId="27CF244F" w14:textId="77777777" w:rsidR="005231DF" w:rsidRPr="000C7EBD" w:rsidRDefault="005231DF" w:rsidP="005231DF">
      <w:pPr>
        <w:spacing w:line="240" w:lineRule="auto"/>
        <w:rPr>
          <w:lang w:val="hu-HU"/>
        </w:rPr>
      </w:pPr>
    </w:p>
    <w:p w14:paraId="50B0A9B7" w14:textId="77777777" w:rsidR="005231DF" w:rsidRPr="000C7EBD" w:rsidRDefault="005231DF" w:rsidP="005231DF">
      <w:pPr>
        <w:spacing w:line="240" w:lineRule="auto"/>
        <w:rPr>
          <w:lang w:val="hu-HU"/>
        </w:rPr>
      </w:pPr>
    </w:p>
    <w:p w14:paraId="246BA21B" w14:textId="77777777" w:rsidR="005231DF" w:rsidRPr="000C7EBD" w:rsidRDefault="005231DF" w:rsidP="005231DF">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4.</w:t>
      </w:r>
      <w:r w:rsidRPr="000C7EBD">
        <w:rPr>
          <w:b/>
          <w:bCs/>
          <w:lang w:val="hu-HU"/>
        </w:rPr>
        <w:tab/>
        <w:t>GYÓGYSZERFORMA ÉS TARTALOM</w:t>
      </w:r>
    </w:p>
    <w:p w14:paraId="5036AA5E" w14:textId="77777777" w:rsidR="005231DF" w:rsidRPr="000C7EBD" w:rsidRDefault="005231DF" w:rsidP="005231DF">
      <w:pPr>
        <w:spacing w:line="240" w:lineRule="auto"/>
        <w:rPr>
          <w:lang w:val="hu-HU"/>
        </w:rPr>
      </w:pPr>
    </w:p>
    <w:p w14:paraId="5C32B9B4" w14:textId="77777777" w:rsidR="005231DF" w:rsidRPr="000C7EBD" w:rsidRDefault="005231DF" w:rsidP="005231DF">
      <w:pPr>
        <w:spacing w:line="240" w:lineRule="auto"/>
        <w:rPr>
          <w:lang w:val="hu-HU"/>
        </w:rPr>
      </w:pPr>
      <w:r w:rsidRPr="000C7EBD">
        <w:rPr>
          <w:lang w:val="hu-HU"/>
        </w:rPr>
        <w:t>Filmtabletta</w:t>
      </w:r>
    </w:p>
    <w:p w14:paraId="210B1B43" w14:textId="77777777" w:rsidR="005231DF" w:rsidRPr="000C7EBD" w:rsidRDefault="005231DF" w:rsidP="005231DF">
      <w:pPr>
        <w:spacing w:line="240" w:lineRule="auto"/>
        <w:rPr>
          <w:lang w:val="hu-HU"/>
        </w:rPr>
      </w:pPr>
    </w:p>
    <w:p w14:paraId="4221B042" w14:textId="36D05EFB" w:rsidR="005231DF" w:rsidRPr="000C7EBD" w:rsidRDefault="006E1375" w:rsidP="005231DF">
      <w:pPr>
        <w:spacing w:line="240" w:lineRule="auto"/>
        <w:rPr>
          <w:lang w:val="hu-HU"/>
        </w:rPr>
      </w:pPr>
      <w:r w:rsidRPr="000C7EBD">
        <w:rPr>
          <w:lang w:val="hu-HU"/>
        </w:rPr>
        <w:t>6</w:t>
      </w:r>
      <w:r w:rsidR="005231DF" w:rsidRPr="000C7EBD">
        <w:rPr>
          <w:lang w:val="hu-HU"/>
        </w:rPr>
        <w:t>0 db filmtabletta</w:t>
      </w:r>
    </w:p>
    <w:p w14:paraId="2173A26E" w14:textId="2E70A23E" w:rsidR="005231DF" w:rsidRPr="000C7EBD" w:rsidRDefault="006E1375" w:rsidP="005231DF">
      <w:pPr>
        <w:spacing w:line="240" w:lineRule="auto"/>
        <w:rPr>
          <w:highlight w:val="lightGray"/>
          <w:lang w:val="hu-HU"/>
        </w:rPr>
      </w:pPr>
      <w:r w:rsidRPr="000C7EBD">
        <w:rPr>
          <w:highlight w:val="lightGray"/>
          <w:lang w:val="hu-HU"/>
        </w:rPr>
        <w:t>6</w:t>
      </w:r>
      <w:r w:rsidR="005231DF" w:rsidRPr="000C7EBD">
        <w:rPr>
          <w:highlight w:val="lightGray"/>
          <w:lang w:val="hu-HU"/>
        </w:rPr>
        <w:t>0× 1 db filmtabletta</w:t>
      </w:r>
    </w:p>
    <w:p w14:paraId="237C929E" w14:textId="4D954FFA" w:rsidR="006E1375" w:rsidRPr="000C7EBD" w:rsidRDefault="006E1375" w:rsidP="006E1375">
      <w:pPr>
        <w:spacing w:line="240" w:lineRule="auto"/>
        <w:rPr>
          <w:highlight w:val="lightGray"/>
          <w:lang w:val="hu-HU"/>
        </w:rPr>
      </w:pPr>
      <w:r w:rsidRPr="000C7EBD">
        <w:rPr>
          <w:highlight w:val="lightGray"/>
          <w:lang w:val="hu-HU"/>
        </w:rPr>
        <w:t>90 db filmtabletta</w:t>
      </w:r>
    </w:p>
    <w:p w14:paraId="7D117429" w14:textId="0CF1E404" w:rsidR="006E1375" w:rsidRPr="000C7EBD" w:rsidRDefault="006E1375" w:rsidP="006E1375">
      <w:pPr>
        <w:spacing w:line="240" w:lineRule="auto"/>
        <w:rPr>
          <w:highlight w:val="lightGray"/>
          <w:lang w:val="hu-HU"/>
        </w:rPr>
      </w:pPr>
      <w:r w:rsidRPr="000C7EBD">
        <w:rPr>
          <w:highlight w:val="lightGray"/>
          <w:lang w:val="hu-HU"/>
        </w:rPr>
        <w:t>90× 1 db filmtabletta</w:t>
      </w:r>
    </w:p>
    <w:p w14:paraId="1C1A3D5A" w14:textId="5096C54E" w:rsidR="006E1375" w:rsidRPr="000C7EBD" w:rsidRDefault="006E1375" w:rsidP="006E1375">
      <w:pPr>
        <w:spacing w:line="240" w:lineRule="auto"/>
        <w:rPr>
          <w:highlight w:val="lightGray"/>
          <w:lang w:val="hu-HU"/>
        </w:rPr>
      </w:pPr>
      <w:r w:rsidRPr="000C7EBD">
        <w:rPr>
          <w:highlight w:val="lightGray"/>
          <w:lang w:val="hu-HU"/>
        </w:rPr>
        <w:t>100 db filmtabletta</w:t>
      </w:r>
    </w:p>
    <w:p w14:paraId="35B070B3" w14:textId="476744F7" w:rsidR="006E1375" w:rsidRPr="000C7EBD" w:rsidRDefault="006E1375" w:rsidP="006E1375">
      <w:pPr>
        <w:spacing w:line="240" w:lineRule="auto"/>
        <w:rPr>
          <w:lang w:val="hu-HU"/>
        </w:rPr>
      </w:pPr>
      <w:r w:rsidRPr="000C7EBD">
        <w:rPr>
          <w:highlight w:val="lightGray"/>
          <w:lang w:val="hu-HU"/>
        </w:rPr>
        <w:t>100× 1 db filmtabletta</w:t>
      </w:r>
    </w:p>
    <w:p w14:paraId="6C2B1041" w14:textId="77777777" w:rsidR="005231DF" w:rsidRPr="000C7EBD" w:rsidRDefault="005231DF" w:rsidP="005231DF">
      <w:pPr>
        <w:spacing w:line="240" w:lineRule="auto"/>
        <w:rPr>
          <w:lang w:val="hu-HU"/>
        </w:rPr>
      </w:pPr>
    </w:p>
    <w:p w14:paraId="4B1B7397" w14:textId="6B8F67B5" w:rsidR="00F93E45" w:rsidRPr="000C7EBD" w:rsidRDefault="00F93E45" w:rsidP="005231DF">
      <w:pPr>
        <w:spacing w:line="240" w:lineRule="auto"/>
        <w:rPr>
          <w:lang w:val="hu-HU"/>
        </w:rPr>
      </w:pPr>
      <w:r w:rsidRPr="000C7EBD">
        <w:rPr>
          <w:lang w:val="hu-HU"/>
        </w:rPr>
        <w:t xml:space="preserve">Gyűjtőcsomagolás része, </w:t>
      </w:r>
      <w:r w:rsidR="0039093F" w:rsidRPr="00A6620F">
        <w:rPr>
          <w:color w:val="000000"/>
          <w:lang w:val="hu-HU" w:eastAsia="en-GB"/>
        </w:rPr>
        <w:t>önmagában nem forgalmazható</w:t>
      </w:r>
      <w:r w:rsidR="0039093F" w:rsidRPr="00A6620F">
        <w:rPr>
          <w:lang w:val="hu-HU"/>
        </w:rPr>
        <w:t>.</w:t>
      </w:r>
    </w:p>
    <w:p w14:paraId="772E49EF" w14:textId="77777777" w:rsidR="00F93E45" w:rsidRPr="000C7EBD" w:rsidRDefault="00F93E45" w:rsidP="005231DF">
      <w:pPr>
        <w:spacing w:line="240" w:lineRule="auto"/>
        <w:rPr>
          <w:lang w:val="hu-HU"/>
        </w:rPr>
      </w:pPr>
    </w:p>
    <w:p w14:paraId="45D74D1C" w14:textId="77777777" w:rsidR="005231DF" w:rsidRPr="000C7EBD" w:rsidRDefault="005231DF" w:rsidP="005231DF">
      <w:pPr>
        <w:spacing w:line="240" w:lineRule="auto"/>
        <w:rPr>
          <w:lang w:val="hu-HU"/>
        </w:rPr>
      </w:pPr>
    </w:p>
    <w:p w14:paraId="6FB60B9A" w14:textId="77777777" w:rsidR="005231DF" w:rsidRPr="000C7EBD" w:rsidRDefault="005231DF" w:rsidP="005231DF">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5.</w:t>
      </w:r>
      <w:r w:rsidRPr="000C7EBD">
        <w:rPr>
          <w:b/>
          <w:bCs/>
          <w:lang w:val="hu-HU"/>
        </w:rPr>
        <w:tab/>
        <w:t>AZ ALKALMAZÁSSAL KAPCSOLATOS TUDNIVALÓK ÉS AZ ALKALMAZÁS MÓDJA(I)</w:t>
      </w:r>
    </w:p>
    <w:p w14:paraId="35E80A62" w14:textId="77777777" w:rsidR="005231DF" w:rsidRPr="000C7EBD" w:rsidRDefault="005231DF" w:rsidP="005231DF">
      <w:pPr>
        <w:spacing w:line="240" w:lineRule="auto"/>
        <w:rPr>
          <w:lang w:val="hu-HU"/>
        </w:rPr>
      </w:pPr>
    </w:p>
    <w:p w14:paraId="21E319C2" w14:textId="6E72022D" w:rsidR="005231DF" w:rsidRPr="000C7EBD" w:rsidRDefault="006E1375" w:rsidP="005231DF">
      <w:pPr>
        <w:spacing w:line="240" w:lineRule="auto"/>
        <w:rPr>
          <w:lang w:val="hu-HU"/>
        </w:rPr>
      </w:pPr>
      <w:r w:rsidRPr="000C7EBD">
        <w:rPr>
          <w:lang w:val="hu-HU"/>
        </w:rPr>
        <w:t>Alkalmazás</w:t>
      </w:r>
      <w:r w:rsidR="005231DF" w:rsidRPr="000C7EBD">
        <w:rPr>
          <w:lang w:val="hu-HU"/>
        </w:rPr>
        <w:t xml:space="preserve"> előtt olvassa el a mellékelt betegtájékoztatót!</w:t>
      </w:r>
    </w:p>
    <w:p w14:paraId="205FFE3F" w14:textId="77777777" w:rsidR="005231DF" w:rsidRPr="000C7EBD" w:rsidRDefault="005231DF" w:rsidP="005231DF">
      <w:pPr>
        <w:spacing w:line="240" w:lineRule="auto"/>
        <w:rPr>
          <w:lang w:val="hu-HU"/>
        </w:rPr>
      </w:pPr>
      <w:r w:rsidRPr="000C7EBD">
        <w:rPr>
          <w:lang w:val="hu-HU"/>
        </w:rPr>
        <w:t>Szájon át történő alkalmazásra.</w:t>
      </w:r>
    </w:p>
    <w:p w14:paraId="1DA97767" w14:textId="77777777" w:rsidR="005231DF" w:rsidRPr="000C7EBD" w:rsidRDefault="005231DF" w:rsidP="005231DF">
      <w:pPr>
        <w:spacing w:line="240" w:lineRule="auto"/>
        <w:rPr>
          <w:lang w:val="hu-HU"/>
        </w:rPr>
      </w:pPr>
    </w:p>
    <w:p w14:paraId="09566CF5" w14:textId="77777777" w:rsidR="005231DF" w:rsidRPr="000C7EBD" w:rsidRDefault="005231DF" w:rsidP="005231DF">
      <w:pPr>
        <w:spacing w:line="240" w:lineRule="auto"/>
        <w:rPr>
          <w:lang w:val="hu-HU"/>
        </w:rPr>
      </w:pPr>
    </w:p>
    <w:p w14:paraId="539EB1DE" w14:textId="77777777" w:rsidR="005231DF" w:rsidRPr="000C7EBD" w:rsidRDefault="005231DF" w:rsidP="005231DF">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6.</w:t>
      </w:r>
      <w:r w:rsidRPr="000C7EBD">
        <w:rPr>
          <w:b/>
          <w:bCs/>
          <w:lang w:val="hu-HU"/>
        </w:rPr>
        <w:tab/>
        <w:t>KÜLÖN FIGYELMEZTETÉS, MELY SZERINT A GYÓGYSZERT GYERMEKEKTŐL ELZÁRVA KELL TARTANI</w:t>
      </w:r>
    </w:p>
    <w:p w14:paraId="0A1A7AB4" w14:textId="77777777" w:rsidR="005231DF" w:rsidRPr="000C7EBD" w:rsidRDefault="005231DF" w:rsidP="005231DF">
      <w:pPr>
        <w:spacing w:line="240" w:lineRule="auto"/>
        <w:rPr>
          <w:lang w:val="hu-HU"/>
        </w:rPr>
      </w:pPr>
    </w:p>
    <w:p w14:paraId="34E1F1D4" w14:textId="77777777" w:rsidR="005231DF" w:rsidRPr="000C7EBD" w:rsidRDefault="005231DF" w:rsidP="005231DF">
      <w:pPr>
        <w:spacing w:line="240" w:lineRule="auto"/>
        <w:rPr>
          <w:lang w:val="hu-HU"/>
        </w:rPr>
      </w:pPr>
      <w:r w:rsidRPr="000C7EBD">
        <w:rPr>
          <w:lang w:val="hu-HU"/>
        </w:rPr>
        <w:t>A gyógyszer gyermekektől elzárva tartandó!</w:t>
      </w:r>
    </w:p>
    <w:p w14:paraId="5B0732D2" w14:textId="77777777" w:rsidR="005231DF" w:rsidRPr="000C7EBD" w:rsidRDefault="005231DF" w:rsidP="005231DF">
      <w:pPr>
        <w:spacing w:line="240" w:lineRule="auto"/>
        <w:rPr>
          <w:lang w:val="hu-HU"/>
        </w:rPr>
      </w:pPr>
    </w:p>
    <w:p w14:paraId="3E359634" w14:textId="77777777" w:rsidR="005231DF" w:rsidRPr="000C7EBD" w:rsidRDefault="005231DF" w:rsidP="005231DF">
      <w:pPr>
        <w:spacing w:line="240" w:lineRule="auto"/>
        <w:rPr>
          <w:lang w:val="hu-HU"/>
        </w:rPr>
      </w:pPr>
    </w:p>
    <w:p w14:paraId="28D022A8" w14:textId="77777777" w:rsidR="005231DF" w:rsidRPr="000C7EBD" w:rsidRDefault="005231DF" w:rsidP="005231DF">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7.</w:t>
      </w:r>
      <w:r w:rsidRPr="000C7EBD">
        <w:rPr>
          <w:b/>
          <w:bCs/>
          <w:lang w:val="hu-HU"/>
        </w:rPr>
        <w:tab/>
        <w:t>TOVÁBBI FIGYELMEZTETÉS(EK), AMENNYIBEN SZÜKSÉGES</w:t>
      </w:r>
    </w:p>
    <w:p w14:paraId="53CE51BC" w14:textId="77777777" w:rsidR="005231DF" w:rsidRPr="000C7EBD" w:rsidRDefault="005231DF" w:rsidP="005231DF">
      <w:pPr>
        <w:spacing w:line="240" w:lineRule="auto"/>
        <w:rPr>
          <w:lang w:val="hu-HU"/>
        </w:rPr>
      </w:pPr>
    </w:p>
    <w:p w14:paraId="2D2276CF" w14:textId="77777777" w:rsidR="005231DF" w:rsidRPr="000C7EBD" w:rsidRDefault="005231DF" w:rsidP="005231DF">
      <w:pPr>
        <w:spacing w:line="240" w:lineRule="auto"/>
        <w:rPr>
          <w:lang w:val="hu-HU"/>
        </w:rPr>
      </w:pPr>
    </w:p>
    <w:p w14:paraId="1E34B10D" w14:textId="77777777" w:rsidR="005231DF" w:rsidRPr="000C7EBD" w:rsidRDefault="005231DF" w:rsidP="005C4793">
      <w:pPr>
        <w:keepNext/>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lastRenderedPageBreak/>
        <w:t>8.</w:t>
      </w:r>
      <w:r w:rsidRPr="000C7EBD">
        <w:rPr>
          <w:b/>
          <w:bCs/>
          <w:lang w:val="hu-HU"/>
        </w:rPr>
        <w:tab/>
        <w:t>LEJÁRATI IDŐ</w:t>
      </w:r>
    </w:p>
    <w:p w14:paraId="66790EFF" w14:textId="77777777" w:rsidR="005231DF" w:rsidRPr="000C7EBD" w:rsidRDefault="005231DF" w:rsidP="005C4793">
      <w:pPr>
        <w:keepNext/>
        <w:spacing w:line="240" w:lineRule="auto"/>
        <w:rPr>
          <w:lang w:val="hu-HU"/>
        </w:rPr>
      </w:pPr>
    </w:p>
    <w:p w14:paraId="4D412D38" w14:textId="77777777" w:rsidR="005231DF" w:rsidRPr="000C7EBD" w:rsidRDefault="005231DF" w:rsidP="005C4793">
      <w:pPr>
        <w:keepNext/>
        <w:spacing w:line="240" w:lineRule="auto"/>
        <w:rPr>
          <w:lang w:val="hu-HU"/>
        </w:rPr>
      </w:pPr>
      <w:r w:rsidRPr="000C7EBD">
        <w:rPr>
          <w:lang w:val="hu-HU"/>
        </w:rPr>
        <w:t>EXP</w:t>
      </w:r>
    </w:p>
    <w:p w14:paraId="58709C5A" w14:textId="77777777" w:rsidR="005231DF" w:rsidRPr="000C7EBD" w:rsidRDefault="005231DF" w:rsidP="005231DF">
      <w:pPr>
        <w:spacing w:line="240" w:lineRule="auto"/>
        <w:rPr>
          <w:lang w:val="hu-HU"/>
        </w:rPr>
      </w:pPr>
    </w:p>
    <w:p w14:paraId="732B0ED2" w14:textId="77777777" w:rsidR="005231DF" w:rsidRPr="000C7EBD" w:rsidRDefault="005231DF" w:rsidP="005231DF">
      <w:pPr>
        <w:spacing w:line="240" w:lineRule="auto"/>
        <w:rPr>
          <w:lang w:val="hu-HU"/>
        </w:rPr>
      </w:pPr>
    </w:p>
    <w:p w14:paraId="55E47E3B" w14:textId="77777777" w:rsidR="005231DF" w:rsidRPr="000C7EBD" w:rsidRDefault="005231DF" w:rsidP="005231DF">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9.</w:t>
      </w:r>
      <w:r w:rsidRPr="000C7EBD">
        <w:rPr>
          <w:b/>
          <w:bCs/>
          <w:lang w:val="hu-HU"/>
        </w:rPr>
        <w:tab/>
        <w:t>KÜLÖNLEGES TÁROLÁSI ELŐÍRÁSOK</w:t>
      </w:r>
    </w:p>
    <w:p w14:paraId="39CB85A9" w14:textId="77777777" w:rsidR="005231DF" w:rsidRPr="000C7EBD" w:rsidRDefault="005231DF" w:rsidP="005231DF">
      <w:pPr>
        <w:spacing w:line="240" w:lineRule="auto"/>
        <w:rPr>
          <w:lang w:val="hu-HU"/>
        </w:rPr>
      </w:pPr>
    </w:p>
    <w:p w14:paraId="4FD37145" w14:textId="77777777" w:rsidR="005231DF" w:rsidRPr="000C7EBD" w:rsidRDefault="005231DF" w:rsidP="005231DF">
      <w:pPr>
        <w:spacing w:line="240" w:lineRule="auto"/>
        <w:rPr>
          <w:lang w:val="hu-HU"/>
        </w:rPr>
      </w:pPr>
    </w:p>
    <w:p w14:paraId="7DAD4BD7" w14:textId="77777777" w:rsidR="005231DF" w:rsidRPr="000C7EBD" w:rsidRDefault="005231DF" w:rsidP="005231DF">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10.</w:t>
      </w:r>
      <w:r w:rsidRPr="000C7EBD">
        <w:rPr>
          <w:b/>
          <w:bCs/>
          <w:lang w:val="hu-HU"/>
        </w:rPr>
        <w:tab/>
        <w:t>KÜLÖNLEGES ÓVINTÉZKEDÉSEK A FEL NEM HASZNÁLT GYÓGYSZEREK VAGY AZ ILYEN TERMÉKEKBŐL KELETKEZETT HULLADÉKANYAGOK ÁRTALMATLANNÁ TÉTELÉRE, HA ILYENEKRE SZÜKSÉG VAN</w:t>
      </w:r>
    </w:p>
    <w:p w14:paraId="7C4366E5" w14:textId="77777777" w:rsidR="005231DF" w:rsidRPr="000C7EBD" w:rsidRDefault="005231DF" w:rsidP="005231DF">
      <w:pPr>
        <w:spacing w:line="240" w:lineRule="auto"/>
        <w:rPr>
          <w:lang w:val="hu-HU"/>
        </w:rPr>
      </w:pPr>
    </w:p>
    <w:p w14:paraId="40CF5FB2" w14:textId="77777777" w:rsidR="005231DF" w:rsidRPr="000C7EBD" w:rsidRDefault="005231DF" w:rsidP="005231DF">
      <w:pPr>
        <w:spacing w:line="240" w:lineRule="auto"/>
        <w:rPr>
          <w:lang w:val="hu-HU"/>
        </w:rPr>
      </w:pPr>
    </w:p>
    <w:p w14:paraId="6E96F6EB" w14:textId="77777777" w:rsidR="005231DF" w:rsidRPr="000C7EBD" w:rsidRDefault="005231DF" w:rsidP="005231DF">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11.</w:t>
      </w:r>
      <w:r w:rsidRPr="000C7EBD">
        <w:rPr>
          <w:b/>
          <w:bCs/>
          <w:lang w:val="hu-HU"/>
        </w:rPr>
        <w:tab/>
        <w:t>A FORGALOMBA HOZATALI ENGEDÉLY JOGOSULTJÁNAK NEVE ÉS CÍME</w:t>
      </w:r>
    </w:p>
    <w:p w14:paraId="308B8B9C" w14:textId="77777777" w:rsidR="005231DF" w:rsidRPr="000C7EBD" w:rsidRDefault="005231DF" w:rsidP="005231DF">
      <w:pPr>
        <w:spacing w:line="240" w:lineRule="auto"/>
        <w:rPr>
          <w:lang w:val="hu-HU"/>
        </w:rPr>
      </w:pPr>
    </w:p>
    <w:p w14:paraId="6D30EB95" w14:textId="77777777" w:rsidR="008F2DBE" w:rsidRDefault="008F2DBE" w:rsidP="008F2DBE">
      <w:pPr>
        <w:spacing w:line="240" w:lineRule="auto"/>
      </w:pPr>
      <w:r>
        <w:t>Viatris Limited</w:t>
      </w:r>
    </w:p>
    <w:p w14:paraId="08CA9F2E" w14:textId="77777777" w:rsidR="008F2DBE" w:rsidRDefault="008F2DBE" w:rsidP="008F2DBE">
      <w:pPr>
        <w:spacing w:line="240" w:lineRule="auto"/>
      </w:pPr>
      <w:proofErr w:type="spellStart"/>
      <w:r>
        <w:t>Damastown</w:t>
      </w:r>
      <w:proofErr w:type="spellEnd"/>
      <w:r>
        <w:t xml:space="preserve"> Industrial Park</w:t>
      </w:r>
    </w:p>
    <w:p w14:paraId="6049587D" w14:textId="77777777" w:rsidR="008F2DBE" w:rsidRDefault="008F2DBE" w:rsidP="008F2DBE">
      <w:pPr>
        <w:spacing w:line="240" w:lineRule="auto"/>
      </w:pPr>
      <w:proofErr w:type="spellStart"/>
      <w:r>
        <w:t>Mulhuddart</w:t>
      </w:r>
      <w:proofErr w:type="spellEnd"/>
    </w:p>
    <w:p w14:paraId="78D496C3" w14:textId="77777777" w:rsidR="008F2DBE" w:rsidRDefault="008F2DBE" w:rsidP="008F2DBE">
      <w:pPr>
        <w:spacing w:line="240" w:lineRule="auto"/>
      </w:pPr>
      <w:r>
        <w:t>Dublin 15</w:t>
      </w:r>
    </w:p>
    <w:p w14:paraId="0EA8B180" w14:textId="77777777" w:rsidR="008F2DBE" w:rsidRDefault="008F2DBE" w:rsidP="008F2DBE">
      <w:pPr>
        <w:spacing w:line="240" w:lineRule="auto"/>
      </w:pPr>
      <w:r>
        <w:t>DUBLIN</w:t>
      </w:r>
    </w:p>
    <w:p w14:paraId="61E71C0A" w14:textId="67120131" w:rsidR="005D28E6" w:rsidRDefault="008F2DBE" w:rsidP="005D28E6">
      <w:pPr>
        <w:spacing w:line="240" w:lineRule="auto"/>
        <w:rPr>
          <w:noProof/>
        </w:rPr>
      </w:pPr>
      <w:proofErr w:type="spellStart"/>
      <w:r>
        <w:t>Írország</w:t>
      </w:r>
      <w:proofErr w:type="spellEnd"/>
    </w:p>
    <w:p w14:paraId="51F86547" w14:textId="77777777" w:rsidR="005231DF" w:rsidRDefault="005231DF" w:rsidP="005231DF">
      <w:pPr>
        <w:spacing w:line="240" w:lineRule="auto"/>
        <w:rPr>
          <w:lang w:val="hu-HU"/>
        </w:rPr>
      </w:pPr>
    </w:p>
    <w:p w14:paraId="3ED623C2" w14:textId="77777777" w:rsidR="005D28E6" w:rsidRPr="000C7EBD" w:rsidRDefault="005D28E6" w:rsidP="005231DF">
      <w:pPr>
        <w:spacing w:line="240" w:lineRule="auto"/>
        <w:rPr>
          <w:lang w:val="hu-HU"/>
        </w:rPr>
      </w:pPr>
    </w:p>
    <w:p w14:paraId="415227BD" w14:textId="77777777" w:rsidR="005231DF" w:rsidRPr="000C7EBD" w:rsidRDefault="005231DF" w:rsidP="005231DF">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12.</w:t>
      </w:r>
      <w:r w:rsidRPr="000C7EBD">
        <w:rPr>
          <w:b/>
          <w:bCs/>
          <w:lang w:val="hu-HU"/>
        </w:rPr>
        <w:tab/>
        <w:t>A FORGALOMBA HOZATALI ENGEDÉLY SZÁMA(I)</w:t>
      </w:r>
    </w:p>
    <w:p w14:paraId="5B759983" w14:textId="77777777" w:rsidR="005231DF" w:rsidRPr="000C7EBD" w:rsidRDefault="005231DF" w:rsidP="005231DF">
      <w:pPr>
        <w:spacing w:line="240" w:lineRule="auto"/>
        <w:rPr>
          <w:lang w:val="hu-HU"/>
        </w:rPr>
      </w:pPr>
    </w:p>
    <w:p w14:paraId="498F1453" w14:textId="77777777" w:rsidR="005231DF" w:rsidRPr="000C7EBD" w:rsidRDefault="005231DF" w:rsidP="005231DF">
      <w:pPr>
        <w:spacing w:line="240" w:lineRule="auto"/>
        <w:rPr>
          <w:lang w:val="hu-HU"/>
        </w:rPr>
      </w:pPr>
    </w:p>
    <w:p w14:paraId="110B96E9" w14:textId="77777777" w:rsidR="005231DF" w:rsidRPr="000C7EBD" w:rsidRDefault="005231DF" w:rsidP="005231DF">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13.</w:t>
      </w:r>
      <w:r w:rsidRPr="000C7EBD">
        <w:rPr>
          <w:b/>
          <w:bCs/>
          <w:lang w:val="hu-HU"/>
        </w:rPr>
        <w:tab/>
        <w:t>A GYÁRTÁSI TÉTEL SZÁMA</w:t>
      </w:r>
    </w:p>
    <w:p w14:paraId="04A92B8F" w14:textId="77777777" w:rsidR="005231DF" w:rsidRPr="000C7EBD" w:rsidRDefault="005231DF" w:rsidP="005231DF">
      <w:pPr>
        <w:spacing w:line="240" w:lineRule="auto"/>
        <w:rPr>
          <w:lang w:val="hu-HU"/>
        </w:rPr>
      </w:pPr>
    </w:p>
    <w:p w14:paraId="68F8C84A" w14:textId="77777777" w:rsidR="005231DF" w:rsidRPr="000C7EBD" w:rsidRDefault="005231DF" w:rsidP="005231DF">
      <w:pPr>
        <w:spacing w:line="240" w:lineRule="auto"/>
        <w:rPr>
          <w:lang w:val="hu-HU"/>
        </w:rPr>
      </w:pPr>
      <w:r w:rsidRPr="000C7EBD">
        <w:rPr>
          <w:lang w:val="hu-HU"/>
        </w:rPr>
        <w:t>Lot</w:t>
      </w:r>
    </w:p>
    <w:p w14:paraId="2B28B9B1" w14:textId="77777777" w:rsidR="005231DF" w:rsidRPr="000C7EBD" w:rsidRDefault="005231DF" w:rsidP="005231DF">
      <w:pPr>
        <w:spacing w:line="240" w:lineRule="auto"/>
        <w:rPr>
          <w:lang w:val="hu-HU"/>
        </w:rPr>
      </w:pPr>
    </w:p>
    <w:p w14:paraId="546889F9" w14:textId="77777777" w:rsidR="005231DF" w:rsidRPr="000C7EBD" w:rsidRDefault="005231DF" w:rsidP="005231DF">
      <w:pPr>
        <w:spacing w:line="240" w:lineRule="auto"/>
        <w:rPr>
          <w:lang w:val="hu-HU"/>
        </w:rPr>
      </w:pPr>
    </w:p>
    <w:p w14:paraId="49820B05" w14:textId="778A75E6" w:rsidR="005231DF" w:rsidRPr="000C7EBD" w:rsidRDefault="005231DF" w:rsidP="005231DF">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14.</w:t>
      </w:r>
      <w:r w:rsidRPr="000C7EBD">
        <w:rPr>
          <w:b/>
          <w:bCs/>
          <w:lang w:val="hu-HU"/>
        </w:rPr>
        <w:tab/>
        <w:t xml:space="preserve">A GYÓGYSZER </w:t>
      </w:r>
      <w:r w:rsidR="0039093F">
        <w:rPr>
          <w:b/>
          <w:bCs/>
          <w:lang w:val="hu-HU"/>
        </w:rPr>
        <w:t>ÁLTALÁNOS BESOROLÁSA RENDELHETŐSÉG SZEMPONTJÁBÓL</w:t>
      </w:r>
    </w:p>
    <w:p w14:paraId="1CED986F" w14:textId="77777777" w:rsidR="005231DF" w:rsidRPr="000C7EBD" w:rsidRDefault="005231DF" w:rsidP="005231DF">
      <w:pPr>
        <w:spacing w:line="240" w:lineRule="auto"/>
        <w:rPr>
          <w:lang w:val="hu-HU"/>
        </w:rPr>
      </w:pPr>
    </w:p>
    <w:p w14:paraId="61FD9717" w14:textId="78EA1586" w:rsidR="005231DF" w:rsidRPr="000C7EBD" w:rsidRDefault="005231DF" w:rsidP="005231DF">
      <w:pPr>
        <w:rPr>
          <w:lang w:val="hu-HU"/>
        </w:rPr>
      </w:pPr>
      <w:r w:rsidRPr="000C7EBD">
        <w:rPr>
          <w:lang w:val="hu-HU"/>
        </w:rPr>
        <w:t>Orvosi rendelvényhez kötött gyógyszer (</w:t>
      </w:r>
      <w:r w:rsidR="006D21CB" w:rsidRPr="000C7EBD">
        <w:rPr>
          <w:lang w:val="hu-HU"/>
        </w:rPr>
        <w:t>J</w:t>
      </w:r>
      <w:r w:rsidRPr="000C7EBD">
        <w:rPr>
          <w:lang w:val="hu-HU"/>
        </w:rPr>
        <w:t>).</w:t>
      </w:r>
    </w:p>
    <w:p w14:paraId="589A331B" w14:textId="77777777" w:rsidR="005231DF" w:rsidRPr="000C7EBD" w:rsidRDefault="005231DF" w:rsidP="005231DF">
      <w:pPr>
        <w:spacing w:line="240" w:lineRule="auto"/>
        <w:rPr>
          <w:lang w:val="hu-HU"/>
        </w:rPr>
      </w:pPr>
    </w:p>
    <w:p w14:paraId="2EA78646" w14:textId="77777777" w:rsidR="005231DF" w:rsidRPr="000C7EBD" w:rsidRDefault="005231DF" w:rsidP="005231DF">
      <w:pPr>
        <w:spacing w:line="240" w:lineRule="auto"/>
        <w:rPr>
          <w:lang w:val="hu-HU"/>
        </w:rPr>
      </w:pPr>
    </w:p>
    <w:p w14:paraId="6BD701BF" w14:textId="77777777" w:rsidR="005231DF" w:rsidRPr="000C7EBD" w:rsidRDefault="005231DF" w:rsidP="005231DF">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15.</w:t>
      </w:r>
      <w:r w:rsidRPr="000C7EBD">
        <w:rPr>
          <w:b/>
          <w:bCs/>
          <w:lang w:val="hu-HU"/>
        </w:rPr>
        <w:tab/>
        <w:t>AZ ALKALMAZÁSRA VONATKOZÓ UTASÍTÁSOK</w:t>
      </w:r>
    </w:p>
    <w:p w14:paraId="326ADFD1" w14:textId="77777777" w:rsidR="005231DF" w:rsidRPr="000C7EBD" w:rsidRDefault="005231DF" w:rsidP="005231DF">
      <w:pPr>
        <w:spacing w:line="240" w:lineRule="auto"/>
        <w:rPr>
          <w:lang w:val="hu-HU"/>
        </w:rPr>
      </w:pPr>
    </w:p>
    <w:p w14:paraId="49193043" w14:textId="77777777" w:rsidR="005231DF" w:rsidRPr="000C7EBD" w:rsidRDefault="005231DF" w:rsidP="005231DF">
      <w:pPr>
        <w:spacing w:line="240" w:lineRule="auto"/>
        <w:rPr>
          <w:lang w:val="hu-HU"/>
        </w:rPr>
      </w:pPr>
    </w:p>
    <w:p w14:paraId="665D6449" w14:textId="77777777" w:rsidR="005231DF" w:rsidRPr="000C7EBD" w:rsidRDefault="005231DF" w:rsidP="005231DF">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16.</w:t>
      </w:r>
      <w:r w:rsidRPr="000C7EBD">
        <w:rPr>
          <w:b/>
          <w:bCs/>
          <w:lang w:val="hu-HU"/>
        </w:rPr>
        <w:tab/>
        <w:t>BRAILLE ÍRÁSSAL FELTÜNTETETT INFORMÁCIÓK</w:t>
      </w:r>
    </w:p>
    <w:p w14:paraId="27DD3E94" w14:textId="77777777" w:rsidR="005231DF" w:rsidRPr="000C7EBD" w:rsidRDefault="005231DF" w:rsidP="005231DF">
      <w:pPr>
        <w:spacing w:line="240" w:lineRule="auto"/>
        <w:rPr>
          <w:lang w:val="hu-HU"/>
        </w:rPr>
      </w:pPr>
    </w:p>
    <w:p w14:paraId="0EC52C19" w14:textId="457F5CC2" w:rsidR="005231DF" w:rsidRDefault="0027229D" w:rsidP="005231DF">
      <w:pPr>
        <w:spacing w:line="240" w:lineRule="auto"/>
        <w:rPr>
          <w:lang w:val="hu-HU"/>
        </w:rPr>
      </w:pPr>
      <w:r>
        <w:rPr>
          <w:lang w:val="hu-HU"/>
        </w:rPr>
        <w:t>Ilinpru Combi</w:t>
      </w:r>
      <w:r w:rsidR="005D28E6" w:rsidRPr="005D28E6">
        <w:rPr>
          <w:lang w:val="hu-HU"/>
        </w:rPr>
        <w:t xml:space="preserve"> 2,5 mg/</w:t>
      </w:r>
      <w:r w:rsidR="00C427EB">
        <w:rPr>
          <w:lang w:val="hu-HU"/>
        </w:rPr>
        <w:t>850</w:t>
      </w:r>
      <w:r w:rsidR="005D28E6" w:rsidRPr="005D28E6">
        <w:rPr>
          <w:lang w:val="hu-HU"/>
        </w:rPr>
        <w:t xml:space="preserve"> mg</w:t>
      </w:r>
    </w:p>
    <w:p w14:paraId="42165F0F" w14:textId="77777777" w:rsidR="0039093F" w:rsidRPr="000C7EBD" w:rsidRDefault="0039093F" w:rsidP="005231DF">
      <w:pPr>
        <w:spacing w:line="240" w:lineRule="auto"/>
        <w:rPr>
          <w:lang w:val="hu-HU"/>
        </w:rPr>
      </w:pPr>
    </w:p>
    <w:p w14:paraId="3D396AA9" w14:textId="77777777" w:rsidR="005231DF" w:rsidRPr="000C7EBD" w:rsidRDefault="005231DF" w:rsidP="005231DF">
      <w:pPr>
        <w:spacing w:line="240" w:lineRule="auto"/>
        <w:rPr>
          <w:shd w:val="clear" w:color="auto" w:fill="CCCCCC"/>
          <w:lang w:val="hu-HU"/>
        </w:rPr>
      </w:pPr>
    </w:p>
    <w:p w14:paraId="5EBDBC58" w14:textId="77777777" w:rsidR="005231DF" w:rsidRPr="000C7EBD" w:rsidRDefault="005231DF" w:rsidP="00251206">
      <w:pPr>
        <w:pBdr>
          <w:top w:val="single" w:sz="4" w:space="1" w:color="auto"/>
          <w:left w:val="single" w:sz="4" w:space="4" w:color="auto"/>
          <w:bottom w:val="single" w:sz="4" w:space="1" w:color="auto"/>
          <w:right w:val="single" w:sz="4" w:space="4" w:color="auto"/>
        </w:pBdr>
        <w:spacing w:line="240" w:lineRule="auto"/>
        <w:rPr>
          <w:i/>
          <w:lang w:val="hu-HU"/>
        </w:rPr>
      </w:pPr>
      <w:r w:rsidRPr="000C7EBD">
        <w:rPr>
          <w:b/>
          <w:lang w:val="hu-HU"/>
        </w:rPr>
        <w:t>17.</w:t>
      </w:r>
      <w:r w:rsidRPr="000C7EBD">
        <w:rPr>
          <w:b/>
          <w:lang w:val="hu-HU"/>
        </w:rPr>
        <w:tab/>
        <w:t>EGYEDI AZONOSÍTÓ – 2D VONALKÓD</w:t>
      </w:r>
    </w:p>
    <w:p w14:paraId="2FEF6BD7" w14:textId="77777777" w:rsidR="005231DF" w:rsidRPr="000C7EBD" w:rsidRDefault="005231DF" w:rsidP="005231DF">
      <w:pPr>
        <w:tabs>
          <w:tab w:val="clear" w:pos="567"/>
        </w:tabs>
        <w:spacing w:line="240" w:lineRule="auto"/>
        <w:rPr>
          <w:lang w:val="hu-HU"/>
        </w:rPr>
      </w:pPr>
    </w:p>
    <w:p w14:paraId="0F08D1DA" w14:textId="77777777" w:rsidR="005231DF" w:rsidRPr="000C7EBD" w:rsidRDefault="005231DF" w:rsidP="005231DF">
      <w:pPr>
        <w:tabs>
          <w:tab w:val="clear" w:pos="567"/>
        </w:tabs>
        <w:spacing w:line="240" w:lineRule="auto"/>
        <w:rPr>
          <w:lang w:val="hu-HU"/>
        </w:rPr>
      </w:pPr>
    </w:p>
    <w:p w14:paraId="60675B41" w14:textId="77777777" w:rsidR="005231DF" w:rsidRPr="000C7EBD" w:rsidRDefault="005231DF" w:rsidP="00251206">
      <w:pPr>
        <w:pBdr>
          <w:top w:val="single" w:sz="4" w:space="1" w:color="auto"/>
          <w:left w:val="single" w:sz="4" w:space="4" w:color="auto"/>
          <w:bottom w:val="single" w:sz="4" w:space="1" w:color="auto"/>
          <w:right w:val="single" w:sz="4" w:space="4" w:color="auto"/>
        </w:pBdr>
        <w:spacing w:line="240" w:lineRule="auto"/>
        <w:ind w:left="-3"/>
        <w:rPr>
          <w:i/>
          <w:lang w:val="hu-HU"/>
        </w:rPr>
      </w:pPr>
      <w:r w:rsidRPr="000C7EBD">
        <w:rPr>
          <w:b/>
          <w:lang w:val="hu-HU"/>
        </w:rPr>
        <w:t>18.</w:t>
      </w:r>
      <w:r w:rsidRPr="000C7EBD">
        <w:rPr>
          <w:b/>
          <w:lang w:val="hu-HU"/>
        </w:rPr>
        <w:tab/>
        <w:t>EGYEDI AZONOSÍTÓ OLVASHATÓ FORMÁTUMA</w:t>
      </w:r>
    </w:p>
    <w:p w14:paraId="7824BC41" w14:textId="77777777" w:rsidR="0092075D" w:rsidRPr="000C7EBD" w:rsidRDefault="0092075D" w:rsidP="005231DF">
      <w:pPr>
        <w:tabs>
          <w:tab w:val="clear" w:pos="567"/>
        </w:tabs>
        <w:spacing w:line="240" w:lineRule="auto"/>
        <w:rPr>
          <w:lang w:val="hu-HU"/>
        </w:rPr>
      </w:pPr>
    </w:p>
    <w:p w14:paraId="30B00684" w14:textId="77777777" w:rsidR="006D21CB" w:rsidRPr="000C7EBD" w:rsidRDefault="006D21CB" w:rsidP="005231DF">
      <w:pPr>
        <w:tabs>
          <w:tab w:val="clear" w:pos="567"/>
        </w:tabs>
        <w:spacing w:line="240" w:lineRule="auto"/>
        <w:rPr>
          <w:lang w:val="hu-HU"/>
        </w:rPr>
      </w:pPr>
    </w:p>
    <w:p w14:paraId="3456FC2E" w14:textId="77777777" w:rsidR="00F93E45" w:rsidRPr="000C7EBD" w:rsidRDefault="00BD09F0" w:rsidP="00F93E45">
      <w:pPr>
        <w:pBdr>
          <w:top w:val="single" w:sz="4" w:space="1" w:color="auto"/>
          <w:left w:val="single" w:sz="4" w:space="4" w:color="auto"/>
          <w:bottom w:val="single" w:sz="4" w:space="1" w:color="auto"/>
          <w:right w:val="single" w:sz="4" w:space="4" w:color="auto"/>
        </w:pBdr>
        <w:spacing w:line="240" w:lineRule="auto"/>
        <w:rPr>
          <w:b/>
          <w:bCs/>
          <w:lang w:val="hu-HU"/>
        </w:rPr>
      </w:pPr>
      <w:r w:rsidRPr="000C7EBD">
        <w:rPr>
          <w:b/>
          <w:bCs/>
          <w:lang w:val="hu-HU"/>
        </w:rPr>
        <w:br w:type="page"/>
      </w:r>
      <w:r w:rsidR="00F93E45" w:rsidRPr="000C7EBD">
        <w:rPr>
          <w:b/>
          <w:bCs/>
          <w:lang w:val="hu-HU"/>
        </w:rPr>
        <w:lastRenderedPageBreak/>
        <w:t>A KÖZVETLEN CSOMAGOLÁSON FELTÜNTETENDŐ ADATOK</w:t>
      </w:r>
    </w:p>
    <w:p w14:paraId="08154037" w14:textId="77777777" w:rsidR="00F93E45" w:rsidRPr="000C7EBD" w:rsidRDefault="00F93E45" w:rsidP="00F93E45">
      <w:pPr>
        <w:pBdr>
          <w:top w:val="single" w:sz="4" w:space="1" w:color="auto"/>
          <w:left w:val="single" w:sz="4" w:space="4" w:color="auto"/>
          <w:bottom w:val="single" w:sz="4" w:space="1" w:color="auto"/>
          <w:right w:val="single" w:sz="4" w:space="4" w:color="auto"/>
        </w:pBdr>
        <w:spacing w:line="240" w:lineRule="auto"/>
        <w:rPr>
          <w:b/>
          <w:bCs/>
          <w:lang w:val="hu-HU"/>
        </w:rPr>
      </w:pPr>
    </w:p>
    <w:p w14:paraId="324D26BE" w14:textId="77777777" w:rsidR="00F93E45" w:rsidRPr="000C7EBD" w:rsidRDefault="00F93E45" w:rsidP="00F93E45">
      <w:pPr>
        <w:pBdr>
          <w:top w:val="single" w:sz="4" w:space="1" w:color="auto"/>
          <w:left w:val="single" w:sz="4" w:space="4" w:color="auto"/>
          <w:bottom w:val="single" w:sz="4" w:space="1" w:color="auto"/>
          <w:right w:val="single" w:sz="4" w:space="4" w:color="auto"/>
        </w:pBdr>
        <w:spacing w:line="240" w:lineRule="auto"/>
        <w:rPr>
          <w:b/>
          <w:bCs/>
          <w:lang w:val="hu-HU"/>
        </w:rPr>
      </w:pPr>
      <w:r w:rsidRPr="000C7EBD">
        <w:rPr>
          <w:b/>
          <w:bCs/>
          <w:lang w:val="hu-HU"/>
        </w:rPr>
        <w:t>TARTÁLY CÍMKE</w:t>
      </w:r>
    </w:p>
    <w:p w14:paraId="54D419AB" w14:textId="77777777" w:rsidR="00F93E45" w:rsidRPr="000C7EBD" w:rsidRDefault="00F93E45" w:rsidP="00F93E45">
      <w:pPr>
        <w:spacing w:line="240" w:lineRule="auto"/>
        <w:rPr>
          <w:lang w:val="hu-HU"/>
        </w:rPr>
      </w:pPr>
    </w:p>
    <w:p w14:paraId="67E99C5F" w14:textId="77777777" w:rsidR="00F93E45" w:rsidRPr="000C7EBD" w:rsidRDefault="00F93E45" w:rsidP="00F93E45">
      <w:pPr>
        <w:spacing w:line="240" w:lineRule="auto"/>
        <w:rPr>
          <w:lang w:val="hu-HU"/>
        </w:rPr>
      </w:pPr>
    </w:p>
    <w:p w14:paraId="0820CDE5" w14:textId="77777777" w:rsidR="00F93E45" w:rsidRPr="000C7EBD" w:rsidRDefault="00F93E45" w:rsidP="00F93E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w:t>
      </w:r>
      <w:r w:rsidRPr="000C7EBD">
        <w:rPr>
          <w:b/>
          <w:bCs/>
          <w:lang w:val="hu-HU"/>
        </w:rPr>
        <w:tab/>
        <w:t>A GYÓGYSZER NEVE</w:t>
      </w:r>
    </w:p>
    <w:p w14:paraId="6D877473" w14:textId="77777777" w:rsidR="00F93E45" w:rsidRPr="000C7EBD" w:rsidRDefault="00F93E45" w:rsidP="00F93E45">
      <w:pPr>
        <w:spacing w:line="240" w:lineRule="auto"/>
        <w:rPr>
          <w:lang w:val="hu-HU"/>
        </w:rPr>
      </w:pPr>
    </w:p>
    <w:p w14:paraId="57EE0CD3" w14:textId="65509739" w:rsidR="005D28E6" w:rsidRDefault="0027229D" w:rsidP="006D21CB">
      <w:pPr>
        <w:spacing w:line="240" w:lineRule="auto"/>
        <w:rPr>
          <w:lang w:val="hu-HU"/>
        </w:rPr>
      </w:pPr>
      <w:r>
        <w:rPr>
          <w:lang w:val="hu-HU"/>
        </w:rPr>
        <w:t>Ilinpru Combi</w:t>
      </w:r>
      <w:r w:rsidR="005D28E6" w:rsidRPr="005D28E6">
        <w:rPr>
          <w:lang w:val="hu-HU"/>
        </w:rPr>
        <w:t xml:space="preserve"> 2,5</w:t>
      </w:r>
      <w:r w:rsidR="006E468D">
        <w:rPr>
          <w:lang w:val="hu-HU"/>
        </w:rPr>
        <w:t> </w:t>
      </w:r>
      <w:r w:rsidR="005D28E6" w:rsidRPr="005D28E6">
        <w:rPr>
          <w:lang w:val="hu-HU"/>
        </w:rPr>
        <w:t>mg/</w:t>
      </w:r>
      <w:r w:rsidR="00C427EB">
        <w:rPr>
          <w:lang w:val="hu-HU"/>
        </w:rPr>
        <w:t>850</w:t>
      </w:r>
      <w:r w:rsidR="006E468D">
        <w:rPr>
          <w:lang w:val="hu-HU"/>
        </w:rPr>
        <w:t> </w:t>
      </w:r>
      <w:r w:rsidR="005D28E6" w:rsidRPr="005D28E6">
        <w:rPr>
          <w:lang w:val="hu-HU"/>
        </w:rPr>
        <w:t>mg</w:t>
      </w:r>
      <w:r w:rsidR="005D28E6">
        <w:rPr>
          <w:lang w:val="hu-HU"/>
        </w:rPr>
        <w:t xml:space="preserve"> </w:t>
      </w:r>
    </w:p>
    <w:p w14:paraId="1C46C5C0" w14:textId="352B4475" w:rsidR="006D21CB" w:rsidRPr="000C7EBD" w:rsidRDefault="006D21CB" w:rsidP="006D21CB">
      <w:pPr>
        <w:spacing w:line="240" w:lineRule="auto"/>
        <w:rPr>
          <w:lang w:val="hu-HU"/>
        </w:rPr>
      </w:pPr>
      <w:r w:rsidRPr="000C7EBD">
        <w:rPr>
          <w:lang w:val="hu-HU"/>
        </w:rPr>
        <w:t>linagliptin/metformin-hidroklorid</w:t>
      </w:r>
    </w:p>
    <w:p w14:paraId="56499EDF" w14:textId="77777777" w:rsidR="00F93E45" w:rsidRPr="000C7EBD" w:rsidRDefault="00F93E45" w:rsidP="00F93E45">
      <w:pPr>
        <w:spacing w:line="240" w:lineRule="auto"/>
        <w:rPr>
          <w:lang w:val="hu-HU"/>
        </w:rPr>
      </w:pPr>
    </w:p>
    <w:p w14:paraId="6160AF58" w14:textId="77777777" w:rsidR="00F93E45" w:rsidRPr="000C7EBD" w:rsidRDefault="00F93E45" w:rsidP="00F93E45">
      <w:pPr>
        <w:spacing w:line="240" w:lineRule="auto"/>
        <w:rPr>
          <w:lang w:val="hu-HU"/>
        </w:rPr>
      </w:pPr>
    </w:p>
    <w:p w14:paraId="5533B71B" w14:textId="77777777" w:rsidR="00F93E45" w:rsidRPr="000C7EBD" w:rsidRDefault="00F93E45" w:rsidP="00F93E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2.</w:t>
      </w:r>
      <w:r w:rsidRPr="000C7EBD">
        <w:rPr>
          <w:b/>
          <w:bCs/>
          <w:lang w:val="hu-HU"/>
        </w:rPr>
        <w:tab/>
        <w:t>HATÓANYAG(OK) MEGNEVEZÉSE</w:t>
      </w:r>
    </w:p>
    <w:p w14:paraId="3C04757A" w14:textId="77777777" w:rsidR="00F93E45" w:rsidRPr="000C7EBD" w:rsidRDefault="00F93E45" w:rsidP="00F93E45">
      <w:pPr>
        <w:spacing w:line="240" w:lineRule="auto"/>
        <w:rPr>
          <w:lang w:val="hu-HU"/>
        </w:rPr>
      </w:pPr>
    </w:p>
    <w:p w14:paraId="30269FFA" w14:textId="260E4C5E" w:rsidR="006D21CB" w:rsidRPr="000C7EBD" w:rsidRDefault="006D21CB" w:rsidP="006D21CB">
      <w:pPr>
        <w:spacing w:line="240" w:lineRule="auto"/>
        <w:rPr>
          <w:lang w:val="hu-HU"/>
        </w:rPr>
      </w:pPr>
      <w:r w:rsidRPr="00B27AD8">
        <w:rPr>
          <w:lang w:val="hu-HU"/>
        </w:rPr>
        <w:t xml:space="preserve">2,5 mg linagliptint és </w:t>
      </w:r>
      <w:r w:rsidR="00C427EB">
        <w:rPr>
          <w:lang w:val="hu-HU"/>
        </w:rPr>
        <w:t>850</w:t>
      </w:r>
      <w:r w:rsidRPr="00B27AD8">
        <w:rPr>
          <w:lang w:val="hu-HU"/>
        </w:rPr>
        <w:t xml:space="preserve"> mg metformin-hidrokloridot tartalmaz </w:t>
      </w:r>
      <w:r w:rsidR="00A33253">
        <w:rPr>
          <w:lang w:val="hu-HU"/>
        </w:rPr>
        <w:t>film</w:t>
      </w:r>
      <w:r w:rsidRPr="00B27AD8">
        <w:rPr>
          <w:lang w:val="hu-HU"/>
        </w:rPr>
        <w:t>tablettánként.</w:t>
      </w:r>
    </w:p>
    <w:p w14:paraId="4AEFFAD0" w14:textId="77777777" w:rsidR="00F93E45" w:rsidRPr="000C7EBD" w:rsidRDefault="00F93E45" w:rsidP="00F93E45">
      <w:pPr>
        <w:spacing w:line="240" w:lineRule="auto"/>
        <w:rPr>
          <w:lang w:val="hu-HU"/>
        </w:rPr>
      </w:pPr>
    </w:p>
    <w:p w14:paraId="7375E735" w14:textId="77777777" w:rsidR="00F93E45" w:rsidRPr="000C7EBD" w:rsidRDefault="00F93E45" w:rsidP="00F93E45">
      <w:pPr>
        <w:spacing w:line="240" w:lineRule="auto"/>
        <w:rPr>
          <w:lang w:val="hu-HU"/>
        </w:rPr>
      </w:pPr>
    </w:p>
    <w:p w14:paraId="0D33E0CE" w14:textId="77777777" w:rsidR="00F93E45" w:rsidRPr="000C7EBD" w:rsidRDefault="00F93E45" w:rsidP="00F93E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3.</w:t>
      </w:r>
      <w:r w:rsidRPr="000C7EBD">
        <w:rPr>
          <w:b/>
          <w:bCs/>
          <w:lang w:val="hu-HU"/>
        </w:rPr>
        <w:tab/>
        <w:t>SEGÉDANYAGOK FELSOROLÁSA</w:t>
      </w:r>
    </w:p>
    <w:p w14:paraId="1A43FEC1" w14:textId="77777777" w:rsidR="00F93E45" w:rsidRPr="000C7EBD" w:rsidRDefault="00F93E45" w:rsidP="00F93E45">
      <w:pPr>
        <w:spacing w:line="240" w:lineRule="auto"/>
        <w:rPr>
          <w:lang w:val="hu-HU"/>
        </w:rPr>
      </w:pPr>
    </w:p>
    <w:p w14:paraId="3D90E344" w14:textId="77777777" w:rsidR="00F93E45" w:rsidRPr="000C7EBD" w:rsidRDefault="00F93E45" w:rsidP="00F93E45">
      <w:pPr>
        <w:spacing w:line="240" w:lineRule="auto"/>
        <w:rPr>
          <w:lang w:val="hu-HU"/>
        </w:rPr>
      </w:pPr>
    </w:p>
    <w:p w14:paraId="7A6B8788" w14:textId="77777777" w:rsidR="00F93E45" w:rsidRPr="000C7EBD" w:rsidRDefault="00F93E45" w:rsidP="00F93E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4.</w:t>
      </w:r>
      <w:r w:rsidRPr="000C7EBD">
        <w:rPr>
          <w:b/>
          <w:bCs/>
          <w:lang w:val="hu-HU"/>
        </w:rPr>
        <w:tab/>
        <w:t>GYÓGYSZERFORMA ÉS TARTALOM</w:t>
      </w:r>
    </w:p>
    <w:p w14:paraId="0A3B78D3" w14:textId="77777777" w:rsidR="00F93E45" w:rsidRPr="000C7EBD" w:rsidRDefault="00F93E45" w:rsidP="00F93E45">
      <w:pPr>
        <w:spacing w:line="240" w:lineRule="auto"/>
        <w:rPr>
          <w:lang w:val="hu-HU"/>
        </w:rPr>
      </w:pPr>
    </w:p>
    <w:p w14:paraId="22D7CBCF" w14:textId="77777777" w:rsidR="006D21CB" w:rsidRPr="000C7EBD" w:rsidRDefault="006D21CB" w:rsidP="006D21CB">
      <w:pPr>
        <w:spacing w:line="240" w:lineRule="auto"/>
        <w:rPr>
          <w:lang w:val="hu-HU"/>
        </w:rPr>
      </w:pPr>
      <w:r w:rsidRPr="000C7EBD">
        <w:rPr>
          <w:highlight w:val="lightGray"/>
          <w:lang w:val="hu-HU"/>
        </w:rPr>
        <w:t>Filmtabletta</w:t>
      </w:r>
    </w:p>
    <w:p w14:paraId="4BB285B0" w14:textId="77777777" w:rsidR="006D21CB" w:rsidRPr="000C7EBD" w:rsidRDefault="006D21CB" w:rsidP="006D21CB">
      <w:pPr>
        <w:spacing w:line="240" w:lineRule="auto"/>
        <w:rPr>
          <w:lang w:val="hu-HU"/>
        </w:rPr>
      </w:pPr>
    </w:p>
    <w:p w14:paraId="3FD19643" w14:textId="77777777" w:rsidR="006D21CB" w:rsidRDefault="006D21CB" w:rsidP="006D21CB">
      <w:pPr>
        <w:spacing w:line="240" w:lineRule="auto"/>
        <w:rPr>
          <w:lang w:val="hu-HU"/>
        </w:rPr>
      </w:pPr>
      <w:r w:rsidRPr="00B27AD8">
        <w:rPr>
          <w:lang w:val="hu-HU"/>
        </w:rPr>
        <w:t>60 db filmtabletta</w:t>
      </w:r>
    </w:p>
    <w:p w14:paraId="3FC72ED3" w14:textId="759D87D7" w:rsidR="00C427EB" w:rsidRPr="000C7EBD" w:rsidRDefault="00C427EB" w:rsidP="00C427EB">
      <w:pPr>
        <w:spacing w:line="240" w:lineRule="auto"/>
        <w:rPr>
          <w:lang w:val="hu-HU"/>
        </w:rPr>
      </w:pPr>
      <w:r w:rsidRPr="00C427EB">
        <w:rPr>
          <w:highlight w:val="lightGray"/>
          <w:lang w:val="hu-HU"/>
        </w:rPr>
        <w:t>180 db filmtabletta</w:t>
      </w:r>
    </w:p>
    <w:p w14:paraId="0E8859EB" w14:textId="77777777" w:rsidR="00F93E45" w:rsidRPr="000C7EBD" w:rsidRDefault="00F93E45" w:rsidP="00F93E45">
      <w:pPr>
        <w:spacing w:line="240" w:lineRule="auto"/>
        <w:rPr>
          <w:lang w:val="hu-HU"/>
        </w:rPr>
      </w:pPr>
    </w:p>
    <w:p w14:paraId="1FEE4279" w14:textId="77777777" w:rsidR="00F93E45" w:rsidRPr="000C7EBD" w:rsidRDefault="00F93E45" w:rsidP="00F93E45">
      <w:pPr>
        <w:spacing w:line="240" w:lineRule="auto"/>
        <w:rPr>
          <w:lang w:val="hu-HU"/>
        </w:rPr>
      </w:pPr>
    </w:p>
    <w:p w14:paraId="1278D4FB" w14:textId="77777777" w:rsidR="00F93E45" w:rsidRPr="000C7EBD" w:rsidRDefault="00F93E45" w:rsidP="00F93E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5.</w:t>
      </w:r>
      <w:r w:rsidRPr="000C7EBD">
        <w:rPr>
          <w:b/>
          <w:bCs/>
          <w:lang w:val="hu-HU"/>
        </w:rPr>
        <w:tab/>
        <w:t>AZ ALKALMAZÁSSAL KAPCSOLATOS TUDNIVALÓK ÉS AZ ALKALMAZÁS MÓDJA(I)</w:t>
      </w:r>
    </w:p>
    <w:p w14:paraId="408F5D6D" w14:textId="77777777" w:rsidR="00F93E45" w:rsidRPr="000C7EBD" w:rsidRDefault="00F93E45" w:rsidP="00F93E45">
      <w:pPr>
        <w:spacing w:line="240" w:lineRule="auto"/>
        <w:rPr>
          <w:lang w:val="hu-HU"/>
        </w:rPr>
      </w:pPr>
    </w:p>
    <w:p w14:paraId="56FFF9EF" w14:textId="519AE0B1" w:rsidR="00F93E45" w:rsidRPr="000C7EBD" w:rsidRDefault="006D21CB" w:rsidP="00F93E45">
      <w:pPr>
        <w:spacing w:line="240" w:lineRule="auto"/>
        <w:rPr>
          <w:lang w:val="hu-HU"/>
        </w:rPr>
      </w:pPr>
      <w:r w:rsidRPr="000C7EBD">
        <w:rPr>
          <w:lang w:val="hu-HU"/>
        </w:rPr>
        <w:t>Alkalmazás</w:t>
      </w:r>
      <w:r w:rsidR="00F93E45" w:rsidRPr="000C7EBD">
        <w:rPr>
          <w:lang w:val="hu-HU"/>
        </w:rPr>
        <w:t xml:space="preserve"> előtt olvassa el a mellékelt betegtájékoztatót!</w:t>
      </w:r>
    </w:p>
    <w:p w14:paraId="35242FC6" w14:textId="77777777" w:rsidR="00F93E45" w:rsidRPr="000C7EBD" w:rsidRDefault="00F93E45" w:rsidP="00F93E45">
      <w:pPr>
        <w:spacing w:line="240" w:lineRule="auto"/>
        <w:rPr>
          <w:lang w:val="hu-HU"/>
        </w:rPr>
      </w:pPr>
      <w:r w:rsidRPr="000C7EBD">
        <w:rPr>
          <w:lang w:val="hu-HU"/>
        </w:rPr>
        <w:t>Szájon át történő alkalmazásra.</w:t>
      </w:r>
    </w:p>
    <w:p w14:paraId="484992A0" w14:textId="77777777" w:rsidR="00F93E45" w:rsidRPr="000C7EBD" w:rsidRDefault="00F93E45" w:rsidP="00F93E45">
      <w:pPr>
        <w:spacing w:line="240" w:lineRule="auto"/>
        <w:rPr>
          <w:lang w:val="hu-HU"/>
        </w:rPr>
      </w:pPr>
    </w:p>
    <w:p w14:paraId="498AD9D8" w14:textId="77777777" w:rsidR="00F93E45" w:rsidRPr="000C7EBD" w:rsidRDefault="00F93E45" w:rsidP="00F93E45">
      <w:pPr>
        <w:spacing w:line="240" w:lineRule="auto"/>
        <w:rPr>
          <w:lang w:val="hu-HU"/>
        </w:rPr>
      </w:pPr>
    </w:p>
    <w:p w14:paraId="6ED40583" w14:textId="77777777" w:rsidR="00F93E45" w:rsidRPr="000C7EBD" w:rsidRDefault="00F93E45" w:rsidP="00F93E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6.</w:t>
      </w:r>
      <w:r w:rsidRPr="000C7EBD">
        <w:rPr>
          <w:b/>
          <w:bCs/>
          <w:lang w:val="hu-HU"/>
        </w:rPr>
        <w:tab/>
        <w:t>KÜLÖN FIGYELMEZTETÉS, MELY SZERINT A GYÓGYSZERT GYERMEKEKTŐL ELZÁRVA KELL TARTANI</w:t>
      </w:r>
    </w:p>
    <w:p w14:paraId="56E46ED2" w14:textId="77777777" w:rsidR="00F93E45" w:rsidRPr="000C7EBD" w:rsidRDefault="00F93E45" w:rsidP="00F93E45">
      <w:pPr>
        <w:spacing w:line="240" w:lineRule="auto"/>
        <w:rPr>
          <w:lang w:val="hu-HU"/>
        </w:rPr>
      </w:pPr>
    </w:p>
    <w:p w14:paraId="147C4E6D" w14:textId="77777777" w:rsidR="00F93E45" w:rsidRPr="000C7EBD" w:rsidRDefault="00F93E45" w:rsidP="00F93E45">
      <w:pPr>
        <w:spacing w:line="240" w:lineRule="auto"/>
        <w:rPr>
          <w:lang w:val="hu-HU"/>
        </w:rPr>
      </w:pPr>
      <w:r w:rsidRPr="000C7EBD">
        <w:rPr>
          <w:lang w:val="hu-HU"/>
        </w:rPr>
        <w:t>A gyógyszer gyermekektől elzárva tartandó!</w:t>
      </w:r>
    </w:p>
    <w:p w14:paraId="7FD960CB" w14:textId="77777777" w:rsidR="00F93E45" w:rsidRPr="000C7EBD" w:rsidRDefault="00F93E45" w:rsidP="00F93E45">
      <w:pPr>
        <w:spacing w:line="240" w:lineRule="auto"/>
        <w:rPr>
          <w:lang w:val="hu-HU"/>
        </w:rPr>
      </w:pPr>
    </w:p>
    <w:p w14:paraId="51634A99" w14:textId="77777777" w:rsidR="00F93E45" w:rsidRPr="000C7EBD" w:rsidRDefault="00F93E45" w:rsidP="00F93E45">
      <w:pPr>
        <w:spacing w:line="240" w:lineRule="auto"/>
        <w:rPr>
          <w:lang w:val="hu-HU"/>
        </w:rPr>
      </w:pPr>
    </w:p>
    <w:p w14:paraId="6931BD5A" w14:textId="77777777" w:rsidR="00F93E45" w:rsidRPr="000C7EBD" w:rsidRDefault="00F93E45" w:rsidP="00F93E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7.</w:t>
      </w:r>
      <w:r w:rsidRPr="000C7EBD">
        <w:rPr>
          <w:b/>
          <w:bCs/>
          <w:lang w:val="hu-HU"/>
        </w:rPr>
        <w:tab/>
        <w:t>TOVÁBBI FIGYELMEZTETÉS(EK), AMENNYIBEN SZÜKSÉGES</w:t>
      </w:r>
    </w:p>
    <w:p w14:paraId="343A0382" w14:textId="77777777" w:rsidR="00F93E45" w:rsidRPr="000C7EBD" w:rsidRDefault="00F93E45" w:rsidP="00F93E45">
      <w:pPr>
        <w:spacing w:line="240" w:lineRule="auto"/>
        <w:rPr>
          <w:lang w:val="hu-HU"/>
        </w:rPr>
      </w:pPr>
    </w:p>
    <w:p w14:paraId="30A55597" w14:textId="77777777" w:rsidR="00F93E45" w:rsidRPr="000C7EBD" w:rsidRDefault="00F93E45" w:rsidP="00F93E45">
      <w:pPr>
        <w:spacing w:line="240" w:lineRule="auto"/>
        <w:rPr>
          <w:lang w:val="hu-HU"/>
        </w:rPr>
      </w:pPr>
    </w:p>
    <w:p w14:paraId="51D140A5" w14:textId="77777777" w:rsidR="00F93E45" w:rsidRPr="000C7EBD" w:rsidRDefault="00F93E45" w:rsidP="00F93E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8.</w:t>
      </w:r>
      <w:r w:rsidRPr="000C7EBD">
        <w:rPr>
          <w:b/>
          <w:bCs/>
          <w:lang w:val="hu-HU"/>
        </w:rPr>
        <w:tab/>
        <w:t>LEJÁRATI IDŐ</w:t>
      </w:r>
    </w:p>
    <w:p w14:paraId="63A9DC05" w14:textId="77777777" w:rsidR="00F93E45" w:rsidRPr="000C7EBD" w:rsidRDefault="00F93E45" w:rsidP="00F93E45">
      <w:pPr>
        <w:spacing w:line="240" w:lineRule="auto"/>
        <w:rPr>
          <w:lang w:val="hu-HU"/>
        </w:rPr>
      </w:pPr>
    </w:p>
    <w:p w14:paraId="066AA31B" w14:textId="77777777" w:rsidR="00F93E45" w:rsidRPr="000C7EBD" w:rsidRDefault="00F93E45" w:rsidP="00F93E45">
      <w:pPr>
        <w:spacing w:line="240" w:lineRule="auto"/>
        <w:rPr>
          <w:lang w:val="hu-HU"/>
        </w:rPr>
      </w:pPr>
      <w:r w:rsidRPr="000C7EBD">
        <w:rPr>
          <w:lang w:val="hu-HU"/>
        </w:rPr>
        <w:t>EXP</w:t>
      </w:r>
    </w:p>
    <w:p w14:paraId="43FFFCE1" w14:textId="77777777" w:rsidR="00F93E45" w:rsidRPr="000C7EBD" w:rsidRDefault="00F93E45" w:rsidP="00F93E45">
      <w:pPr>
        <w:spacing w:line="240" w:lineRule="auto"/>
        <w:rPr>
          <w:lang w:val="hu-HU"/>
        </w:rPr>
      </w:pPr>
    </w:p>
    <w:p w14:paraId="4E9514CF" w14:textId="77777777" w:rsidR="00F93E45" w:rsidRPr="000C7EBD" w:rsidRDefault="00F93E45" w:rsidP="00F93E45">
      <w:pPr>
        <w:spacing w:line="240" w:lineRule="auto"/>
        <w:rPr>
          <w:lang w:val="hu-HU"/>
        </w:rPr>
      </w:pPr>
    </w:p>
    <w:p w14:paraId="484C3792" w14:textId="77777777" w:rsidR="00F93E45" w:rsidRPr="000C7EBD" w:rsidRDefault="00F93E45" w:rsidP="00F93E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9.</w:t>
      </w:r>
      <w:r w:rsidRPr="000C7EBD">
        <w:rPr>
          <w:b/>
          <w:bCs/>
          <w:lang w:val="hu-HU"/>
        </w:rPr>
        <w:tab/>
        <w:t>KÜLÖNLEGES TÁROLÁSI ELŐÍRÁSOK</w:t>
      </w:r>
    </w:p>
    <w:p w14:paraId="2EFCA4DF" w14:textId="77777777" w:rsidR="00F93E45" w:rsidRPr="000C7EBD" w:rsidRDefault="00F93E45" w:rsidP="00F93E45">
      <w:pPr>
        <w:spacing w:line="240" w:lineRule="auto"/>
        <w:rPr>
          <w:lang w:val="hu-HU"/>
        </w:rPr>
      </w:pPr>
    </w:p>
    <w:p w14:paraId="2D4DC7C5" w14:textId="77777777" w:rsidR="00F93E45" w:rsidRPr="000C7EBD" w:rsidRDefault="00F93E45" w:rsidP="00F93E45">
      <w:pPr>
        <w:spacing w:line="240" w:lineRule="auto"/>
        <w:rPr>
          <w:lang w:val="hu-HU"/>
        </w:rPr>
      </w:pPr>
    </w:p>
    <w:p w14:paraId="1BF5925B" w14:textId="77777777" w:rsidR="00F93E45" w:rsidRPr="000C7EBD" w:rsidRDefault="00F93E45" w:rsidP="005C4793">
      <w:pPr>
        <w:keepNext/>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lastRenderedPageBreak/>
        <w:t>10.</w:t>
      </w:r>
      <w:r w:rsidRPr="000C7EBD">
        <w:rPr>
          <w:b/>
          <w:bCs/>
          <w:lang w:val="hu-HU"/>
        </w:rPr>
        <w:tab/>
        <w:t>KÜLÖNLEGES ÓVINTÉZKEDÉSEK A FEL NEM HASZNÁLT GYÓGYSZEREK VAGY AZ ILYEN TERMÉKEKBŐL KELETKEZETT HULLADÉKANYAGOK ÁRTALMATLANNÁ TÉTELÉRE, HA ILYENEKRE SZÜKSÉG VAN</w:t>
      </w:r>
    </w:p>
    <w:p w14:paraId="36FC72F8" w14:textId="77777777" w:rsidR="00F93E45" w:rsidRPr="000C7EBD" w:rsidRDefault="00F93E45" w:rsidP="005C4793">
      <w:pPr>
        <w:keepNext/>
        <w:spacing w:line="240" w:lineRule="auto"/>
        <w:rPr>
          <w:lang w:val="hu-HU"/>
        </w:rPr>
      </w:pPr>
    </w:p>
    <w:p w14:paraId="0DD359A1" w14:textId="77777777" w:rsidR="00F93E45" w:rsidRPr="000C7EBD" w:rsidRDefault="00F93E45" w:rsidP="00F93E45">
      <w:pPr>
        <w:spacing w:line="240" w:lineRule="auto"/>
        <w:rPr>
          <w:lang w:val="hu-HU"/>
        </w:rPr>
      </w:pPr>
    </w:p>
    <w:p w14:paraId="00223E8C" w14:textId="77777777" w:rsidR="00F93E45" w:rsidRPr="000C7EBD" w:rsidRDefault="00F93E45" w:rsidP="00F93E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11.</w:t>
      </w:r>
      <w:r w:rsidRPr="000C7EBD">
        <w:rPr>
          <w:b/>
          <w:bCs/>
          <w:lang w:val="hu-HU"/>
        </w:rPr>
        <w:tab/>
        <w:t>A FORGALOMBA HOZATALI ENGEDÉLY JOGOSULTJÁNAK NEVE ÉS CÍME</w:t>
      </w:r>
    </w:p>
    <w:p w14:paraId="3CC63828" w14:textId="77777777" w:rsidR="00F93E45" w:rsidRPr="000C7EBD" w:rsidRDefault="00F93E45" w:rsidP="00F93E45">
      <w:pPr>
        <w:spacing w:line="240" w:lineRule="auto"/>
        <w:rPr>
          <w:lang w:val="hu-HU"/>
        </w:rPr>
      </w:pPr>
    </w:p>
    <w:p w14:paraId="333DD647" w14:textId="77777777" w:rsidR="008F2DBE" w:rsidRPr="008F2DBE" w:rsidRDefault="008F2DBE" w:rsidP="008F2DBE">
      <w:pPr>
        <w:spacing w:line="240" w:lineRule="auto"/>
        <w:rPr>
          <w:rFonts w:eastAsia="HG Mincho Light J"/>
          <w:lang w:val="hu-HU"/>
        </w:rPr>
      </w:pPr>
      <w:r w:rsidRPr="008F2DBE">
        <w:rPr>
          <w:rFonts w:eastAsia="HG Mincho Light J"/>
          <w:lang w:val="hu-HU"/>
        </w:rPr>
        <w:t>Viatris Limited</w:t>
      </w:r>
    </w:p>
    <w:p w14:paraId="66523629" w14:textId="77777777" w:rsidR="008F2DBE" w:rsidRPr="008F2DBE" w:rsidRDefault="008F2DBE" w:rsidP="008F2DBE">
      <w:pPr>
        <w:spacing w:line="240" w:lineRule="auto"/>
        <w:rPr>
          <w:rFonts w:eastAsia="HG Mincho Light J"/>
          <w:lang w:val="hu-HU"/>
        </w:rPr>
      </w:pPr>
      <w:r w:rsidRPr="008F2DBE">
        <w:rPr>
          <w:rFonts w:eastAsia="HG Mincho Light J"/>
          <w:lang w:val="hu-HU"/>
        </w:rPr>
        <w:t>Damastown Industrial Park</w:t>
      </w:r>
    </w:p>
    <w:p w14:paraId="7AF4B0F6" w14:textId="77777777" w:rsidR="008F2DBE" w:rsidRPr="008F2DBE" w:rsidRDefault="008F2DBE" w:rsidP="008F2DBE">
      <w:pPr>
        <w:spacing w:line="240" w:lineRule="auto"/>
        <w:rPr>
          <w:rFonts w:eastAsia="HG Mincho Light J"/>
          <w:lang w:val="hu-HU"/>
        </w:rPr>
      </w:pPr>
      <w:r w:rsidRPr="008F2DBE">
        <w:rPr>
          <w:rFonts w:eastAsia="HG Mincho Light J"/>
          <w:lang w:val="hu-HU"/>
        </w:rPr>
        <w:t>Mulhuddart</w:t>
      </w:r>
    </w:p>
    <w:p w14:paraId="1835C70E" w14:textId="77777777" w:rsidR="008F2DBE" w:rsidRPr="008F2DBE" w:rsidRDefault="008F2DBE" w:rsidP="008F2DBE">
      <w:pPr>
        <w:spacing w:line="240" w:lineRule="auto"/>
        <w:rPr>
          <w:rFonts w:eastAsia="HG Mincho Light J"/>
          <w:lang w:val="hu-HU"/>
        </w:rPr>
      </w:pPr>
      <w:r w:rsidRPr="008F2DBE">
        <w:rPr>
          <w:rFonts w:eastAsia="HG Mincho Light J"/>
          <w:lang w:val="hu-HU"/>
        </w:rPr>
        <w:t>Dublin 15</w:t>
      </w:r>
    </w:p>
    <w:p w14:paraId="622216F6" w14:textId="77777777" w:rsidR="008F2DBE" w:rsidRPr="008F2DBE" w:rsidRDefault="008F2DBE" w:rsidP="008F2DBE">
      <w:pPr>
        <w:spacing w:line="240" w:lineRule="auto"/>
        <w:rPr>
          <w:rFonts w:eastAsia="HG Mincho Light J"/>
          <w:lang w:val="hu-HU"/>
        </w:rPr>
      </w:pPr>
      <w:r w:rsidRPr="008F2DBE">
        <w:rPr>
          <w:rFonts w:eastAsia="HG Mincho Light J"/>
          <w:lang w:val="hu-HU"/>
        </w:rPr>
        <w:t>DUBLIN</w:t>
      </w:r>
    </w:p>
    <w:p w14:paraId="7D590BC7" w14:textId="1BC2615D" w:rsidR="00F93E45" w:rsidRDefault="008F2DBE" w:rsidP="005D28E6">
      <w:pPr>
        <w:spacing w:line="240" w:lineRule="auto"/>
        <w:rPr>
          <w:rFonts w:eastAsia="HG Mincho Light J"/>
          <w:lang w:val="hu-HU"/>
        </w:rPr>
      </w:pPr>
      <w:r w:rsidRPr="008F2DBE">
        <w:rPr>
          <w:rFonts w:eastAsia="HG Mincho Light J"/>
          <w:lang w:val="hu-HU"/>
        </w:rPr>
        <w:t>Írország</w:t>
      </w:r>
    </w:p>
    <w:p w14:paraId="5F79A7AF" w14:textId="77777777" w:rsidR="005D28E6" w:rsidRPr="000C7EBD" w:rsidRDefault="005D28E6" w:rsidP="005D28E6">
      <w:pPr>
        <w:spacing w:line="240" w:lineRule="auto"/>
        <w:rPr>
          <w:lang w:val="hu-HU"/>
        </w:rPr>
      </w:pPr>
    </w:p>
    <w:p w14:paraId="5C25D35E" w14:textId="77777777" w:rsidR="00F93E45" w:rsidRPr="000C7EBD" w:rsidRDefault="00F93E45" w:rsidP="00F93E45">
      <w:pPr>
        <w:spacing w:line="240" w:lineRule="auto"/>
        <w:rPr>
          <w:lang w:val="hu-HU"/>
        </w:rPr>
      </w:pPr>
    </w:p>
    <w:p w14:paraId="322AA394" w14:textId="77777777" w:rsidR="00F93E45" w:rsidRPr="000C7EBD" w:rsidRDefault="00F93E45" w:rsidP="00F93E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12.</w:t>
      </w:r>
      <w:r w:rsidRPr="000C7EBD">
        <w:rPr>
          <w:b/>
          <w:bCs/>
          <w:lang w:val="hu-HU"/>
        </w:rPr>
        <w:tab/>
        <w:t>A FORGALOMBA HOZATALI ENGEDÉLY SZÁMA(I)</w:t>
      </w:r>
    </w:p>
    <w:p w14:paraId="28D223DB" w14:textId="77777777" w:rsidR="00F93E45" w:rsidRPr="000C7EBD" w:rsidRDefault="00F93E45" w:rsidP="00F93E45">
      <w:pPr>
        <w:spacing w:line="240" w:lineRule="auto"/>
        <w:rPr>
          <w:lang w:val="hu-HU"/>
        </w:rPr>
      </w:pPr>
    </w:p>
    <w:p w14:paraId="7D4FAEA0" w14:textId="251AD2D5" w:rsidR="00024CD8" w:rsidRPr="00024CD8" w:rsidRDefault="00024CD8" w:rsidP="00024CD8">
      <w:pPr>
        <w:tabs>
          <w:tab w:val="left" w:pos="2268"/>
        </w:tabs>
        <w:ind w:left="4253" w:hanging="4253"/>
        <w:rPr>
          <w:highlight w:val="lightGray"/>
          <w:lang w:val="hu-HU"/>
        </w:rPr>
      </w:pPr>
      <w:bookmarkStart w:id="0" w:name="_Hlk224829155"/>
      <w:r w:rsidRPr="00746601">
        <w:t>OGYI-T-24726/43</w:t>
      </w:r>
      <w:r w:rsidRPr="00024CD8">
        <w:rPr>
          <w:lang w:val="hu-HU"/>
        </w:rPr>
        <w:tab/>
      </w:r>
      <w:r w:rsidRPr="00024CD8">
        <w:rPr>
          <w:highlight w:val="lightGray"/>
          <w:lang w:val="hu-HU"/>
        </w:rPr>
        <w:t>60×</w:t>
      </w:r>
      <w:r w:rsidRPr="00024CD8">
        <w:rPr>
          <w:highlight w:val="lightGray"/>
          <w:lang w:val="hu-HU"/>
        </w:rPr>
        <w:tab/>
        <w:t>HDPE tartályban</w:t>
      </w:r>
    </w:p>
    <w:p w14:paraId="393770FA" w14:textId="77777777" w:rsidR="00024CD8" w:rsidRPr="00024CD8" w:rsidRDefault="00024CD8" w:rsidP="00024CD8">
      <w:pPr>
        <w:tabs>
          <w:tab w:val="left" w:pos="2268"/>
        </w:tabs>
        <w:ind w:left="4253" w:hanging="4253"/>
        <w:rPr>
          <w:lang w:val="hu-HU"/>
        </w:rPr>
      </w:pPr>
      <w:bookmarkStart w:id="1" w:name="_Hlk225854941"/>
      <w:r w:rsidRPr="00024CD8">
        <w:rPr>
          <w:highlight w:val="lightGray"/>
          <w:lang w:val="hu-HU"/>
        </w:rPr>
        <w:t>OGYI-T-24726/57</w:t>
      </w:r>
      <w:r w:rsidRPr="00024CD8">
        <w:rPr>
          <w:highlight w:val="lightGray"/>
          <w:lang w:val="hu-HU"/>
        </w:rPr>
        <w:tab/>
        <w:t>180×</w:t>
      </w:r>
      <w:r w:rsidRPr="00024CD8">
        <w:rPr>
          <w:highlight w:val="lightGray"/>
          <w:lang w:val="hu-HU"/>
        </w:rPr>
        <w:tab/>
        <w:t>HDPE tartályban</w:t>
      </w:r>
    </w:p>
    <w:bookmarkEnd w:id="1"/>
    <w:bookmarkEnd w:id="0"/>
    <w:p w14:paraId="5D1363A4" w14:textId="77777777" w:rsidR="0039093F" w:rsidRPr="000C7EBD" w:rsidRDefault="0039093F" w:rsidP="00F93E45">
      <w:pPr>
        <w:spacing w:line="240" w:lineRule="auto"/>
        <w:rPr>
          <w:lang w:val="hu-HU"/>
        </w:rPr>
      </w:pPr>
    </w:p>
    <w:p w14:paraId="7FB870E6" w14:textId="77777777" w:rsidR="00F93E45" w:rsidRPr="000C7EBD" w:rsidRDefault="00F93E45" w:rsidP="00F93E45">
      <w:pPr>
        <w:spacing w:line="240" w:lineRule="auto"/>
        <w:rPr>
          <w:lang w:val="hu-HU"/>
        </w:rPr>
      </w:pPr>
    </w:p>
    <w:p w14:paraId="61D01E50" w14:textId="77777777" w:rsidR="00F93E45" w:rsidRPr="000C7EBD" w:rsidRDefault="00F93E45" w:rsidP="00F93E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13.</w:t>
      </w:r>
      <w:r w:rsidRPr="000C7EBD">
        <w:rPr>
          <w:b/>
          <w:bCs/>
          <w:lang w:val="hu-HU"/>
        </w:rPr>
        <w:tab/>
        <w:t>A GYÁRTÁSI TÉTEL SZÁMA</w:t>
      </w:r>
    </w:p>
    <w:p w14:paraId="0827DF86" w14:textId="77777777" w:rsidR="00F93E45" w:rsidRPr="000C7EBD" w:rsidRDefault="00F93E45" w:rsidP="00F93E45">
      <w:pPr>
        <w:spacing w:line="240" w:lineRule="auto"/>
        <w:rPr>
          <w:lang w:val="hu-HU"/>
        </w:rPr>
      </w:pPr>
    </w:p>
    <w:p w14:paraId="7CB6BFD6" w14:textId="77777777" w:rsidR="00F93E45" w:rsidRPr="000C7EBD" w:rsidRDefault="00F93E45" w:rsidP="00F93E45">
      <w:pPr>
        <w:spacing w:line="240" w:lineRule="auto"/>
        <w:rPr>
          <w:lang w:val="hu-HU"/>
        </w:rPr>
      </w:pPr>
      <w:r w:rsidRPr="000C7EBD">
        <w:rPr>
          <w:lang w:val="hu-HU"/>
        </w:rPr>
        <w:t>Lot</w:t>
      </w:r>
    </w:p>
    <w:p w14:paraId="09EA82BC" w14:textId="77777777" w:rsidR="00F93E45" w:rsidRPr="000C7EBD" w:rsidRDefault="00F93E45" w:rsidP="00F93E45">
      <w:pPr>
        <w:spacing w:line="240" w:lineRule="auto"/>
        <w:rPr>
          <w:lang w:val="hu-HU"/>
        </w:rPr>
      </w:pPr>
    </w:p>
    <w:p w14:paraId="04A621DE" w14:textId="77777777" w:rsidR="00F93E45" w:rsidRPr="000C7EBD" w:rsidRDefault="00F93E45" w:rsidP="00F93E45">
      <w:pPr>
        <w:spacing w:line="240" w:lineRule="auto"/>
        <w:rPr>
          <w:lang w:val="hu-HU"/>
        </w:rPr>
      </w:pPr>
    </w:p>
    <w:p w14:paraId="746E04A2" w14:textId="2A2C0510" w:rsidR="00F93E45" w:rsidRPr="000C7EBD" w:rsidRDefault="00F93E45" w:rsidP="00F93E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14.</w:t>
      </w:r>
      <w:r w:rsidRPr="000C7EBD">
        <w:rPr>
          <w:b/>
          <w:bCs/>
          <w:lang w:val="hu-HU"/>
        </w:rPr>
        <w:tab/>
        <w:t xml:space="preserve">A GYÓGYSZER </w:t>
      </w:r>
      <w:r w:rsidR="0039093F">
        <w:rPr>
          <w:b/>
          <w:bCs/>
          <w:lang w:val="hu-HU"/>
        </w:rPr>
        <w:t>ÁLTALÁNOS BESOROLÁSA RENDELHETŐSÉG SZEMPONTJÁBÓL</w:t>
      </w:r>
    </w:p>
    <w:p w14:paraId="3BB4A387" w14:textId="77777777" w:rsidR="00F93E45" w:rsidRPr="000C7EBD" w:rsidRDefault="00F93E45" w:rsidP="00F93E45">
      <w:pPr>
        <w:spacing w:line="240" w:lineRule="auto"/>
        <w:rPr>
          <w:lang w:val="hu-HU"/>
        </w:rPr>
      </w:pPr>
    </w:p>
    <w:p w14:paraId="1BF24272" w14:textId="038A48E4" w:rsidR="00F93E45" w:rsidRPr="000C7EBD" w:rsidRDefault="00F93E45" w:rsidP="00F93E45">
      <w:pPr>
        <w:rPr>
          <w:lang w:val="hu-HU"/>
        </w:rPr>
      </w:pPr>
      <w:r w:rsidRPr="000C7EBD">
        <w:rPr>
          <w:lang w:val="hu-HU"/>
        </w:rPr>
        <w:t>Orvosi rendelvényhez kötött gyógyszer (</w:t>
      </w:r>
      <w:r w:rsidR="00243C22" w:rsidRPr="000C7EBD">
        <w:rPr>
          <w:lang w:val="hu-HU"/>
        </w:rPr>
        <w:t>J</w:t>
      </w:r>
      <w:r w:rsidRPr="000C7EBD">
        <w:rPr>
          <w:lang w:val="hu-HU"/>
        </w:rPr>
        <w:t>).</w:t>
      </w:r>
    </w:p>
    <w:p w14:paraId="37EBBF12" w14:textId="77777777" w:rsidR="00F93E45" w:rsidRPr="000C7EBD" w:rsidRDefault="00F93E45" w:rsidP="00F93E45">
      <w:pPr>
        <w:spacing w:line="240" w:lineRule="auto"/>
        <w:rPr>
          <w:lang w:val="hu-HU"/>
        </w:rPr>
      </w:pPr>
    </w:p>
    <w:p w14:paraId="6A0DDD18" w14:textId="77777777" w:rsidR="00F93E45" w:rsidRPr="000C7EBD" w:rsidRDefault="00F93E45" w:rsidP="00F93E45">
      <w:pPr>
        <w:spacing w:line="240" w:lineRule="auto"/>
        <w:rPr>
          <w:lang w:val="hu-HU"/>
        </w:rPr>
      </w:pPr>
    </w:p>
    <w:p w14:paraId="30E7CD78" w14:textId="77777777" w:rsidR="00F93E45" w:rsidRPr="000C7EBD" w:rsidRDefault="00F93E45" w:rsidP="00F93E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15.</w:t>
      </w:r>
      <w:r w:rsidRPr="000C7EBD">
        <w:rPr>
          <w:b/>
          <w:bCs/>
          <w:lang w:val="hu-HU"/>
        </w:rPr>
        <w:tab/>
        <w:t>AZ ALKALMAZÁSRA VONATKOZÓ UTASÍTÁSOK</w:t>
      </w:r>
    </w:p>
    <w:p w14:paraId="47C22FB6" w14:textId="77777777" w:rsidR="00F93E45" w:rsidRPr="000C7EBD" w:rsidRDefault="00F93E45" w:rsidP="00F93E45">
      <w:pPr>
        <w:spacing w:line="240" w:lineRule="auto"/>
        <w:rPr>
          <w:lang w:val="hu-HU"/>
        </w:rPr>
      </w:pPr>
    </w:p>
    <w:p w14:paraId="7FAD3F04" w14:textId="77777777" w:rsidR="00F93E45" w:rsidRPr="000C7EBD" w:rsidRDefault="00F93E45" w:rsidP="00F93E45">
      <w:pPr>
        <w:spacing w:line="240" w:lineRule="auto"/>
        <w:rPr>
          <w:lang w:val="hu-HU"/>
        </w:rPr>
      </w:pPr>
    </w:p>
    <w:p w14:paraId="34577DDB" w14:textId="77777777" w:rsidR="00F93E45" w:rsidRPr="000C7EBD" w:rsidRDefault="00F93E45" w:rsidP="00F93E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16.</w:t>
      </w:r>
      <w:r w:rsidRPr="000C7EBD">
        <w:rPr>
          <w:b/>
          <w:bCs/>
          <w:lang w:val="hu-HU"/>
        </w:rPr>
        <w:tab/>
        <w:t>BRAILLE ÍRÁSSAL FELTÜNTETETT INFORMÁCIÓK</w:t>
      </w:r>
    </w:p>
    <w:p w14:paraId="1B8408B6" w14:textId="77777777" w:rsidR="00F93E45" w:rsidRPr="000C7EBD" w:rsidRDefault="00F93E45" w:rsidP="00F93E45">
      <w:pPr>
        <w:spacing w:line="240" w:lineRule="auto"/>
        <w:rPr>
          <w:lang w:val="hu-HU"/>
        </w:rPr>
      </w:pPr>
    </w:p>
    <w:p w14:paraId="334EF2E7" w14:textId="77777777" w:rsidR="00F93E45" w:rsidRPr="000C7EBD" w:rsidRDefault="00F93E45" w:rsidP="00F93E45">
      <w:pPr>
        <w:spacing w:line="240" w:lineRule="auto"/>
        <w:rPr>
          <w:shd w:val="clear" w:color="auto" w:fill="CCCCCC"/>
          <w:lang w:val="hu-HU"/>
        </w:rPr>
      </w:pPr>
    </w:p>
    <w:p w14:paraId="76C95803" w14:textId="77777777" w:rsidR="00F93E45" w:rsidRPr="000C7EBD" w:rsidRDefault="00F93E45" w:rsidP="00251206">
      <w:pPr>
        <w:pBdr>
          <w:top w:val="single" w:sz="4" w:space="1" w:color="auto"/>
          <w:left w:val="single" w:sz="4" w:space="4" w:color="auto"/>
          <w:bottom w:val="single" w:sz="4" w:space="1" w:color="auto"/>
          <w:right w:val="single" w:sz="4" w:space="4" w:color="auto"/>
        </w:pBdr>
        <w:spacing w:line="240" w:lineRule="auto"/>
        <w:rPr>
          <w:i/>
          <w:lang w:val="hu-HU"/>
        </w:rPr>
      </w:pPr>
      <w:r w:rsidRPr="000C7EBD">
        <w:rPr>
          <w:b/>
          <w:lang w:val="hu-HU"/>
        </w:rPr>
        <w:t>17.</w:t>
      </w:r>
      <w:r w:rsidRPr="000C7EBD">
        <w:rPr>
          <w:b/>
          <w:lang w:val="hu-HU"/>
        </w:rPr>
        <w:tab/>
        <w:t>EGYEDI AZONOSÍTÓ – 2D VONALKÓD</w:t>
      </w:r>
    </w:p>
    <w:p w14:paraId="254271F6" w14:textId="77777777" w:rsidR="00F93E45" w:rsidRPr="000C7EBD" w:rsidRDefault="00F93E45" w:rsidP="00F93E45">
      <w:pPr>
        <w:tabs>
          <w:tab w:val="clear" w:pos="567"/>
        </w:tabs>
        <w:spacing w:line="240" w:lineRule="auto"/>
        <w:rPr>
          <w:lang w:val="hu-HU"/>
        </w:rPr>
      </w:pPr>
    </w:p>
    <w:p w14:paraId="011AC269" w14:textId="77777777" w:rsidR="00F93E45" w:rsidRPr="000C7EBD" w:rsidRDefault="00F93E45" w:rsidP="00F93E45">
      <w:pPr>
        <w:tabs>
          <w:tab w:val="clear" w:pos="567"/>
        </w:tabs>
        <w:spacing w:line="240" w:lineRule="auto"/>
        <w:rPr>
          <w:lang w:val="hu-HU"/>
        </w:rPr>
      </w:pPr>
    </w:p>
    <w:p w14:paraId="7AA0FA07" w14:textId="77777777" w:rsidR="00F93E45" w:rsidRPr="000C7EBD" w:rsidRDefault="00F93E45" w:rsidP="00251206">
      <w:pPr>
        <w:pBdr>
          <w:top w:val="single" w:sz="4" w:space="1" w:color="auto"/>
          <w:left w:val="single" w:sz="4" w:space="4" w:color="auto"/>
          <w:bottom w:val="single" w:sz="4" w:space="1" w:color="auto"/>
          <w:right w:val="single" w:sz="4" w:space="4" w:color="auto"/>
        </w:pBdr>
        <w:spacing w:line="240" w:lineRule="auto"/>
        <w:ind w:left="-3"/>
        <w:rPr>
          <w:i/>
          <w:lang w:val="hu-HU"/>
        </w:rPr>
      </w:pPr>
      <w:r w:rsidRPr="000C7EBD">
        <w:rPr>
          <w:b/>
          <w:lang w:val="hu-HU"/>
        </w:rPr>
        <w:t>18.</w:t>
      </w:r>
      <w:r w:rsidRPr="000C7EBD">
        <w:rPr>
          <w:b/>
          <w:lang w:val="hu-HU"/>
        </w:rPr>
        <w:tab/>
        <w:t>EGYEDI AZONOSÍTÓ OLVASHATÓ FORMÁTUMA</w:t>
      </w:r>
    </w:p>
    <w:p w14:paraId="0CA4CE1E" w14:textId="77777777" w:rsidR="00F93E45" w:rsidRPr="000C7EBD" w:rsidRDefault="00F93E45" w:rsidP="00F93E45">
      <w:pPr>
        <w:tabs>
          <w:tab w:val="clear" w:pos="567"/>
        </w:tabs>
        <w:spacing w:line="240" w:lineRule="auto"/>
        <w:rPr>
          <w:lang w:val="hu-HU"/>
        </w:rPr>
      </w:pPr>
    </w:p>
    <w:p w14:paraId="2983FF62" w14:textId="77777777" w:rsidR="00FA7E36" w:rsidRPr="000C7EBD" w:rsidRDefault="00FA7E36" w:rsidP="00130037">
      <w:pPr>
        <w:spacing w:line="240" w:lineRule="auto"/>
        <w:rPr>
          <w:lang w:val="hu-HU"/>
        </w:rPr>
      </w:pPr>
    </w:p>
    <w:p w14:paraId="47E92C11" w14:textId="77777777" w:rsidR="00EA1846" w:rsidRPr="000C7EBD" w:rsidRDefault="00BD09F0" w:rsidP="00130037">
      <w:pPr>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0C7EBD">
        <w:rPr>
          <w:b/>
          <w:bCs/>
          <w:lang w:val="hu-HU"/>
        </w:rPr>
        <w:br w:type="page"/>
      </w:r>
      <w:r w:rsidR="00F7162F" w:rsidRPr="000C7EBD">
        <w:rPr>
          <w:b/>
          <w:bCs/>
          <w:lang w:val="hu-HU"/>
        </w:rPr>
        <w:lastRenderedPageBreak/>
        <w:t>A BUBORÉKCSOMAGOLÁSON VAGY A FÓLIACSÍKON MINIMÁLISAN FELTÜNTETENDŐ ADATOK</w:t>
      </w:r>
    </w:p>
    <w:p w14:paraId="574C5D5E" w14:textId="77777777" w:rsidR="00EA1846" w:rsidRPr="000C7EBD" w:rsidRDefault="00EA1846" w:rsidP="00130037">
      <w:pPr>
        <w:pBdr>
          <w:top w:val="single" w:sz="4" w:space="1" w:color="auto"/>
          <w:left w:val="single" w:sz="4" w:space="4" w:color="auto"/>
          <w:bottom w:val="single" w:sz="4" w:space="1" w:color="auto"/>
          <w:right w:val="single" w:sz="4" w:space="4" w:color="auto"/>
        </w:pBdr>
        <w:spacing w:line="240" w:lineRule="auto"/>
        <w:ind w:left="567" w:hanging="567"/>
        <w:rPr>
          <w:b/>
          <w:bCs/>
          <w:lang w:val="hu-HU"/>
        </w:rPr>
      </w:pPr>
    </w:p>
    <w:p w14:paraId="27A6CD25" w14:textId="77777777" w:rsidR="00EA1846" w:rsidRPr="000C7EBD" w:rsidRDefault="00C353DC" w:rsidP="00130037">
      <w:pPr>
        <w:pBdr>
          <w:top w:val="single" w:sz="4" w:space="1" w:color="auto"/>
          <w:left w:val="single" w:sz="4" w:space="4" w:color="auto"/>
          <w:bottom w:val="single" w:sz="4" w:space="1" w:color="auto"/>
          <w:right w:val="single" w:sz="4" w:space="4" w:color="auto"/>
        </w:pBdr>
        <w:spacing w:line="240" w:lineRule="auto"/>
        <w:ind w:left="567" w:hanging="567"/>
        <w:rPr>
          <w:b/>
          <w:bCs/>
          <w:lang w:val="hu-HU"/>
        </w:rPr>
      </w:pPr>
      <w:r w:rsidRPr="000C7EBD">
        <w:rPr>
          <w:b/>
          <w:bCs/>
          <w:lang w:val="hu-HU"/>
        </w:rPr>
        <w:t>BUBORÉKCSOMAGOLÁS</w:t>
      </w:r>
    </w:p>
    <w:p w14:paraId="4518D0CB" w14:textId="77777777" w:rsidR="00EA1846" w:rsidRPr="000C7EBD" w:rsidRDefault="00EA1846" w:rsidP="00130037">
      <w:pPr>
        <w:spacing w:line="240" w:lineRule="auto"/>
        <w:rPr>
          <w:lang w:val="hu-HU"/>
        </w:rPr>
      </w:pPr>
    </w:p>
    <w:p w14:paraId="640ED91B" w14:textId="77777777" w:rsidR="00643ECE" w:rsidRPr="000C7EBD" w:rsidRDefault="00643ECE" w:rsidP="00130037">
      <w:pPr>
        <w:spacing w:line="240" w:lineRule="auto"/>
        <w:rPr>
          <w:lang w:val="hu-HU"/>
        </w:rPr>
      </w:pPr>
    </w:p>
    <w:p w14:paraId="28ABC716" w14:textId="77777777" w:rsidR="00EA1846" w:rsidRPr="000C7EBD" w:rsidRDefault="00F7162F" w:rsidP="00130037">
      <w:pPr>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0C7EBD">
        <w:rPr>
          <w:b/>
          <w:bCs/>
          <w:lang w:val="hu-HU"/>
        </w:rPr>
        <w:t>1.</w:t>
      </w:r>
      <w:r w:rsidRPr="000C7EBD">
        <w:rPr>
          <w:b/>
          <w:bCs/>
          <w:lang w:val="hu-HU"/>
        </w:rPr>
        <w:tab/>
        <w:t>A GYÓGYSZER NEVE</w:t>
      </w:r>
    </w:p>
    <w:p w14:paraId="61016E82" w14:textId="77777777" w:rsidR="00EA1846" w:rsidRPr="000C7EBD" w:rsidRDefault="00EA1846" w:rsidP="00130037">
      <w:pPr>
        <w:spacing w:line="240" w:lineRule="auto"/>
        <w:rPr>
          <w:i/>
          <w:iCs/>
          <w:lang w:val="hu-HU"/>
        </w:rPr>
      </w:pPr>
    </w:p>
    <w:p w14:paraId="73AB714F" w14:textId="561E7166" w:rsidR="005D28E6" w:rsidRDefault="0027229D" w:rsidP="00243C22">
      <w:pPr>
        <w:spacing w:line="240" w:lineRule="auto"/>
        <w:rPr>
          <w:lang w:val="hu-HU"/>
        </w:rPr>
      </w:pPr>
      <w:r>
        <w:rPr>
          <w:lang w:val="hu-HU"/>
        </w:rPr>
        <w:t>Ilinpru Combi</w:t>
      </w:r>
      <w:r w:rsidR="005D28E6" w:rsidRPr="005D28E6">
        <w:rPr>
          <w:lang w:val="hu-HU"/>
        </w:rPr>
        <w:t xml:space="preserve"> 2,5</w:t>
      </w:r>
      <w:r w:rsidR="006E468D">
        <w:rPr>
          <w:lang w:val="hu-HU"/>
        </w:rPr>
        <w:t> </w:t>
      </w:r>
      <w:r w:rsidR="005D28E6" w:rsidRPr="005D28E6">
        <w:rPr>
          <w:lang w:val="hu-HU"/>
        </w:rPr>
        <w:t>mg/</w:t>
      </w:r>
      <w:r w:rsidR="00C427EB">
        <w:rPr>
          <w:lang w:val="hu-HU"/>
        </w:rPr>
        <w:t>850</w:t>
      </w:r>
      <w:r w:rsidR="006E468D">
        <w:rPr>
          <w:lang w:val="hu-HU"/>
        </w:rPr>
        <w:t> </w:t>
      </w:r>
      <w:r w:rsidR="005D28E6" w:rsidRPr="005D28E6">
        <w:rPr>
          <w:lang w:val="hu-HU"/>
        </w:rPr>
        <w:t>mg filmtabletta</w:t>
      </w:r>
    </w:p>
    <w:p w14:paraId="5CE7023D" w14:textId="1D1CC482" w:rsidR="00243C22" w:rsidRPr="000C7EBD" w:rsidRDefault="00243C22" w:rsidP="00243C22">
      <w:pPr>
        <w:spacing w:line="240" w:lineRule="auto"/>
        <w:rPr>
          <w:lang w:val="hu-HU"/>
        </w:rPr>
      </w:pPr>
      <w:r w:rsidRPr="000C7EBD">
        <w:rPr>
          <w:lang w:val="hu-HU"/>
        </w:rPr>
        <w:t>linagliptin/metformin-HCl</w:t>
      </w:r>
    </w:p>
    <w:p w14:paraId="70AC2179" w14:textId="77777777" w:rsidR="00EA1846" w:rsidRPr="000C7EBD" w:rsidRDefault="00EA1846" w:rsidP="00130037">
      <w:pPr>
        <w:spacing w:line="240" w:lineRule="auto"/>
        <w:rPr>
          <w:lang w:val="hu-HU"/>
        </w:rPr>
      </w:pPr>
    </w:p>
    <w:p w14:paraId="168D0B28" w14:textId="77777777" w:rsidR="00EA1846" w:rsidRPr="000C7EBD" w:rsidRDefault="00EA1846" w:rsidP="00130037">
      <w:pPr>
        <w:spacing w:line="240" w:lineRule="auto"/>
        <w:rPr>
          <w:i/>
          <w:iCs/>
          <w:lang w:val="hu-HU"/>
        </w:rPr>
      </w:pPr>
    </w:p>
    <w:p w14:paraId="3BF1BC19" w14:textId="77777777" w:rsidR="00EA1846" w:rsidRPr="000C7EBD" w:rsidRDefault="00F7162F" w:rsidP="00130037">
      <w:pPr>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0C7EBD">
        <w:rPr>
          <w:b/>
          <w:bCs/>
          <w:lang w:val="hu-HU"/>
        </w:rPr>
        <w:t>2.</w:t>
      </w:r>
      <w:r w:rsidRPr="000C7EBD">
        <w:rPr>
          <w:b/>
          <w:bCs/>
          <w:lang w:val="hu-HU"/>
        </w:rPr>
        <w:tab/>
        <w:t>A FORGALOMBA HOZATALI ENGEDÉLY JOGOSULTJÁNAK NEVE</w:t>
      </w:r>
    </w:p>
    <w:p w14:paraId="43C9D842" w14:textId="77777777" w:rsidR="00EA1846" w:rsidRPr="000C7EBD" w:rsidRDefault="00EA1846" w:rsidP="00130037">
      <w:pPr>
        <w:spacing w:line="240" w:lineRule="auto"/>
        <w:rPr>
          <w:lang w:val="hu-HU"/>
        </w:rPr>
      </w:pPr>
    </w:p>
    <w:p w14:paraId="4B84939D" w14:textId="77777777" w:rsidR="008F2DBE" w:rsidRPr="008F2DBE" w:rsidRDefault="008F2DBE" w:rsidP="008F2DBE">
      <w:pPr>
        <w:spacing w:line="240" w:lineRule="auto"/>
        <w:ind w:left="-15"/>
        <w:rPr>
          <w:lang w:val="hu-HU"/>
        </w:rPr>
      </w:pPr>
      <w:r w:rsidRPr="008F2DBE">
        <w:rPr>
          <w:lang w:val="hu-HU"/>
        </w:rPr>
        <w:t>Viatris Limited</w:t>
      </w:r>
    </w:p>
    <w:p w14:paraId="38F39EA6" w14:textId="77777777" w:rsidR="00EA1846" w:rsidRPr="000C7EBD" w:rsidRDefault="00EA1846" w:rsidP="00130037">
      <w:pPr>
        <w:spacing w:line="240" w:lineRule="auto"/>
        <w:rPr>
          <w:lang w:val="hu-HU"/>
        </w:rPr>
      </w:pPr>
    </w:p>
    <w:p w14:paraId="751A21F0" w14:textId="77777777" w:rsidR="00EA1846" w:rsidRPr="000C7EBD" w:rsidRDefault="00EA1846" w:rsidP="00130037">
      <w:pPr>
        <w:spacing w:line="240" w:lineRule="auto"/>
        <w:rPr>
          <w:lang w:val="hu-HU"/>
        </w:rPr>
      </w:pPr>
    </w:p>
    <w:p w14:paraId="0694FA03" w14:textId="77777777" w:rsidR="00EA1846" w:rsidRPr="000C7EBD" w:rsidRDefault="00F7162F" w:rsidP="00130037">
      <w:pPr>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0C7EBD">
        <w:rPr>
          <w:b/>
          <w:bCs/>
          <w:lang w:val="hu-HU"/>
        </w:rPr>
        <w:t>3.</w:t>
      </w:r>
      <w:r w:rsidRPr="000C7EBD">
        <w:rPr>
          <w:b/>
          <w:bCs/>
          <w:lang w:val="hu-HU"/>
        </w:rPr>
        <w:tab/>
        <w:t>LEJÁRATI IDŐ</w:t>
      </w:r>
    </w:p>
    <w:p w14:paraId="1C480874" w14:textId="77777777" w:rsidR="00EA1846" w:rsidRPr="000C7EBD" w:rsidRDefault="00EA1846" w:rsidP="00130037">
      <w:pPr>
        <w:spacing w:line="240" w:lineRule="auto"/>
        <w:rPr>
          <w:lang w:val="hu-HU"/>
        </w:rPr>
      </w:pPr>
    </w:p>
    <w:p w14:paraId="127908EF" w14:textId="77777777" w:rsidR="00C77DDC" w:rsidRPr="000C7EBD" w:rsidRDefault="00C77DDC" w:rsidP="00130037">
      <w:pPr>
        <w:spacing w:line="240" w:lineRule="auto"/>
        <w:rPr>
          <w:lang w:val="hu-HU"/>
        </w:rPr>
      </w:pPr>
      <w:r w:rsidRPr="000C7EBD">
        <w:rPr>
          <w:lang w:val="hu-HU"/>
        </w:rPr>
        <w:t>EXP</w:t>
      </w:r>
    </w:p>
    <w:p w14:paraId="4858748B" w14:textId="77777777" w:rsidR="00C77DDC" w:rsidRPr="000C7EBD" w:rsidRDefault="00C77DDC" w:rsidP="00130037">
      <w:pPr>
        <w:spacing w:line="240" w:lineRule="auto"/>
        <w:rPr>
          <w:lang w:val="hu-HU"/>
        </w:rPr>
      </w:pPr>
    </w:p>
    <w:p w14:paraId="047BC96C" w14:textId="77777777" w:rsidR="00EA1846" w:rsidRPr="000C7EBD" w:rsidRDefault="00EA1846" w:rsidP="00130037">
      <w:pPr>
        <w:spacing w:line="240" w:lineRule="auto"/>
        <w:rPr>
          <w:lang w:val="hu-HU"/>
        </w:rPr>
      </w:pPr>
    </w:p>
    <w:p w14:paraId="1BEAEE4E" w14:textId="77777777" w:rsidR="00EA1846" w:rsidRPr="000C7EBD" w:rsidRDefault="00F7162F" w:rsidP="00130037">
      <w:pPr>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0C7EBD">
        <w:rPr>
          <w:b/>
          <w:bCs/>
          <w:lang w:val="hu-HU"/>
        </w:rPr>
        <w:t>4.</w:t>
      </w:r>
      <w:r w:rsidRPr="000C7EBD">
        <w:rPr>
          <w:b/>
          <w:bCs/>
          <w:lang w:val="hu-HU"/>
        </w:rPr>
        <w:tab/>
        <w:t>A GYÁRTÁSI TÉTEL SZÁMA</w:t>
      </w:r>
    </w:p>
    <w:p w14:paraId="1EC4F769" w14:textId="77777777" w:rsidR="00EA1846" w:rsidRPr="000C7EBD" w:rsidRDefault="00EA1846" w:rsidP="00130037">
      <w:pPr>
        <w:spacing w:line="240" w:lineRule="auto"/>
        <w:rPr>
          <w:lang w:val="hu-HU"/>
        </w:rPr>
      </w:pPr>
    </w:p>
    <w:p w14:paraId="05543F28" w14:textId="77777777" w:rsidR="00C77DDC" w:rsidRPr="000C7EBD" w:rsidRDefault="00C77DDC" w:rsidP="00130037">
      <w:pPr>
        <w:spacing w:line="240" w:lineRule="auto"/>
        <w:rPr>
          <w:lang w:val="hu-HU"/>
        </w:rPr>
      </w:pPr>
      <w:r w:rsidRPr="000C7EBD">
        <w:rPr>
          <w:lang w:val="hu-HU"/>
        </w:rPr>
        <w:t>Lot</w:t>
      </w:r>
    </w:p>
    <w:p w14:paraId="0C078400" w14:textId="77777777" w:rsidR="00C77DDC" w:rsidRPr="000C7EBD" w:rsidRDefault="00C77DDC" w:rsidP="00130037">
      <w:pPr>
        <w:spacing w:line="240" w:lineRule="auto"/>
        <w:rPr>
          <w:lang w:val="hu-HU"/>
        </w:rPr>
      </w:pPr>
    </w:p>
    <w:p w14:paraId="175FBCC2" w14:textId="77777777" w:rsidR="00EA1846" w:rsidRPr="000C7EBD" w:rsidRDefault="00EA1846" w:rsidP="00130037">
      <w:pPr>
        <w:spacing w:line="240" w:lineRule="auto"/>
        <w:rPr>
          <w:lang w:val="hu-HU"/>
        </w:rPr>
      </w:pPr>
    </w:p>
    <w:p w14:paraId="4ED92043" w14:textId="77777777" w:rsidR="00EA1846" w:rsidRPr="000C7EBD" w:rsidRDefault="00F7162F" w:rsidP="00130037">
      <w:pPr>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0C7EBD">
        <w:rPr>
          <w:b/>
          <w:bCs/>
          <w:lang w:val="hu-HU"/>
        </w:rPr>
        <w:t>5.</w:t>
      </w:r>
      <w:r w:rsidRPr="000C7EBD">
        <w:rPr>
          <w:b/>
          <w:bCs/>
          <w:lang w:val="hu-HU"/>
        </w:rPr>
        <w:tab/>
        <w:t>EGYÉB INFORMÁCIÓK</w:t>
      </w:r>
    </w:p>
    <w:p w14:paraId="7AB7969C" w14:textId="77777777" w:rsidR="00EA1846" w:rsidRPr="000C7EBD" w:rsidRDefault="00EA1846" w:rsidP="00130037">
      <w:pPr>
        <w:spacing w:line="240" w:lineRule="auto"/>
        <w:rPr>
          <w:lang w:val="hu-HU"/>
        </w:rPr>
      </w:pPr>
    </w:p>
    <w:p w14:paraId="7019CA91" w14:textId="77777777" w:rsidR="00EA1846" w:rsidRPr="000C7EBD" w:rsidRDefault="00EA1846" w:rsidP="00130037">
      <w:pPr>
        <w:spacing w:line="240" w:lineRule="auto"/>
        <w:rPr>
          <w:lang w:val="hu-HU"/>
        </w:rPr>
      </w:pPr>
    </w:p>
    <w:sectPr w:rsidR="00EA1846" w:rsidRPr="000C7EBD" w:rsidSect="00A32616">
      <w:headerReference w:type="default" r:id="rId7"/>
      <w:footerReference w:type="default" r:id="rId8"/>
      <w:footerReference w:type="first" r:id="rId9"/>
      <w:endnotePr>
        <w:numFmt w:val="decimal"/>
      </w:endnotePr>
      <w:pgSz w:w="11907" w:h="16840" w:code="9"/>
      <w:pgMar w:top="1134" w:right="1418" w:bottom="1134" w:left="1418" w:header="737" w:footer="737"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AD0EE8" w14:textId="77777777" w:rsidR="00D76080" w:rsidRDefault="00D76080">
      <w:pPr>
        <w:spacing w:line="240" w:lineRule="auto"/>
      </w:pPr>
      <w:r>
        <w:separator/>
      </w:r>
    </w:p>
  </w:endnote>
  <w:endnote w:type="continuationSeparator" w:id="0">
    <w:p w14:paraId="1F01C42D" w14:textId="77777777" w:rsidR="00D76080" w:rsidRDefault="00D7608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horndale">
    <w:altName w:val="Times New Roman"/>
    <w:charset w:val="00"/>
    <w:family w:val="roman"/>
    <w:pitch w:val="variable"/>
    <w:sig w:usb0="00000003" w:usb1="00000000" w:usb2="00000000" w:usb3="00000000" w:csb0="00000001" w:csb1="00000000"/>
  </w:font>
  <w:font w:name="Times New Roman">
    <w:panose1 w:val="02020603050405020304"/>
    <w:charset w:val="EE"/>
    <w:family w:val="roman"/>
    <w:pitch w:val="variable"/>
    <w:sig w:usb0="E0002AFF" w:usb1="C0007843" w:usb2="00000009" w:usb3="00000000" w:csb0="000001FF" w:csb1="00000000"/>
  </w:font>
  <w:font w:name="StarSymbol">
    <w:altName w:val="Times New Roman"/>
    <w:charset w:val="02"/>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HG Mincho Light J">
    <w:altName w:val="Times New Roman"/>
    <w:charset w:val="00"/>
    <w:family w:val="auto"/>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0002AFF" w:usb1="4000ACFF" w:usb2="00000001" w:usb3="00000000" w:csb0="000001F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B83782" w14:textId="1E831EF0" w:rsidR="007A1CC0" w:rsidRDefault="007A1CC0" w:rsidP="007A1CC0">
    <w:pPr>
      <w:pStyle w:val="llb1"/>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C9DEE0" w14:textId="32C1F14A" w:rsidR="00F47E80" w:rsidRPr="005C4793" w:rsidRDefault="00F47E80">
    <w:pPr>
      <w:pStyle w:val="llb"/>
      <w:rPr>
        <w:sz w:val="18"/>
        <w:szCs w:val="18"/>
      </w:rPr>
    </w:pPr>
    <w:r w:rsidRPr="005C4793">
      <w:rPr>
        <w:sz w:val="18"/>
        <w:szCs w:val="18"/>
      </w:rPr>
      <w:t>NNGYK/GYSZ/20818/2024</w:t>
    </w:r>
    <w:r w:rsidR="00024CD8">
      <w:rPr>
        <w:sz w:val="18"/>
        <w:szCs w:val="18"/>
      </w:rPr>
      <w:tab/>
    </w:r>
    <w:r w:rsidR="00024CD8">
      <w:rPr>
        <w:sz w:val="18"/>
        <w:szCs w:val="18"/>
      </w:rPr>
      <w:tab/>
      <w:t>2026</w:t>
    </w:r>
    <w:r w:rsidR="00024CD8" w:rsidRPr="00024CD8">
      <w:rPr>
        <w:sz w:val="18"/>
        <w:szCs w:val="18"/>
        <w:lang w:val="hu-HU"/>
      </w:rPr>
      <w:t>. március</w:t>
    </w:r>
    <w:r w:rsidR="00024CD8">
      <w:rPr>
        <w:sz w:val="18"/>
        <w:szCs w:val="18"/>
      </w:rPr>
      <w:t xml:space="preserve"> 31.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A365E4" w14:textId="77777777" w:rsidR="00D76080" w:rsidRDefault="00D76080">
      <w:pPr>
        <w:spacing w:line="240" w:lineRule="auto"/>
      </w:pPr>
      <w:r>
        <w:separator/>
      </w:r>
    </w:p>
  </w:footnote>
  <w:footnote w:type="continuationSeparator" w:id="0">
    <w:p w14:paraId="30BCBDA8" w14:textId="77777777" w:rsidR="00D76080" w:rsidRDefault="00D7608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0159159"/>
      <w:docPartObj>
        <w:docPartGallery w:val="Page Numbers (Top of Page)"/>
        <w:docPartUnique/>
      </w:docPartObj>
    </w:sdtPr>
    <w:sdtEndPr>
      <w:rPr>
        <w:sz w:val="18"/>
        <w:szCs w:val="18"/>
      </w:rPr>
    </w:sdtEndPr>
    <w:sdtContent>
      <w:p w14:paraId="0AC5B9AA" w14:textId="433984BE" w:rsidR="00A33253" w:rsidRPr="00190F24" w:rsidRDefault="00A33253">
        <w:pPr>
          <w:pStyle w:val="lfej"/>
          <w:jc w:val="center"/>
          <w:rPr>
            <w:sz w:val="18"/>
            <w:szCs w:val="18"/>
          </w:rPr>
        </w:pPr>
        <w:r w:rsidRPr="00190F24">
          <w:rPr>
            <w:sz w:val="18"/>
            <w:szCs w:val="18"/>
          </w:rPr>
          <w:fldChar w:fldCharType="begin"/>
        </w:r>
        <w:r w:rsidRPr="00190F24">
          <w:rPr>
            <w:sz w:val="18"/>
            <w:szCs w:val="18"/>
          </w:rPr>
          <w:instrText>PAGE   \* MERGEFORMAT</w:instrText>
        </w:r>
        <w:r w:rsidRPr="00190F24">
          <w:rPr>
            <w:sz w:val="18"/>
            <w:szCs w:val="18"/>
          </w:rPr>
          <w:fldChar w:fldCharType="separate"/>
        </w:r>
        <w:r w:rsidR="00E449DA" w:rsidRPr="00E449DA">
          <w:rPr>
            <w:noProof/>
            <w:sz w:val="18"/>
            <w:szCs w:val="18"/>
            <w:lang w:val="hu-HU"/>
          </w:rPr>
          <w:t>11</w:t>
        </w:r>
        <w:r w:rsidRPr="00190F24">
          <w:rPr>
            <w:sz w:val="18"/>
            <w:szCs w:val="18"/>
          </w:rPr>
          <w:fldChar w:fldCharType="end"/>
        </w:r>
      </w:p>
    </w:sdtContent>
  </w:sdt>
  <w:p w14:paraId="7FA6A5EC" w14:textId="77777777" w:rsidR="00A33253" w:rsidRDefault="00A33253">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1"/>
    <w:multiLevelType w:val="multilevel"/>
    <w:tmpl w:val="00000001"/>
    <w:name w:val="WW8Num1"/>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2" w15:restartNumberingAfterBreak="0">
    <w:nsid w:val="00000002"/>
    <w:multiLevelType w:val="multilevel"/>
    <w:tmpl w:val="00000002"/>
    <w:name w:val="WW8Num2"/>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3" w15:restartNumberingAfterBreak="0">
    <w:nsid w:val="00000003"/>
    <w:multiLevelType w:val="multilevel"/>
    <w:tmpl w:val="00000003"/>
    <w:name w:val="WW8Num3"/>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4" w15:restartNumberingAfterBreak="0">
    <w:nsid w:val="00000004"/>
    <w:multiLevelType w:val="multilevel"/>
    <w:tmpl w:val="00000004"/>
    <w:name w:val="WW8Num4"/>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5" w15:restartNumberingAfterBreak="0">
    <w:nsid w:val="00000005"/>
    <w:multiLevelType w:val="multilevel"/>
    <w:tmpl w:val="00000005"/>
    <w:name w:val="WW8Num5"/>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6" w15:restartNumberingAfterBreak="0">
    <w:nsid w:val="00000006"/>
    <w:multiLevelType w:val="multilevel"/>
    <w:tmpl w:val="00000006"/>
    <w:name w:val="WW8Num6"/>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7" w15:restartNumberingAfterBreak="0">
    <w:nsid w:val="00000007"/>
    <w:multiLevelType w:val="multilevel"/>
    <w:tmpl w:val="00000007"/>
    <w:name w:val="WW8Num7"/>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8" w15:restartNumberingAfterBreak="0">
    <w:nsid w:val="00000008"/>
    <w:multiLevelType w:val="multilevel"/>
    <w:tmpl w:val="00000008"/>
    <w:name w:val="WW8Num8"/>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9" w15:restartNumberingAfterBreak="0">
    <w:nsid w:val="00000009"/>
    <w:multiLevelType w:val="multilevel"/>
    <w:tmpl w:val="00000009"/>
    <w:name w:val="WW8Num9"/>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10" w15:restartNumberingAfterBreak="0">
    <w:nsid w:val="09C44CC1"/>
    <w:multiLevelType w:val="hybridMultilevel"/>
    <w:tmpl w:val="7FF2C56E"/>
    <w:lvl w:ilvl="0" w:tplc="5C9E7C68">
      <w:start w:val="1"/>
      <w:numFmt w:val="bullet"/>
      <w:lvlText w:val=""/>
      <w:lvlJc w:val="left"/>
      <w:pPr>
        <w:tabs>
          <w:tab w:val="num" w:pos="720"/>
        </w:tabs>
        <w:ind w:left="720" w:hanging="360"/>
      </w:pPr>
      <w:rPr>
        <w:rFonts w:ascii="Symbol" w:hAnsi="Symbol" w:cs="Symbol" w:hint="default"/>
      </w:rPr>
    </w:lvl>
    <w:lvl w:ilvl="1" w:tplc="214A622E">
      <w:start w:val="1"/>
      <w:numFmt w:val="bullet"/>
      <w:lvlText w:val="o"/>
      <w:lvlJc w:val="left"/>
      <w:pPr>
        <w:tabs>
          <w:tab w:val="num" w:pos="1440"/>
        </w:tabs>
        <w:ind w:left="1440" w:hanging="360"/>
      </w:pPr>
      <w:rPr>
        <w:rFonts w:ascii="Courier New" w:hAnsi="Courier New" w:cs="Courier New" w:hint="default"/>
      </w:rPr>
    </w:lvl>
    <w:lvl w:ilvl="2" w:tplc="0A78F2A4">
      <w:start w:val="1"/>
      <w:numFmt w:val="bullet"/>
      <w:lvlText w:val=""/>
      <w:lvlJc w:val="left"/>
      <w:pPr>
        <w:tabs>
          <w:tab w:val="num" w:pos="2160"/>
        </w:tabs>
        <w:ind w:left="2160" w:hanging="360"/>
      </w:pPr>
      <w:rPr>
        <w:rFonts w:ascii="Wingdings" w:hAnsi="Wingdings" w:cs="Wingdings" w:hint="default"/>
      </w:rPr>
    </w:lvl>
    <w:lvl w:ilvl="3" w:tplc="1B8E71CA">
      <w:start w:val="1"/>
      <w:numFmt w:val="bullet"/>
      <w:lvlText w:val=""/>
      <w:lvlJc w:val="left"/>
      <w:pPr>
        <w:tabs>
          <w:tab w:val="num" w:pos="2880"/>
        </w:tabs>
        <w:ind w:left="2880" w:hanging="360"/>
      </w:pPr>
      <w:rPr>
        <w:rFonts w:ascii="Symbol" w:hAnsi="Symbol" w:cs="Symbol" w:hint="default"/>
      </w:rPr>
    </w:lvl>
    <w:lvl w:ilvl="4" w:tplc="D0F4DB84">
      <w:start w:val="1"/>
      <w:numFmt w:val="bullet"/>
      <w:lvlText w:val="o"/>
      <w:lvlJc w:val="left"/>
      <w:pPr>
        <w:tabs>
          <w:tab w:val="num" w:pos="3600"/>
        </w:tabs>
        <w:ind w:left="3600" w:hanging="360"/>
      </w:pPr>
      <w:rPr>
        <w:rFonts w:ascii="Courier New" w:hAnsi="Courier New" w:cs="Courier New" w:hint="default"/>
      </w:rPr>
    </w:lvl>
    <w:lvl w:ilvl="5" w:tplc="F9DE4606">
      <w:start w:val="1"/>
      <w:numFmt w:val="bullet"/>
      <w:lvlText w:val=""/>
      <w:lvlJc w:val="left"/>
      <w:pPr>
        <w:tabs>
          <w:tab w:val="num" w:pos="4320"/>
        </w:tabs>
        <w:ind w:left="4320" w:hanging="360"/>
      </w:pPr>
      <w:rPr>
        <w:rFonts w:ascii="Wingdings" w:hAnsi="Wingdings" w:cs="Wingdings" w:hint="default"/>
      </w:rPr>
    </w:lvl>
    <w:lvl w:ilvl="6" w:tplc="CE1ED1A2">
      <w:start w:val="1"/>
      <w:numFmt w:val="bullet"/>
      <w:lvlText w:val=""/>
      <w:lvlJc w:val="left"/>
      <w:pPr>
        <w:tabs>
          <w:tab w:val="num" w:pos="5040"/>
        </w:tabs>
        <w:ind w:left="5040" w:hanging="360"/>
      </w:pPr>
      <w:rPr>
        <w:rFonts w:ascii="Symbol" w:hAnsi="Symbol" w:cs="Symbol" w:hint="default"/>
      </w:rPr>
    </w:lvl>
    <w:lvl w:ilvl="7" w:tplc="ECDE88C4">
      <w:start w:val="1"/>
      <w:numFmt w:val="bullet"/>
      <w:lvlText w:val="o"/>
      <w:lvlJc w:val="left"/>
      <w:pPr>
        <w:tabs>
          <w:tab w:val="num" w:pos="5760"/>
        </w:tabs>
        <w:ind w:left="5760" w:hanging="360"/>
      </w:pPr>
      <w:rPr>
        <w:rFonts w:ascii="Courier New" w:hAnsi="Courier New" w:cs="Courier New" w:hint="default"/>
      </w:rPr>
    </w:lvl>
    <w:lvl w:ilvl="8" w:tplc="7178A83C">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13BD7475"/>
    <w:multiLevelType w:val="hybridMultilevel"/>
    <w:tmpl w:val="07DAAE98"/>
    <w:lvl w:ilvl="0" w:tplc="E1CE6142">
      <w:start w:val="3"/>
      <w:numFmt w:val="upperLetter"/>
      <w:lvlText w:val="%1."/>
      <w:lvlJc w:val="left"/>
      <w:pPr>
        <w:tabs>
          <w:tab w:val="num" w:pos="720"/>
        </w:tabs>
        <w:ind w:left="720" w:hanging="360"/>
      </w:pPr>
    </w:lvl>
    <w:lvl w:ilvl="1" w:tplc="8FC28E60">
      <w:start w:val="1"/>
      <w:numFmt w:val="decimal"/>
      <w:lvlText w:val="%2."/>
      <w:lvlJc w:val="left"/>
      <w:pPr>
        <w:tabs>
          <w:tab w:val="num" w:pos="1440"/>
        </w:tabs>
        <w:ind w:left="1440" w:hanging="360"/>
      </w:pPr>
    </w:lvl>
    <w:lvl w:ilvl="2" w:tplc="612A0BE0">
      <w:start w:val="1"/>
      <w:numFmt w:val="decimal"/>
      <w:lvlText w:val="%3."/>
      <w:lvlJc w:val="left"/>
      <w:pPr>
        <w:tabs>
          <w:tab w:val="num" w:pos="2160"/>
        </w:tabs>
        <w:ind w:left="2160" w:hanging="360"/>
      </w:pPr>
    </w:lvl>
    <w:lvl w:ilvl="3" w:tplc="05C81208">
      <w:start w:val="1"/>
      <w:numFmt w:val="decimal"/>
      <w:lvlText w:val="%4."/>
      <w:lvlJc w:val="left"/>
      <w:pPr>
        <w:tabs>
          <w:tab w:val="num" w:pos="2880"/>
        </w:tabs>
        <w:ind w:left="2880" w:hanging="360"/>
      </w:pPr>
    </w:lvl>
    <w:lvl w:ilvl="4" w:tplc="3CC84592">
      <w:start w:val="1"/>
      <w:numFmt w:val="decimal"/>
      <w:lvlText w:val="%5."/>
      <w:lvlJc w:val="left"/>
      <w:pPr>
        <w:tabs>
          <w:tab w:val="num" w:pos="3600"/>
        </w:tabs>
        <w:ind w:left="3600" w:hanging="360"/>
      </w:pPr>
    </w:lvl>
    <w:lvl w:ilvl="5" w:tplc="5D8880D2">
      <w:start w:val="1"/>
      <w:numFmt w:val="decimal"/>
      <w:lvlText w:val="%6."/>
      <w:lvlJc w:val="left"/>
      <w:pPr>
        <w:tabs>
          <w:tab w:val="num" w:pos="4320"/>
        </w:tabs>
        <w:ind w:left="4320" w:hanging="360"/>
      </w:pPr>
    </w:lvl>
    <w:lvl w:ilvl="6" w:tplc="A1301E2C">
      <w:start w:val="1"/>
      <w:numFmt w:val="decimal"/>
      <w:lvlText w:val="%7."/>
      <w:lvlJc w:val="left"/>
      <w:pPr>
        <w:tabs>
          <w:tab w:val="num" w:pos="5040"/>
        </w:tabs>
        <w:ind w:left="5040" w:hanging="360"/>
      </w:pPr>
    </w:lvl>
    <w:lvl w:ilvl="7" w:tplc="F594DF62">
      <w:start w:val="1"/>
      <w:numFmt w:val="decimal"/>
      <w:lvlText w:val="%8."/>
      <w:lvlJc w:val="left"/>
      <w:pPr>
        <w:tabs>
          <w:tab w:val="num" w:pos="5760"/>
        </w:tabs>
        <w:ind w:left="5760" w:hanging="360"/>
      </w:pPr>
    </w:lvl>
    <w:lvl w:ilvl="8" w:tplc="3C2CC466">
      <w:start w:val="1"/>
      <w:numFmt w:val="decimal"/>
      <w:lvlText w:val="%9."/>
      <w:lvlJc w:val="left"/>
      <w:pPr>
        <w:tabs>
          <w:tab w:val="num" w:pos="6480"/>
        </w:tabs>
        <w:ind w:left="6480" w:hanging="360"/>
      </w:pPr>
    </w:lvl>
  </w:abstractNum>
  <w:abstractNum w:abstractNumId="12" w15:restartNumberingAfterBreak="0">
    <w:nsid w:val="1AD35219"/>
    <w:multiLevelType w:val="hybridMultilevel"/>
    <w:tmpl w:val="F8B4C9B8"/>
    <w:lvl w:ilvl="0" w:tplc="92E4C060">
      <w:start w:val="1"/>
      <w:numFmt w:val="bullet"/>
      <w:lvlText w:val=""/>
      <w:lvlJc w:val="left"/>
      <w:pPr>
        <w:ind w:left="720" w:hanging="360"/>
      </w:pPr>
      <w:rPr>
        <w:rFonts w:ascii="Symbol" w:hAnsi="Symbol" w:cs="Symbol" w:hint="default"/>
      </w:rPr>
    </w:lvl>
    <w:lvl w:ilvl="1" w:tplc="A540F2FE">
      <w:start w:val="1"/>
      <w:numFmt w:val="bullet"/>
      <w:lvlText w:val="o"/>
      <w:lvlJc w:val="left"/>
      <w:pPr>
        <w:ind w:left="1440" w:hanging="360"/>
      </w:pPr>
      <w:rPr>
        <w:rFonts w:ascii="Courier New" w:hAnsi="Courier New" w:cs="Courier New" w:hint="default"/>
      </w:rPr>
    </w:lvl>
    <w:lvl w:ilvl="2" w:tplc="897824E4">
      <w:start w:val="1"/>
      <w:numFmt w:val="bullet"/>
      <w:lvlText w:val=""/>
      <w:lvlJc w:val="left"/>
      <w:pPr>
        <w:ind w:left="2160" w:hanging="360"/>
      </w:pPr>
      <w:rPr>
        <w:rFonts w:ascii="Wingdings" w:hAnsi="Wingdings" w:cs="Wingdings" w:hint="default"/>
      </w:rPr>
    </w:lvl>
    <w:lvl w:ilvl="3" w:tplc="AA7A94A6">
      <w:start w:val="1"/>
      <w:numFmt w:val="bullet"/>
      <w:lvlText w:val=""/>
      <w:lvlJc w:val="left"/>
      <w:pPr>
        <w:ind w:left="2880" w:hanging="360"/>
      </w:pPr>
      <w:rPr>
        <w:rFonts w:ascii="Symbol" w:hAnsi="Symbol" w:cs="Symbol" w:hint="default"/>
      </w:rPr>
    </w:lvl>
    <w:lvl w:ilvl="4" w:tplc="1D3E289A">
      <w:start w:val="1"/>
      <w:numFmt w:val="bullet"/>
      <w:lvlText w:val="o"/>
      <w:lvlJc w:val="left"/>
      <w:pPr>
        <w:ind w:left="3600" w:hanging="360"/>
      </w:pPr>
      <w:rPr>
        <w:rFonts w:ascii="Courier New" w:hAnsi="Courier New" w:cs="Courier New" w:hint="default"/>
      </w:rPr>
    </w:lvl>
    <w:lvl w:ilvl="5" w:tplc="172C4E66">
      <w:start w:val="1"/>
      <w:numFmt w:val="bullet"/>
      <w:lvlText w:val=""/>
      <w:lvlJc w:val="left"/>
      <w:pPr>
        <w:ind w:left="4320" w:hanging="360"/>
      </w:pPr>
      <w:rPr>
        <w:rFonts w:ascii="Wingdings" w:hAnsi="Wingdings" w:cs="Wingdings" w:hint="default"/>
      </w:rPr>
    </w:lvl>
    <w:lvl w:ilvl="6" w:tplc="11E858AE">
      <w:start w:val="1"/>
      <w:numFmt w:val="bullet"/>
      <w:lvlText w:val=""/>
      <w:lvlJc w:val="left"/>
      <w:pPr>
        <w:ind w:left="5040" w:hanging="360"/>
      </w:pPr>
      <w:rPr>
        <w:rFonts w:ascii="Symbol" w:hAnsi="Symbol" w:cs="Symbol" w:hint="default"/>
      </w:rPr>
    </w:lvl>
    <w:lvl w:ilvl="7" w:tplc="6AAE23AC">
      <w:start w:val="1"/>
      <w:numFmt w:val="bullet"/>
      <w:lvlText w:val="o"/>
      <w:lvlJc w:val="left"/>
      <w:pPr>
        <w:ind w:left="5760" w:hanging="360"/>
      </w:pPr>
      <w:rPr>
        <w:rFonts w:ascii="Courier New" w:hAnsi="Courier New" w:cs="Courier New" w:hint="default"/>
      </w:rPr>
    </w:lvl>
    <w:lvl w:ilvl="8" w:tplc="E1FC41A8">
      <w:start w:val="1"/>
      <w:numFmt w:val="bullet"/>
      <w:lvlText w:val=""/>
      <w:lvlJc w:val="left"/>
      <w:pPr>
        <w:ind w:left="6480" w:hanging="360"/>
      </w:pPr>
      <w:rPr>
        <w:rFonts w:ascii="Wingdings" w:hAnsi="Wingdings" w:cs="Wingdings" w:hint="default"/>
      </w:rPr>
    </w:lvl>
  </w:abstractNum>
  <w:abstractNum w:abstractNumId="13" w15:restartNumberingAfterBreak="0">
    <w:nsid w:val="2E541609"/>
    <w:multiLevelType w:val="hybridMultilevel"/>
    <w:tmpl w:val="1E5AABE8"/>
    <w:lvl w:ilvl="0" w:tplc="0868D618">
      <w:start w:val="1"/>
      <w:numFmt w:val="decimal"/>
      <w:lvlText w:val="%1."/>
      <w:lvlJc w:val="left"/>
      <w:pPr>
        <w:tabs>
          <w:tab w:val="num" w:pos="570"/>
        </w:tabs>
        <w:ind w:left="570" w:hanging="570"/>
      </w:pPr>
      <w:rPr>
        <w:rFonts w:hint="default"/>
      </w:rPr>
    </w:lvl>
    <w:lvl w:ilvl="1" w:tplc="15B628B8">
      <w:start w:val="1"/>
      <w:numFmt w:val="lowerLetter"/>
      <w:lvlText w:val="%2."/>
      <w:lvlJc w:val="left"/>
      <w:pPr>
        <w:tabs>
          <w:tab w:val="num" w:pos="1080"/>
        </w:tabs>
        <w:ind w:left="1080" w:hanging="360"/>
      </w:pPr>
    </w:lvl>
    <w:lvl w:ilvl="2" w:tplc="91527992">
      <w:start w:val="1"/>
      <w:numFmt w:val="lowerRoman"/>
      <w:lvlText w:val="%3."/>
      <w:lvlJc w:val="right"/>
      <w:pPr>
        <w:tabs>
          <w:tab w:val="num" w:pos="1800"/>
        </w:tabs>
        <w:ind w:left="1800" w:hanging="180"/>
      </w:pPr>
    </w:lvl>
    <w:lvl w:ilvl="3" w:tplc="4A645338">
      <w:start w:val="1"/>
      <w:numFmt w:val="decimal"/>
      <w:lvlText w:val="%4."/>
      <w:lvlJc w:val="left"/>
      <w:pPr>
        <w:tabs>
          <w:tab w:val="num" w:pos="2520"/>
        </w:tabs>
        <w:ind w:left="2520" w:hanging="360"/>
      </w:pPr>
    </w:lvl>
    <w:lvl w:ilvl="4" w:tplc="DBE2FEC6">
      <w:start w:val="1"/>
      <w:numFmt w:val="lowerLetter"/>
      <w:lvlText w:val="%5."/>
      <w:lvlJc w:val="left"/>
      <w:pPr>
        <w:tabs>
          <w:tab w:val="num" w:pos="3240"/>
        </w:tabs>
        <w:ind w:left="3240" w:hanging="360"/>
      </w:pPr>
    </w:lvl>
    <w:lvl w:ilvl="5" w:tplc="942C082C">
      <w:start w:val="1"/>
      <w:numFmt w:val="lowerRoman"/>
      <w:lvlText w:val="%6."/>
      <w:lvlJc w:val="right"/>
      <w:pPr>
        <w:tabs>
          <w:tab w:val="num" w:pos="3960"/>
        </w:tabs>
        <w:ind w:left="3960" w:hanging="180"/>
      </w:pPr>
    </w:lvl>
    <w:lvl w:ilvl="6" w:tplc="013CA450">
      <w:start w:val="1"/>
      <w:numFmt w:val="decimal"/>
      <w:lvlText w:val="%7."/>
      <w:lvlJc w:val="left"/>
      <w:pPr>
        <w:tabs>
          <w:tab w:val="num" w:pos="4680"/>
        </w:tabs>
        <w:ind w:left="4680" w:hanging="360"/>
      </w:pPr>
    </w:lvl>
    <w:lvl w:ilvl="7" w:tplc="2362E4CE">
      <w:start w:val="1"/>
      <w:numFmt w:val="lowerLetter"/>
      <w:lvlText w:val="%8."/>
      <w:lvlJc w:val="left"/>
      <w:pPr>
        <w:tabs>
          <w:tab w:val="num" w:pos="5400"/>
        </w:tabs>
        <w:ind w:left="5400" w:hanging="360"/>
      </w:pPr>
    </w:lvl>
    <w:lvl w:ilvl="8" w:tplc="5CEC4640">
      <w:start w:val="1"/>
      <w:numFmt w:val="lowerRoman"/>
      <w:lvlText w:val="%9."/>
      <w:lvlJc w:val="right"/>
      <w:pPr>
        <w:tabs>
          <w:tab w:val="num" w:pos="6120"/>
        </w:tabs>
        <w:ind w:left="6120" w:hanging="180"/>
      </w:pPr>
    </w:lvl>
  </w:abstractNum>
  <w:abstractNum w:abstractNumId="14" w15:restartNumberingAfterBreak="0">
    <w:nsid w:val="4A834E58"/>
    <w:multiLevelType w:val="hybridMultilevel"/>
    <w:tmpl w:val="3B6CEC08"/>
    <w:lvl w:ilvl="0" w:tplc="38684D80">
      <w:start w:val="1"/>
      <w:numFmt w:val="bullet"/>
      <w:lvlText w:val=""/>
      <w:lvlJc w:val="left"/>
      <w:pPr>
        <w:tabs>
          <w:tab w:val="num" w:pos="720"/>
        </w:tabs>
        <w:ind w:left="720" w:hanging="360"/>
      </w:pPr>
      <w:rPr>
        <w:rFonts w:ascii="Symbol" w:hAnsi="Symbol" w:cs="Symbol" w:hint="default"/>
      </w:rPr>
    </w:lvl>
    <w:lvl w:ilvl="1" w:tplc="B694F3B8">
      <w:start w:val="1"/>
      <w:numFmt w:val="decimal"/>
      <w:lvlText w:val="%2."/>
      <w:lvlJc w:val="left"/>
      <w:pPr>
        <w:tabs>
          <w:tab w:val="num" w:pos="1440"/>
        </w:tabs>
        <w:ind w:left="1440" w:hanging="360"/>
      </w:pPr>
    </w:lvl>
    <w:lvl w:ilvl="2" w:tplc="8814E898">
      <w:start w:val="1"/>
      <w:numFmt w:val="decimal"/>
      <w:lvlText w:val="%3."/>
      <w:lvlJc w:val="left"/>
      <w:pPr>
        <w:tabs>
          <w:tab w:val="num" w:pos="2160"/>
        </w:tabs>
        <w:ind w:left="2160" w:hanging="360"/>
      </w:pPr>
    </w:lvl>
    <w:lvl w:ilvl="3" w:tplc="8B9A0FDA">
      <w:start w:val="1"/>
      <w:numFmt w:val="decimal"/>
      <w:lvlText w:val="%4."/>
      <w:lvlJc w:val="left"/>
      <w:pPr>
        <w:tabs>
          <w:tab w:val="num" w:pos="2880"/>
        </w:tabs>
        <w:ind w:left="2880" w:hanging="360"/>
      </w:pPr>
    </w:lvl>
    <w:lvl w:ilvl="4" w:tplc="5B566290">
      <w:start w:val="1"/>
      <w:numFmt w:val="decimal"/>
      <w:lvlText w:val="%5."/>
      <w:lvlJc w:val="left"/>
      <w:pPr>
        <w:tabs>
          <w:tab w:val="num" w:pos="3600"/>
        </w:tabs>
        <w:ind w:left="3600" w:hanging="360"/>
      </w:pPr>
    </w:lvl>
    <w:lvl w:ilvl="5" w:tplc="A246CF0E">
      <w:start w:val="1"/>
      <w:numFmt w:val="decimal"/>
      <w:lvlText w:val="%6."/>
      <w:lvlJc w:val="left"/>
      <w:pPr>
        <w:tabs>
          <w:tab w:val="num" w:pos="4320"/>
        </w:tabs>
        <w:ind w:left="4320" w:hanging="360"/>
      </w:pPr>
    </w:lvl>
    <w:lvl w:ilvl="6" w:tplc="D542E072">
      <w:start w:val="1"/>
      <w:numFmt w:val="decimal"/>
      <w:lvlText w:val="%7."/>
      <w:lvlJc w:val="left"/>
      <w:pPr>
        <w:tabs>
          <w:tab w:val="num" w:pos="5040"/>
        </w:tabs>
        <w:ind w:left="5040" w:hanging="360"/>
      </w:pPr>
    </w:lvl>
    <w:lvl w:ilvl="7" w:tplc="F4562B76">
      <w:start w:val="1"/>
      <w:numFmt w:val="decimal"/>
      <w:lvlText w:val="%8."/>
      <w:lvlJc w:val="left"/>
      <w:pPr>
        <w:tabs>
          <w:tab w:val="num" w:pos="5760"/>
        </w:tabs>
        <w:ind w:left="5760" w:hanging="360"/>
      </w:pPr>
    </w:lvl>
    <w:lvl w:ilvl="8" w:tplc="D152B73A">
      <w:start w:val="1"/>
      <w:numFmt w:val="decimal"/>
      <w:lvlText w:val="%9."/>
      <w:lvlJc w:val="left"/>
      <w:pPr>
        <w:tabs>
          <w:tab w:val="num" w:pos="6480"/>
        </w:tabs>
        <w:ind w:left="6480" w:hanging="360"/>
      </w:pPr>
    </w:lvl>
  </w:abstractNum>
  <w:abstractNum w:abstractNumId="15" w15:restartNumberingAfterBreak="0">
    <w:nsid w:val="58B56C73"/>
    <w:multiLevelType w:val="hybridMultilevel"/>
    <w:tmpl w:val="5BA42128"/>
    <w:lvl w:ilvl="0" w:tplc="6E5667A4">
      <w:start w:val="2"/>
      <w:numFmt w:val="decimal"/>
      <w:lvlText w:val="%1."/>
      <w:lvlJc w:val="left"/>
      <w:pPr>
        <w:tabs>
          <w:tab w:val="num" w:pos="570"/>
        </w:tabs>
        <w:ind w:left="570" w:hanging="570"/>
      </w:pPr>
      <w:rPr>
        <w:rFonts w:hint="default"/>
      </w:rPr>
    </w:lvl>
    <w:lvl w:ilvl="1" w:tplc="8600374A">
      <w:start w:val="1"/>
      <w:numFmt w:val="lowerLetter"/>
      <w:lvlText w:val="%2."/>
      <w:lvlJc w:val="left"/>
      <w:pPr>
        <w:tabs>
          <w:tab w:val="num" w:pos="1080"/>
        </w:tabs>
        <w:ind w:left="1080" w:hanging="360"/>
      </w:pPr>
    </w:lvl>
    <w:lvl w:ilvl="2" w:tplc="9342BC40">
      <w:start w:val="1"/>
      <w:numFmt w:val="lowerRoman"/>
      <w:lvlText w:val="%3."/>
      <w:lvlJc w:val="right"/>
      <w:pPr>
        <w:tabs>
          <w:tab w:val="num" w:pos="1800"/>
        </w:tabs>
        <w:ind w:left="1800" w:hanging="180"/>
      </w:pPr>
    </w:lvl>
    <w:lvl w:ilvl="3" w:tplc="74C8954E">
      <w:start w:val="1"/>
      <w:numFmt w:val="decimal"/>
      <w:lvlText w:val="%4."/>
      <w:lvlJc w:val="left"/>
      <w:pPr>
        <w:tabs>
          <w:tab w:val="num" w:pos="2520"/>
        </w:tabs>
        <w:ind w:left="2520" w:hanging="360"/>
      </w:pPr>
    </w:lvl>
    <w:lvl w:ilvl="4" w:tplc="7430CFAE">
      <w:start w:val="1"/>
      <w:numFmt w:val="lowerLetter"/>
      <w:lvlText w:val="%5."/>
      <w:lvlJc w:val="left"/>
      <w:pPr>
        <w:tabs>
          <w:tab w:val="num" w:pos="3240"/>
        </w:tabs>
        <w:ind w:left="3240" w:hanging="360"/>
      </w:pPr>
    </w:lvl>
    <w:lvl w:ilvl="5" w:tplc="F710B488">
      <w:start w:val="1"/>
      <w:numFmt w:val="lowerRoman"/>
      <w:lvlText w:val="%6."/>
      <w:lvlJc w:val="right"/>
      <w:pPr>
        <w:tabs>
          <w:tab w:val="num" w:pos="3960"/>
        </w:tabs>
        <w:ind w:left="3960" w:hanging="180"/>
      </w:pPr>
    </w:lvl>
    <w:lvl w:ilvl="6" w:tplc="38603568">
      <w:start w:val="1"/>
      <w:numFmt w:val="decimal"/>
      <w:lvlText w:val="%7."/>
      <w:lvlJc w:val="left"/>
      <w:pPr>
        <w:tabs>
          <w:tab w:val="num" w:pos="4680"/>
        </w:tabs>
        <w:ind w:left="4680" w:hanging="360"/>
      </w:pPr>
    </w:lvl>
    <w:lvl w:ilvl="7" w:tplc="3A72A7EA">
      <w:start w:val="1"/>
      <w:numFmt w:val="lowerLetter"/>
      <w:lvlText w:val="%8."/>
      <w:lvlJc w:val="left"/>
      <w:pPr>
        <w:tabs>
          <w:tab w:val="num" w:pos="5400"/>
        </w:tabs>
        <w:ind w:left="5400" w:hanging="360"/>
      </w:pPr>
    </w:lvl>
    <w:lvl w:ilvl="8" w:tplc="60284358">
      <w:start w:val="1"/>
      <w:numFmt w:val="lowerRoman"/>
      <w:lvlText w:val="%9."/>
      <w:lvlJc w:val="right"/>
      <w:pPr>
        <w:tabs>
          <w:tab w:val="num" w:pos="6120"/>
        </w:tabs>
        <w:ind w:left="6120" w:hanging="180"/>
      </w:pPr>
    </w:lvl>
  </w:abstractNum>
  <w:abstractNum w:abstractNumId="16"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17" w15:restartNumberingAfterBreak="0">
    <w:nsid w:val="7A100D28"/>
    <w:multiLevelType w:val="hybridMultilevel"/>
    <w:tmpl w:val="D35639A0"/>
    <w:lvl w:ilvl="0" w:tplc="14F4444E">
      <w:start w:val="1"/>
      <w:numFmt w:val="upperLetter"/>
      <w:lvlText w:val="%1."/>
      <w:lvlJc w:val="left"/>
      <w:pPr>
        <w:ind w:left="5670" w:hanging="5670"/>
      </w:pPr>
      <w:rPr>
        <w:rFonts w:hint="default"/>
        <w:b/>
      </w:rPr>
    </w:lvl>
    <w:lvl w:ilvl="1" w:tplc="040E0001">
      <w:start w:val="1"/>
      <w:numFmt w:val="bullet"/>
      <w:lvlText w:val=""/>
      <w:lvlJc w:val="left"/>
      <w:pPr>
        <w:ind w:left="1650" w:hanging="570"/>
      </w:pPr>
      <w:rPr>
        <w:rFonts w:ascii="Symbol" w:hAnsi="Symbol" w:hint="default"/>
        <w:b/>
        <w:i w:val="0"/>
      </w:rPr>
    </w:lvl>
    <w:lvl w:ilvl="2" w:tplc="0FDCBA82" w:tentative="1">
      <w:start w:val="1"/>
      <w:numFmt w:val="lowerRoman"/>
      <w:lvlText w:val="%3."/>
      <w:lvlJc w:val="right"/>
      <w:pPr>
        <w:ind w:left="2160" w:hanging="180"/>
      </w:pPr>
    </w:lvl>
    <w:lvl w:ilvl="3" w:tplc="7DC8F5D0" w:tentative="1">
      <w:start w:val="1"/>
      <w:numFmt w:val="decimal"/>
      <w:lvlText w:val="%4."/>
      <w:lvlJc w:val="left"/>
      <w:pPr>
        <w:ind w:left="2880" w:hanging="360"/>
      </w:pPr>
    </w:lvl>
    <w:lvl w:ilvl="4" w:tplc="F0963032" w:tentative="1">
      <w:start w:val="1"/>
      <w:numFmt w:val="lowerLetter"/>
      <w:lvlText w:val="%5."/>
      <w:lvlJc w:val="left"/>
      <w:pPr>
        <w:ind w:left="3600" w:hanging="360"/>
      </w:pPr>
    </w:lvl>
    <w:lvl w:ilvl="5" w:tplc="424EF53A" w:tentative="1">
      <w:start w:val="1"/>
      <w:numFmt w:val="lowerRoman"/>
      <w:lvlText w:val="%6."/>
      <w:lvlJc w:val="right"/>
      <w:pPr>
        <w:ind w:left="4320" w:hanging="180"/>
      </w:pPr>
    </w:lvl>
    <w:lvl w:ilvl="6" w:tplc="6A103FD8" w:tentative="1">
      <w:start w:val="1"/>
      <w:numFmt w:val="decimal"/>
      <w:lvlText w:val="%7."/>
      <w:lvlJc w:val="left"/>
      <w:pPr>
        <w:ind w:left="5040" w:hanging="360"/>
      </w:pPr>
    </w:lvl>
    <w:lvl w:ilvl="7" w:tplc="D3C02C4A" w:tentative="1">
      <w:start w:val="1"/>
      <w:numFmt w:val="lowerLetter"/>
      <w:lvlText w:val="%8."/>
      <w:lvlJc w:val="left"/>
      <w:pPr>
        <w:ind w:left="5760" w:hanging="360"/>
      </w:pPr>
    </w:lvl>
    <w:lvl w:ilvl="8" w:tplc="65EEF19C" w:tentative="1">
      <w:start w:val="1"/>
      <w:numFmt w:val="lowerRoman"/>
      <w:lvlText w:val="%9."/>
      <w:lvlJc w:val="right"/>
      <w:pPr>
        <w:ind w:left="6480" w:hanging="180"/>
      </w:pPr>
    </w:lvl>
  </w:abstractNum>
  <w:num w:numId="1">
    <w:abstractNumId w:val="1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0"/>
    <w:lvlOverride w:ilvl="0">
      <w:lvl w:ilvl="0">
        <w:numFmt w:val="bullet"/>
        <w:lvlText w:val="-"/>
        <w:lvlJc w:val="left"/>
        <w:pPr>
          <w:ind w:left="360" w:hanging="360"/>
        </w:pPr>
      </w:lvl>
    </w:lvlOverride>
  </w:num>
  <w:num w:numId="15">
    <w:abstractNumId w:val="12"/>
  </w:num>
  <w:num w:numId="16">
    <w:abstractNumId w:val="17"/>
  </w:num>
  <w:num w:numId="17">
    <w:abstractNumId w:val="14"/>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DateAndTime/>
  <w:embedSystemFonts/>
  <w:proofState w:spelling="clean" w:grammar="clean"/>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812D16"/>
    <w:rsid w:val="00000D62"/>
    <w:rsid w:val="00001587"/>
    <w:rsid w:val="0000362A"/>
    <w:rsid w:val="00005701"/>
    <w:rsid w:val="00007528"/>
    <w:rsid w:val="00010670"/>
    <w:rsid w:val="0001164F"/>
    <w:rsid w:val="00014869"/>
    <w:rsid w:val="000150D3"/>
    <w:rsid w:val="000166C1"/>
    <w:rsid w:val="0002006B"/>
    <w:rsid w:val="00020AE8"/>
    <w:rsid w:val="00024CD8"/>
    <w:rsid w:val="00025EBE"/>
    <w:rsid w:val="00026BF2"/>
    <w:rsid w:val="000271F6"/>
    <w:rsid w:val="00030445"/>
    <w:rsid w:val="000318C7"/>
    <w:rsid w:val="00033FDB"/>
    <w:rsid w:val="000344F6"/>
    <w:rsid w:val="00042263"/>
    <w:rsid w:val="00043505"/>
    <w:rsid w:val="00044042"/>
    <w:rsid w:val="000474D2"/>
    <w:rsid w:val="000479C5"/>
    <w:rsid w:val="00050DFD"/>
    <w:rsid w:val="00053809"/>
    <w:rsid w:val="00053914"/>
    <w:rsid w:val="00054756"/>
    <w:rsid w:val="000559B1"/>
    <w:rsid w:val="000560C5"/>
    <w:rsid w:val="00056C49"/>
    <w:rsid w:val="00056FE0"/>
    <w:rsid w:val="000603C8"/>
    <w:rsid w:val="000608A4"/>
    <w:rsid w:val="00060AA1"/>
    <w:rsid w:val="00061B10"/>
    <w:rsid w:val="00062494"/>
    <w:rsid w:val="000631FD"/>
    <w:rsid w:val="000643D3"/>
    <w:rsid w:val="00067B16"/>
    <w:rsid w:val="00067D12"/>
    <w:rsid w:val="00070905"/>
    <w:rsid w:val="00071F8A"/>
    <w:rsid w:val="00073E04"/>
    <w:rsid w:val="0007628D"/>
    <w:rsid w:val="00076A01"/>
    <w:rsid w:val="00080676"/>
    <w:rsid w:val="00081DAB"/>
    <w:rsid w:val="00085167"/>
    <w:rsid w:val="000917FF"/>
    <w:rsid w:val="00092EE8"/>
    <w:rsid w:val="0009351E"/>
    <w:rsid w:val="0009479A"/>
    <w:rsid w:val="00095E44"/>
    <w:rsid w:val="00096D8D"/>
    <w:rsid w:val="0009755A"/>
    <w:rsid w:val="000A0A35"/>
    <w:rsid w:val="000A1232"/>
    <w:rsid w:val="000A16F2"/>
    <w:rsid w:val="000A40D0"/>
    <w:rsid w:val="000B0097"/>
    <w:rsid w:val="000B101F"/>
    <w:rsid w:val="000B12BF"/>
    <w:rsid w:val="000B1B66"/>
    <w:rsid w:val="000B1F4B"/>
    <w:rsid w:val="000B2F27"/>
    <w:rsid w:val="000B2F58"/>
    <w:rsid w:val="000B37A8"/>
    <w:rsid w:val="000B398C"/>
    <w:rsid w:val="000B51D9"/>
    <w:rsid w:val="000C03FB"/>
    <w:rsid w:val="000C308F"/>
    <w:rsid w:val="000C5A4E"/>
    <w:rsid w:val="000C635D"/>
    <w:rsid w:val="000C7EBD"/>
    <w:rsid w:val="000C7F49"/>
    <w:rsid w:val="000D1AEE"/>
    <w:rsid w:val="000D1F4F"/>
    <w:rsid w:val="000D4D07"/>
    <w:rsid w:val="000D7535"/>
    <w:rsid w:val="000E165D"/>
    <w:rsid w:val="000E1BAF"/>
    <w:rsid w:val="000E223E"/>
    <w:rsid w:val="000E2491"/>
    <w:rsid w:val="000E2EA9"/>
    <w:rsid w:val="000E46A3"/>
    <w:rsid w:val="000E4E88"/>
    <w:rsid w:val="000E5726"/>
    <w:rsid w:val="000E6C94"/>
    <w:rsid w:val="000F1BB2"/>
    <w:rsid w:val="000F249B"/>
    <w:rsid w:val="000F3F94"/>
    <w:rsid w:val="000F5AC9"/>
    <w:rsid w:val="00103501"/>
    <w:rsid w:val="00103B2D"/>
    <w:rsid w:val="00103CD2"/>
    <w:rsid w:val="00104061"/>
    <w:rsid w:val="0010618D"/>
    <w:rsid w:val="00107236"/>
    <w:rsid w:val="001101A2"/>
    <w:rsid w:val="001106F7"/>
    <w:rsid w:val="001108A9"/>
    <w:rsid w:val="00112EDA"/>
    <w:rsid w:val="00114174"/>
    <w:rsid w:val="00117C1D"/>
    <w:rsid w:val="00123688"/>
    <w:rsid w:val="00127F47"/>
    <w:rsid w:val="00130037"/>
    <w:rsid w:val="00133572"/>
    <w:rsid w:val="00136D7A"/>
    <w:rsid w:val="00141470"/>
    <w:rsid w:val="00141540"/>
    <w:rsid w:val="001426E3"/>
    <w:rsid w:val="00142F3A"/>
    <w:rsid w:val="001438BF"/>
    <w:rsid w:val="001439E8"/>
    <w:rsid w:val="001449DF"/>
    <w:rsid w:val="001451BE"/>
    <w:rsid w:val="0014569B"/>
    <w:rsid w:val="001470E0"/>
    <w:rsid w:val="00150060"/>
    <w:rsid w:val="00154C69"/>
    <w:rsid w:val="001553C7"/>
    <w:rsid w:val="0015704C"/>
    <w:rsid w:val="00161701"/>
    <w:rsid w:val="00161B50"/>
    <w:rsid w:val="00161E87"/>
    <w:rsid w:val="001624F8"/>
    <w:rsid w:val="0016566C"/>
    <w:rsid w:val="00170EDA"/>
    <w:rsid w:val="001727F0"/>
    <w:rsid w:val="00172B06"/>
    <w:rsid w:val="0017347E"/>
    <w:rsid w:val="001752D8"/>
    <w:rsid w:val="00175931"/>
    <w:rsid w:val="00176B25"/>
    <w:rsid w:val="00177EC4"/>
    <w:rsid w:val="001817EF"/>
    <w:rsid w:val="0018238B"/>
    <w:rsid w:val="00183419"/>
    <w:rsid w:val="0018394A"/>
    <w:rsid w:val="00184DCC"/>
    <w:rsid w:val="00186A9D"/>
    <w:rsid w:val="001874A6"/>
    <w:rsid w:val="0018765B"/>
    <w:rsid w:val="00190913"/>
    <w:rsid w:val="00190F24"/>
    <w:rsid w:val="00193DD3"/>
    <w:rsid w:val="00195F65"/>
    <w:rsid w:val="001A07E2"/>
    <w:rsid w:val="001A2018"/>
    <w:rsid w:val="001A25B7"/>
    <w:rsid w:val="001A45A7"/>
    <w:rsid w:val="001A56F1"/>
    <w:rsid w:val="001B01C8"/>
    <w:rsid w:val="001B0B52"/>
    <w:rsid w:val="001B13F6"/>
    <w:rsid w:val="001B1747"/>
    <w:rsid w:val="001B2D44"/>
    <w:rsid w:val="001B4D0B"/>
    <w:rsid w:val="001B752A"/>
    <w:rsid w:val="001C12FB"/>
    <w:rsid w:val="001C2DB4"/>
    <w:rsid w:val="001C3228"/>
    <w:rsid w:val="001C35E9"/>
    <w:rsid w:val="001C36BD"/>
    <w:rsid w:val="001C3733"/>
    <w:rsid w:val="001C45B6"/>
    <w:rsid w:val="001C49B3"/>
    <w:rsid w:val="001C5B30"/>
    <w:rsid w:val="001D18C9"/>
    <w:rsid w:val="001D3C05"/>
    <w:rsid w:val="001D57B1"/>
    <w:rsid w:val="001D6AF4"/>
    <w:rsid w:val="001D7245"/>
    <w:rsid w:val="001E0CC1"/>
    <w:rsid w:val="001E1C10"/>
    <w:rsid w:val="001E3CC0"/>
    <w:rsid w:val="001E77C3"/>
    <w:rsid w:val="001F090B"/>
    <w:rsid w:val="001F180A"/>
    <w:rsid w:val="001F1A28"/>
    <w:rsid w:val="001F1AD0"/>
    <w:rsid w:val="001F35E8"/>
    <w:rsid w:val="001F4014"/>
    <w:rsid w:val="001F445E"/>
    <w:rsid w:val="001F7B1E"/>
    <w:rsid w:val="00201213"/>
    <w:rsid w:val="002013A7"/>
    <w:rsid w:val="0020165E"/>
    <w:rsid w:val="00202B05"/>
    <w:rsid w:val="00202E50"/>
    <w:rsid w:val="00205180"/>
    <w:rsid w:val="00205C4F"/>
    <w:rsid w:val="00207F81"/>
    <w:rsid w:val="002109F4"/>
    <w:rsid w:val="00211FDA"/>
    <w:rsid w:val="00213450"/>
    <w:rsid w:val="002145D4"/>
    <w:rsid w:val="00215FDA"/>
    <w:rsid w:val="002160C2"/>
    <w:rsid w:val="00217D6E"/>
    <w:rsid w:val="00217DC8"/>
    <w:rsid w:val="00222BB9"/>
    <w:rsid w:val="0022333D"/>
    <w:rsid w:val="002258D6"/>
    <w:rsid w:val="002274FB"/>
    <w:rsid w:val="00230108"/>
    <w:rsid w:val="002309D2"/>
    <w:rsid w:val="00231B61"/>
    <w:rsid w:val="0023205D"/>
    <w:rsid w:val="00232483"/>
    <w:rsid w:val="0023315B"/>
    <w:rsid w:val="002347FE"/>
    <w:rsid w:val="0024178D"/>
    <w:rsid w:val="0024392B"/>
    <w:rsid w:val="00243C22"/>
    <w:rsid w:val="002450C6"/>
    <w:rsid w:val="00245DCF"/>
    <w:rsid w:val="00246C65"/>
    <w:rsid w:val="00251206"/>
    <w:rsid w:val="00251FEA"/>
    <w:rsid w:val="00252FFB"/>
    <w:rsid w:val="0025349D"/>
    <w:rsid w:val="002542A8"/>
    <w:rsid w:val="0025726B"/>
    <w:rsid w:val="00260A11"/>
    <w:rsid w:val="0026169A"/>
    <w:rsid w:val="00262763"/>
    <w:rsid w:val="00264BEA"/>
    <w:rsid w:val="00267850"/>
    <w:rsid w:val="00271032"/>
    <w:rsid w:val="0027229D"/>
    <w:rsid w:val="00273E3E"/>
    <w:rsid w:val="00274147"/>
    <w:rsid w:val="00275189"/>
    <w:rsid w:val="002756DC"/>
    <w:rsid w:val="0027586A"/>
    <w:rsid w:val="00276412"/>
    <w:rsid w:val="00276437"/>
    <w:rsid w:val="0028063F"/>
    <w:rsid w:val="00280740"/>
    <w:rsid w:val="00282741"/>
    <w:rsid w:val="00283B02"/>
    <w:rsid w:val="00283C5D"/>
    <w:rsid w:val="002844B0"/>
    <w:rsid w:val="00286322"/>
    <w:rsid w:val="002966E8"/>
    <w:rsid w:val="00296B03"/>
    <w:rsid w:val="00296C1F"/>
    <w:rsid w:val="002A41E6"/>
    <w:rsid w:val="002A44C8"/>
    <w:rsid w:val="002A5E48"/>
    <w:rsid w:val="002B0059"/>
    <w:rsid w:val="002B0455"/>
    <w:rsid w:val="002B261C"/>
    <w:rsid w:val="002B2BEE"/>
    <w:rsid w:val="002B35C5"/>
    <w:rsid w:val="002B3935"/>
    <w:rsid w:val="002B406A"/>
    <w:rsid w:val="002B41D4"/>
    <w:rsid w:val="002B543F"/>
    <w:rsid w:val="002B61D7"/>
    <w:rsid w:val="002B7D73"/>
    <w:rsid w:val="002C06E3"/>
    <w:rsid w:val="002C0801"/>
    <w:rsid w:val="002C33B3"/>
    <w:rsid w:val="002C44B0"/>
    <w:rsid w:val="002C4E07"/>
    <w:rsid w:val="002D0586"/>
    <w:rsid w:val="002D1023"/>
    <w:rsid w:val="002D1459"/>
    <w:rsid w:val="002D1470"/>
    <w:rsid w:val="002D21CF"/>
    <w:rsid w:val="002D4705"/>
    <w:rsid w:val="002D5B65"/>
    <w:rsid w:val="002D5F33"/>
    <w:rsid w:val="002D6396"/>
    <w:rsid w:val="002D7E5E"/>
    <w:rsid w:val="002E07EF"/>
    <w:rsid w:val="002E0D06"/>
    <w:rsid w:val="002E1810"/>
    <w:rsid w:val="002E2844"/>
    <w:rsid w:val="002E48E6"/>
    <w:rsid w:val="002E495E"/>
    <w:rsid w:val="002E4E94"/>
    <w:rsid w:val="002E6F06"/>
    <w:rsid w:val="002F1F28"/>
    <w:rsid w:val="002F43CA"/>
    <w:rsid w:val="002F57AA"/>
    <w:rsid w:val="002F714C"/>
    <w:rsid w:val="002F77BF"/>
    <w:rsid w:val="003004A2"/>
    <w:rsid w:val="00303CD7"/>
    <w:rsid w:val="00303DD5"/>
    <w:rsid w:val="00307B74"/>
    <w:rsid w:val="00310764"/>
    <w:rsid w:val="003138C2"/>
    <w:rsid w:val="0031710B"/>
    <w:rsid w:val="00320203"/>
    <w:rsid w:val="00321F52"/>
    <w:rsid w:val="00322002"/>
    <w:rsid w:val="00323B6B"/>
    <w:rsid w:val="00323CD8"/>
    <w:rsid w:val="003247B0"/>
    <w:rsid w:val="00324B47"/>
    <w:rsid w:val="00325E81"/>
    <w:rsid w:val="00326948"/>
    <w:rsid w:val="00327052"/>
    <w:rsid w:val="00327D7C"/>
    <w:rsid w:val="0033486D"/>
    <w:rsid w:val="003367C4"/>
    <w:rsid w:val="00336D8E"/>
    <w:rsid w:val="003376B3"/>
    <w:rsid w:val="003402F5"/>
    <w:rsid w:val="00341F90"/>
    <w:rsid w:val="00345F79"/>
    <w:rsid w:val="00345F9C"/>
    <w:rsid w:val="00347776"/>
    <w:rsid w:val="00351A91"/>
    <w:rsid w:val="003520C4"/>
    <w:rsid w:val="003533AE"/>
    <w:rsid w:val="00355E14"/>
    <w:rsid w:val="00361280"/>
    <w:rsid w:val="003615F1"/>
    <w:rsid w:val="00361A6E"/>
    <w:rsid w:val="0036393C"/>
    <w:rsid w:val="00363D7F"/>
    <w:rsid w:val="00367C66"/>
    <w:rsid w:val="003700B2"/>
    <w:rsid w:val="0037233D"/>
    <w:rsid w:val="003736EF"/>
    <w:rsid w:val="003737E3"/>
    <w:rsid w:val="00380A1A"/>
    <w:rsid w:val="00380D80"/>
    <w:rsid w:val="0038500E"/>
    <w:rsid w:val="0038761D"/>
    <w:rsid w:val="00390456"/>
    <w:rsid w:val="003906F8"/>
    <w:rsid w:val="0039093F"/>
    <w:rsid w:val="003935EE"/>
    <w:rsid w:val="0039408A"/>
    <w:rsid w:val="003945F5"/>
    <w:rsid w:val="0039673D"/>
    <w:rsid w:val="003975DA"/>
    <w:rsid w:val="00397893"/>
    <w:rsid w:val="003A05CE"/>
    <w:rsid w:val="003A2407"/>
    <w:rsid w:val="003A2CF0"/>
    <w:rsid w:val="003A33D3"/>
    <w:rsid w:val="003A3880"/>
    <w:rsid w:val="003A5BC5"/>
    <w:rsid w:val="003A5D55"/>
    <w:rsid w:val="003A656B"/>
    <w:rsid w:val="003A75E6"/>
    <w:rsid w:val="003B1C94"/>
    <w:rsid w:val="003B255B"/>
    <w:rsid w:val="003B3317"/>
    <w:rsid w:val="003B3BAD"/>
    <w:rsid w:val="003B4B2F"/>
    <w:rsid w:val="003B52D4"/>
    <w:rsid w:val="003C1CA5"/>
    <w:rsid w:val="003C1EC7"/>
    <w:rsid w:val="003C3D8E"/>
    <w:rsid w:val="003C64A0"/>
    <w:rsid w:val="003C6F0B"/>
    <w:rsid w:val="003C7BA3"/>
    <w:rsid w:val="003D4E9C"/>
    <w:rsid w:val="003D5F3D"/>
    <w:rsid w:val="003E0D78"/>
    <w:rsid w:val="003E1CB1"/>
    <w:rsid w:val="003E3A1D"/>
    <w:rsid w:val="003E523E"/>
    <w:rsid w:val="003E6CA0"/>
    <w:rsid w:val="003F1F41"/>
    <w:rsid w:val="003F2FDE"/>
    <w:rsid w:val="003F330B"/>
    <w:rsid w:val="003F6FDF"/>
    <w:rsid w:val="004016F5"/>
    <w:rsid w:val="004045AA"/>
    <w:rsid w:val="0040549A"/>
    <w:rsid w:val="00405CC9"/>
    <w:rsid w:val="00407D67"/>
    <w:rsid w:val="00412450"/>
    <w:rsid w:val="004138DE"/>
    <w:rsid w:val="00414B2F"/>
    <w:rsid w:val="00415E58"/>
    <w:rsid w:val="00416231"/>
    <w:rsid w:val="004208AB"/>
    <w:rsid w:val="004219EF"/>
    <w:rsid w:val="00426CD9"/>
    <w:rsid w:val="00430FEB"/>
    <w:rsid w:val="004310EE"/>
    <w:rsid w:val="00433677"/>
    <w:rsid w:val="004340D5"/>
    <w:rsid w:val="00434880"/>
    <w:rsid w:val="0043526D"/>
    <w:rsid w:val="004460E9"/>
    <w:rsid w:val="00447B6F"/>
    <w:rsid w:val="004508CD"/>
    <w:rsid w:val="00450BFD"/>
    <w:rsid w:val="00453623"/>
    <w:rsid w:val="00453C11"/>
    <w:rsid w:val="004557B0"/>
    <w:rsid w:val="00457946"/>
    <w:rsid w:val="00457B7C"/>
    <w:rsid w:val="00457D8B"/>
    <w:rsid w:val="0046005E"/>
    <w:rsid w:val="00460A17"/>
    <w:rsid w:val="00463ECE"/>
    <w:rsid w:val="00470CB5"/>
    <w:rsid w:val="00471EAB"/>
    <w:rsid w:val="004723EE"/>
    <w:rsid w:val="00473DC3"/>
    <w:rsid w:val="00475A92"/>
    <w:rsid w:val="00477815"/>
    <w:rsid w:val="00477BB9"/>
    <w:rsid w:val="004805EA"/>
    <w:rsid w:val="004854E4"/>
    <w:rsid w:val="00487366"/>
    <w:rsid w:val="004873E4"/>
    <w:rsid w:val="0049072C"/>
    <w:rsid w:val="00490FD1"/>
    <w:rsid w:val="00491AD2"/>
    <w:rsid w:val="004935C0"/>
    <w:rsid w:val="00493B43"/>
    <w:rsid w:val="00493CBA"/>
    <w:rsid w:val="00494EB1"/>
    <w:rsid w:val="00496414"/>
    <w:rsid w:val="00497A38"/>
    <w:rsid w:val="00497F93"/>
    <w:rsid w:val="004A093F"/>
    <w:rsid w:val="004A443B"/>
    <w:rsid w:val="004A45BD"/>
    <w:rsid w:val="004A4656"/>
    <w:rsid w:val="004A7645"/>
    <w:rsid w:val="004A77B0"/>
    <w:rsid w:val="004B08A9"/>
    <w:rsid w:val="004B1CED"/>
    <w:rsid w:val="004B34A7"/>
    <w:rsid w:val="004B3B06"/>
    <w:rsid w:val="004B4643"/>
    <w:rsid w:val="004B7F67"/>
    <w:rsid w:val="004C1994"/>
    <w:rsid w:val="004C7523"/>
    <w:rsid w:val="004D110B"/>
    <w:rsid w:val="004D4080"/>
    <w:rsid w:val="004E05FD"/>
    <w:rsid w:val="004E08BE"/>
    <w:rsid w:val="004E1A0D"/>
    <w:rsid w:val="004E23F5"/>
    <w:rsid w:val="004E5418"/>
    <w:rsid w:val="004E6175"/>
    <w:rsid w:val="004E63E5"/>
    <w:rsid w:val="004E6B76"/>
    <w:rsid w:val="004F07BC"/>
    <w:rsid w:val="004F3540"/>
    <w:rsid w:val="004F52DB"/>
    <w:rsid w:val="004F5624"/>
    <w:rsid w:val="004F5DA4"/>
    <w:rsid w:val="004F62B2"/>
    <w:rsid w:val="004F6424"/>
    <w:rsid w:val="004F7C12"/>
    <w:rsid w:val="005001A5"/>
    <w:rsid w:val="005040CD"/>
    <w:rsid w:val="00504E51"/>
    <w:rsid w:val="00505229"/>
    <w:rsid w:val="00507F98"/>
    <w:rsid w:val="005108A3"/>
    <w:rsid w:val="00510E13"/>
    <w:rsid w:val="00510F6E"/>
    <w:rsid w:val="005118AE"/>
    <w:rsid w:val="0051192D"/>
    <w:rsid w:val="0051587A"/>
    <w:rsid w:val="005158FA"/>
    <w:rsid w:val="005169AD"/>
    <w:rsid w:val="005208B9"/>
    <w:rsid w:val="005221F0"/>
    <w:rsid w:val="005231DF"/>
    <w:rsid w:val="00524807"/>
    <w:rsid w:val="00525FF9"/>
    <w:rsid w:val="00532C41"/>
    <w:rsid w:val="00532D3F"/>
    <w:rsid w:val="0053386D"/>
    <w:rsid w:val="00534700"/>
    <w:rsid w:val="0053791F"/>
    <w:rsid w:val="00543B37"/>
    <w:rsid w:val="00544AC8"/>
    <w:rsid w:val="00546264"/>
    <w:rsid w:val="0054689E"/>
    <w:rsid w:val="00547538"/>
    <w:rsid w:val="00550C39"/>
    <w:rsid w:val="00553BFA"/>
    <w:rsid w:val="00554D05"/>
    <w:rsid w:val="00556848"/>
    <w:rsid w:val="0056077E"/>
    <w:rsid w:val="00560EDA"/>
    <w:rsid w:val="00561A45"/>
    <w:rsid w:val="005629EE"/>
    <w:rsid w:val="005648FA"/>
    <w:rsid w:val="00564D50"/>
    <w:rsid w:val="00567346"/>
    <w:rsid w:val="0057371B"/>
    <w:rsid w:val="00575EB8"/>
    <w:rsid w:val="0057649F"/>
    <w:rsid w:val="00577268"/>
    <w:rsid w:val="0058175B"/>
    <w:rsid w:val="00582A9B"/>
    <w:rsid w:val="005832AB"/>
    <w:rsid w:val="00583C12"/>
    <w:rsid w:val="0058437C"/>
    <w:rsid w:val="00587609"/>
    <w:rsid w:val="005935F4"/>
    <w:rsid w:val="00593AB1"/>
    <w:rsid w:val="00593E0A"/>
    <w:rsid w:val="005A0DCD"/>
    <w:rsid w:val="005A167F"/>
    <w:rsid w:val="005A2D37"/>
    <w:rsid w:val="005A346E"/>
    <w:rsid w:val="005A73CF"/>
    <w:rsid w:val="005B367D"/>
    <w:rsid w:val="005B3F6F"/>
    <w:rsid w:val="005B407E"/>
    <w:rsid w:val="005B798B"/>
    <w:rsid w:val="005C1FAE"/>
    <w:rsid w:val="005C39E8"/>
    <w:rsid w:val="005C4793"/>
    <w:rsid w:val="005C5660"/>
    <w:rsid w:val="005D28E6"/>
    <w:rsid w:val="005D4B68"/>
    <w:rsid w:val="005D60D0"/>
    <w:rsid w:val="005D7020"/>
    <w:rsid w:val="005E10FA"/>
    <w:rsid w:val="005E11C1"/>
    <w:rsid w:val="005E1B56"/>
    <w:rsid w:val="005E2563"/>
    <w:rsid w:val="005E394C"/>
    <w:rsid w:val="005E42BF"/>
    <w:rsid w:val="005E4E70"/>
    <w:rsid w:val="005E65BB"/>
    <w:rsid w:val="005F0DA0"/>
    <w:rsid w:val="005F292F"/>
    <w:rsid w:val="005F3634"/>
    <w:rsid w:val="005F4914"/>
    <w:rsid w:val="005F62B7"/>
    <w:rsid w:val="005F6869"/>
    <w:rsid w:val="005F6BB9"/>
    <w:rsid w:val="00603148"/>
    <w:rsid w:val="00606FC7"/>
    <w:rsid w:val="00610456"/>
    <w:rsid w:val="00611473"/>
    <w:rsid w:val="00611B36"/>
    <w:rsid w:val="00613A34"/>
    <w:rsid w:val="00615ADA"/>
    <w:rsid w:val="00617169"/>
    <w:rsid w:val="006221CD"/>
    <w:rsid w:val="00623574"/>
    <w:rsid w:val="006266A9"/>
    <w:rsid w:val="00630426"/>
    <w:rsid w:val="006316C1"/>
    <w:rsid w:val="00631ED4"/>
    <w:rsid w:val="00633BC7"/>
    <w:rsid w:val="00635E9C"/>
    <w:rsid w:val="00637B41"/>
    <w:rsid w:val="00640294"/>
    <w:rsid w:val="006414EE"/>
    <w:rsid w:val="00642524"/>
    <w:rsid w:val="00642D0A"/>
    <w:rsid w:val="00642FD7"/>
    <w:rsid w:val="00643ECE"/>
    <w:rsid w:val="00646B88"/>
    <w:rsid w:val="00646FE1"/>
    <w:rsid w:val="006508D6"/>
    <w:rsid w:val="006528FC"/>
    <w:rsid w:val="0065581D"/>
    <w:rsid w:val="00655C2F"/>
    <w:rsid w:val="00660403"/>
    <w:rsid w:val="00661140"/>
    <w:rsid w:val="00667CE1"/>
    <w:rsid w:val="006710DD"/>
    <w:rsid w:val="00673200"/>
    <w:rsid w:val="0067501E"/>
    <w:rsid w:val="006773D2"/>
    <w:rsid w:val="00680581"/>
    <w:rsid w:val="00681A41"/>
    <w:rsid w:val="006821B2"/>
    <w:rsid w:val="006838C0"/>
    <w:rsid w:val="00685901"/>
    <w:rsid w:val="00685BB9"/>
    <w:rsid w:val="00687C6C"/>
    <w:rsid w:val="00690127"/>
    <w:rsid w:val="00691BFF"/>
    <w:rsid w:val="006953C1"/>
    <w:rsid w:val="00696EB2"/>
    <w:rsid w:val="006A16E9"/>
    <w:rsid w:val="006A5450"/>
    <w:rsid w:val="006B0199"/>
    <w:rsid w:val="006B0A32"/>
    <w:rsid w:val="006B0BD8"/>
    <w:rsid w:val="006B160D"/>
    <w:rsid w:val="006B2DDB"/>
    <w:rsid w:val="006B4557"/>
    <w:rsid w:val="006B4CBF"/>
    <w:rsid w:val="006B67D9"/>
    <w:rsid w:val="006B7806"/>
    <w:rsid w:val="006C0251"/>
    <w:rsid w:val="006C08FE"/>
    <w:rsid w:val="006C16CA"/>
    <w:rsid w:val="006C1EA8"/>
    <w:rsid w:val="006C24F9"/>
    <w:rsid w:val="006C2B9A"/>
    <w:rsid w:val="006C39BB"/>
    <w:rsid w:val="006C4502"/>
    <w:rsid w:val="006C5A3E"/>
    <w:rsid w:val="006D21CB"/>
    <w:rsid w:val="006D5E91"/>
    <w:rsid w:val="006E1375"/>
    <w:rsid w:val="006E14E6"/>
    <w:rsid w:val="006E1AEE"/>
    <w:rsid w:val="006E212A"/>
    <w:rsid w:val="006E2F52"/>
    <w:rsid w:val="006E3974"/>
    <w:rsid w:val="006E3B9C"/>
    <w:rsid w:val="006E468D"/>
    <w:rsid w:val="006E51A2"/>
    <w:rsid w:val="006F008B"/>
    <w:rsid w:val="006F0DE2"/>
    <w:rsid w:val="006F3495"/>
    <w:rsid w:val="006F417D"/>
    <w:rsid w:val="006F5C83"/>
    <w:rsid w:val="006F650A"/>
    <w:rsid w:val="006F67CC"/>
    <w:rsid w:val="006F6E1F"/>
    <w:rsid w:val="007012AE"/>
    <w:rsid w:val="00701C2D"/>
    <w:rsid w:val="00702162"/>
    <w:rsid w:val="00703930"/>
    <w:rsid w:val="0070610E"/>
    <w:rsid w:val="00706F5D"/>
    <w:rsid w:val="00707148"/>
    <w:rsid w:val="007074BB"/>
    <w:rsid w:val="00707759"/>
    <w:rsid w:val="00710081"/>
    <w:rsid w:val="00710B0D"/>
    <w:rsid w:val="00711240"/>
    <w:rsid w:val="00713CB5"/>
    <w:rsid w:val="00714AEC"/>
    <w:rsid w:val="0071558B"/>
    <w:rsid w:val="00715A67"/>
    <w:rsid w:val="00716DD0"/>
    <w:rsid w:val="00721189"/>
    <w:rsid w:val="007221C3"/>
    <w:rsid w:val="00722F2C"/>
    <w:rsid w:val="00724C22"/>
    <w:rsid w:val="007254D1"/>
    <w:rsid w:val="00725B32"/>
    <w:rsid w:val="00725B3C"/>
    <w:rsid w:val="00733D54"/>
    <w:rsid w:val="0073403D"/>
    <w:rsid w:val="00736A4F"/>
    <w:rsid w:val="007373F2"/>
    <w:rsid w:val="00737753"/>
    <w:rsid w:val="00740CE9"/>
    <w:rsid w:val="007428E3"/>
    <w:rsid w:val="0074394E"/>
    <w:rsid w:val="00750D0A"/>
    <w:rsid w:val="00751D93"/>
    <w:rsid w:val="00752300"/>
    <w:rsid w:val="007546F8"/>
    <w:rsid w:val="00754710"/>
    <w:rsid w:val="00755BAB"/>
    <w:rsid w:val="0076080E"/>
    <w:rsid w:val="0076411D"/>
    <w:rsid w:val="007670F8"/>
    <w:rsid w:val="007671D4"/>
    <w:rsid w:val="0076799B"/>
    <w:rsid w:val="00770A85"/>
    <w:rsid w:val="0077147F"/>
    <w:rsid w:val="00771E1B"/>
    <w:rsid w:val="00773DC9"/>
    <w:rsid w:val="0077572E"/>
    <w:rsid w:val="0077677C"/>
    <w:rsid w:val="0078031B"/>
    <w:rsid w:val="00782841"/>
    <w:rsid w:val="00784F44"/>
    <w:rsid w:val="00786672"/>
    <w:rsid w:val="007872CF"/>
    <w:rsid w:val="007918C2"/>
    <w:rsid w:val="0079201C"/>
    <w:rsid w:val="0079307F"/>
    <w:rsid w:val="007940C5"/>
    <w:rsid w:val="00794692"/>
    <w:rsid w:val="007947C4"/>
    <w:rsid w:val="00795CA9"/>
    <w:rsid w:val="00795CE1"/>
    <w:rsid w:val="007A06AC"/>
    <w:rsid w:val="007A1CC0"/>
    <w:rsid w:val="007A22E9"/>
    <w:rsid w:val="007B1014"/>
    <w:rsid w:val="007B103F"/>
    <w:rsid w:val="007B1484"/>
    <w:rsid w:val="007B1A10"/>
    <w:rsid w:val="007B42D3"/>
    <w:rsid w:val="007B6090"/>
    <w:rsid w:val="007B6659"/>
    <w:rsid w:val="007B6E2C"/>
    <w:rsid w:val="007B76AB"/>
    <w:rsid w:val="007B7DBD"/>
    <w:rsid w:val="007C2D57"/>
    <w:rsid w:val="007C45D3"/>
    <w:rsid w:val="007C597B"/>
    <w:rsid w:val="007C760C"/>
    <w:rsid w:val="007D076C"/>
    <w:rsid w:val="007D08FD"/>
    <w:rsid w:val="007D1584"/>
    <w:rsid w:val="007D2044"/>
    <w:rsid w:val="007D2A48"/>
    <w:rsid w:val="007D2D76"/>
    <w:rsid w:val="007D4F33"/>
    <w:rsid w:val="007D6217"/>
    <w:rsid w:val="007D65C7"/>
    <w:rsid w:val="007D74D2"/>
    <w:rsid w:val="007D79B5"/>
    <w:rsid w:val="007E045E"/>
    <w:rsid w:val="007E1455"/>
    <w:rsid w:val="007E2334"/>
    <w:rsid w:val="007E23CE"/>
    <w:rsid w:val="007E2CE7"/>
    <w:rsid w:val="007E43D0"/>
    <w:rsid w:val="007E4F00"/>
    <w:rsid w:val="007E54F8"/>
    <w:rsid w:val="007E5987"/>
    <w:rsid w:val="007E5BD8"/>
    <w:rsid w:val="007E79FE"/>
    <w:rsid w:val="007E7A28"/>
    <w:rsid w:val="007E7BF9"/>
    <w:rsid w:val="007F0212"/>
    <w:rsid w:val="007F02BC"/>
    <w:rsid w:val="007F11E2"/>
    <w:rsid w:val="007F1D17"/>
    <w:rsid w:val="007F235A"/>
    <w:rsid w:val="007F2E65"/>
    <w:rsid w:val="007F43BA"/>
    <w:rsid w:val="007F45AE"/>
    <w:rsid w:val="007F45D1"/>
    <w:rsid w:val="007F4787"/>
    <w:rsid w:val="007F64BE"/>
    <w:rsid w:val="007F6DC3"/>
    <w:rsid w:val="007F6E8D"/>
    <w:rsid w:val="007F7BCE"/>
    <w:rsid w:val="008006B4"/>
    <w:rsid w:val="008015B6"/>
    <w:rsid w:val="00803215"/>
    <w:rsid w:val="00803FD4"/>
    <w:rsid w:val="0080481C"/>
    <w:rsid w:val="00804C54"/>
    <w:rsid w:val="0080553D"/>
    <w:rsid w:val="008056DD"/>
    <w:rsid w:val="0081104C"/>
    <w:rsid w:val="00812D16"/>
    <w:rsid w:val="00813417"/>
    <w:rsid w:val="00813A0B"/>
    <w:rsid w:val="00816C51"/>
    <w:rsid w:val="00821865"/>
    <w:rsid w:val="00822369"/>
    <w:rsid w:val="008225EB"/>
    <w:rsid w:val="0082327D"/>
    <w:rsid w:val="0082433D"/>
    <w:rsid w:val="00826509"/>
    <w:rsid w:val="008319C9"/>
    <w:rsid w:val="0083354D"/>
    <w:rsid w:val="0083561B"/>
    <w:rsid w:val="00836C13"/>
    <w:rsid w:val="00837D78"/>
    <w:rsid w:val="00840D79"/>
    <w:rsid w:val="00842A21"/>
    <w:rsid w:val="008439A4"/>
    <w:rsid w:val="00845DAD"/>
    <w:rsid w:val="00851377"/>
    <w:rsid w:val="00854B2F"/>
    <w:rsid w:val="00855481"/>
    <w:rsid w:val="00856354"/>
    <w:rsid w:val="008568E1"/>
    <w:rsid w:val="00856BE9"/>
    <w:rsid w:val="008578F8"/>
    <w:rsid w:val="00860566"/>
    <w:rsid w:val="0086165C"/>
    <w:rsid w:val="00861B26"/>
    <w:rsid w:val="00862EED"/>
    <w:rsid w:val="008643FC"/>
    <w:rsid w:val="008649B9"/>
    <w:rsid w:val="0086784F"/>
    <w:rsid w:val="00870394"/>
    <w:rsid w:val="0087073B"/>
    <w:rsid w:val="00873967"/>
    <w:rsid w:val="008770D4"/>
    <w:rsid w:val="008770F3"/>
    <w:rsid w:val="0088127F"/>
    <w:rsid w:val="008815EF"/>
    <w:rsid w:val="0088325C"/>
    <w:rsid w:val="00883A61"/>
    <w:rsid w:val="00885273"/>
    <w:rsid w:val="00885F2C"/>
    <w:rsid w:val="00886386"/>
    <w:rsid w:val="0088701C"/>
    <w:rsid w:val="00887EA3"/>
    <w:rsid w:val="00892AA5"/>
    <w:rsid w:val="0089499B"/>
    <w:rsid w:val="00894ACA"/>
    <w:rsid w:val="00894EC5"/>
    <w:rsid w:val="00896658"/>
    <w:rsid w:val="008967B5"/>
    <w:rsid w:val="008A03AC"/>
    <w:rsid w:val="008A1008"/>
    <w:rsid w:val="008A32C7"/>
    <w:rsid w:val="008A345A"/>
    <w:rsid w:val="008A3DB9"/>
    <w:rsid w:val="008A4AA5"/>
    <w:rsid w:val="008A6A5C"/>
    <w:rsid w:val="008A7316"/>
    <w:rsid w:val="008B2668"/>
    <w:rsid w:val="008B500A"/>
    <w:rsid w:val="008C1610"/>
    <w:rsid w:val="008C2F1E"/>
    <w:rsid w:val="008C30E5"/>
    <w:rsid w:val="008C3B5B"/>
    <w:rsid w:val="008C409F"/>
    <w:rsid w:val="008C602D"/>
    <w:rsid w:val="008C6BCC"/>
    <w:rsid w:val="008D098D"/>
    <w:rsid w:val="008D135A"/>
    <w:rsid w:val="008D1621"/>
    <w:rsid w:val="008D2205"/>
    <w:rsid w:val="008D2331"/>
    <w:rsid w:val="008D35E8"/>
    <w:rsid w:val="008D36CD"/>
    <w:rsid w:val="008D4380"/>
    <w:rsid w:val="008D48D1"/>
    <w:rsid w:val="008D6BE8"/>
    <w:rsid w:val="008E0E0D"/>
    <w:rsid w:val="008E13BE"/>
    <w:rsid w:val="008E27E9"/>
    <w:rsid w:val="008E6A0D"/>
    <w:rsid w:val="008F169A"/>
    <w:rsid w:val="008F2C49"/>
    <w:rsid w:val="008F2DBE"/>
    <w:rsid w:val="008F36F0"/>
    <w:rsid w:val="008F4D76"/>
    <w:rsid w:val="008F7CFF"/>
    <w:rsid w:val="008F7ED1"/>
    <w:rsid w:val="00901C8D"/>
    <w:rsid w:val="00904A4D"/>
    <w:rsid w:val="00905EE9"/>
    <w:rsid w:val="009065F4"/>
    <w:rsid w:val="009075A7"/>
    <w:rsid w:val="00907DFB"/>
    <w:rsid w:val="00910624"/>
    <w:rsid w:val="00910FBA"/>
    <w:rsid w:val="00911D39"/>
    <w:rsid w:val="00911DB2"/>
    <w:rsid w:val="00912B9F"/>
    <w:rsid w:val="00917C0F"/>
    <w:rsid w:val="0092040E"/>
    <w:rsid w:val="0092075D"/>
    <w:rsid w:val="00920C6C"/>
    <w:rsid w:val="00921C6D"/>
    <w:rsid w:val="009227D9"/>
    <w:rsid w:val="00923C44"/>
    <w:rsid w:val="00927791"/>
    <w:rsid w:val="00930607"/>
    <w:rsid w:val="00930D0A"/>
    <w:rsid w:val="009329BA"/>
    <w:rsid w:val="0093304D"/>
    <w:rsid w:val="00936939"/>
    <w:rsid w:val="0094053B"/>
    <w:rsid w:val="00940C62"/>
    <w:rsid w:val="00942040"/>
    <w:rsid w:val="00942C9F"/>
    <w:rsid w:val="009435F0"/>
    <w:rsid w:val="00945631"/>
    <w:rsid w:val="00946CE1"/>
    <w:rsid w:val="00947549"/>
    <w:rsid w:val="0095793C"/>
    <w:rsid w:val="00957F2B"/>
    <w:rsid w:val="009602CC"/>
    <w:rsid w:val="0096045D"/>
    <w:rsid w:val="0096111E"/>
    <w:rsid w:val="00961125"/>
    <w:rsid w:val="00963362"/>
    <w:rsid w:val="00963BD1"/>
    <w:rsid w:val="00966B1F"/>
    <w:rsid w:val="0097116E"/>
    <w:rsid w:val="00974518"/>
    <w:rsid w:val="00975617"/>
    <w:rsid w:val="00980FE0"/>
    <w:rsid w:val="00990C3B"/>
    <w:rsid w:val="00991CBD"/>
    <w:rsid w:val="009928B7"/>
    <w:rsid w:val="0099321A"/>
    <w:rsid w:val="009947E8"/>
    <w:rsid w:val="009954E5"/>
    <w:rsid w:val="009960B7"/>
    <w:rsid w:val="009972FE"/>
    <w:rsid w:val="009977FF"/>
    <w:rsid w:val="009978E7"/>
    <w:rsid w:val="009A3BEE"/>
    <w:rsid w:val="009B267F"/>
    <w:rsid w:val="009B38D8"/>
    <w:rsid w:val="009B536C"/>
    <w:rsid w:val="009B5C19"/>
    <w:rsid w:val="009B6137"/>
    <w:rsid w:val="009B6496"/>
    <w:rsid w:val="009C01DA"/>
    <w:rsid w:val="009C1528"/>
    <w:rsid w:val="009C20CC"/>
    <w:rsid w:val="009C3558"/>
    <w:rsid w:val="009C4695"/>
    <w:rsid w:val="009C4896"/>
    <w:rsid w:val="009C562E"/>
    <w:rsid w:val="009C7531"/>
    <w:rsid w:val="009C7F21"/>
    <w:rsid w:val="009D220C"/>
    <w:rsid w:val="009D221F"/>
    <w:rsid w:val="009D5234"/>
    <w:rsid w:val="009E09F0"/>
    <w:rsid w:val="009E19E8"/>
    <w:rsid w:val="009E2F69"/>
    <w:rsid w:val="009E377C"/>
    <w:rsid w:val="009E411C"/>
    <w:rsid w:val="009E458A"/>
    <w:rsid w:val="009E5316"/>
    <w:rsid w:val="009E5A1B"/>
    <w:rsid w:val="009E5D7C"/>
    <w:rsid w:val="009E5DFC"/>
    <w:rsid w:val="009F12A0"/>
    <w:rsid w:val="009F1789"/>
    <w:rsid w:val="009F2E3B"/>
    <w:rsid w:val="009F359B"/>
    <w:rsid w:val="009F36D2"/>
    <w:rsid w:val="009F3B6B"/>
    <w:rsid w:val="009F4504"/>
    <w:rsid w:val="009F502C"/>
    <w:rsid w:val="009F5BA2"/>
    <w:rsid w:val="009F603B"/>
    <w:rsid w:val="009F6987"/>
    <w:rsid w:val="009F720F"/>
    <w:rsid w:val="00A0001D"/>
    <w:rsid w:val="00A004D4"/>
    <w:rsid w:val="00A00523"/>
    <w:rsid w:val="00A0095B"/>
    <w:rsid w:val="00A010E7"/>
    <w:rsid w:val="00A01A17"/>
    <w:rsid w:val="00A01A60"/>
    <w:rsid w:val="00A03C57"/>
    <w:rsid w:val="00A076F9"/>
    <w:rsid w:val="00A07997"/>
    <w:rsid w:val="00A07F87"/>
    <w:rsid w:val="00A206ED"/>
    <w:rsid w:val="00A20806"/>
    <w:rsid w:val="00A20C7F"/>
    <w:rsid w:val="00A21D41"/>
    <w:rsid w:val="00A22DBA"/>
    <w:rsid w:val="00A2329D"/>
    <w:rsid w:val="00A2534A"/>
    <w:rsid w:val="00A25BFF"/>
    <w:rsid w:val="00A26F79"/>
    <w:rsid w:val="00A27522"/>
    <w:rsid w:val="00A3136F"/>
    <w:rsid w:val="00A32616"/>
    <w:rsid w:val="00A33253"/>
    <w:rsid w:val="00A34D0C"/>
    <w:rsid w:val="00A34D76"/>
    <w:rsid w:val="00A365D0"/>
    <w:rsid w:val="00A402B8"/>
    <w:rsid w:val="00A4043E"/>
    <w:rsid w:val="00A41AF6"/>
    <w:rsid w:val="00A443A6"/>
    <w:rsid w:val="00A45A1A"/>
    <w:rsid w:val="00A45E61"/>
    <w:rsid w:val="00A4778F"/>
    <w:rsid w:val="00A47F32"/>
    <w:rsid w:val="00A53220"/>
    <w:rsid w:val="00A538E6"/>
    <w:rsid w:val="00A54EE4"/>
    <w:rsid w:val="00A56102"/>
    <w:rsid w:val="00A56800"/>
    <w:rsid w:val="00A56D7E"/>
    <w:rsid w:val="00A57404"/>
    <w:rsid w:val="00A575BD"/>
    <w:rsid w:val="00A60EEC"/>
    <w:rsid w:val="00A65BD9"/>
    <w:rsid w:val="00A66718"/>
    <w:rsid w:val="00A7006A"/>
    <w:rsid w:val="00A70B31"/>
    <w:rsid w:val="00A717B2"/>
    <w:rsid w:val="00A72856"/>
    <w:rsid w:val="00A73A74"/>
    <w:rsid w:val="00A74DD1"/>
    <w:rsid w:val="00A759FE"/>
    <w:rsid w:val="00A76D67"/>
    <w:rsid w:val="00A776B8"/>
    <w:rsid w:val="00A814CF"/>
    <w:rsid w:val="00A81EB6"/>
    <w:rsid w:val="00A837FE"/>
    <w:rsid w:val="00A84C13"/>
    <w:rsid w:val="00A85357"/>
    <w:rsid w:val="00A85800"/>
    <w:rsid w:val="00A902DD"/>
    <w:rsid w:val="00A91617"/>
    <w:rsid w:val="00A928A8"/>
    <w:rsid w:val="00A9394C"/>
    <w:rsid w:val="00A9432C"/>
    <w:rsid w:val="00A96FA8"/>
    <w:rsid w:val="00A9770A"/>
    <w:rsid w:val="00AA0A43"/>
    <w:rsid w:val="00AA0DD3"/>
    <w:rsid w:val="00AA0F49"/>
    <w:rsid w:val="00AA1C07"/>
    <w:rsid w:val="00AA2482"/>
    <w:rsid w:val="00AA3688"/>
    <w:rsid w:val="00AA5887"/>
    <w:rsid w:val="00AA753A"/>
    <w:rsid w:val="00AB19F8"/>
    <w:rsid w:val="00AB1A3B"/>
    <w:rsid w:val="00AB2A61"/>
    <w:rsid w:val="00AB355C"/>
    <w:rsid w:val="00AB3A12"/>
    <w:rsid w:val="00AB3C56"/>
    <w:rsid w:val="00AB5A8D"/>
    <w:rsid w:val="00AB6642"/>
    <w:rsid w:val="00AB70E9"/>
    <w:rsid w:val="00AC2EFE"/>
    <w:rsid w:val="00AC3930"/>
    <w:rsid w:val="00AC3AB1"/>
    <w:rsid w:val="00AC4F69"/>
    <w:rsid w:val="00AC68C6"/>
    <w:rsid w:val="00AC79C1"/>
    <w:rsid w:val="00AC7CA4"/>
    <w:rsid w:val="00AD2C5C"/>
    <w:rsid w:val="00AD4A64"/>
    <w:rsid w:val="00AD598F"/>
    <w:rsid w:val="00AD6D09"/>
    <w:rsid w:val="00AD72A5"/>
    <w:rsid w:val="00AE07DA"/>
    <w:rsid w:val="00AE098E"/>
    <w:rsid w:val="00AE09F9"/>
    <w:rsid w:val="00AE0BBA"/>
    <w:rsid w:val="00AE2291"/>
    <w:rsid w:val="00AE25C8"/>
    <w:rsid w:val="00AE4113"/>
    <w:rsid w:val="00AE4380"/>
    <w:rsid w:val="00AE4FAC"/>
    <w:rsid w:val="00AE5525"/>
    <w:rsid w:val="00AE6381"/>
    <w:rsid w:val="00AE656F"/>
    <w:rsid w:val="00AE6B60"/>
    <w:rsid w:val="00AE7D78"/>
    <w:rsid w:val="00AF41F6"/>
    <w:rsid w:val="00AF438E"/>
    <w:rsid w:val="00AF45CA"/>
    <w:rsid w:val="00AF5CEE"/>
    <w:rsid w:val="00AF7506"/>
    <w:rsid w:val="00B007DD"/>
    <w:rsid w:val="00B0098A"/>
    <w:rsid w:val="00B00C3A"/>
    <w:rsid w:val="00B01016"/>
    <w:rsid w:val="00B0146E"/>
    <w:rsid w:val="00B02160"/>
    <w:rsid w:val="00B027CB"/>
    <w:rsid w:val="00B0352B"/>
    <w:rsid w:val="00B073E6"/>
    <w:rsid w:val="00B074F8"/>
    <w:rsid w:val="00B117BD"/>
    <w:rsid w:val="00B121B0"/>
    <w:rsid w:val="00B131C2"/>
    <w:rsid w:val="00B17FAB"/>
    <w:rsid w:val="00B20A89"/>
    <w:rsid w:val="00B22C5F"/>
    <w:rsid w:val="00B23112"/>
    <w:rsid w:val="00B23687"/>
    <w:rsid w:val="00B25710"/>
    <w:rsid w:val="00B27AD8"/>
    <w:rsid w:val="00B27B03"/>
    <w:rsid w:val="00B31B62"/>
    <w:rsid w:val="00B3208E"/>
    <w:rsid w:val="00B33711"/>
    <w:rsid w:val="00B33DC3"/>
    <w:rsid w:val="00B34889"/>
    <w:rsid w:val="00B37550"/>
    <w:rsid w:val="00B402C6"/>
    <w:rsid w:val="00B40EA3"/>
    <w:rsid w:val="00B41DC1"/>
    <w:rsid w:val="00B46EC7"/>
    <w:rsid w:val="00B50A91"/>
    <w:rsid w:val="00B51761"/>
    <w:rsid w:val="00B52022"/>
    <w:rsid w:val="00B52187"/>
    <w:rsid w:val="00B52D05"/>
    <w:rsid w:val="00B54691"/>
    <w:rsid w:val="00B60CCD"/>
    <w:rsid w:val="00B62854"/>
    <w:rsid w:val="00B62EF1"/>
    <w:rsid w:val="00B640CC"/>
    <w:rsid w:val="00B645B6"/>
    <w:rsid w:val="00B64B2F"/>
    <w:rsid w:val="00B667BF"/>
    <w:rsid w:val="00B6797D"/>
    <w:rsid w:val="00B735B8"/>
    <w:rsid w:val="00B74858"/>
    <w:rsid w:val="00B752EB"/>
    <w:rsid w:val="00B77BE4"/>
    <w:rsid w:val="00B812BE"/>
    <w:rsid w:val="00B813D5"/>
    <w:rsid w:val="00B86608"/>
    <w:rsid w:val="00B86F59"/>
    <w:rsid w:val="00B873BC"/>
    <w:rsid w:val="00B87847"/>
    <w:rsid w:val="00B90477"/>
    <w:rsid w:val="00B92AA5"/>
    <w:rsid w:val="00B93801"/>
    <w:rsid w:val="00B955FE"/>
    <w:rsid w:val="00B963C1"/>
    <w:rsid w:val="00B96744"/>
    <w:rsid w:val="00BA0B9F"/>
    <w:rsid w:val="00BA6419"/>
    <w:rsid w:val="00BA6550"/>
    <w:rsid w:val="00BB3642"/>
    <w:rsid w:val="00BB59F6"/>
    <w:rsid w:val="00BB66AB"/>
    <w:rsid w:val="00BC0AD6"/>
    <w:rsid w:val="00BC122E"/>
    <w:rsid w:val="00BC3584"/>
    <w:rsid w:val="00BC35E5"/>
    <w:rsid w:val="00BC5EB1"/>
    <w:rsid w:val="00BC7CE3"/>
    <w:rsid w:val="00BD09F0"/>
    <w:rsid w:val="00BE2AC3"/>
    <w:rsid w:val="00BE4ED6"/>
    <w:rsid w:val="00BE54F3"/>
    <w:rsid w:val="00BE5F67"/>
    <w:rsid w:val="00BE7920"/>
    <w:rsid w:val="00BF1E46"/>
    <w:rsid w:val="00BF2CD1"/>
    <w:rsid w:val="00BF4B6A"/>
    <w:rsid w:val="00BF50E9"/>
    <w:rsid w:val="00BF5135"/>
    <w:rsid w:val="00BF5FA5"/>
    <w:rsid w:val="00C00312"/>
    <w:rsid w:val="00C009F5"/>
    <w:rsid w:val="00C01129"/>
    <w:rsid w:val="00C02239"/>
    <w:rsid w:val="00C022E1"/>
    <w:rsid w:val="00C0398D"/>
    <w:rsid w:val="00C071AC"/>
    <w:rsid w:val="00C1044D"/>
    <w:rsid w:val="00C11E4C"/>
    <w:rsid w:val="00C14954"/>
    <w:rsid w:val="00C15995"/>
    <w:rsid w:val="00C179B0"/>
    <w:rsid w:val="00C20CA6"/>
    <w:rsid w:val="00C226F9"/>
    <w:rsid w:val="00C23398"/>
    <w:rsid w:val="00C23B23"/>
    <w:rsid w:val="00C26C22"/>
    <w:rsid w:val="00C27B03"/>
    <w:rsid w:val="00C27FBA"/>
    <w:rsid w:val="00C3089B"/>
    <w:rsid w:val="00C34B40"/>
    <w:rsid w:val="00C353DC"/>
    <w:rsid w:val="00C35836"/>
    <w:rsid w:val="00C35BB3"/>
    <w:rsid w:val="00C37800"/>
    <w:rsid w:val="00C41CD3"/>
    <w:rsid w:val="00C427EB"/>
    <w:rsid w:val="00C43438"/>
    <w:rsid w:val="00C44264"/>
    <w:rsid w:val="00C46251"/>
    <w:rsid w:val="00C4790F"/>
    <w:rsid w:val="00C47FC0"/>
    <w:rsid w:val="00C528CC"/>
    <w:rsid w:val="00C53ABD"/>
    <w:rsid w:val="00C53AD3"/>
    <w:rsid w:val="00C53C94"/>
    <w:rsid w:val="00C54102"/>
    <w:rsid w:val="00C57741"/>
    <w:rsid w:val="00C6074F"/>
    <w:rsid w:val="00C60EAF"/>
    <w:rsid w:val="00C62568"/>
    <w:rsid w:val="00C64143"/>
    <w:rsid w:val="00C6434D"/>
    <w:rsid w:val="00C652E5"/>
    <w:rsid w:val="00C658E9"/>
    <w:rsid w:val="00C66547"/>
    <w:rsid w:val="00C67446"/>
    <w:rsid w:val="00C7697F"/>
    <w:rsid w:val="00C77DDC"/>
    <w:rsid w:val="00C8136C"/>
    <w:rsid w:val="00C82FFA"/>
    <w:rsid w:val="00C85521"/>
    <w:rsid w:val="00C863EE"/>
    <w:rsid w:val="00C909AE"/>
    <w:rsid w:val="00C92646"/>
    <w:rsid w:val="00C9316A"/>
    <w:rsid w:val="00C937E7"/>
    <w:rsid w:val="00C93B5E"/>
    <w:rsid w:val="00C95D8D"/>
    <w:rsid w:val="00C97C7F"/>
    <w:rsid w:val="00CA0D2F"/>
    <w:rsid w:val="00CA2173"/>
    <w:rsid w:val="00CA218A"/>
    <w:rsid w:val="00CA2283"/>
    <w:rsid w:val="00CA2A18"/>
    <w:rsid w:val="00CA2AEF"/>
    <w:rsid w:val="00CA325F"/>
    <w:rsid w:val="00CA33B8"/>
    <w:rsid w:val="00CA44EB"/>
    <w:rsid w:val="00CA695B"/>
    <w:rsid w:val="00CB1582"/>
    <w:rsid w:val="00CB22B7"/>
    <w:rsid w:val="00CB31DA"/>
    <w:rsid w:val="00CB5032"/>
    <w:rsid w:val="00CB7DF6"/>
    <w:rsid w:val="00CC01E4"/>
    <w:rsid w:val="00CC303F"/>
    <w:rsid w:val="00CC3C96"/>
    <w:rsid w:val="00CC7E2D"/>
    <w:rsid w:val="00CD077C"/>
    <w:rsid w:val="00CD28B4"/>
    <w:rsid w:val="00CD342A"/>
    <w:rsid w:val="00CD364C"/>
    <w:rsid w:val="00CD3940"/>
    <w:rsid w:val="00CD3B1F"/>
    <w:rsid w:val="00CD7A7D"/>
    <w:rsid w:val="00CE0584"/>
    <w:rsid w:val="00CE15CD"/>
    <w:rsid w:val="00CE6A0B"/>
    <w:rsid w:val="00CF0950"/>
    <w:rsid w:val="00CF3B07"/>
    <w:rsid w:val="00CF4C13"/>
    <w:rsid w:val="00CF4DC9"/>
    <w:rsid w:val="00CF6384"/>
    <w:rsid w:val="00CF6623"/>
    <w:rsid w:val="00CF6902"/>
    <w:rsid w:val="00D06E88"/>
    <w:rsid w:val="00D07172"/>
    <w:rsid w:val="00D0750E"/>
    <w:rsid w:val="00D11F90"/>
    <w:rsid w:val="00D13527"/>
    <w:rsid w:val="00D15E4E"/>
    <w:rsid w:val="00D17601"/>
    <w:rsid w:val="00D20D6E"/>
    <w:rsid w:val="00D21300"/>
    <w:rsid w:val="00D22F7B"/>
    <w:rsid w:val="00D230DC"/>
    <w:rsid w:val="00D26C9A"/>
    <w:rsid w:val="00D303E8"/>
    <w:rsid w:val="00D31BA6"/>
    <w:rsid w:val="00D3317E"/>
    <w:rsid w:val="00D335E1"/>
    <w:rsid w:val="00D3545E"/>
    <w:rsid w:val="00D35FEA"/>
    <w:rsid w:val="00D366E4"/>
    <w:rsid w:val="00D36BF5"/>
    <w:rsid w:val="00D423AC"/>
    <w:rsid w:val="00D44530"/>
    <w:rsid w:val="00D44DC6"/>
    <w:rsid w:val="00D51230"/>
    <w:rsid w:val="00D514E5"/>
    <w:rsid w:val="00D53589"/>
    <w:rsid w:val="00D539D5"/>
    <w:rsid w:val="00D544D5"/>
    <w:rsid w:val="00D602DE"/>
    <w:rsid w:val="00D6096A"/>
    <w:rsid w:val="00D60ABE"/>
    <w:rsid w:val="00D60CE5"/>
    <w:rsid w:val="00D61811"/>
    <w:rsid w:val="00D6195A"/>
    <w:rsid w:val="00D63133"/>
    <w:rsid w:val="00D63F9F"/>
    <w:rsid w:val="00D646D3"/>
    <w:rsid w:val="00D662F2"/>
    <w:rsid w:val="00D664B8"/>
    <w:rsid w:val="00D665F1"/>
    <w:rsid w:val="00D6711E"/>
    <w:rsid w:val="00D73B08"/>
    <w:rsid w:val="00D76080"/>
    <w:rsid w:val="00D76DB8"/>
    <w:rsid w:val="00D773F1"/>
    <w:rsid w:val="00D80127"/>
    <w:rsid w:val="00D804E2"/>
    <w:rsid w:val="00D805D1"/>
    <w:rsid w:val="00D82FD7"/>
    <w:rsid w:val="00D84FA6"/>
    <w:rsid w:val="00D859A2"/>
    <w:rsid w:val="00D85C5F"/>
    <w:rsid w:val="00D85ECC"/>
    <w:rsid w:val="00D864C7"/>
    <w:rsid w:val="00D86EB7"/>
    <w:rsid w:val="00D914EB"/>
    <w:rsid w:val="00D92B5E"/>
    <w:rsid w:val="00D93388"/>
    <w:rsid w:val="00D93CFF"/>
    <w:rsid w:val="00D95457"/>
    <w:rsid w:val="00D97A7B"/>
    <w:rsid w:val="00DA1259"/>
    <w:rsid w:val="00DA1AAD"/>
    <w:rsid w:val="00DA1E08"/>
    <w:rsid w:val="00DA4A52"/>
    <w:rsid w:val="00DA4FBC"/>
    <w:rsid w:val="00DA7457"/>
    <w:rsid w:val="00DA7F10"/>
    <w:rsid w:val="00DB1083"/>
    <w:rsid w:val="00DB2995"/>
    <w:rsid w:val="00DB2ED0"/>
    <w:rsid w:val="00DB38F0"/>
    <w:rsid w:val="00DB3EB8"/>
    <w:rsid w:val="00DB3EE8"/>
    <w:rsid w:val="00DB4701"/>
    <w:rsid w:val="00DB59C0"/>
    <w:rsid w:val="00DC0146"/>
    <w:rsid w:val="00DC03EE"/>
    <w:rsid w:val="00DC1771"/>
    <w:rsid w:val="00DC36B8"/>
    <w:rsid w:val="00DC53F2"/>
    <w:rsid w:val="00DC6B01"/>
    <w:rsid w:val="00DC7797"/>
    <w:rsid w:val="00DD078A"/>
    <w:rsid w:val="00DD1737"/>
    <w:rsid w:val="00DD34E1"/>
    <w:rsid w:val="00DD64B2"/>
    <w:rsid w:val="00DD6E20"/>
    <w:rsid w:val="00DD7667"/>
    <w:rsid w:val="00DD777C"/>
    <w:rsid w:val="00DE0D2F"/>
    <w:rsid w:val="00DE0D75"/>
    <w:rsid w:val="00DE19EB"/>
    <w:rsid w:val="00DE34BF"/>
    <w:rsid w:val="00DE48E4"/>
    <w:rsid w:val="00DE5B0F"/>
    <w:rsid w:val="00DF0DC5"/>
    <w:rsid w:val="00DF0FE3"/>
    <w:rsid w:val="00DF2CB1"/>
    <w:rsid w:val="00DF69F9"/>
    <w:rsid w:val="00E02579"/>
    <w:rsid w:val="00E02B50"/>
    <w:rsid w:val="00E04B3F"/>
    <w:rsid w:val="00E060C1"/>
    <w:rsid w:val="00E06B1E"/>
    <w:rsid w:val="00E07787"/>
    <w:rsid w:val="00E10AAF"/>
    <w:rsid w:val="00E12296"/>
    <w:rsid w:val="00E12B5C"/>
    <w:rsid w:val="00E147D5"/>
    <w:rsid w:val="00E14C0E"/>
    <w:rsid w:val="00E16642"/>
    <w:rsid w:val="00E1787C"/>
    <w:rsid w:val="00E2249E"/>
    <w:rsid w:val="00E22B76"/>
    <w:rsid w:val="00E234F1"/>
    <w:rsid w:val="00E24E3A"/>
    <w:rsid w:val="00E25AF8"/>
    <w:rsid w:val="00E26C55"/>
    <w:rsid w:val="00E26F6C"/>
    <w:rsid w:val="00E31BD0"/>
    <w:rsid w:val="00E34CA3"/>
    <w:rsid w:val="00E35C4A"/>
    <w:rsid w:val="00E37DA6"/>
    <w:rsid w:val="00E37FE3"/>
    <w:rsid w:val="00E43AAA"/>
    <w:rsid w:val="00E449DA"/>
    <w:rsid w:val="00E44C62"/>
    <w:rsid w:val="00E45540"/>
    <w:rsid w:val="00E46E02"/>
    <w:rsid w:val="00E47B3D"/>
    <w:rsid w:val="00E54EF2"/>
    <w:rsid w:val="00E558D0"/>
    <w:rsid w:val="00E60DC5"/>
    <w:rsid w:val="00E63559"/>
    <w:rsid w:val="00E67180"/>
    <w:rsid w:val="00E676E2"/>
    <w:rsid w:val="00E74FA5"/>
    <w:rsid w:val="00E74FDD"/>
    <w:rsid w:val="00E756A8"/>
    <w:rsid w:val="00E76032"/>
    <w:rsid w:val="00E761F6"/>
    <w:rsid w:val="00E768F2"/>
    <w:rsid w:val="00E77E9E"/>
    <w:rsid w:val="00E81DED"/>
    <w:rsid w:val="00E82316"/>
    <w:rsid w:val="00E825B3"/>
    <w:rsid w:val="00E849DE"/>
    <w:rsid w:val="00E85948"/>
    <w:rsid w:val="00E86536"/>
    <w:rsid w:val="00E907F4"/>
    <w:rsid w:val="00E9167E"/>
    <w:rsid w:val="00E922A4"/>
    <w:rsid w:val="00E925CE"/>
    <w:rsid w:val="00E93F3F"/>
    <w:rsid w:val="00EA05D9"/>
    <w:rsid w:val="00EA1104"/>
    <w:rsid w:val="00EA1846"/>
    <w:rsid w:val="00EA416B"/>
    <w:rsid w:val="00EA5257"/>
    <w:rsid w:val="00EA59B6"/>
    <w:rsid w:val="00EA6A52"/>
    <w:rsid w:val="00EB0433"/>
    <w:rsid w:val="00EB1B8B"/>
    <w:rsid w:val="00EB2862"/>
    <w:rsid w:val="00EB3428"/>
    <w:rsid w:val="00EB3921"/>
    <w:rsid w:val="00EB3C54"/>
    <w:rsid w:val="00EB4951"/>
    <w:rsid w:val="00EB595B"/>
    <w:rsid w:val="00EC098E"/>
    <w:rsid w:val="00EC0BCB"/>
    <w:rsid w:val="00EC0E71"/>
    <w:rsid w:val="00EC799E"/>
    <w:rsid w:val="00ED613A"/>
    <w:rsid w:val="00ED6CFA"/>
    <w:rsid w:val="00ED6D53"/>
    <w:rsid w:val="00EE1855"/>
    <w:rsid w:val="00EE2B68"/>
    <w:rsid w:val="00EE3733"/>
    <w:rsid w:val="00EE6D70"/>
    <w:rsid w:val="00EF1386"/>
    <w:rsid w:val="00EF1C56"/>
    <w:rsid w:val="00EF2491"/>
    <w:rsid w:val="00EF256B"/>
    <w:rsid w:val="00EF5277"/>
    <w:rsid w:val="00EF5CAD"/>
    <w:rsid w:val="00EF5F69"/>
    <w:rsid w:val="00EF611F"/>
    <w:rsid w:val="00EF6A94"/>
    <w:rsid w:val="00EF76E1"/>
    <w:rsid w:val="00F03865"/>
    <w:rsid w:val="00F1030E"/>
    <w:rsid w:val="00F10925"/>
    <w:rsid w:val="00F12063"/>
    <w:rsid w:val="00F12F6C"/>
    <w:rsid w:val="00F13DAE"/>
    <w:rsid w:val="00F157D8"/>
    <w:rsid w:val="00F201AD"/>
    <w:rsid w:val="00F20427"/>
    <w:rsid w:val="00F21481"/>
    <w:rsid w:val="00F21B21"/>
    <w:rsid w:val="00F222BB"/>
    <w:rsid w:val="00F2491A"/>
    <w:rsid w:val="00F24C53"/>
    <w:rsid w:val="00F24EF6"/>
    <w:rsid w:val="00F254E4"/>
    <w:rsid w:val="00F26F5D"/>
    <w:rsid w:val="00F27E12"/>
    <w:rsid w:val="00F34207"/>
    <w:rsid w:val="00F35D19"/>
    <w:rsid w:val="00F41269"/>
    <w:rsid w:val="00F41319"/>
    <w:rsid w:val="00F44B13"/>
    <w:rsid w:val="00F45BE7"/>
    <w:rsid w:val="00F463D7"/>
    <w:rsid w:val="00F47E80"/>
    <w:rsid w:val="00F50163"/>
    <w:rsid w:val="00F510E2"/>
    <w:rsid w:val="00F515F1"/>
    <w:rsid w:val="00F5273A"/>
    <w:rsid w:val="00F52D6B"/>
    <w:rsid w:val="00F52E18"/>
    <w:rsid w:val="00F546FB"/>
    <w:rsid w:val="00F55335"/>
    <w:rsid w:val="00F55956"/>
    <w:rsid w:val="00F55CF7"/>
    <w:rsid w:val="00F56BB5"/>
    <w:rsid w:val="00F57D1C"/>
    <w:rsid w:val="00F6086A"/>
    <w:rsid w:val="00F6169B"/>
    <w:rsid w:val="00F62824"/>
    <w:rsid w:val="00F62D7C"/>
    <w:rsid w:val="00F634C8"/>
    <w:rsid w:val="00F64E6D"/>
    <w:rsid w:val="00F67004"/>
    <w:rsid w:val="00F67155"/>
    <w:rsid w:val="00F7058F"/>
    <w:rsid w:val="00F70D21"/>
    <w:rsid w:val="00F70FEF"/>
    <w:rsid w:val="00F7162F"/>
    <w:rsid w:val="00F71C59"/>
    <w:rsid w:val="00F7206D"/>
    <w:rsid w:val="00F74F3A"/>
    <w:rsid w:val="00F75C02"/>
    <w:rsid w:val="00F77ECB"/>
    <w:rsid w:val="00F81E47"/>
    <w:rsid w:val="00F824EF"/>
    <w:rsid w:val="00F84408"/>
    <w:rsid w:val="00F86474"/>
    <w:rsid w:val="00F868B4"/>
    <w:rsid w:val="00F8730A"/>
    <w:rsid w:val="00F9016F"/>
    <w:rsid w:val="00F90601"/>
    <w:rsid w:val="00F93E45"/>
    <w:rsid w:val="00F951ED"/>
    <w:rsid w:val="00FA3D28"/>
    <w:rsid w:val="00FA78FD"/>
    <w:rsid w:val="00FA7E36"/>
    <w:rsid w:val="00FB11BE"/>
    <w:rsid w:val="00FB1357"/>
    <w:rsid w:val="00FB1B56"/>
    <w:rsid w:val="00FB27F1"/>
    <w:rsid w:val="00FB4C6F"/>
    <w:rsid w:val="00FC584B"/>
    <w:rsid w:val="00FC5E76"/>
    <w:rsid w:val="00FC5F52"/>
    <w:rsid w:val="00FC69CF"/>
    <w:rsid w:val="00FC7214"/>
    <w:rsid w:val="00FD0B70"/>
    <w:rsid w:val="00FD115D"/>
    <w:rsid w:val="00FD11B8"/>
    <w:rsid w:val="00FD1440"/>
    <w:rsid w:val="00FD1489"/>
    <w:rsid w:val="00FD17D7"/>
    <w:rsid w:val="00FD2DA9"/>
    <w:rsid w:val="00FD34F4"/>
    <w:rsid w:val="00FD35FA"/>
    <w:rsid w:val="00FD59F1"/>
    <w:rsid w:val="00FD6FE2"/>
    <w:rsid w:val="00FD74CB"/>
    <w:rsid w:val="00FD7543"/>
    <w:rsid w:val="00FD7BF5"/>
    <w:rsid w:val="00FE1253"/>
    <w:rsid w:val="00FE185C"/>
    <w:rsid w:val="00FE3C5F"/>
    <w:rsid w:val="00FE401B"/>
    <w:rsid w:val="00FE4705"/>
    <w:rsid w:val="00FE557C"/>
    <w:rsid w:val="00FF4C3A"/>
    <w:rsid w:val="00FF62F4"/>
    <w:rsid w:val="00FF6519"/>
    <w:rsid w:val="00FF7E85"/>
  </w:rsids>
  <m:mathPr>
    <m:mathFont m:val="Cambria Math"/>
    <m:brkBin m:val="before"/>
    <m:brkBinSub m:val="--"/>
    <m:smallFrac m:val="0"/>
    <m:dispDef/>
    <m:lMargin m:val="0"/>
    <m:rMargin m:val="0"/>
    <m:defJc m:val="centerGroup"/>
    <m:wrapRight/>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6AD19E0"/>
  <w15:docId w15:val="{66FA9E6A-6994-46AF-81E0-2B7E59DDCC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uiPriority="0"/>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243C22"/>
    <w:pPr>
      <w:tabs>
        <w:tab w:val="left" w:pos="567"/>
      </w:tabs>
      <w:spacing w:line="260" w:lineRule="exact"/>
    </w:pPr>
    <w:rPr>
      <w:sz w:val="22"/>
      <w:szCs w:val="22"/>
      <w:lang w:val="en-GB"/>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numbering" w:customStyle="1" w:styleId="Nemlista1">
    <w:name w:val="Nem lista1"/>
    <w:uiPriority w:val="99"/>
    <w:semiHidden/>
    <w:unhideWhenUsed/>
  </w:style>
  <w:style w:type="paragraph" w:customStyle="1" w:styleId="llb1">
    <w:name w:val="Élőláb1"/>
    <w:aliases w:val="Footer Char1,Footer Char1 Char Char,Footer Char1 Char Char Char Char1,Footer Char1 Char Char Char Char1 Char Char,Footer Char2 Char,Footer Char2 Char Char1 Char Char Char,Élőláb Char Char Char Char"/>
    <w:basedOn w:val="Norml"/>
    <w:link w:val="Hiperhivatkozs1"/>
    <w:uiPriority w:val="99"/>
    <w:rsid w:val="00BF5FA5"/>
    <w:pPr>
      <w:tabs>
        <w:tab w:val="center" w:pos="4536"/>
        <w:tab w:val="right" w:pos="8306"/>
      </w:tabs>
    </w:pPr>
    <w:rPr>
      <w:lang w:eastAsia="hu-HU"/>
    </w:rPr>
  </w:style>
  <w:style w:type="character" w:customStyle="1" w:styleId="FooterChar">
    <w:name w:val="Footer Char"/>
    <w:aliases w:val="Footer Char1 Char Char Char Char,Footer Char1 Char Char Char Char Char Char,Footer Char2 Char Char"/>
    <w:uiPriority w:val="99"/>
    <w:rsid w:val="00BF5FA5"/>
    <w:rPr>
      <w:rFonts w:ascii="Times New Roman" w:hAnsi="Times New Roman" w:cs="Times New Roman"/>
      <w:snapToGrid w:val="0"/>
      <w:sz w:val="22"/>
      <w:szCs w:val="22"/>
      <w:lang w:val="en-GB" w:eastAsia="x-none"/>
    </w:rPr>
  </w:style>
  <w:style w:type="paragraph" w:customStyle="1" w:styleId="lfej1">
    <w:name w:val="Élőfej1"/>
    <w:basedOn w:val="Norml"/>
    <w:link w:val="lfejChar"/>
    <w:uiPriority w:val="99"/>
    <w:rsid w:val="00BF5FA5"/>
    <w:pPr>
      <w:tabs>
        <w:tab w:val="center" w:pos="4153"/>
        <w:tab w:val="right" w:pos="8306"/>
      </w:tabs>
    </w:pPr>
    <w:rPr>
      <w:lang w:eastAsia="hu-HU"/>
    </w:rPr>
  </w:style>
  <w:style w:type="character" w:customStyle="1" w:styleId="lfejChar">
    <w:name w:val="Élőfej Char"/>
    <w:link w:val="lfej1"/>
    <w:uiPriority w:val="99"/>
    <w:locked/>
    <w:rsid w:val="00BF5FA5"/>
    <w:rPr>
      <w:rFonts w:ascii="Times New Roman" w:hAnsi="Times New Roman" w:cs="Times New Roman"/>
      <w:snapToGrid w:val="0"/>
      <w:sz w:val="22"/>
      <w:szCs w:val="22"/>
      <w:lang w:val="en-GB" w:eastAsia="x-none"/>
    </w:rPr>
  </w:style>
  <w:style w:type="character" w:customStyle="1" w:styleId="Oldalszm1">
    <w:name w:val="Oldalszám1"/>
    <w:basedOn w:val="Bekezdsalapbettpusa"/>
    <w:uiPriority w:val="99"/>
    <w:rsid w:val="00BF5FA5"/>
  </w:style>
  <w:style w:type="character" w:customStyle="1" w:styleId="Hiperhivatkozs1">
    <w:name w:val="Hiperhivatkozás1"/>
    <w:aliases w:val="Footer Char1 Char,Footer Char1 Char Char Char,Footer Char1 Char Char Char Char1 Char,Footer Char1 Char Char Char Char1 Char Char Char,Footer Char2 Char Char1,Footer Char2 Char Char1 Char Char Char Char,Élőláb Char"/>
    <w:link w:val="llb1"/>
    <w:uiPriority w:val="99"/>
    <w:locked/>
    <w:rsid w:val="00BF5FA5"/>
    <w:rPr>
      <w:color w:val="0000FF"/>
      <w:u w:val="single"/>
    </w:rPr>
  </w:style>
  <w:style w:type="paragraph" w:customStyle="1" w:styleId="EMEAEnBodyText">
    <w:name w:val="EMEA En Body Text"/>
    <w:basedOn w:val="Norml"/>
    <w:uiPriority w:val="99"/>
    <w:rsid w:val="00BF5FA5"/>
    <w:pPr>
      <w:tabs>
        <w:tab w:val="clear" w:pos="567"/>
      </w:tabs>
      <w:spacing w:before="120" w:after="120" w:line="240" w:lineRule="auto"/>
      <w:jc w:val="both"/>
    </w:pPr>
    <w:rPr>
      <w:lang w:val="en-US"/>
    </w:rPr>
  </w:style>
  <w:style w:type="paragraph" w:customStyle="1" w:styleId="TabletextrowsAgency">
    <w:name w:val="Table text rows (Agency)"/>
    <w:basedOn w:val="Norml"/>
    <w:uiPriority w:val="99"/>
    <w:rsid w:val="00BF5FA5"/>
    <w:pPr>
      <w:tabs>
        <w:tab w:val="clear" w:pos="567"/>
      </w:tabs>
      <w:spacing w:line="280" w:lineRule="exact"/>
    </w:pPr>
    <w:rPr>
      <w:rFonts w:ascii="Verdana" w:hAnsi="Verdana" w:cs="Verdana"/>
      <w:sz w:val="18"/>
      <w:szCs w:val="18"/>
    </w:rPr>
  </w:style>
  <w:style w:type="character" w:customStyle="1" w:styleId="tw4winMark">
    <w:name w:val="tw4winMark"/>
    <w:uiPriority w:val="99"/>
    <w:rsid w:val="00BF5FA5"/>
    <w:rPr>
      <w:rFonts w:ascii="Courier New" w:hAnsi="Courier New" w:cs="Courier New"/>
      <w:vanish/>
      <w:color w:val="800080"/>
      <w:sz w:val="24"/>
      <w:szCs w:val="24"/>
      <w:vertAlign w:val="subscript"/>
    </w:rPr>
  </w:style>
  <w:style w:type="character" w:customStyle="1" w:styleId="tw4winError">
    <w:name w:val="tw4winError"/>
    <w:uiPriority w:val="99"/>
    <w:rsid w:val="00BF5FA5"/>
    <w:rPr>
      <w:rFonts w:ascii="Courier New" w:hAnsi="Courier New" w:cs="Courier New"/>
      <w:color w:val="00FF00"/>
      <w:sz w:val="40"/>
      <w:szCs w:val="40"/>
    </w:rPr>
  </w:style>
  <w:style w:type="character" w:customStyle="1" w:styleId="tw4winTerm">
    <w:name w:val="tw4winTerm"/>
    <w:uiPriority w:val="99"/>
    <w:rsid w:val="00BF5FA5"/>
    <w:rPr>
      <w:color w:val="0000FF"/>
    </w:rPr>
  </w:style>
  <w:style w:type="character" w:customStyle="1" w:styleId="tw4winPopup">
    <w:name w:val="tw4winPopup"/>
    <w:uiPriority w:val="99"/>
    <w:rsid w:val="00BF5FA5"/>
    <w:rPr>
      <w:rFonts w:ascii="Courier New" w:hAnsi="Courier New" w:cs="Courier New"/>
      <w:noProof/>
      <w:color w:val="008000"/>
    </w:rPr>
  </w:style>
  <w:style w:type="character" w:customStyle="1" w:styleId="tw4winJump">
    <w:name w:val="tw4winJump"/>
    <w:uiPriority w:val="99"/>
    <w:rsid w:val="00BF5FA5"/>
    <w:rPr>
      <w:rFonts w:ascii="Courier New" w:hAnsi="Courier New" w:cs="Courier New"/>
      <w:noProof/>
      <w:color w:val="008080"/>
    </w:rPr>
  </w:style>
  <w:style w:type="character" w:customStyle="1" w:styleId="tw4winExternal">
    <w:name w:val="tw4winExternal"/>
    <w:uiPriority w:val="99"/>
    <w:rsid w:val="00BF5FA5"/>
    <w:rPr>
      <w:rFonts w:ascii="Courier New" w:hAnsi="Courier New" w:cs="Courier New"/>
      <w:noProof/>
      <w:color w:val="808080"/>
    </w:rPr>
  </w:style>
  <w:style w:type="character" w:customStyle="1" w:styleId="tw4winInternal">
    <w:name w:val="tw4winInternal"/>
    <w:uiPriority w:val="99"/>
    <w:rsid w:val="00BF5FA5"/>
    <w:rPr>
      <w:rFonts w:ascii="Courier New" w:hAnsi="Courier New" w:cs="Courier New"/>
      <w:noProof/>
      <w:color w:val="FF0000"/>
    </w:rPr>
  </w:style>
  <w:style w:type="character" w:customStyle="1" w:styleId="DONOTTRANSLATE">
    <w:name w:val="DO_NOT_TRANSLATE"/>
    <w:uiPriority w:val="99"/>
    <w:rsid w:val="00BF5FA5"/>
    <w:rPr>
      <w:rFonts w:ascii="Courier New" w:hAnsi="Courier New" w:cs="Courier New"/>
      <w:noProof/>
      <w:color w:val="800000"/>
    </w:rPr>
  </w:style>
  <w:style w:type="paragraph" w:customStyle="1" w:styleId="Listaszerbekezds1">
    <w:name w:val="Listaszerű bekezdés1"/>
    <w:basedOn w:val="Norml"/>
    <w:uiPriority w:val="99"/>
    <w:qFormat/>
    <w:rsid w:val="00BF5FA5"/>
    <w:pPr>
      <w:ind w:left="720"/>
    </w:pPr>
  </w:style>
  <w:style w:type="paragraph" w:customStyle="1" w:styleId="Buborkszveg1">
    <w:name w:val="Buborékszöveg1"/>
    <w:basedOn w:val="Norml"/>
    <w:link w:val="BuborkszvegChar"/>
    <w:uiPriority w:val="99"/>
    <w:semiHidden/>
    <w:rsid w:val="00AB355C"/>
    <w:pPr>
      <w:spacing w:line="240" w:lineRule="auto"/>
    </w:pPr>
    <w:rPr>
      <w:rFonts w:ascii="Tahoma" w:hAnsi="Tahoma" w:cs="Tahoma"/>
      <w:sz w:val="16"/>
      <w:szCs w:val="16"/>
    </w:rPr>
  </w:style>
  <w:style w:type="character" w:customStyle="1" w:styleId="BuborkszvegChar">
    <w:name w:val="Buborékszöveg Char"/>
    <w:link w:val="Buborkszveg1"/>
    <w:uiPriority w:val="99"/>
    <w:locked/>
    <w:rsid w:val="00CF4DC9"/>
    <w:rPr>
      <w:rFonts w:ascii="Tahoma" w:hAnsi="Tahoma" w:cs="Tahoma"/>
      <w:snapToGrid w:val="0"/>
      <w:sz w:val="16"/>
      <w:szCs w:val="16"/>
      <w:lang w:val="en-GB" w:eastAsia="en-US"/>
    </w:rPr>
  </w:style>
  <w:style w:type="character" w:customStyle="1" w:styleId="Jegyzethivatkozs1">
    <w:name w:val="Jegyzethivatkozás1"/>
    <w:uiPriority w:val="99"/>
    <w:semiHidden/>
    <w:rsid w:val="00067D12"/>
    <w:rPr>
      <w:sz w:val="16"/>
      <w:szCs w:val="16"/>
    </w:rPr>
  </w:style>
  <w:style w:type="paragraph" w:customStyle="1" w:styleId="Jegyzetszveg1">
    <w:name w:val="Jegyzetszöveg1"/>
    <w:basedOn w:val="Norml"/>
    <w:link w:val="JegyzetszvegChar"/>
    <w:uiPriority w:val="99"/>
    <w:semiHidden/>
    <w:rsid w:val="00067D12"/>
    <w:rPr>
      <w:sz w:val="20"/>
      <w:szCs w:val="20"/>
    </w:rPr>
  </w:style>
  <w:style w:type="character" w:customStyle="1" w:styleId="JegyzetszvegChar">
    <w:name w:val="Jegyzetszöveg Char"/>
    <w:link w:val="Jegyzetszveg1"/>
    <w:uiPriority w:val="99"/>
    <w:semiHidden/>
    <w:rsid w:val="00695F6A"/>
    <w:rPr>
      <w:sz w:val="20"/>
      <w:szCs w:val="20"/>
      <w:lang w:val="en-GB"/>
    </w:rPr>
  </w:style>
  <w:style w:type="paragraph" w:customStyle="1" w:styleId="Megjegyzstrgya1">
    <w:name w:val="Megjegyzés tárgya1"/>
    <w:basedOn w:val="Jegyzetszveg1"/>
    <w:next w:val="Jegyzetszveg1"/>
    <w:link w:val="MegjegyzstrgyaChar"/>
    <w:uiPriority w:val="99"/>
    <w:semiHidden/>
    <w:rsid w:val="00067D12"/>
    <w:rPr>
      <w:b/>
      <w:bCs/>
    </w:rPr>
  </w:style>
  <w:style w:type="character" w:customStyle="1" w:styleId="MegjegyzstrgyaChar">
    <w:name w:val="Megjegyzés tárgya Char"/>
    <w:link w:val="Megjegyzstrgya1"/>
    <w:uiPriority w:val="99"/>
    <w:semiHidden/>
    <w:rsid w:val="00695F6A"/>
    <w:rPr>
      <w:b/>
      <w:bCs/>
      <w:sz w:val="20"/>
      <w:szCs w:val="20"/>
      <w:lang w:val="en-GB"/>
    </w:rPr>
  </w:style>
  <w:style w:type="paragraph" w:customStyle="1" w:styleId="Vltozat1">
    <w:name w:val="Változat1"/>
    <w:hidden/>
    <w:uiPriority w:val="99"/>
    <w:semiHidden/>
    <w:rsid w:val="00AB355C"/>
    <w:rPr>
      <w:sz w:val="22"/>
      <w:szCs w:val="22"/>
      <w:lang w:val="en-GB"/>
    </w:rPr>
  </w:style>
  <w:style w:type="paragraph" w:styleId="lfej">
    <w:name w:val="header"/>
    <w:basedOn w:val="Norml"/>
    <w:link w:val="lfejChar1"/>
    <w:uiPriority w:val="99"/>
    <w:locked/>
    <w:rsid w:val="006B2DDB"/>
    <w:pPr>
      <w:tabs>
        <w:tab w:val="clear" w:pos="567"/>
        <w:tab w:val="center" w:pos="4513"/>
        <w:tab w:val="right" w:pos="9026"/>
      </w:tabs>
    </w:pPr>
  </w:style>
  <w:style w:type="character" w:customStyle="1" w:styleId="lfejChar1">
    <w:name w:val="Élőfej Char1"/>
    <w:link w:val="lfej"/>
    <w:rsid w:val="006B2DDB"/>
    <w:rPr>
      <w:sz w:val="22"/>
      <w:szCs w:val="22"/>
      <w:lang w:eastAsia="en-US"/>
    </w:rPr>
  </w:style>
  <w:style w:type="paragraph" w:styleId="llb">
    <w:name w:val="footer"/>
    <w:basedOn w:val="Norml"/>
    <w:link w:val="llbChar1"/>
    <w:uiPriority w:val="99"/>
    <w:locked/>
    <w:rsid w:val="006B2DDB"/>
    <w:pPr>
      <w:tabs>
        <w:tab w:val="clear" w:pos="567"/>
        <w:tab w:val="center" w:pos="4513"/>
        <w:tab w:val="right" w:pos="9026"/>
      </w:tabs>
    </w:pPr>
  </w:style>
  <w:style w:type="character" w:customStyle="1" w:styleId="llbChar1">
    <w:name w:val="Élőláb Char1"/>
    <w:link w:val="llb"/>
    <w:uiPriority w:val="99"/>
    <w:rsid w:val="006B2DDB"/>
    <w:rPr>
      <w:sz w:val="22"/>
      <w:szCs w:val="22"/>
      <w:lang w:eastAsia="en-US"/>
    </w:rPr>
  </w:style>
  <w:style w:type="paragraph" w:styleId="Buborkszveg">
    <w:name w:val="Balloon Text"/>
    <w:basedOn w:val="Norml"/>
    <w:link w:val="BuborkszvegChar1"/>
    <w:uiPriority w:val="99"/>
    <w:semiHidden/>
    <w:unhideWhenUsed/>
    <w:rsid w:val="00E45540"/>
    <w:pPr>
      <w:spacing w:line="240" w:lineRule="auto"/>
    </w:pPr>
    <w:rPr>
      <w:rFonts w:ascii="Segoe UI" w:hAnsi="Segoe UI" w:cs="Segoe UI"/>
      <w:sz w:val="18"/>
      <w:szCs w:val="18"/>
    </w:rPr>
  </w:style>
  <w:style w:type="character" w:customStyle="1" w:styleId="BuborkszvegChar1">
    <w:name w:val="Buborékszöveg Char1"/>
    <w:link w:val="Buborkszveg"/>
    <w:uiPriority w:val="99"/>
    <w:semiHidden/>
    <w:rsid w:val="00E45540"/>
    <w:rPr>
      <w:rFonts w:ascii="Segoe UI" w:hAnsi="Segoe UI" w:cs="Segoe UI"/>
      <w:sz w:val="18"/>
      <w:szCs w:val="18"/>
      <w:lang w:eastAsia="en-US"/>
    </w:rPr>
  </w:style>
  <w:style w:type="paragraph" w:styleId="Szvegtrzs">
    <w:name w:val="Body Text"/>
    <w:basedOn w:val="Norml"/>
    <w:link w:val="SzvegtrzsChar"/>
    <w:uiPriority w:val="1"/>
    <w:qFormat/>
    <w:rsid w:val="00CA2A18"/>
    <w:pPr>
      <w:tabs>
        <w:tab w:val="clear" w:pos="567"/>
      </w:tabs>
      <w:spacing w:line="240" w:lineRule="auto"/>
    </w:pPr>
    <w:rPr>
      <w:lang w:val="hu-HU"/>
    </w:rPr>
  </w:style>
  <w:style w:type="character" w:customStyle="1" w:styleId="SzvegtrzsChar">
    <w:name w:val="Szövegtörzs Char"/>
    <w:basedOn w:val="Bekezdsalapbettpusa"/>
    <w:link w:val="Szvegtrzs"/>
    <w:uiPriority w:val="1"/>
    <w:rsid w:val="00CA2A18"/>
    <w:rPr>
      <w:sz w:val="22"/>
      <w:szCs w:val="22"/>
      <w:lang w:val="hu-HU"/>
    </w:rPr>
  </w:style>
  <w:style w:type="paragraph" w:styleId="Vltozat">
    <w:name w:val="Revision"/>
    <w:hidden/>
    <w:uiPriority w:val="99"/>
    <w:semiHidden/>
    <w:rsid w:val="008F2DBE"/>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94689984">
      <w:bodyDiv w:val="1"/>
      <w:marLeft w:val="0"/>
      <w:marRight w:val="0"/>
      <w:marTop w:val="0"/>
      <w:marBottom w:val="0"/>
      <w:divBdr>
        <w:top w:val="none" w:sz="0" w:space="0" w:color="auto"/>
        <w:left w:val="none" w:sz="0" w:space="0" w:color="auto"/>
        <w:bottom w:val="none" w:sz="0" w:space="0" w:color="auto"/>
        <w:right w:val="none" w:sz="0" w:space="0" w:color="auto"/>
      </w:divBdr>
    </w:div>
    <w:div w:id="1363629410">
      <w:bodyDiv w:val="1"/>
      <w:marLeft w:val="0"/>
      <w:marRight w:val="0"/>
      <w:marTop w:val="0"/>
      <w:marBottom w:val="0"/>
      <w:divBdr>
        <w:top w:val="none" w:sz="0" w:space="0" w:color="auto"/>
        <w:left w:val="none" w:sz="0" w:space="0" w:color="auto"/>
        <w:bottom w:val="none" w:sz="0" w:space="0" w:color="auto"/>
        <w:right w:val="none" w:sz="0" w:space="0" w:color="auto"/>
      </w:divBdr>
    </w:div>
    <w:div w:id="1658848493">
      <w:bodyDiv w:val="1"/>
      <w:marLeft w:val="0"/>
      <w:marRight w:val="0"/>
      <w:marTop w:val="0"/>
      <w:marBottom w:val="0"/>
      <w:divBdr>
        <w:top w:val="none" w:sz="0" w:space="0" w:color="auto"/>
        <w:left w:val="none" w:sz="0" w:space="0" w:color="auto"/>
        <w:bottom w:val="none" w:sz="0" w:space="0" w:color="auto"/>
        <w:right w:val="none" w:sz="0" w:space="0" w:color="auto"/>
      </w:divBdr>
    </w:div>
    <w:div w:id="20678754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11</Pages>
  <Words>1302</Words>
  <Characters>9293</Characters>
  <Application>Microsoft Office Word</Application>
  <DocSecurity>0</DocSecurity>
  <Lines>77</Lines>
  <Paragraphs>21</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Makropoulou</dc:creator>
  <cp:keywords/>
  <cp:lastModifiedBy>HU_OGYI_64.1</cp:lastModifiedBy>
  <cp:revision>4</cp:revision>
  <dcterms:created xsi:type="dcterms:W3CDTF">2026-03-19T15:16:00Z</dcterms:created>
  <dcterms:modified xsi:type="dcterms:W3CDTF">2026-03-31T11:16:00Z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fc3cd6a-6a66-451e-96cd-7552d750b3db_Enabled">
    <vt:lpwstr>true</vt:lpwstr>
  </property>
  <property fmtid="{D5CDD505-2E9C-101B-9397-08002B2CF9AE}" pid="3" name="MSIP_Label_6fc3cd6a-6a66-451e-96cd-7552d750b3db_SetDate">
    <vt:lpwstr>2025-05-19T07:21:37Z</vt:lpwstr>
  </property>
  <property fmtid="{D5CDD505-2E9C-101B-9397-08002B2CF9AE}" pid="4" name="MSIP_Label_6fc3cd6a-6a66-451e-96cd-7552d750b3db_Method">
    <vt:lpwstr>Privileged</vt:lpwstr>
  </property>
  <property fmtid="{D5CDD505-2E9C-101B-9397-08002B2CF9AE}" pid="5" name="MSIP_Label_6fc3cd6a-6a66-451e-96cd-7552d750b3db_Name">
    <vt:lpwstr>Highly Confidential</vt:lpwstr>
  </property>
  <property fmtid="{D5CDD505-2E9C-101B-9397-08002B2CF9AE}" pid="6" name="MSIP_Label_6fc3cd6a-6a66-451e-96cd-7552d750b3db_SiteId">
    <vt:lpwstr>b7dcea4e-d150-4ba1-8b2a-c8b27a75525c</vt:lpwstr>
  </property>
  <property fmtid="{D5CDD505-2E9C-101B-9397-08002B2CF9AE}" pid="7" name="MSIP_Label_6fc3cd6a-6a66-451e-96cd-7552d750b3db_ActionId">
    <vt:lpwstr>b3b2ee91-9084-4b62-a97e-e1b541b9937e</vt:lpwstr>
  </property>
  <property fmtid="{D5CDD505-2E9C-101B-9397-08002B2CF9AE}" pid="8" name="MSIP_Label_6fc3cd6a-6a66-451e-96cd-7552d750b3db_ContentBits">
    <vt:lpwstr>0</vt:lpwstr>
  </property>
</Properties>
</file>