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87E6C8" w14:textId="77777777" w:rsidR="00972517" w:rsidRPr="00061320" w:rsidRDefault="00972517" w:rsidP="0006132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  <w:lang w:val="hu-HU"/>
        </w:rPr>
      </w:pPr>
      <w:r w:rsidRPr="00061320">
        <w:rPr>
          <w:b/>
          <w:noProof/>
          <w:szCs w:val="22"/>
          <w:lang w:val="hu-HU"/>
        </w:rPr>
        <w:t>KÜLSŐ CSOMAGOLÁSON FELTÜNTETENDŐ ADATOK</w:t>
      </w:r>
    </w:p>
    <w:p w14:paraId="16AD4B98" w14:textId="77777777" w:rsidR="002D3123" w:rsidRPr="00061320" w:rsidRDefault="002D3123" w:rsidP="0006132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  <w:lang w:val="hu-HU"/>
        </w:rPr>
      </w:pPr>
    </w:p>
    <w:p w14:paraId="1139BDE5" w14:textId="0E90EA5C" w:rsidR="00972517" w:rsidRPr="00142C35" w:rsidRDefault="00224E9E" w:rsidP="00142C3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t>Vaxigrip, s</w:t>
      </w:r>
      <w:proofErr w:type="spellStart"/>
      <w:r w:rsidR="002D3123" w:rsidRPr="00142C35">
        <w:rPr>
          <w:b/>
          <w:szCs w:val="22"/>
          <w:lang w:val="hu-HU" w:eastAsia="en-US"/>
        </w:rPr>
        <w:t>zuszpenziós</w:t>
      </w:r>
      <w:proofErr w:type="spellEnd"/>
      <w:r w:rsidRPr="00142C35">
        <w:rPr>
          <w:b/>
          <w:szCs w:val="22"/>
          <w:lang w:val="hu-HU"/>
        </w:rPr>
        <w:t xml:space="preserve"> </w:t>
      </w:r>
      <w:r w:rsidRPr="00142C35">
        <w:rPr>
          <w:b/>
          <w:szCs w:val="22"/>
          <w:lang w:val="hu-HU" w:eastAsia="en-US"/>
        </w:rPr>
        <w:t>injekció előretöltött fecskendőben, hozzáadott tűvel</w:t>
      </w:r>
      <w:r w:rsidR="00AA25A6">
        <w:rPr>
          <w:b/>
          <w:szCs w:val="22"/>
          <w:lang w:val="hu-HU" w:eastAsia="en-US"/>
        </w:rPr>
        <w:t>,</w:t>
      </w:r>
      <w:r w:rsidRPr="00142C35">
        <w:rPr>
          <w:b/>
          <w:szCs w:val="22"/>
          <w:lang w:val="hu-HU" w:eastAsia="en-US"/>
        </w:rPr>
        <w:t xml:space="preserve"> tű nélkül</w:t>
      </w:r>
      <w:r w:rsidR="00AA25A6">
        <w:rPr>
          <w:b/>
          <w:szCs w:val="22"/>
          <w:lang w:val="hu-HU" w:eastAsia="en-US"/>
        </w:rPr>
        <w:t>, vagy biztonsági tűvel</w:t>
      </w:r>
      <w:r w:rsidRPr="00142C35">
        <w:rPr>
          <w:b/>
          <w:szCs w:val="22"/>
          <w:lang w:val="hu-HU" w:eastAsia="en-US"/>
        </w:rPr>
        <w:t xml:space="preserve"> – 1, </w:t>
      </w:r>
      <w:r w:rsidR="00D17E6E">
        <w:rPr>
          <w:b/>
          <w:szCs w:val="22"/>
          <w:lang w:val="hu-HU" w:eastAsia="en-US"/>
        </w:rPr>
        <w:t xml:space="preserve">vagy </w:t>
      </w:r>
      <w:r w:rsidRPr="00142C35">
        <w:rPr>
          <w:b/>
          <w:szCs w:val="22"/>
          <w:lang w:val="hu-HU" w:eastAsia="en-US"/>
        </w:rPr>
        <w:t xml:space="preserve">10 db dobozonként </w:t>
      </w:r>
    </w:p>
    <w:p w14:paraId="6F36AC17" w14:textId="77777777" w:rsidR="00972517" w:rsidRPr="00142C35" w:rsidRDefault="00972517" w:rsidP="00142C3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  <w:lang w:val="hu-HU"/>
        </w:rPr>
      </w:pPr>
    </w:p>
    <w:p w14:paraId="1F74ED83" w14:textId="77777777" w:rsidR="00972517" w:rsidRPr="00142C35" w:rsidRDefault="00972517" w:rsidP="00142C3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noProof/>
          <w:szCs w:val="22"/>
          <w:lang w:val="hu-HU"/>
        </w:rPr>
      </w:pPr>
      <w:r w:rsidRPr="00AE0EBF">
        <w:rPr>
          <w:b/>
          <w:noProof/>
          <w:szCs w:val="22"/>
          <w:lang w:val="hu-HU"/>
        </w:rPr>
        <w:t xml:space="preserve">DOBOZ </w:t>
      </w:r>
      <w:r w:rsidRPr="00AE0EBF">
        <w:rPr>
          <w:b/>
          <w:noProof/>
          <w:szCs w:val="22"/>
          <w:lang w:val="hu-HU"/>
        </w:rPr>
        <w:tab/>
      </w:r>
      <w:r w:rsidRPr="00AE0EBF">
        <w:rPr>
          <w:b/>
          <w:noProof/>
          <w:szCs w:val="22"/>
          <w:lang w:val="hu-HU"/>
        </w:rPr>
        <w:tab/>
      </w:r>
      <w:r w:rsidRPr="00AE0EBF">
        <w:rPr>
          <w:b/>
          <w:noProof/>
          <w:szCs w:val="22"/>
          <w:lang w:val="hu-HU"/>
        </w:rPr>
        <w:tab/>
      </w:r>
      <w:r w:rsidRPr="00AE0EBF">
        <w:rPr>
          <w:b/>
          <w:noProof/>
          <w:szCs w:val="22"/>
          <w:lang w:val="hu-HU"/>
        </w:rPr>
        <w:tab/>
      </w:r>
      <w:r w:rsidR="002D3123" w:rsidRPr="00AE0EBF">
        <w:rPr>
          <w:b/>
          <w:noProof/>
          <w:szCs w:val="22"/>
          <w:lang w:val="hu-HU"/>
        </w:rPr>
        <w:tab/>
      </w:r>
      <w:r w:rsidR="002D3123" w:rsidRPr="00AE0EBF">
        <w:rPr>
          <w:b/>
          <w:noProof/>
          <w:szCs w:val="22"/>
          <w:lang w:val="hu-HU"/>
        </w:rPr>
        <w:tab/>
      </w:r>
      <w:r w:rsidR="002D3123" w:rsidRPr="00AE0EBF">
        <w:rPr>
          <w:b/>
          <w:noProof/>
          <w:szCs w:val="22"/>
          <w:lang w:val="hu-HU"/>
        </w:rPr>
        <w:tab/>
      </w:r>
      <w:r w:rsidR="002D3123" w:rsidRPr="00AE0EBF">
        <w:rPr>
          <w:b/>
          <w:noProof/>
          <w:szCs w:val="22"/>
          <w:lang w:val="hu-HU"/>
        </w:rPr>
        <w:tab/>
      </w:r>
    </w:p>
    <w:p w14:paraId="63C87781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1C9D838E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61CCA371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t>1.</w:t>
      </w:r>
      <w:r w:rsidRPr="00142C35">
        <w:rPr>
          <w:b/>
          <w:noProof/>
          <w:szCs w:val="22"/>
          <w:lang w:val="hu-HU"/>
        </w:rPr>
        <w:tab/>
        <w:t>A GYÓGYSZER NEVE</w:t>
      </w:r>
    </w:p>
    <w:p w14:paraId="02A7237C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61090212" w14:textId="77777777" w:rsidR="00972517" w:rsidRPr="00142C35" w:rsidRDefault="00972517" w:rsidP="00142C35">
      <w:pPr>
        <w:spacing w:line="240" w:lineRule="auto"/>
        <w:rPr>
          <w:b/>
          <w:bCs/>
          <w:szCs w:val="22"/>
          <w:lang w:val="hu-HU"/>
        </w:rPr>
      </w:pPr>
      <w:proofErr w:type="spellStart"/>
      <w:r w:rsidRPr="00142C35">
        <w:rPr>
          <w:b/>
          <w:bCs/>
          <w:szCs w:val="22"/>
          <w:lang w:val="hu-HU"/>
        </w:rPr>
        <w:t>Vaxigrip</w:t>
      </w:r>
      <w:proofErr w:type="spellEnd"/>
      <w:r w:rsidRPr="00142C35">
        <w:rPr>
          <w:b/>
          <w:bCs/>
          <w:szCs w:val="22"/>
          <w:lang w:val="hu-HU"/>
        </w:rPr>
        <w:t xml:space="preserve"> szuszpenziós injekció előretöltött fecskendőben</w:t>
      </w:r>
    </w:p>
    <w:p w14:paraId="31A144F5" w14:textId="77777777" w:rsidR="00972517" w:rsidRPr="00142C35" w:rsidRDefault="00697C29" w:rsidP="00142C35">
      <w:pPr>
        <w:spacing w:line="240" w:lineRule="auto"/>
        <w:jc w:val="both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trivalens</w:t>
      </w:r>
      <w:proofErr w:type="spellEnd"/>
      <w:r>
        <w:rPr>
          <w:szCs w:val="22"/>
          <w:lang w:val="hu-HU"/>
        </w:rPr>
        <w:t xml:space="preserve"> </w:t>
      </w:r>
      <w:r w:rsidR="002D3123" w:rsidRPr="00142C35">
        <w:rPr>
          <w:szCs w:val="22"/>
          <w:lang w:val="hu-HU"/>
        </w:rPr>
        <w:t>i</w:t>
      </w:r>
      <w:r w:rsidR="00972517" w:rsidRPr="00142C35">
        <w:rPr>
          <w:szCs w:val="22"/>
          <w:lang w:val="hu-HU"/>
        </w:rPr>
        <w:t xml:space="preserve">nfluenza vakcina </w:t>
      </w:r>
      <w:r w:rsidR="00972517" w:rsidRPr="00142C35">
        <w:rPr>
          <w:noProof/>
          <w:szCs w:val="22"/>
          <w:lang w:val="hu-HU"/>
        </w:rPr>
        <w:t>(</w:t>
      </w:r>
      <w:r>
        <w:rPr>
          <w:noProof/>
          <w:szCs w:val="22"/>
          <w:lang w:val="hu-HU"/>
        </w:rPr>
        <w:t>hasított vírus</w:t>
      </w:r>
      <w:r w:rsidR="00972517" w:rsidRPr="00142C35">
        <w:rPr>
          <w:noProof/>
          <w:szCs w:val="22"/>
          <w:lang w:val="hu-HU"/>
        </w:rPr>
        <w:t>, inaktivált)</w:t>
      </w:r>
    </w:p>
    <w:p w14:paraId="12DF4260" w14:textId="3D6DAFDA" w:rsidR="00972517" w:rsidRPr="00142C35" w:rsidRDefault="00697C29" w:rsidP="00142C35">
      <w:pPr>
        <w:spacing w:line="240" w:lineRule="auto"/>
        <w:rPr>
          <w:szCs w:val="22"/>
          <w:lang w:val="hu-HU"/>
        </w:rPr>
      </w:pPr>
      <w:r>
        <w:rPr>
          <w:noProof/>
          <w:szCs w:val="22"/>
          <w:lang w:val="hu-HU"/>
        </w:rPr>
        <w:t>202</w:t>
      </w:r>
      <w:r w:rsidR="0087200D">
        <w:rPr>
          <w:noProof/>
          <w:szCs w:val="22"/>
          <w:lang w:val="hu-HU"/>
        </w:rPr>
        <w:t>6</w:t>
      </w:r>
      <w:r w:rsidR="00143288">
        <w:rPr>
          <w:noProof/>
          <w:szCs w:val="22"/>
          <w:lang w:val="hu-HU"/>
        </w:rPr>
        <w:t>/2027</w:t>
      </w:r>
      <w:r w:rsidR="0078062E">
        <w:rPr>
          <w:noProof/>
          <w:szCs w:val="22"/>
          <w:lang w:val="hu-HU"/>
        </w:rPr>
        <w:t>-</w:t>
      </w:r>
      <w:r w:rsidR="00143288">
        <w:rPr>
          <w:noProof/>
          <w:szCs w:val="22"/>
          <w:lang w:val="hu-HU"/>
        </w:rPr>
        <w:t>es</w:t>
      </w:r>
      <w:r w:rsidR="0078062E">
        <w:rPr>
          <w:noProof/>
          <w:szCs w:val="22"/>
          <w:lang w:val="hu-HU"/>
        </w:rPr>
        <w:t xml:space="preserve"> </w:t>
      </w:r>
      <w:r>
        <w:rPr>
          <w:noProof/>
          <w:szCs w:val="22"/>
          <w:lang w:val="hu-HU"/>
        </w:rPr>
        <w:t>szezon</w:t>
      </w:r>
    </w:p>
    <w:p w14:paraId="1A020869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5B096C13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1383FD21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t>2.</w:t>
      </w:r>
      <w:r w:rsidRPr="00142C35">
        <w:rPr>
          <w:b/>
          <w:noProof/>
          <w:szCs w:val="22"/>
          <w:lang w:val="hu-HU"/>
        </w:rPr>
        <w:tab/>
        <w:t>HATÓANYAG(OK) MEGNEVEZÉSE</w:t>
      </w:r>
    </w:p>
    <w:p w14:paraId="4992A7DD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1A3EB110" w14:textId="77777777" w:rsidR="00972517" w:rsidRPr="00142C35" w:rsidRDefault="00972517" w:rsidP="00142C35">
      <w:pPr>
        <w:spacing w:line="240" w:lineRule="auto"/>
        <w:rPr>
          <w:szCs w:val="22"/>
          <w:lang w:val="hu-HU"/>
        </w:rPr>
      </w:pPr>
      <w:r w:rsidRPr="00142C35">
        <w:rPr>
          <w:szCs w:val="22"/>
          <w:lang w:val="hu-HU"/>
        </w:rPr>
        <w:t>Az alábbi influenza vírus (</w:t>
      </w:r>
      <w:proofErr w:type="spellStart"/>
      <w:r w:rsidRPr="00142C35">
        <w:rPr>
          <w:szCs w:val="22"/>
          <w:lang w:val="hu-HU"/>
        </w:rPr>
        <w:t>inaktivált</w:t>
      </w:r>
      <w:proofErr w:type="spellEnd"/>
      <w:r w:rsidRPr="00142C35">
        <w:rPr>
          <w:szCs w:val="22"/>
          <w:lang w:val="hu-HU"/>
        </w:rPr>
        <w:t>, hasított) törzsek*:</w:t>
      </w:r>
    </w:p>
    <w:p w14:paraId="721B7C3D" w14:textId="77777777" w:rsidR="00972517" w:rsidRDefault="00972517" w:rsidP="00142C35">
      <w:pPr>
        <w:spacing w:line="240" w:lineRule="auto"/>
        <w:jc w:val="both"/>
        <w:rPr>
          <w:szCs w:val="22"/>
          <w:lang w:val="hu-HU"/>
        </w:rPr>
      </w:pPr>
    </w:p>
    <w:p w14:paraId="237A30AA" w14:textId="34001C28" w:rsidR="00697C29" w:rsidRDefault="00697C29" w:rsidP="00142C35">
      <w:pPr>
        <w:spacing w:line="240" w:lineRule="auto"/>
        <w:jc w:val="both"/>
        <w:rPr>
          <w:szCs w:val="22"/>
        </w:rPr>
      </w:pPr>
      <w:r w:rsidRPr="00C424F0">
        <w:rPr>
          <w:szCs w:val="22"/>
        </w:rPr>
        <w:t>A/</w:t>
      </w:r>
      <w:r w:rsidR="00B574D6">
        <w:rPr>
          <w:szCs w:val="22"/>
        </w:rPr>
        <w:t>Missouri</w:t>
      </w:r>
      <w:r w:rsidR="00B574D6" w:rsidRPr="00C424F0">
        <w:rPr>
          <w:szCs w:val="22"/>
        </w:rPr>
        <w:t>/</w:t>
      </w:r>
      <w:r w:rsidR="00B574D6">
        <w:rPr>
          <w:szCs w:val="22"/>
        </w:rPr>
        <w:t>11</w:t>
      </w:r>
      <w:r w:rsidR="00B574D6" w:rsidRPr="00C424F0">
        <w:rPr>
          <w:szCs w:val="22"/>
        </w:rPr>
        <w:t>/</w:t>
      </w:r>
      <w:r w:rsidR="00B574D6">
        <w:rPr>
          <w:szCs w:val="22"/>
        </w:rPr>
        <w:t>2025</w:t>
      </w:r>
      <w:r>
        <w:rPr>
          <w:szCs w:val="22"/>
        </w:rPr>
        <w:t xml:space="preserve"> </w:t>
      </w:r>
      <w:r w:rsidRPr="00C424F0">
        <w:rPr>
          <w:szCs w:val="22"/>
        </w:rPr>
        <w:t>(H1N1</w:t>
      </w:r>
      <w:proofErr w:type="gramStart"/>
      <w:r w:rsidRPr="00C424F0">
        <w:rPr>
          <w:szCs w:val="22"/>
        </w:rPr>
        <w:t>)pdm09</w:t>
      </w:r>
      <w:proofErr w:type="gramEnd"/>
      <w:r>
        <w:rPr>
          <w:szCs w:val="22"/>
        </w:rPr>
        <w:t>–</w:t>
      </w:r>
      <w:proofErr w:type="spellStart"/>
      <w:r>
        <w:rPr>
          <w:szCs w:val="22"/>
        </w:rPr>
        <w:t>szerű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törzs</w:t>
      </w:r>
      <w:proofErr w:type="spellEnd"/>
    </w:p>
    <w:p w14:paraId="21A9B104" w14:textId="0344FBD5" w:rsidR="00697C29" w:rsidRPr="00C424F0" w:rsidRDefault="0087200D" w:rsidP="00697C29">
      <w:pPr>
        <w:tabs>
          <w:tab w:val="left" w:pos="0"/>
          <w:tab w:val="right" w:leader="dot" w:pos="9072"/>
        </w:tabs>
        <w:rPr>
          <w:szCs w:val="22"/>
        </w:rPr>
      </w:pPr>
      <w:r w:rsidRPr="009C1923">
        <w:rPr>
          <w:szCs w:val="22"/>
        </w:rPr>
        <w:t>A/</w:t>
      </w:r>
      <w:r w:rsidR="00B574D6">
        <w:rPr>
          <w:szCs w:val="22"/>
        </w:rPr>
        <w:t>Darwin</w:t>
      </w:r>
      <w:r w:rsidR="00B574D6" w:rsidRPr="00270473">
        <w:rPr>
          <w:szCs w:val="22"/>
        </w:rPr>
        <w:t>/</w:t>
      </w:r>
      <w:r w:rsidR="00B574D6">
        <w:rPr>
          <w:szCs w:val="22"/>
        </w:rPr>
        <w:t>1454</w:t>
      </w:r>
      <w:r w:rsidR="00B574D6" w:rsidRPr="00270473">
        <w:rPr>
          <w:szCs w:val="22"/>
        </w:rPr>
        <w:t>/</w:t>
      </w:r>
      <w:r w:rsidR="00B574D6">
        <w:rPr>
          <w:szCs w:val="22"/>
        </w:rPr>
        <w:t>2025</w:t>
      </w:r>
      <w:r w:rsidRPr="0001321A" w:rsidDel="00842E4A">
        <w:rPr>
          <w:lang w:val="en-US"/>
        </w:rPr>
        <w:t xml:space="preserve"> </w:t>
      </w:r>
      <w:r w:rsidR="00697C29" w:rsidRPr="00C424F0">
        <w:rPr>
          <w:szCs w:val="22"/>
        </w:rPr>
        <w:t>(H3N2)</w:t>
      </w:r>
      <w:r w:rsidR="00697C29">
        <w:rPr>
          <w:szCs w:val="22"/>
        </w:rPr>
        <w:t>–</w:t>
      </w:r>
      <w:proofErr w:type="spellStart"/>
      <w:r w:rsidR="00697C29">
        <w:rPr>
          <w:szCs w:val="22"/>
        </w:rPr>
        <w:t>szerű</w:t>
      </w:r>
      <w:proofErr w:type="spellEnd"/>
      <w:r w:rsidR="00697C29">
        <w:rPr>
          <w:szCs w:val="22"/>
        </w:rPr>
        <w:t xml:space="preserve"> </w:t>
      </w:r>
      <w:proofErr w:type="spellStart"/>
      <w:r w:rsidR="00697C29">
        <w:rPr>
          <w:szCs w:val="22"/>
        </w:rPr>
        <w:t>törzs</w:t>
      </w:r>
      <w:proofErr w:type="spellEnd"/>
    </w:p>
    <w:p w14:paraId="05F8B655" w14:textId="087DD0EE" w:rsidR="00697C29" w:rsidRPr="00C424F0" w:rsidRDefault="00697C29" w:rsidP="00697C29">
      <w:pPr>
        <w:tabs>
          <w:tab w:val="left" w:pos="0"/>
          <w:tab w:val="right" w:leader="dot" w:pos="9072"/>
        </w:tabs>
        <w:rPr>
          <w:szCs w:val="22"/>
        </w:rPr>
      </w:pPr>
      <w:r w:rsidRPr="00C424F0">
        <w:rPr>
          <w:szCs w:val="22"/>
        </w:rPr>
        <w:t>B/</w:t>
      </w:r>
      <w:r w:rsidR="00FC3975">
        <w:rPr>
          <w:szCs w:val="22"/>
        </w:rPr>
        <w:t>Tokyo/EIS13-175/2025</w:t>
      </w:r>
      <w:r>
        <w:rPr>
          <w:szCs w:val="22"/>
        </w:rPr>
        <w:t>–</w:t>
      </w:r>
      <w:proofErr w:type="spellStart"/>
      <w:r>
        <w:rPr>
          <w:szCs w:val="22"/>
        </w:rPr>
        <w:t>szerű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törzs</w:t>
      </w:r>
      <w:proofErr w:type="spellEnd"/>
    </w:p>
    <w:p w14:paraId="3177801F" w14:textId="77777777" w:rsidR="00697C29" w:rsidRPr="00C424F0" w:rsidRDefault="00E0466A" w:rsidP="00697C29">
      <w:pPr>
        <w:tabs>
          <w:tab w:val="left" w:pos="0"/>
          <w:tab w:val="right" w:leader="dot" w:pos="9072"/>
        </w:tabs>
        <w:rPr>
          <w:szCs w:val="22"/>
        </w:rPr>
      </w:pPr>
      <w:r>
        <w:rPr>
          <w:szCs w:val="22"/>
        </w:rPr>
        <w:t>15 </w:t>
      </w:r>
      <w:r w:rsidR="00697C29" w:rsidRPr="00C424F0">
        <w:rPr>
          <w:szCs w:val="22"/>
        </w:rPr>
        <w:t>mi</w:t>
      </w:r>
      <w:r w:rsidR="00697C29">
        <w:rPr>
          <w:szCs w:val="22"/>
        </w:rPr>
        <w:t>krogramm</w:t>
      </w:r>
      <w:r w:rsidR="00697C29" w:rsidRPr="00C424F0">
        <w:rPr>
          <w:szCs w:val="22"/>
        </w:rPr>
        <w:t xml:space="preserve"> </w:t>
      </w:r>
      <w:proofErr w:type="spellStart"/>
      <w:r w:rsidR="00697C29" w:rsidRPr="00C424F0">
        <w:rPr>
          <w:szCs w:val="22"/>
        </w:rPr>
        <w:t>haemagglutinin</w:t>
      </w:r>
      <w:proofErr w:type="spellEnd"/>
      <w:r w:rsidR="00697C29" w:rsidRPr="00C424F0">
        <w:rPr>
          <w:szCs w:val="22"/>
        </w:rPr>
        <w:t xml:space="preserve"> </w:t>
      </w:r>
      <w:proofErr w:type="spellStart"/>
      <w:r w:rsidR="00697C29">
        <w:rPr>
          <w:szCs w:val="22"/>
        </w:rPr>
        <w:t>törzsenként</w:t>
      </w:r>
      <w:proofErr w:type="spellEnd"/>
      <w:r w:rsidR="00697C29" w:rsidRPr="00C424F0">
        <w:rPr>
          <w:szCs w:val="22"/>
        </w:rPr>
        <w:t xml:space="preserve"> 0</w:t>
      </w:r>
      <w:r w:rsidR="00697C29">
        <w:rPr>
          <w:szCs w:val="22"/>
        </w:rPr>
        <w:t>,</w:t>
      </w:r>
      <w:r w:rsidR="00697C29" w:rsidRPr="00C424F0">
        <w:rPr>
          <w:szCs w:val="22"/>
        </w:rPr>
        <w:t>5</w:t>
      </w:r>
      <w:r w:rsidR="00EF3C80">
        <w:rPr>
          <w:szCs w:val="22"/>
        </w:rPr>
        <w:t> </w:t>
      </w:r>
      <w:r w:rsidR="00697C29" w:rsidRPr="00C424F0">
        <w:rPr>
          <w:szCs w:val="22"/>
        </w:rPr>
        <w:t>m</w:t>
      </w:r>
      <w:r w:rsidR="00697C29">
        <w:rPr>
          <w:szCs w:val="22"/>
        </w:rPr>
        <w:t xml:space="preserve">l </w:t>
      </w:r>
      <w:proofErr w:type="spellStart"/>
      <w:r w:rsidR="00697C29">
        <w:rPr>
          <w:szCs w:val="22"/>
        </w:rPr>
        <w:t>adagban</w:t>
      </w:r>
      <w:proofErr w:type="spellEnd"/>
    </w:p>
    <w:p w14:paraId="507AE34D" w14:textId="77777777" w:rsidR="00972517" w:rsidRPr="00142C35" w:rsidRDefault="00972517" w:rsidP="00061320">
      <w:pPr>
        <w:spacing w:line="240" w:lineRule="auto"/>
        <w:rPr>
          <w:szCs w:val="22"/>
          <w:lang w:val="hu-HU"/>
        </w:rPr>
      </w:pPr>
    </w:p>
    <w:p w14:paraId="156EEA1A" w14:textId="77777777" w:rsidR="00972517" w:rsidRPr="00142C35" w:rsidRDefault="00972517" w:rsidP="00061320">
      <w:pPr>
        <w:spacing w:line="240" w:lineRule="auto"/>
        <w:jc w:val="both"/>
        <w:rPr>
          <w:szCs w:val="22"/>
          <w:lang w:val="hu-HU"/>
        </w:rPr>
      </w:pPr>
      <w:r w:rsidRPr="00142C35">
        <w:rPr>
          <w:szCs w:val="22"/>
          <w:lang w:val="hu-HU"/>
        </w:rPr>
        <w:t>*</w:t>
      </w:r>
      <w:r w:rsidRPr="00142C35">
        <w:rPr>
          <w:szCs w:val="22"/>
          <w:lang w:val="hu-HU"/>
        </w:rPr>
        <w:tab/>
      </w:r>
      <w:r w:rsidR="008F0EBC" w:rsidRPr="00142C35">
        <w:rPr>
          <w:szCs w:val="22"/>
          <w:lang w:val="hu-HU"/>
        </w:rPr>
        <w:t>Tyúk</w:t>
      </w:r>
      <w:r w:rsidRPr="00142C35">
        <w:rPr>
          <w:szCs w:val="22"/>
          <w:lang w:val="hu-HU"/>
        </w:rPr>
        <w:t>tojásban szaporítva</w:t>
      </w:r>
    </w:p>
    <w:p w14:paraId="5B1794DA" w14:textId="77777777" w:rsidR="00972517" w:rsidRPr="00142C35" w:rsidRDefault="00972517" w:rsidP="00142C35">
      <w:pPr>
        <w:spacing w:line="240" w:lineRule="auto"/>
        <w:rPr>
          <w:szCs w:val="22"/>
          <w:lang w:val="hu-HU"/>
        </w:rPr>
      </w:pPr>
    </w:p>
    <w:p w14:paraId="32B64BE2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1689EB08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t>3.</w:t>
      </w:r>
      <w:r w:rsidRPr="00142C35">
        <w:rPr>
          <w:b/>
          <w:noProof/>
          <w:szCs w:val="22"/>
          <w:lang w:val="hu-HU"/>
        </w:rPr>
        <w:tab/>
        <w:t>SEGÉDANYAGOK FELSOROLÁSA</w:t>
      </w:r>
    </w:p>
    <w:p w14:paraId="440A41C9" w14:textId="77777777" w:rsidR="00972517" w:rsidRPr="00142C35" w:rsidRDefault="00972517" w:rsidP="00142C35">
      <w:pPr>
        <w:spacing w:line="240" w:lineRule="auto"/>
        <w:rPr>
          <w:b/>
          <w:szCs w:val="22"/>
          <w:lang w:val="hu-HU"/>
        </w:rPr>
      </w:pPr>
    </w:p>
    <w:p w14:paraId="588A987B" w14:textId="77777777" w:rsidR="00972517" w:rsidRPr="00142C35" w:rsidRDefault="00972517" w:rsidP="00B163B2">
      <w:pPr>
        <w:spacing w:line="240" w:lineRule="auto"/>
        <w:rPr>
          <w:szCs w:val="22"/>
          <w:lang w:val="hu-HU"/>
        </w:rPr>
      </w:pPr>
      <w:r w:rsidRPr="00142C35">
        <w:rPr>
          <w:szCs w:val="22"/>
          <w:lang w:val="hu-HU"/>
        </w:rPr>
        <w:t>Egyéb összetevők:</w:t>
      </w:r>
      <w:r w:rsidR="00EF3C80">
        <w:rPr>
          <w:szCs w:val="22"/>
          <w:lang w:val="hu-HU"/>
        </w:rPr>
        <w:t xml:space="preserve"> </w:t>
      </w:r>
      <w:r w:rsidRPr="00142C35">
        <w:rPr>
          <w:szCs w:val="22"/>
          <w:lang w:val="hu-HU"/>
        </w:rPr>
        <w:t>nátrium-klorid, dinátrium-hidrogén-foszfát-</w:t>
      </w:r>
      <w:proofErr w:type="spellStart"/>
      <w:r w:rsidRPr="00142C35">
        <w:rPr>
          <w:szCs w:val="22"/>
          <w:lang w:val="hu-HU"/>
        </w:rPr>
        <w:t>dihidrát</w:t>
      </w:r>
      <w:proofErr w:type="spellEnd"/>
      <w:r w:rsidRPr="00142C35">
        <w:rPr>
          <w:szCs w:val="22"/>
          <w:lang w:val="hu-HU"/>
        </w:rPr>
        <w:t>, kálium-</w:t>
      </w:r>
      <w:proofErr w:type="spellStart"/>
      <w:r w:rsidRPr="00142C35">
        <w:rPr>
          <w:szCs w:val="22"/>
          <w:lang w:val="hu-HU"/>
        </w:rPr>
        <w:t>dihidrogén</w:t>
      </w:r>
      <w:proofErr w:type="spellEnd"/>
      <w:r w:rsidRPr="00142C35">
        <w:rPr>
          <w:szCs w:val="22"/>
          <w:lang w:val="hu-HU"/>
        </w:rPr>
        <w:t>-foszfát, kálium-klorid</w:t>
      </w:r>
      <w:r w:rsidR="00697C29">
        <w:rPr>
          <w:szCs w:val="22"/>
          <w:lang w:val="hu-HU"/>
        </w:rPr>
        <w:t>,</w:t>
      </w:r>
      <w:r w:rsidRPr="00142C35">
        <w:rPr>
          <w:szCs w:val="22"/>
          <w:lang w:val="hu-HU"/>
        </w:rPr>
        <w:t xml:space="preserve"> injekcióhoz való v</w:t>
      </w:r>
      <w:r w:rsidR="00697C29">
        <w:rPr>
          <w:szCs w:val="22"/>
          <w:lang w:val="hu-HU"/>
        </w:rPr>
        <w:t>íz</w:t>
      </w:r>
      <w:r w:rsidR="00B163B2">
        <w:rPr>
          <w:szCs w:val="22"/>
          <w:lang w:val="hu-HU"/>
        </w:rPr>
        <w:t>.</w:t>
      </w:r>
    </w:p>
    <w:p w14:paraId="58088611" w14:textId="77777777" w:rsidR="00972517" w:rsidRPr="00142C35" w:rsidRDefault="00972517" w:rsidP="00142C35">
      <w:pPr>
        <w:spacing w:line="240" w:lineRule="auto"/>
        <w:rPr>
          <w:szCs w:val="22"/>
          <w:lang w:val="hu-HU"/>
        </w:rPr>
      </w:pPr>
    </w:p>
    <w:p w14:paraId="5A0C1CC8" w14:textId="77777777" w:rsidR="00972517" w:rsidRPr="00142C35" w:rsidRDefault="00972517" w:rsidP="00142C35">
      <w:pPr>
        <w:spacing w:line="240" w:lineRule="auto"/>
        <w:rPr>
          <w:szCs w:val="22"/>
          <w:highlight w:val="lightGray"/>
          <w:lang w:val="hu-HU" w:eastAsia="en-US"/>
        </w:rPr>
      </w:pPr>
    </w:p>
    <w:p w14:paraId="1DB8FFFF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 w:eastAsia="hu-HU"/>
        </w:rPr>
      </w:pPr>
      <w:r w:rsidRPr="00142C35">
        <w:rPr>
          <w:b/>
          <w:noProof/>
          <w:szCs w:val="22"/>
          <w:lang w:val="hu-HU"/>
        </w:rPr>
        <w:t>4.</w:t>
      </w:r>
      <w:r w:rsidRPr="00142C35">
        <w:rPr>
          <w:b/>
          <w:noProof/>
          <w:szCs w:val="22"/>
          <w:lang w:val="hu-HU"/>
        </w:rPr>
        <w:tab/>
        <w:t>GYÓGYSZERFORMA ÉS TARTALOM</w:t>
      </w:r>
    </w:p>
    <w:p w14:paraId="5D419D38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39396767" w14:textId="77777777" w:rsidR="008F0EBC" w:rsidRPr="00142C35" w:rsidRDefault="008F0EBC" w:rsidP="00142C35">
      <w:pPr>
        <w:spacing w:line="240" w:lineRule="auto"/>
        <w:rPr>
          <w:szCs w:val="22"/>
          <w:lang w:val="hu-HU" w:eastAsia="en-US"/>
        </w:rPr>
      </w:pPr>
      <w:r w:rsidRPr="00142C35">
        <w:rPr>
          <w:szCs w:val="22"/>
          <w:lang w:val="hu-HU" w:eastAsia="en-US"/>
        </w:rPr>
        <w:t>Szuszpenziós</w:t>
      </w:r>
      <w:r w:rsidRPr="00142C35">
        <w:rPr>
          <w:szCs w:val="22"/>
          <w:lang w:val="hu-HU"/>
        </w:rPr>
        <w:t xml:space="preserve"> </w:t>
      </w:r>
      <w:r w:rsidRPr="00142C35">
        <w:rPr>
          <w:szCs w:val="22"/>
          <w:lang w:val="hu-HU" w:eastAsia="en-US"/>
        </w:rPr>
        <w:t>injekció</w:t>
      </w:r>
      <w:r w:rsidR="00697C29">
        <w:rPr>
          <w:szCs w:val="22"/>
          <w:lang w:val="hu-HU" w:eastAsia="en-US"/>
        </w:rPr>
        <w:t xml:space="preserve"> előretöltött fecskendőben</w:t>
      </w:r>
    </w:p>
    <w:p w14:paraId="6A40B022" w14:textId="687B9287" w:rsidR="00972517" w:rsidRPr="00142C35" w:rsidRDefault="008F0EBC" w:rsidP="00142C35">
      <w:pPr>
        <w:spacing w:line="240" w:lineRule="auto"/>
        <w:rPr>
          <w:i/>
          <w:iCs/>
          <w:szCs w:val="22"/>
          <w:lang w:val="hu-HU"/>
        </w:rPr>
      </w:pPr>
      <w:r w:rsidRPr="00142C35">
        <w:rPr>
          <w:szCs w:val="22"/>
          <w:lang w:val="hu-HU"/>
        </w:rPr>
        <w:t xml:space="preserve">1 db </w:t>
      </w:r>
      <w:r w:rsidR="00972517" w:rsidRPr="00142C35">
        <w:rPr>
          <w:szCs w:val="22"/>
          <w:lang w:val="hu-HU" w:eastAsia="en-US"/>
        </w:rPr>
        <w:t>előretöltött</w:t>
      </w:r>
      <w:r w:rsidR="00972517" w:rsidRPr="00142C35">
        <w:rPr>
          <w:szCs w:val="22"/>
          <w:lang w:val="hu-HU"/>
        </w:rPr>
        <w:t xml:space="preserve"> fecskendő</w:t>
      </w:r>
      <w:r w:rsidR="002D6023">
        <w:rPr>
          <w:szCs w:val="22"/>
          <w:lang w:val="hu-HU"/>
        </w:rPr>
        <w:t xml:space="preserve"> </w:t>
      </w:r>
      <w:r w:rsidRPr="00142C35">
        <w:rPr>
          <w:szCs w:val="22"/>
          <w:lang w:val="hu-HU"/>
        </w:rPr>
        <w:t>(0,5</w:t>
      </w:r>
      <w:r w:rsidRPr="00AE0EBF">
        <w:rPr>
          <w:szCs w:val="22"/>
          <w:lang w:val="hu-HU"/>
        </w:rPr>
        <w:t> </w:t>
      </w:r>
      <w:r w:rsidRPr="00142C35">
        <w:rPr>
          <w:szCs w:val="22"/>
          <w:lang w:val="hu-HU"/>
        </w:rPr>
        <w:t>ml)</w:t>
      </w:r>
      <w:r w:rsidR="00972517" w:rsidRPr="00142C35">
        <w:rPr>
          <w:szCs w:val="22"/>
          <w:lang w:val="hu-HU"/>
        </w:rPr>
        <w:t xml:space="preserve"> </w:t>
      </w:r>
      <w:r w:rsidR="0004463A">
        <w:rPr>
          <w:szCs w:val="22"/>
          <w:lang w:val="hu-HU"/>
        </w:rPr>
        <w:t xml:space="preserve">rögzített </w:t>
      </w:r>
      <w:r w:rsidR="00972517" w:rsidRPr="00142C35">
        <w:rPr>
          <w:szCs w:val="22"/>
          <w:lang w:val="hu-HU"/>
        </w:rPr>
        <w:t>tűvel</w:t>
      </w:r>
    </w:p>
    <w:p w14:paraId="4EB200C3" w14:textId="77777777" w:rsidR="00972517" w:rsidRDefault="008F0EBC" w:rsidP="00142C35">
      <w:pPr>
        <w:spacing w:line="240" w:lineRule="auto"/>
        <w:rPr>
          <w:szCs w:val="22"/>
          <w:highlight w:val="lightGray"/>
          <w:lang w:val="hu-HU" w:eastAsia="en-US"/>
        </w:rPr>
      </w:pPr>
      <w:r w:rsidRPr="00142C35">
        <w:rPr>
          <w:szCs w:val="22"/>
          <w:highlight w:val="lightGray"/>
          <w:lang w:val="hu-HU" w:eastAsia="en-US"/>
        </w:rPr>
        <w:t xml:space="preserve">10 db </w:t>
      </w:r>
      <w:r w:rsidR="00972517" w:rsidRPr="00142C35">
        <w:rPr>
          <w:szCs w:val="22"/>
          <w:highlight w:val="lightGray"/>
          <w:lang w:val="hu-HU" w:eastAsia="en-US"/>
        </w:rPr>
        <w:t>előretöltött fecskendő</w:t>
      </w:r>
      <w:r w:rsidR="002D6023">
        <w:rPr>
          <w:szCs w:val="22"/>
          <w:highlight w:val="lightGray"/>
          <w:lang w:val="hu-HU" w:eastAsia="en-US"/>
        </w:rPr>
        <w:t xml:space="preserve"> </w:t>
      </w:r>
      <w:r w:rsidR="00855543" w:rsidRPr="00142C35">
        <w:rPr>
          <w:szCs w:val="22"/>
          <w:highlight w:val="lightGray"/>
          <w:lang w:val="hu-HU" w:eastAsia="en-US"/>
        </w:rPr>
        <w:t>(0,5</w:t>
      </w:r>
      <w:r w:rsidR="00855543" w:rsidRPr="00AE0EBF">
        <w:rPr>
          <w:szCs w:val="22"/>
          <w:highlight w:val="lightGray"/>
          <w:lang w:val="hu-HU" w:eastAsia="en-US"/>
        </w:rPr>
        <w:t> </w:t>
      </w:r>
      <w:r w:rsidR="00855543" w:rsidRPr="00142C35">
        <w:rPr>
          <w:szCs w:val="22"/>
          <w:highlight w:val="lightGray"/>
          <w:lang w:val="hu-HU" w:eastAsia="en-US"/>
        </w:rPr>
        <w:t>ml)</w:t>
      </w:r>
      <w:r w:rsidR="00972517" w:rsidRPr="00142C35">
        <w:rPr>
          <w:szCs w:val="22"/>
          <w:highlight w:val="lightGray"/>
          <w:lang w:val="hu-HU" w:eastAsia="en-US"/>
        </w:rPr>
        <w:t xml:space="preserve"> </w:t>
      </w:r>
      <w:r w:rsidR="0004463A">
        <w:rPr>
          <w:szCs w:val="22"/>
          <w:highlight w:val="lightGray"/>
          <w:lang w:val="hu-HU" w:eastAsia="en-US"/>
        </w:rPr>
        <w:t xml:space="preserve">rögzített </w:t>
      </w:r>
      <w:r w:rsidR="00972517" w:rsidRPr="00142C35">
        <w:rPr>
          <w:szCs w:val="22"/>
          <w:highlight w:val="lightGray"/>
          <w:lang w:val="hu-HU" w:eastAsia="en-US"/>
        </w:rPr>
        <w:t>tűvel</w:t>
      </w:r>
    </w:p>
    <w:p w14:paraId="1DD40EB6" w14:textId="77777777" w:rsidR="002D6023" w:rsidRPr="002D6023" w:rsidRDefault="002D6023" w:rsidP="002D6023">
      <w:pPr>
        <w:pStyle w:val="Vgjegyzetszvege"/>
        <w:rPr>
          <w:szCs w:val="22"/>
          <w:highlight w:val="lightGray"/>
        </w:rPr>
      </w:pPr>
      <w:r w:rsidRPr="002D6023">
        <w:rPr>
          <w:szCs w:val="22"/>
          <w:highlight w:val="lightGray"/>
        </w:rPr>
        <w:t>1</w:t>
      </w:r>
      <w:r>
        <w:rPr>
          <w:szCs w:val="22"/>
          <w:highlight w:val="lightGray"/>
        </w:rPr>
        <w:t xml:space="preserve"> db előretöltött fecskendő</w:t>
      </w:r>
      <w:r w:rsidRPr="002D6023">
        <w:rPr>
          <w:szCs w:val="22"/>
          <w:highlight w:val="lightGray"/>
        </w:rPr>
        <w:t xml:space="preserve"> (0</w:t>
      </w:r>
      <w:r>
        <w:rPr>
          <w:szCs w:val="22"/>
          <w:highlight w:val="lightGray"/>
        </w:rPr>
        <w:t>,</w:t>
      </w:r>
      <w:r w:rsidRPr="002D6023">
        <w:rPr>
          <w:szCs w:val="22"/>
          <w:highlight w:val="lightGray"/>
        </w:rPr>
        <w:t>5 m</w:t>
      </w:r>
      <w:r>
        <w:rPr>
          <w:szCs w:val="22"/>
          <w:highlight w:val="lightGray"/>
        </w:rPr>
        <w:t>l</w:t>
      </w:r>
      <w:r w:rsidRPr="002D6023">
        <w:rPr>
          <w:szCs w:val="22"/>
          <w:highlight w:val="lightGray"/>
        </w:rPr>
        <w:t xml:space="preserve">) 1 </w:t>
      </w:r>
      <w:r>
        <w:rPr>
          <w:szCs w:val="22"/>
          <w:highlight w:val="lightGray"/>
        </w:rPr>
        <w:t>tűvel</w:t>
      </w:r>
    </w:p>
    <w:p w14:paraId="6B4515BC" w14:textId="77777777" w:rsidR="00974DD1" w:rsidRDefault="002D6023" w:rsidP="00142C35">
      <w:pPr>
        <w:spacing w:line="240" w:lineRule="auto"/>
        <w:rPr>
          <w:szCs w:val="22"/>
          <w:highlight w:val="lightGray"/>
        </w:rPr>
      </w:pPr>
      <w:r w:rsidRPr="002D6023">
        <w:rPr>
          <w:szCs w:val="22"/>
          <w:highlight w:val="lightGray"/>
        </w:rPr>
        <w:t xml:space="preserve">10 </w:t>
      </w:r>
      <w:proofErr w:type="spellStart"/>
      <w:r>
        <w:rPr>
          <w:szCs w:val="22"/>
          <w:highlight w:val="lightGray"/>
        </w:rPr>
        <w:t>db</w:t>
      </w:r>
      <w:proofErr w:type="spellEnd"/>
      <w:r>
        <w:rPr>
          <w:szCs w:val="22"/>
          <w:highlight w:val="lightGray"/>
        </w:rPr>
        <w:t xml:space="preserve"> </w:t>
      </w:r>
      <w:proofErr w:type="spellStart"/>
      <w:r>
        <w:rPr>
          <w:szCs w:val="22"/>
          <w:highlight w:val="lightGray"/>
        </w:rPr>
        <w:t>előretöltött</w:t>
      </w:r>
      <w:proofErr w:type="spellEnd"/>
      <w:r>
        <w:rPr>
          <w:szCs w:val="22"/>
          <w:highlight w:val="lightGray"/>
        </w:rPr>
        <w:t xml:space="preserve"> </w:t>
      </w:r>
      <w:proofErr w:type="spellStart"/>
      <w:r>
        <w:rPr>
          <w:szCs w:val="22"/>
          <w:highlight w:val="lightGray"/>
        </w:rPr>
        <w:t>fecskendő</w:t>
      </w:r>
      <w:proofErr w:type="spellEnd"/>
      <w:r w:rsidRPr="002D6023">
        <w:rPr>
          <w:szCs w:val="22"/>
          <w:highlight w:val="lightGray"/>
        </w:rPr>
        <w:t xml:space="preserve"> (0</w:t>
      </w:r>
      <w:r>
        <w:rPr>
          <w:szCs w:val="22"/>
          <w:highlight w:val="lightGray"/>
        </w:rPr>
        <w:t>,</w:t>
      </w:r>
      <w:r w:rsidRPr="002D6023">
        <w:rPr>
          <w:szCs w:val="22"/>
          <w:highlight w:val="lightGray"/>
        </w:rPr>
        <w:t>5 m</w:t>
      </w:r>
      <w:r>
        <w:rPr>
          <w:szCs w:val="22"/>
          <w:highlight w:val="lightGray"/>
        </w:rPr>
        <w:t>l</w:t>
      </w:r>
      <w:r w:rsidRPr="002D6023">
        <w:rPr>
          <w:szCs w:val="22"/>
          <w:highlight w:val="lightGray"/>
        </w:rPr>
        <w:t xml:space="preserve">) 10 </w:t>
      </w:r>
      <w:proofErr w:type="spellStart"/>
      <w:r>
        <w:rPr>
          <w:szCs w:val="22"/>
          <w:highlight w:val="lightGray"/>
        </w:rPr>
        <w:t>tűvel</w:t>
      </w:r>
      <w:proofErr w:type="spellEnd"/>
    </w:p>
    <w:p w14:paraId="545FC149" w14:textId="67B12D57" w:rsidR="00972517" w:rsidRPr="00142C35" w:rsidRDefault="00855543" w:rsidP="00142C35">
      <w:pPr>
        <w:spacing w:line="240" w:lineRule="auto"/>
        <w:rPr>
          <w:szCs w:val="22"/>
          <w:highlight w:val="lightGray"/>
          <w:lang w:val="hu-HU" w:eastAsia="en-US"/>
        </w:rPr>
      </w:pPr>
      <w:r w:rsidRPr="00142C35">
        <w:rPr>
          <w:szCs w:val="22"/>
          <w:highlight w:val="lightGray"/>
          <w:lang w:val="hu-HU" w:eastAsia="en-US"/>
        </w:rPr>
        <w:t xml:space="preserve">1 db </w:t>
      </w:r>
      <w:r w:rsidR="00972517" w:rsidRPr="00142C35">
        <w:rPr>
          <w:szCs w:val="22"/>
          <w:highlight w:val="lightGray"/>
          <w:lang w:val="hu-HU" w:eastAsia="en-US"/>
        </w:rPr>
        <w:t>előretöltött fecskendő</w:t>
      </w:r>
      <w:r w:rsidR="00345C5E">
        <w:rPr>
          <w:szCs w:val="22"/>
          <w:highlight w:val="lightGray"/>
          <w:lang w:val="hu-HU" w:eastAsia="en-US"/>
        </w:rPr>
        <w:t xml:space="preserve"> </w:t>
      </w:r>
      <w:r w:rsidRPr="00142C35">
        <w:rPr>
          <w:szCs w:val="22"/>
          <w:highlight w:val="lightGray"/>
          <w:lang w:val="hu-HU" w:eastAsia="en-US"/>
        </w:rPr>
        <w:t>(0,5</w:t>
      </w:r>
      <w:r w:rsidRPr="00AE0EBF">
        <w:rPr>
          <w:szCs w:val="22"/>
          <w:highlight w:val="lightGray"/>
          <w:lang w:val="hu-HU" w:eastAsia="en-US"/>
        </w:rPr>
        <w:t> </w:t>
      </w:r>
      <w:r w:rsidRPr="00142C35">
        <w:rPr>
          <w:szCs w:val="22"/>
          <w:highlight w:val="lightGray"/>
          <w:lang w:val="hu-HU" w:eastAsia="en-US"/>
        </w:rPr>
        <w:t>ml)</w:t>
      </w:r>
      <w:r w:rsidR="00972517" w:rsidRPr="00142C35">
        <w:rPr>
          <w:szCs w:val="22"/>
          <w:highlight w:val="lightGray"/>
          <w:lang w:val="hu-HU" w:eastAsia="en-US"/>
        </w:rPr>
        <w:t xml:space="preserve"> tű nélkül</w:t>
      </w:r>
    </w:p>
    <w:p w14:paraId="7886EE40" w14:textId="13255CD1" w:rsidR="00972517" w:rsidRPr="00142C35" w:rsidRDefault="00855543" w:rsidP="00142C35">
      <w:pPr>
        <w:spacing w:line="240" w:lineRule="auto"/>
        <w:rPr>
          <w:szCs w:val="22"/>
          <w:highlight w:val="lightGray"/>
          <w:lang w:val="hu-HU" w:eastAsia="en-US"/>
        </w:rPr>
      </w:pPr>
      <w:r w:rsidRPr="00142C35">
        <w:rPr>
          <w:szCs w:val="22"/>
          <w:highlight w:val="lightGray"/>
          <w:lang w:val="hu-HU" w:eastAsia="en-US"/>
        </w:rPr>
        <w:t xml:space="preserve">10 db </w:t>
      </w:r>
      <w:r w:rsidR="00972517" w:rsidRPr="00142C35">
        <w:rPr>
          <w:szCs w:val="22"/>
          <w:highlight w:val="lightGray"/>
          <w:lang w:val="hu-HU" w:eastAsia="en-US"/>
        </w:rPr>
        <w:t>előretöltött fecskendő</w:t>
      </w:r>
      <w:r w:rsidR="00A94487">
        <w:rPr>
          <w:szCs w:val="22"/>
          <w:highlight w:val="lightGray"/>
          <w:lang w:val="hu-HU" w:eastAsia="en-US"/>
        </w:rPr>
        <w:t xml:space="preserve"> </w:t>
      </w:r>
      <w:r w:rsidRPr="00142C35">
        <w:rPr>
          <w:szCs w:val="22"/>
          <w:highlight w:val="lightGray"/>
          <w:lang w:val="hu-HU" w:eastAsia="en-US"/>
        </w:rPr>
        <w:t>(0,5</w:t>
      </w:r>
      <w:r w:rsidRPr="00AE0EBF">
        <w:rPr>
          <w:szCs w:val="22"/>
          <w:highlight w:val="lightGray"/>
          <w:lang w:val="hu-HU" w:eastAsia="en-US"/>
        </w:rPr>
        <w:t> </w:t>
      </w:r>
      <w:r w:rsidRPr="00142C35">
        <w:rPr>
          <w:szCs w:val="22"/>
          <w:highlight w:val="lightGray"/>
          <w:lang w:val="hu-HU" w:eastAsia="en-US"/>
        </w:rPr>
        <w:t>ml)</w:t>
      </w:r>
      <w:r w:rsidR="00972517" w:rsidRPr="00142C35">
        <w:rPr>
          <w:szCs w:val="22"/>
          <w:highlight w:val="lightGray"/>
          <w:lang w:val="hu-HU" w:eastAsia="en-US"/>
        </w:rPr>
        <w:t xml:space="preserve"> tű nélkül</w:t>
      </w:r>
    </w:p>
    <w:p w14:paraId="6B6EFA32" w14:textId="2B09E340" w:rsidR="00972517" w:rsidRPr="00AA25A6" w:rsidRDefault="00F360C4" w:rsidP="00142C35">
      <w:pPr>
        <w:spacing w:line="240" w:lineRule="auto"/>
        <w:rPr>
          <w:noProof/>
          <w:szCs w:val="22"/>
          <w:highlight w:val="lightGray"/>
          <w:lang w:val="hu-HU" w:eastAsia="hu-HU"/>
        </w:rPr>
      </w:pPr>
      <w:r w:rsidRPr="00AA25A6">
        <w:rPr>
          <w:noProof/>
          <w:szCs w:val="22"/>
          <w:highlight w:val="lightGray"/>
          <w:lang w:val="hu-HU" w:eastAsia="hu-HU"/>
        </w:rPr>
        <w:t>1 db előretöltött fecskendő (0,5 ml) 1 biztonsági tűvel</w:t>
      </w:r>
    </w:p>
    <w:p w14:paraId="65A700C7" w14:textId="2884AF5E" w:rsidR="00F360C4" w:rsidRDefault="00F360C4" w:rsidP="00142C35">
      <w:pPr>
        <w:spacing w:line="240" w:lineRule="auto"/>
        <w:rPr>
          <w:noProof/>
          <w:szCs w:val="22"/>
          <w:lang w:val="hu-HU" w:eastAsia="hu-HU"/>
        </w:rPr>
      </w:pPr>
      <w:r w:rsidRPr="00AA25A6">
        <w:rPr>
          <w:noProof/>
          <w:szCs w:val="22"/>
          <w:highlight w:val="lightGray"/>
          <w:lang w:val="hu-HU" w:eastAsia="hu-HU"/>
        </w:rPr>
        <w:t>10 db előretöltött fecskendő (0,5 ml) 10 biztonsági tűvel</w:t>
      </w:r>
    </w:p>
    <w:p w14:paraId="1B812E34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45D632DE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t>5.</w:t>
      </w:r>
      <w:r w:rsidRPr="00142C35">
        <w:rPr>
          <w:b/>
          <w:noProof/>
          <w:szCs w:val="22"/>
          <w:lang w:val="hu-HU"/>
        </w:rPr>
        <w:tab/>
        <w:t>AZ ALKALMAZÁSSAL KAPCSOLATOS TUDNIVALÓK ÉS AZ ALKALMAZÁS MÓDJA(I)</w:t>
      </w:r>
    </w:p>
    <w:p w14:paraId="456A4E68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1A4ECADE" w14:textId="77777777" w:rsidR="00972517" w:rsidRPr="00142C35" w:rsidRDefault="00972517" w:rsidP="00142C35">
      <w:pPr>
        <w:spacing w:line="240" w:lineRule="auto"/>
        <w:rPr>
          <w:b/>
          <w:szCs w:val="22"/>
          <w:lang w:val="hu-HU"/>
        </w:rPr>
      </w:pPr>
      <w:proofErr w:type="spellStart"/>
      <w:r w:rsidRPr="00142C35">
        <w:rPr>
          <w:b/>
          <w:szCs w:val="22"/>
          <w:lang w:val="hu-HU"/>
        </w:rPr>
        <w:t>Intramuscularis</w:t>
      </w:r>
      <w:proofErr w:type="spellEnd"/>
      <w:r w:rsidRPr="00142C35">
        <w:rPr>
          <w:b/>
          <w:szCs w:val="22"/>
          <w:lang w:val="hu-HU"/>
        </w:rPr>
        <w:t xml:space="preserve"> </w:t>
      </w:r>
      <w:r w:rsidR="002D6023">
        <w:rPr>
          <w:b/>
          <w:szCs w:val="22"/>
          <w:lang w:val="hu-HU"/>
        </w:rPr>
        <w:t>(</w:t>
      </w:r>
      <w:proofErr w:type="spellStart"/>
      <w:r w:rsidR="002D6023">
        <w:rPr>
          <w:b/>
          <w:szCs w:val="22"/>
          <w:lang w:val="hu-HU"/>
        </w:rPr>
        <w:t>im</w:t>
      </w:r>
      <w:proofErr w:type="spellEnd"/>
      <w:r w:rsidR="002D6023">
        <w:rPr>
          <w:b/>
          <w:szCs w:val="22"/>
          <w:lang w:val="hu-HU"/>
        </w:rPr>
        <w:t xml:space="preserve">.) </w:t>
      </w:r>
      <w:r w:rsidRPr="00142C35">
        <w:rPr>
          <w:b/>
          <w:szCs w:val="22"/>
          <w:lang w:val="hu-HU"/>
        </w:rPr>
        <w:t xml:space="preserve">vagy </w:t>
      </w:r>
      <w:proofErr w:type="spellStart"/>
      <w:r w:rsidRPr="00142C35">
        <w:rPr>
          <w:b/>
          <w:szCs w:val="22"/>
          <w:lang w:val="hu-HU"/>
        </w:rPr>
        <w:t>subcutan</w:t>
      </w:r>
      <w:proofErr w:type="spellEnd"/>
      <w:r w:rsidRPr="00142C35">
        <w:rPr>
          <w:b/>
          <w:szCs w:val="22"/>
          <w:lang w:val="hu-HU"/>
        </w:rPr>
        <w:t xml:space="preserve"> </w:t>
      </w:r>
      <w:r w:rsidR="002D6023">
        <w:rPr>
          <w:b/>
          <w:szCs w:val="22"/>
          <w:lang w:val="hu-HU"/>
        </w:rPr>
        <w:t>(</w:t>
      </w:r>
      <w:proofErr w:type="spellStart"/>
      <w:r w:rsidR="002D6023">
        <w:rPr>
          <w:b/>
          <w:szCs w:val="22"/>
          <w:lang w:val="hu-HU"/>
        </w:rPr>
        <w:t>sc</w:t>
      </w:r>
      <w:proofErr w:type="spellEnd"/>
      <w:r w:rsidR="002D6023">
        <w:rPr>
          <w:b/>
          <w:szCs w:val="22"/>
          <w:lang w:val="hu-HU"/>
        </w:rPr>
        <w:t xml:space="preserve">.) </w:t>
      </w:r>
      <w:r w:rsidRPr="00142C35">
        <w:rPr>
          <w:b/>
          <w:szCs w:val="22"/>
          <w:lang w:val="hu-HU"/>
        </w:rPr>
        <w:t>alkalmazásra.</w:t>
      </w:r>
    </w:p>
    <w:p w14:paraId="5BC96D61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  <w:r w:rsidRPr="00142C35">
        <w:rPr>
          <w:noProof/>
          <w:szCs w:val="22"/>
          <w:lang w:val="hu-HU"/>
        </w:rPr>
        <w:t>Használat előtt olvassa el a mellékelt betegtájékoztatót!</w:t>
      </w:r>
    </w:p>
    <w:p w14:paraId="59760E0F" w14:textId="5DC4F6EE" w:rsidR="00972517" w:rsidRPr="00142C35" w:rsidRDefault="00345C5E" w:rsidP="00CE0803">
      <w:pPr>
        <w:tabs>
          <w:tab w:val="left" w:pos="284"/>
        </w:tabs>
        <w:rPr>
          <w:noProof/>
          <w:szCs w:val="22"/>
          <w:lang w:val="hu-HU"/>
        </w:rPr>
      </w:pPr>
      <w:proofErr w:type="spellStart"/>
      <w:r w:rsidRPr="00EF3C80">
        <w:rPr>
          <w:szCs w:val="22"/>
        </w:rPr>
        <w:t>Olvassa</w:t>
      </w:r>
      <w:proofErr w:type="spellEnd"/>
      <w:r w:rsidRPr="00EF3C80">
        <w:rPr>
          <w:szCs w:val="22"/>
        </w:rPr>
        <w:t xml:space="preserve"> be a QR </w:t>
      </w:r>
      <w:proofErr w:type="spellStart"/>
      <w:r w:rsidRPr="00EF3C80">
        <w:rPr>
          <w:szCs w:val="22"/>
        </w:rPr>
        <w:t>kódot</w:t>
      </w:r>
      <w:proofErr w:type="spellEnd"/>
      <w:r w:rsidRPr="00EF3C80">
        <w:rPr>
          <w:szCs w:val="22"/>
        </w:rPr>
        <w:t xml:space="preserve"> &lt;QR </w:t>
      </w:r>
      <w:proofErr w:type="spellStart"/>
      <w:r w:rsidRPr="00EF3C80">
        <w:rPr>
          <w:szCs w:val="22"/>
        </w:rPr>
        <w:t>kód</w:t>
      </w:r>
      <w:proofErr w:type="spellEnd"/>
      <w:r w:rsidRPr="00EF3C80">
        <w:rPr>
          <w:szCs w:val="22"/>
        </w:rPr>
        <w:t xml:space="preserve"> </w:t>
      </w:r>
      <w:proofErr w:type="spellStart"/>
      <w:r w:rsidRPr="00EF3C80">
        <w:rPr>
          <w:szCs w:val="22"/>
        </w:rPr>
        <w:t>helye</w:t>
      </w:r>
      <w:proofErr w:type="spellEnd"/>
      <w:r w:rsidRPr="00EF3C80">
        <w:rPr>
          <w:szCs w:val="22"/>
        </w:rPr>
        <w:t>&gt;</w:t>
      </w:r>
      <w:r w:rsidR="002D6023" w:rsidRPr="00EF3C80">
        <w:rPr>
          <w:szCs w:val="22"/>
        </w:rPr>
        <w:t xml:space="preserve"> </w:t>
      </w:r>
      <w:proofErr w:type="spellStart"/>
      <w:r w:rsidRPr="00EF3C80">
        <w:rPr>
          <w:szCs w:val="22"/>
        </w:rPr>
        <w:t>vagy</w:t>
      </w:r>
      <w:proofErr w:type="spellEnd"/>
      <w:r w:rsidR="002D6023" w:rsidRPr="00EF3C80">
        <w:rPr>
          <w:szCs w:val="22"/>
        </w:rPr>
        <w:t xml:space="preserve"> </w:t>
      </w:r>
      <w:proofErr w:type="spellStart"/>
      <w:r w:rsidRPr="00EF3C80">
        <w:rPr>
          <w:szCs w:val="22"/>
        </w:rPr>
        <w:t>látogasson</w:t>
      </w:r>
      <w:proofErr w:type="spellEnd"/>
      <w:r w:rsidRPr="00EF3C80">
        <w:rPr>
          <w:szCs w:val="22"/>
        </w:rPr>
        <w:t xml:space="preserve"> el a</w:t>
      </w:r>
      <w:r w:rsidR="002D6023" w:rsidRPr="00EF3C80">
        <w:rPr>
          <w:szCs w:val="22"/>
        </w:rPr>
        <w:t xml:space="preserve"> </w:t>
      </w:r>
      <w:bookmarkStart w:id="0" w:name="_Hlk175002921"/>
      <w:r w:rsidR="002D6023" w:rsidRPr="00EF3C80">
        <w:rPr>
          <w:rStyle w:val="ui-provider"/>
          <w:szCs w:val="22"/>
        </w:rPr>
        <w:fldChar w:fldCharType="begin"/>
      </w:r>
      <w:r w:rsidR="002D6023" w:rsidRPr="00EF3C80">
        <w:rPr>
          <w:rStyle w:val="ui-provider"/>
          <w:szCs w:val="22"/>
        </w:rPr>
        <w:instrText>HYPERLINK "https://eur01.safelinks.protection.outlook.com/?url=https%3A%2F%2Fvaxigrip-nh.info.sanofi%2F&amp;data=05%7C02%7CFrancoise.Quenard%40sanofi.com%7C2c204b78d6234e25cb6d08dc384618d6%7Caca3c8d6aa714e1aa10e03572fc58c0b%7C0%7C0%7C638447120911808427%7CUnknown%7CTWFpbGZsb3d8eyJWIjoiMC4wLjAwMDAiLCJQIjoiV2luMzIiLCJBTiI6Ik1haWwiLCJXVCI6Mn0%3D%7C0%7C%7C%7C&amp;sdata=T1dRjho1R1BKrr2dmTPggkWa2GnOkuQ5y7eXxMm8JmQ%3D&amp;reserved=0" \o "https://vaxigrip-nh.info.sanofi/" \t "_blank"</w:instrText>
      </w:r>
      <w:r w:rsidR="002D6023" w:rsidRPr="00EF3C80">
        <w:rPr>
          <w:rStyle w:val="ui-provider"/>
          <w:szCs w:val="22"/>
        </w:rPr>
        <w:fldChar w:fldCharType="separate"/>
      </w:r>
      <w:r w:rsidR="002D6023" w:rsidRPr="00EF3C80">
        <w:rPr>
          <w:rStyle w:val="Hiperhivatkozs"/>
          <w:szCs w:val="22"/>
        </w:rPr>
        <w:t>https://vaxigrip-nh.info.sanofi</w:t>
      </w:r>
      <w:r w:rsidR="002D6023" w:rsidRPr="00EF3C80">
        <w:rPr>
          <w:rStyle w:val="ui-provider"/>
          <w:szCs w:val="22"/>
        </w:rPr>
        <w:fldChar w:fldCharType="end"/>
      </w:r>
      <w:bookmarkEnd w:id="0"/>
      <w:r>
        <w:rPr>
          <w:szCs w:val="22"/>
        </w:rPr>
        <w:t xml:space="preserve"> </w:t>
      </w:r>
      <w:proofErr w:type="spellStart"/>
      <w:r>
        <w:rPr>
          <w:szCs w:val="22"/>
        </w:rPr>
        <w:t>weboldalra</w:t>
      </w:r>
      <w:proofErr w:type="spellEnd"/>
    </w:p>
    <w:p w14:paraId="21063DE7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  <w:bookmarkStart w:id="1" w:name="_GoBack"/>
      <w:bookmarkEnd w:id="1"/>
    </w:p>
    <w:p w14:paraId="07818257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t>6.</w:t>
      </w:r>
      <w:r w:rsidRPr="00142C35">
        <w:rPr>
          <w:b/>
          <w:noProof/>
          <w:szCs w:val="22"/>
          <w:lang w:val="hu-HU"/>
        </w:rPr>
        <w:tab/>
        <w:t>KÜLÖN FIGYELMEZTETÉS, MELY SZERINT A GYÓGYSZERT GYERMEKEKTŐL ELZÁRVA KELL TARTANI</w:t>
      </w:r>
    </w:p>
    <w:p w14:paraId="0E71F8A8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455D0F96" w14:textId="77777777" w:rsidR="00972517" w:rsidRPr="00142C35" w:rsidRDefault="00972517" w:rsidP="00142C35">
      <w:pPr>
        <w:spacing w:line="240" w:lineRule="auto"/>
        <w:rPr>
          <w:szCs w:val="22"/>
          <w:lang w:val="hu-HU"/>
        </w:rPr>
      </w:pPr>
      <w:r w:rsidRPr="00142C35">
        <w:rPr>
          <w:szCs w:val="22"/>
          <w:lang w:val="hu-HU"/>
        </w:rPr>
        <w:t>A gyógyszer gyermekektől elzárva tartandó!</w:t>
      </w:r>
    </w:p>
    <w:p w14:paraId="1E2BBD12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0F010B46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361A2498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t>7.</w:t>
      </w:r>
      <w:r w:rsidRPr="00142C35">
        <w:rPr>
          <w:b/>
          <w:noProof/>
          <w:szCs w:val="22"/>
          <w:lang w:val="hu-HU"/>
        </w:rPr>
        <w:tab/>
        <w:t>TOVÁBBI FIGYELMEZTETÉS(EK), AMENNYIBEN SZÜKSÉGES</w:t>
      </w:r>
    </w:p>
    <w:p w14:paraId="23FA9C7C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6051FC8A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44521C84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1D1CBA63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t>8.</w:t>
      </w:r>
      <w:r w:rsidRPr="00142C35">
        <w:rPr>
          <w:b/>
          <w:noProof/>
          <w:szCs w:val="22"/>
          <w:lang w:val="hu-HU"/>
        </w:rPr>
        <w:tab/>
        <w:t>LEJÁRATI IDŐ</w:t>
      </w:r>
    </w:p>
    <w:p w14:paraId="722737E9" w14:textId="77777777" w:rsidR="00972517" w:rsidRPr="00142C35" w:rsidRDefault="00972517" w:rsidP="00142C35">
      <w:pPr>
        <w:tabs>
          <w:tab w:val="left" w:pos="284"/>
        </w:tabs>
        <w:spacing w:line="240" w:lineRule="auto"/>
        <w:rPr>
          <w:i/>
          <w:noProof/>
          <w:szCs w:val="22"/>
          <w:lang w:val="hu-HU"/>
        </w:rPr>
      </w:pPr>
    </w:p>
    <w:p w14:paraId="6598DE94" w14:textId="77777777" w:rsidR="00972517" w:rsidRPr="00142C35" w:rsidRDefault="00972517" w:rsidP="00142C35">
      <w:pPr>
        <w:tabs>
          <w:tab w:val="left" w:pos="284"/>
        </w:tabs>
        <w:spacing w:line="240" w:lineRule="auto"/>
        <w:rPr>
          <w:bCs/>
          <w:szCs w:val="22"/>
          <w:lang w:val="hu-HU"/>
        </w:rPr>
      </w:pPr>
      <w:r w:rsidRPr="00142C35">
        <w:rPr>
          <w:bCs/>
          <w:szCs w:val="22"/>
          <w:lang w:val="hu-HU"/>
        </w:rPr>
        <w:t>Felhasználható:</w:t>
      </w:r>
    </w:p>
    <w:p w14:paraId="349FB433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6DD0D999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0038B0F5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t>9.</w:t>
      </w:r>
      <w:r w:rsidRPr="00142C35">
        <w:rPr>
          <w:b/>
          <w:noProof/>
          <w:szCs w:val="22"/>
          <w:lang w:val="hu-HU"/>
        </w:rPr>
        <w:tab/>
        <w:t>KÜLÖNLEGES TÁROLÁSI ELŐÍRÁSOK</w:t>
      </w:r>
    </w:p>
    <w:p w14:paraId="19E9498C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25B74F96" w14:textId="77777777" w:rsidR="00972517" w:rsidRPr="00142C35" w:rsidRDefault="00972517" w:rsidP="00142C35">
      <w:pPr>
        <w:tabs>
          <w:tab w:val="left" w:pos="2268"/>
        </w:tabs>
        <w:spacing w:line="240" w:lineRule="auto"/>
        <w:rPr>
          <w:b/>
          <w:szCs w:val="22"/>
          <w:lang w:val="hu-HU"/>
        </w:rPr>
      </w:pPr>
      <w:r w:rsidRPr="00142C35">
        <w:rPr>
          <w:b/>
          <w:szCs w:val="22"/>
          <w:lang w:val="hu-HU"/>
        </w:rPr>
        <w:t>Hűtőszekrényben (2°C-8°C) tárolandó. Nem fagyasztható!</w:t>
      </w:r>
    </w:p>
    <w:p w14:paraId="0474F988" w14:textId="77777777" w:rsidR="00972517" w:rsidRPr="00142C35" w:rsidRDefault="00972517" w:rsidP="00142C35">
      <w:pPr>
        <w:tabs>
          <w:tab w:val="left" w:pos="2268"/>
        </w:tabs>
        <w:spacing w:line="240" w:lineRule="auto"/>
        <w:rPr>
          <w:szCs w:val="22"/>
          <w:lang w:val="hu-HU"/>
        </w:rPr>
      </w:pPr>
      <w:r w:rsidRPr="00142C35">
        <w:rPr>
          <w:szCs w:val="22"/>
          <w:lang w:val="hu-HU"/>
        </w:rPr>
        <w:t>A fénytől való védelem érdekében az eredeti csomagolásban tárolandó.</w:t>
      </w:r>
    </w:p>
    <w:p w14:paraId="16957967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7F5F1139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7D24A95F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t>10.</w:t>
      </w:r>
      <w:r w:rsidRPr="00142C35">
        <w:rPr>
          <w:b/>
          <w:noProof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0282907C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65ED98F8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67125D93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469CCE6F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t>11.</w:t>
      </w:r>
      <w:r w:rsidRPr="00142C35">
        <w:rPr>
          <w:b/>
          <w:noProof/>
          <w:szCs w:val="22"/>
          <w:lang w:val="hu-HU"/>
        </w:rPr>
        <w:tab/>
        <w:t>A FORGALOMBA HOZATALI ENGEDÉLY JOGOSULTJÁNAK NEVE ÉS CÍME</w:t>
      </w:r>
    </w:p>
    <w:p w14:paraId="08A83FBC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39A1C6BF" w14:textId="77777777" w:rsidR="00972517" w:rsidRPr="00142C35" w:rsidRDefault="00972517" w:rsidP="00142C35">
      <w:pPr>
        <w:spacing w:line="240" w:lineRule="auto"/>
        <w:rPr>
          <w:b/>
          <w:szCs w:val="22"/>
          <w:lang w:val="hu-HU"/>
        </w:rPr>
      </w:pPr>
      <w:r w:rsidRPr="00142C35">
        <w:rPr>
          <w:b/>
          <w:szCs w:val="22"/>
          <w:lang w:val="hu-HU"/>
        </w:rPr>
        <w:t>A forgalomba hozatali engedély jogosultja:</w:t>
      </w:r>
    </w:p>
    <w:p w14:paraId="0E5250C0" w14:textId="77777777" w:rsidR="00120C22" w:rsidRDefault="00120C22" w:rsidP="00120C22">
      <w:pPr>
        <w:spacing w:line="240" w:lineRule="auto"/>
        <w:rPr>
          <w:snapToGrid/>
          <w:szCs w:val="22"/>
          <w:lang w:val="hu-HU" w:eastAsia="hu-HU"/>
        </w:rPr>
      </w:pPr>
      <w:r>
        <w:rPr>
          <w:szCs w:val="22"/>
        </w:rPr>
        <w:t xml:space="preserve">Sanofi Winthrop </w:t>
      </w:r>
      <w:proofErr w:type="spellStart"/>
      <w:r>
        <w:rPr>
          <w:szCs w:val="22"/>
        </w:rPr>
        <w:t>Industrie</w:t>
      </w:r>
      <w:proofErr w:type="spellEnd"/>
    </w:p>
    <w:p w14:paraId="06F0948B" w14:textId="77777777" w:rsidR="00120C22" w:rsidRDefault="00120C22" w:rsidP="00120C22">
      <w:pPr>
        <w:spacing w:line="240" w:lineRule="auto"/>
        <w:rPr>
          <w:szCs w:val="22"/>
        </w:rPr>
      </w:pPr>
      <w:r>
        <w:rPr>
          <w:szCs w:val="22"/>
        </w:rPr>
        <w:t xml:space="preserve">82 Avenue </w:t>
      </w:r>
      <w:proofErr w:type="spellStart"/>
      <w:r>
        <w:rPr>
          <w:szCs w:val="22"/>
        </w:rPr>
        <w:t>Raspail</w:t>
      </w:r>
      <w:proofErr w:type="spellEnd"/>
    </w:p>
    <w:p w14:paraId="567F5437" w14:textId="77777777" w:rsidR="00120C22" w:rsidRDefault="00120C22" w:rsidP="00120C22">
      <w:pPr>
        <w:spacing w:line="240" w:lineRule="auto"/>
        <w:rPr>
          <w:szCs w:val="22"/>
        </w:rPr>
      </w:pPr>
      <w:r>
        <w:rPr>
          <w:szCs w:val="22"/>
        </w:rPr>
        <w:t xml:space="preserve">94250 </w:t>
      </w:r>
      <w:proofErr w:type="spellStart"/>
      <w:r>
        <w:rPr>
          <w:szCs w:val="22"/>
        </w:rPr>
        <w:t>Gentilly</w:t>
      </w:r>
      <w:proofErr w:type="spellEnd"/>
    </w:p>
    <w:p w14:paraId="6DCE92E7" w14:textId="77777777" w:rsidR="00120C22" w:rsidRDefault="00120C22" w:rsidP="00120C22">
      <w:pPr>
        <w:spacing w:line="240" w:lineRule="auto"/>
        <w:rPr>
          <w:szCs w:val="22"/>
        </w:rPr>
      </w:pPr>
      <w:proofErr w:type="spellStart"/>
      <w:r>
        <w:rPr>
          <w:szCs w:val="22"/>
        </w:rPr>
        <w:t>Franciaország</w:t>
      </w:r>
      <w:proofErr w:type="spellEnd"/>
    </w:p>
    <w:p w14:paraId="28E6885A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2F09B5D8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2291EE72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t>12.</w:t>
      </w:r>
      <w:r w:rsidRPr="00142C35">
        <w:rPr>
          <w:b/>
          <w:noProof/>
          <w:szCs w:val="22"/>
          <w:lang w:val="hu-HU"/>
        </w:rPr>
        <w:tab/>
        <w:t>A FORGALOMBA HOZATALI ENGEDÉLY SZÁMA(I)</w:t>
      </w:r>
    </w:p>
    <w:p w14:paraId="5375501F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568FA4C1" w14:textId="14AF4EE6" w:rsidR="002B7083" w:rsidRPr="00732A8F" w:rsidRDefault="002B7083" w:rsidP="002B7083">
      <w:pPr>
        <w:spacing w:line="240" w:lineRule="auto"/>
        <w:rPr>
          <w:szCs w:val="22"/>
          <w:highlight w:val="lightGray"/>
          <w:lang w:val="hu-HU"/>
        </w:rPr>
      </w:pPr>
      <w:r>
        <w:rPr>
          <w:szCs w:val="22"/>
          <w:lang w:val="hu-HU"/>
        </w:rPr>
        <w:t xml:space="preserve">OGYI-T-24503/01    </w:t>
      </w:r>
      <w:r w:rsidRPr="00732A8F">
        <w:rPr>
          <w:szCs w:val="22"/>
          <w:highlight w:val="lightGray"/>
          <w:lang w:val="hu-HU"/>
        </w:rPr>
        <w:t>1× 0,5 ml          előretöltött (I. típusú üveg) fecskendőben</w:t>
      </w:r>
      <w:r w:rsidR="000237BF">
        <w:rPr>
          <w:szCs w:val="22"/>
          <w:highlight w:val="lightGray"/>
          <w:lang w:val="hu-HU"/>
        </w:rPr>
        <w:t>,</w:t>
      </w:r>
      <w:r w:rsidRPr="00732A8F">
        <w:rPr>
          <w:szCs w:val="22"/>
          <w:highlight w:val="lightGray"/>
          <w:lang w:val="hu-HU"/>
        </w:rPr>
        <w:t xml:space="preserve"> rögzített tűvel</w:t>
      </w:r>
    </w:p>
    <w:p w14:paraId="5FB064BE" w14:textId="0E49F73E" w:rsidR="002B7083" w:rsidRPr="00732A8F" w:rsidRDefault="002B7083" w:rsidP="002B7083">
      <w:pPr>
        <w:spacing w:line="240" w:lineRule="auto"/>
        <w:rPr>
          <w:szCs w:val="22"/>
          <w:highlight w:val="lightGray"/>
          <w:lang w:val="hu-HU"/>
        </w:rPr>
      </w:pPr>
      <w:r w:rsidRPr="00732A8F">
        <w:rPr>
          <w:szCs w:val="22"/>
          <w:highlight w:val="lightGray"/>
          <w:lang w:val="hu-HU"/>
        </w:rPr>
        <w:t>OGYI-T-24503/02    1× 0,5 ml          előretöltött (I. típusú üveg) fecskendőben</w:t>
      </w:r>
      <w:r w:rsidR="000237BF">
        <w:rPr>
          <w:szCs w:val="22"/>
          <w:highlight w:val="lightGray"/>
          <w:lang w:val="hu-HU"/>
        </w:rPr>
        <w:t>,</w:t>
      </w:r>
      <w:r w:rsidRPr="00732A8F">
        <w:rPr>
          <w:szCs w:val="22"/>
          <w:highlight w:val="lightGray"/>
          <w:lang w:val="hu-HU"/>
        </w:rPr>
        <w:t xml:space="preserve"> különálló tűvel</w:t>
      </w:r>
    </w:p>
    <w:p w14:paraId="0D15A4B1" w14:textId="7F91ADFE" w:rsidR="002B7083" w:rsidRPr="002B7083" w:rsidRDefault="002B7083" w:rsidP="002B7083">
      <w:pPr>
        <w:spacing w:line="240" w:lineRule="auto"/>
        <w:rPr>
          <w:szCs w:val="22"/>
          <w:highlight w:val="lightGray"/>
          <w:lang w:val="hu-HU"/>
        </w:rPr>
      </w:pPr>
      <w:r w:rsidRPr="002B7083">
        <w:rPr>
          <w:szCs w:val="22"/>
          <w:highlight w:val="lightGray"/>
          <w:lang w:val="hu-HU"/>
        </w:rPr>
        <w:t>OGYI-T-24503/03    1× 0,5 ml          előretöltött (I. típusú üveg) fecskendőben</w:t>
      </w:r>
      <w:r w:rsidR="000237BF">
        <w:rPr>
          <w:szCs w:val="22"/>
          <w:highlight w:val="lightGray"/>
          <w:lang w:val="hu-HU"/>
        </w:rPr>
        <w:t>,</w:t>
      </w:r>
      <w:r w:rsidRPr="002B7083">
        <w:rPr>
          <w:szCs w:val="22"/>
          <w:highlight w:val="lightGray"/>
          <w:lang w:val="hu-HU"/>
        </w:rPr>
        <w:t xml:space="preserve"> tű nélkül</w:t>
      </w:r>
    </w:p>
    <w:p w14:paraId="125BE1B6" w14:textId="6C69CF62" w:rsidR="002B7083" w:rsidRPr="002B7083" w:rsidRDefault="002B7083" w:rsidP="002B7083">
      <w:pPr>
        <w:spacing w:line="240" w:lineRule="auto"/>
        <w:rPr>
          <w:szCs w:val="22"/>
          <w:highlight w:val="lightGray"/>
          <w:lang w:val="hu-HU"/>
        </w:rPr>
      </w:pPr>
      <w:r w:rsidRPr="002B7083">
        <w:rPr>
          <w:szCs w:val="22"/>
          <w:highlight w:val="lightGray"/>
          <w:lang w:val="hu-HU"/>
        </w:rPr>
        <w:t>OGYI-T-24503/04    10× 0,5 ml        előretöltött (I. típusú üveg) fecskendőben</w:t>
      </w:r>
      <w:r w:rsidR="000237BF">
        <w:rPr>
          <w:szCs w:val="22"/>
          <w:highlight w:val="lightGray"/>
          <w:lang w:val="hu-HU"/>
        </w:rPr>
        <w:t>,</w:t>
      </w:r>
      <w:r w:rsidRPr="002B7083">
        <w:rPr>
          <w:szCs w:val="22"/>
          <w:highlight w:val="lightGray"/>
          <w:lang w:val="hu-HU"/>
        </w:rPr>
        <w:t xml:space="preserve"> rögzített tűvel</w:t>
      </w:r>
    </w:p>
    <w:p w14:paraId="69EEBA90" w14:textId="50FEC8E0" w:rsidR="002B7083" w:rsidRPr="002B7083" w:rsidRDefault="002B7083" w:rsidP="002B7083">
      <w:pPr>
        <w:spacing w:line="240" w:lineRule="auto"/>
        <w:rPr>
          <w:szCs w:val="22"/>
          <w:highlight w:val="lightGray"/>
          <w:lang w:val="hu-HU"/>
        </w:rPr>
      </w:pPr>
      <w:r w:rsidRPr="002B7083">
        <w:rPr>
          <w:szCs w:val="22"/>
          <w:highlight w:val="lightGray"/>
          <w:lang w:val="hu-HU"/>
        </w:rPr>
        <w:t>OGYI-T-24503/05    10× 0,5 ml        előretöltött (I. típusú üveg) fecskendőben</w:t>
      </w:r>
      <w:r w:rsidR="000237BF">
        <w:rPr>
          <w:szCs w:val="22"/>
          <w:highlight w:val="lightGray"/>
          <w:lang w:val="hu-HU"/>
        </w:rPr>
        <w:t>,</w:t>
      </w:r>
      <w:r w:rsidRPr="002B7083">
        <w:rPr>
          <w:szCs w:val="22"/>
          <w:highlight w:val="lightGray"/>
          <w:lang w:val="hu-HU"/>
        </w:rPr>
        <w:t xml:space="preserve"> 10 db különálló tűvel</w:t>
      </w:r>
    </w:p>
    <w:p w14:paraId="6C58EE83" w14:textId="096F190E" w:rsidR="00DA18F8" w:rsidRDefault="002B7083" w:rsidP="00DA18F8">
      <w:pPr>
        <w:spacing w:line="240" w:lineRule="auto"/>
        <w:rPr>
          <w:szCs w:val="22"/>
          <w:lang w:val="hu-HU"/>
        </w:rPr>
      </w:pPr>
      <w:r w:rsidRPr="002B7083">
        <w:rPr>
          <w:szCs w:val="22"/>
          <w:highlight w:val="lightGray"/>
          <w:lang w:val="hu-HU"/>
        </w:rPr>
        <w:t>OGYI-T-24503/06    10× 0,5 ml        előretöltött (I. típusú üveg) fecskendőben</w:t>
      </w:r>
      <w:r w:rsidR="000237BF">
        <w:rPr>
          <w:szCs w:val="22"/>
          <w:highlight w:val="lightGray"/>
          <w:lang w:val="hu-HU"/>
        </w:rPr>
        <w:t>,</w:t>
      </w:r>
      <w:r w:rsidRPr="002B7083">
        <w:rPr>
          <w:szCs w:val="22"/>
          <w:highlight w:val="lightGray"/>
          <w:lang w:val="hu-HU"/>
        </w:rPr>
        <w:t xml:space="preserve"> tű nélkül</w:t>
      </w:r>
    </w:p>
    <w:p w14:paraId="2AC31924" w14:textId="619BE065" w:rsidR="00DA18F8" w:rsidRPr="00AA25A6" w:rsidRDefault="00DA18F8" w:rsidP="00DA18F8">
      <w:pPr>
        <w:spacing w:line="240" w:lineRule="auto"/>
        <w:rPr>
          <w:szCs w:val="22"/>
          <w:highlight w:val="lightGray"/>
          <w:lang w:val="hu-HU"/>
        </w:rPr>
      </w:pPr>
      <w:bookmarkStart w:id="2" w:name="_Hlk209445968"/>
      <w:r w:rsidRPr="00AA25A6">
        <w:rPr>
          <w:szCs w:val="22"/>
          <w:highlight w:val="lightGray"/>
          <w:lang w:val="hu-HU"/>
        </w:rPr>
        <w:t>OGYI-T-24503/07     1× 0,5 ml</w:t>
      </w:r>
      <w:r w:rsidR="0013227F" w:rsidRPr="00AA25A6">
        <w:rPr>
          <w:szCs w:val="22"/>
          <w:highlight w:val="lightGray"/>
          <w:lang w:val="hu-HU"/>
        </w:rPr>
        <w:t xml:space="preserve">         </w:t>
      </w:r>
      <w:r w:rsidRPr="00AA25A6">
        <w:rPr>
          <w:szCs w:val="22"/>
          <w:highlight w:val="lightGray"/>
          <w:lang w:val="hu-HU"/>
        </w:rPr>
        <w:t>előretöltött (I. típusú üveg) fecskendőben, különálló, polikarbonát, biztonsági tűvédővel ellátott tűvel</w:t>
      </w:r>
    </w:p>
    <w:p w14:paraId="19A8562B" w14:textId="3ECD1631" w:rsidR="00DA18F8" w:rsidRPr="002563C4" w:rsidRDefault="00DA18F8" w:rsidP="00DA18F8">
      <w:pPr>
        <w:spacing w:line="240" w:lineRule="auto"/>
        <w:rPr>
          <w:szCs w:val="22"/>
          <w:lang w:val="hu-HU"/>
        </w:rPr>
      </w:pPr>
      <w:r w:rsidRPr="00AA25A6">
        <w:rPr>
          <w:szCs w:val="22"/>
          <w:highlight w:val="lightGray"/>
          <w:lang w:val="hu-HU"/>
        </w:rPr>
        <w:t>OGYI-T-24503/08     10× 0,5 ml</w:t>
      </w:r>
      <w:r w:rsidR="0013227F" w:rsidRPr="00AA25A6">
        <w:rPr>
          <w:szCs w:val="22"/>
          <w:highlight w:val="lightGray"/>
          <w:lang w:val="hu-HU"/>
        </w:rPr>
        <w:t xml:space="preserve">       </w:t>
      </w:r>
      <w:r w:rsidRPr="00AA25A6">
        <w:rPr>
          <w:szCs w:val="22"/>
          <w:highlight w:val="lightGray"/>
          <w:lang w:val="hu-HU"/>
        </w:rPr>
        <w:t>előretöltött (I. típusú üveg) fecskendőben, 10 db különálló, polikarbonát, biztonsági tűvédővel ellátott tűvel</w:t>
      </w:r>
    </w:p>
    <w:bookmarkEnd w:id="2"/>
    <w:p w14:paraId="35578049" w14:textId="69FE6C29" w:rsidR="00DA18F8" w:rsidRPr="002563C4" w:rsidRDefault="00DA18F8" w:rsidP="002B7083">
      <w:pPr>
        <w:spacing w:line="240" w:lineRule="auto"/>
        <w:rPr>
          <w:szCs w:val="22"/>
          <w:lang w:val="hu-HU"/>
        </w:rPr>
      </w:pPr>
    </w:p>
    <w:p w14:paraId="470C0E6C" w14:textId="77777777" w:rsidR="00972517" w:rsidRPr="00142C35" w:rsidRDefault="00972517" w:rsidP="00142C35">
      <w:pPr>
        <w:spacing w:line="240" w:lineRule="auto"/>
        <w:rPr>
          <w:noProof/>
          <w:szCs w:val="22"/>
          <w:lang w:val="hu-HU" w:eastAsia="hu-HU"/>
        </w:rPr>
      </w:pPr>
    </w:p>
    <w:p w14:paraId="34922751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65FB1F59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t>13.</w:t>
      </w:r>
      <w:r w:rsidRPr="00142C35">
        <w:rPr>
          <w:b/>
          <w:noProof/>
          <w:szCs w:val="22"/>
          <w:lang w:val="hu-HU"/>
        </w:rPr>
        <w:tab/>
        <w:t>A GYÁRTÁSI TÉTEL SZÁMA</w:t>
      </w:r>
    </w:p>
    <w:p w14:paraId="6DEE79C3" w14:textId="77777777" w:rsidR="00972517" w:rsidRPr="00142C35" w:rsidRDefault="00972517" w:rsidP="00142C35">
      <w:pPr>
        <w:tabs>
          <w:tab w:val="left" w:pos="284"/>
        </w:tabs>
        <w:spacing w:line="240" w:lineRule="auto"/>
        <w:rPr>
          <w:i/>
          <w:noProof/>
          <w:szCs w:val="22"/>
          <w:lang w:val="hu-HU"/>
        </w:rPr>
      </w:pPr>
    </w:p>
    <w:p w14:paraId="70C22546" w14:textId="77777777" w:rsidR="00972517" w:rsidRPr="00142C35" w:rsidRDefault="00972517" w:rsidP="00142C35">
      <w:pPr>
        <w:tabs>
          <w:tab w:val="left" w:pos="284"/>
        </w:tabs>
        <w:spacing w:line="240" w:lineRule="auto"/>
        <w:rPr>
          <w:szCs w:val="22"/>
          <w:lang w:val="hu-HU"/>
        </w:rPr>
      </w:pPr>
      <w:proofErr w:type="spellStart"/>
      <w:r w:rsidRPr="00142C35">
        <w:rPr>
          <w:szCs w:val="22"/>
          <w:lang w:val="hu-HU"/>
        </w:rPr>
        <w:t>Gy</w:t>
      </w:r>
      <w:proofErr w:type="spellEnd"/>
      <w:r w:rsidRPr="00142C35">
        <w:rPr>
          <w:szCs w:val="22"/>
          <w:lang w:val="hu-HU"/>
        </w:rPr>
        <w:t>. sz.:</w:t>
      </w:r>
    </w:p>
    <w:p w14:paraId="631CDCF2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65552D1E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0FB0C5BF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lastRenderedPageBreak/>
        <w:t>14.</w:t>
      </w:r>
      <w:r w:rsidRPr="00142C35">
        <w:rPr>
          <w:b/>
          <w:noProof/>
          <w:szCs w:val="22"/>
          <w:lang w:val="hu-HU"/>
        </w:rPr>
        <w:tab/>
      </w:r>
      <w:r w:rsidRPr="00142C35">
        <w:rPr>
          <w:b/>
          <w:szCs w:val="22"/>
          <w:lang w:val="hu-HU"/>
        </w:rPr>
        <w:t>A GYÓGYSZER ÁLTALÁNOS BESOROLÁSA RENDELHETŐSÉG SZEMPONTJÁBÓL</w:t>
      </w:r>
    </w:p>
    <w:p w14:paraId="0B9EEECE" w14:textId="77777777" w:rsidR="00972517" w:rsidRPr="00142C35" w:rsidRDefault="00972517" w:rsidP="00142C35">
      <w:pPr>
        <w:spacing w:line="240" w:lineRule="auto"/>
        <w:rPr>
          <w:szCs w:val="22"/>
          <w:lang w:val="hu-HU"/>
        </w:rPr>
      </w:pPr>
    </w:p>
    <w:p w14:paraId="6B3C1413" w14:textId="77777777" w:rsidR="00972517" w:rsidRDefault="00DE69C9" w:rsidP="00142C35">
      <w:pPr>
        <w:spacing w:line="240" w:lineRule="auto"/>
        <w:rPr>
          <w:noProof/>
          <w:szCs w:val="22"/>
          <w:lang w:val="hu-HU"/>
        </w:rPr>
      </w:pPr>
      <w:r w:rsidRPr="00DE69C9">
        <w:rPr>
          <w:noProof/>
          <w:szCs w:val="22"/>
          <w:lang w:val="hu-HU"/>
        </w:rPr>
        <w:t>Orvosi rendelvényhez kötött gyógyszer (V).</w:t>
      </w:r>
    </w:p>
    <w:p w14:paraId="7ADB026D" w14:textId="77777777" w:rsidR="008D0E65" w:rsidRPr="00142C35" w:rsidRDefault="008D0E65" w:rsidP="00142C35">
      <w:pPr>
        <w:spacing w:line="240" w:lineRule="auto"/>
        <w:rPr>
          <w:noProof/>
          <w:szCs w:val="22"/>
          <w:lang w:val="hu-HU"/>
        </w:rPr>
      </w:pPr>
    </w:p>
    <w:p w14:paraId="3EF91499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</w:p>
    <w:p w14:paraId="7497F4F1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t>15.</w:t>
      </w:r>
      <w:r w:rsidRPr="00142C35">
        <w:rPr>
          <w:b/>
          <w:noProof/>
          <w:szCs w:val="22"/>
          <w:lang w:val="hu-HU"/>
        </w:rPr>
        <w:tab/>
        <w:t>AZ ALKALMAZÁSRA VONATKOZÓ UTASÍTÁSOK</w:t>
      </w:r>
    </w:p>
    <w:p w14:paraId="049CA6B5" w14:textId="77777777" w:rsidR="00972517" w:rsidRPr="00142C35" w:rsidRDefault="00972517" w:rsidP="00142C35">
      <w:pPr>
        <w:spacing w:line="240" w:lineRule="auto"/>
        <w:rPr>
          <w:b/>
          <w:noProof/>
          <w:szCs w:val="22"/>
          <w:u w:val="single"/>
          <w:lang w:val="hu-HU"/>
        </w:rPr>
      </w:pPr>
    </w:p>
    <w:p w14:paraId="08B429A0" w14:textId="77777777" w:rsidR="00972517" w:rsidRPr="00142C35" w:rsidRDefault="00972517" w:rsidP="00142C35">
      <w:pPr>
        <w:spacing w:line="240" w:lineRule="auto"/>
        <w:rPr>
          <w:noProof/>
          <w:szCs w:val="22"/>
          <w:lang w:val="hu-HU"/>
        </w:rPr>
      </w:pPr>
      <w:r w:rsidRPr="00142C35">
        <w:rPr>
          <w:noProof/>
          <w:szCs w:val="22"/>
          <w:lang w:val="hu-HU"/>
        </w:rPr>
        <w:t>A készítmény az influenza megelőzésére szolgál</w:t>
      </w:r>
      <w:r w:rsidR="00D710D5" w:rsidRPr="00142C35">
        <w:rPr>
          <w:noProof/>
          <w:szCs w:val="22"/>
          <w:lang w:val="hu-HU"/>
        </w:rPr>
        <w:t>.</w:t>
      </w:r>
    </w:p>
    <w:p w14:paraId="02AD97A0" w14:textId="77777777" w:rsidR="00972517" w:rsidRPr="00142C35" w:rsidRDefault="00972517" w:rsidP="00142C35">
      <w:pPr>
        <w:spacing w:line="240" w:lineRule="auto"/>
        <w:rPr>
          <w:b/>
          <w:noProof/>
          <w:szCs w:val="22"/>
          <w:u w:val="single"/>
          <w:lang w:val="hu-HU"/>
        </w:rPr>
      </w:pPr>
    </w:p>
    <w:p w14:paraId="589E86F3" w14:textId="77777777" w:rsidR="00972517" w:rsidRPr="00142C35" w:rsidRDefault="00972517" w:rsidP="00142C35">
      <w:pPr>
        <w:spacing w:line="240" w:lineRule="auto"/>
        <w:rPr>
          <w:b/>
          <w:noProof/>
          <w:szCs w:val="22"/>
          <w:u w:val="single"/>
          <w:lang w:val="hu-HU"/>
        </w:rPr>
      </w:pPr>
    </w:p>
    <w:p w14:paraId="54AC1077" w14:textId="77777777" w:rsidR="00972517" w:rsidRPr="00142C35" w:rsidRDefault="00972517" w:rsidP="00142C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szCs w:val="22"/>
          <w:lang w:val="hu-HU"/>
        </w:rPr>
      </w:pPr>
      <w:r w:rsidRPr="00142C35">
        <w:rPr>
          <w:b/>
          <w:noProof/>
          <w:szCs w:val="22"/>
          <w:lang w:val="hu-HU"/>
        </w:rPr>
        <w:t>16.</w:t>
      </w:r>
      <w:r w:rsidRPr="00142C35">
        <w:rPr>
          <w:b/>
          <w:noProof/>
          <w:szCs w:val="22"/>
          <w:lang w:val="hu-HU"/>
        </w:rPr>
        <w:tab/>
        <w:t>BRAILLE ÍRÁSSAL FELTÜNTETETT INFORMÁCIÓK</w:t>
      </w:r>
    </w:p>
    <w:p w14:paraId="68007D32" w14:textId="77777777" w:rsidR="00972517" w:rsidRPr="00142C35" w:rsidRDefault="00972517" w:rsidP="00142C35">
      <w:pPr>
        <w:spacing w:line="240" w:lineRule="auto"/>
        <w:rPr>
          <w:caps/>
          <w:szCs w:val="22"/>
          <w:lang w:val="hu-HU"/>
        </w:rPr>
      </w:pPr>
    </w:p>
    <w:p w14:paraId="75CFCA71" w14:textId="77777777" w:rsidR="00E03CD0" w:rsidRPr="00E03CD0" w:rsidRDefault="00E03CD0" w:rsidP="00E03CD0">
      <w:pPr>
        <w:keepNext/>
        <w:keepLines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03CD0">
        <w:rPr>
          <w:rFonts w:eastAsia="Times New Roman"/>
          <w:snapToGrid/>
          <w:szCs w:val="22"/>
          <w:highlight w:val="lightGray"/>
          <w:bdr w:val="nil"/>
          <w:lang w:val="hu-HU" w:eastAsia="en-US" w:bidi="hu-HU"/>
        </w:rPr>
        <w:t>Braille-írás feltüntetése alól felmentve.</w:t>
      </w:r>
    </w:p>
    <w:p w14:paraId="3F9644BE" w14:textId="77777777" w:rsidR="00972517" w:rsidRDefault="00972517" w:rsidP="00142C35">
      <w:pPr>
        <w:spacing w:line="240" w:lineRule="auto"/>
        <w:rPr>
          <w:caps/>
          <w:szCs w:val="22"/>
          <w:lang w:val="hu-HU"/>
        </w:rPr>
      </w:pPr>
    </w:p>
    <w:p w14:paraId="02D7F1E3" w14:textId="77777777" w:rsidR="00524B6A" w:rsidRDefault="00524B6A" w:rsidP="00142C35">
      <w:pPr>
        <w:spacing w:line="240" w:lineRule="auto"/>
        <w:rPr>
          <w:caps/>
          <w:szCs w:val="22"/>
          <w:lang w:val="hu-HU"/>
        </w:rPr>
      </w:pPr>
    </w:p>
    <w:p w14:paraId="3167422B" w14:textId="0A0E2CCB" w:rsidR="00524B6A" w:rsidRPr="000E2C68" w:rsidRDefault="00524B6A" w:rsidP="00524B6A">
      <w:pPr>
        <w:keepNext/>
        <w:numPr>
          <w:ilvl w:val="1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szCs w:val="22"/>
        </w:rPr>
      </w:pPr>
      <w:r w:rsidRPr="000E2C68">
        <w:rPr>
          <w:b/>
          <w:noProof/>
          <w:szCs w:val="22"/>
        </w:rPr>
        <w:t>EGYEDI AZONOSÍTÓ – 2D VONALKÓD</w:t>
      </w:r>
      <w:r w:rsidR="00A14E39">
        <w:rPr>
          <w:b/>
          <w:noProof/>
          <w:szCs w:val="22"/>
        </w:rPr>
        <w:fldChar w:fldCharType="begin"/>
      </w:r>
      <w:r w:rsidR="00A14E39">
        <w:rPr>
          <w:b/>
          <w:noProof/>
          <w:szCs w:val="22"/>
        </w:rPr>
        <w:instrText xml:space="preserve"> DOCVARIABLE VAULT_ND_4c73c9b8-4e44-4e36-be0e-426a2f1b92c9 \* MERGEFORMAT </w:instrText>
      </w:r>
      <w:r w:rsidR="00A14E39">
        <w:rPr>
          <w:b/>
          <w:noProof/>
          <w:szCs w:val="22"/>
        </w:rPr>
        <w:fldChar w:fldCharType="separate"/>
      </w:r>
      <w:r w:rsidR="00A14E39">
        <w:rPr>
          <w:b/>
          <w:noProof/>
          <w:szCs w:val="22"/>
        </w:rPr>
        <w:t xml:space="preserve"> </w:t>
      </w:r>
      <w:r w:rsidR="00A14E39">
        <w:rPr>
          <w:b/>
          <w:noProof/>
          <w:szCs w:val="22"/>
        </w:rPr>
        <w:fldChar w:fldCharType="end"/>
      </w:r>
    </w:p>
    <w:p w14:paraId="61624802" w14:textId="77777777" w:rsidR="00524B6A" w:rsidRPr="000E2C68" w:rsidRDefault="00524B6A" w:rsidP="00524B6A">
      <w:pPr>
        <w:tabs>
          <w:tab w:val="clear" w:pos="567"/>
          <w:tab w:val="left" w:pos="720"/>
        </w:tabs>
        <w:spacing w:line="240" w:lineRule="auto"/>
        <w:rPr>
          <w:noProof/>
          <w:szCs w:val="22"/>
        </w:rPr>
      </w:pPr>
    </w:p>
    <w:p w14:paraId="12716426" w14:textId="77777777" w:rsidR="00524B6A" w:rsidRPr="000E2C68" w:rsidRDefault="00524B6A" w:rsidP="00524B6A">
      <w:pPr>
        <w:spacing w:line="240" w:lineRule="auto"/>
        <w:rPr>
          <w:noProof/>
          <w:szCs w:val="22"/>
          <w:shd w:val="clear" w:color="auto" w:fill="CCCCCC"/>
        </w:rPr>
      </w:pPr>
      <w:r w:rsidRPr="000E2C68">
        <w:rPr>
          <w:noProof/>
          <w:szCs w:val="22"/>
          <w:highlight w:val="lightGray"/>
        </w:rPr>
        <w:t>Egyedi azon</w:t>
      </w:r>
      <w:r>
        <w:rPr>
          <w:noProof/>
          <w:szCs w:val="22"/>
          <w:highlight w:val="lightGray"/>
        </w:rPr>
        <w:t>osítójú 2D vonalkóddal ellátva.</w:t>
      </w:r>
    </w:p>
    <w:p w14:paraId="231BBD1B" w14:textId="77777777" w:rsidR="00524B6A" w:rsidRPr="000E2C68" w:rsidRDefault="00524B6A" w:rsidP="00524B6A">
      <w:pPr>
        <w:spacing w:line="240" w:lineRule="auto"/>
        <w:rPr>
          <w:noProof/>
          <w:vanish/>
          <w:szCs w:val="22"/>
        </w:rPr>
      </w:pPr>
    </w:p>
    <w:p w14:paraId="7A326A3B" w14:textId="77777777" w:rsidR="00524B6A" w:rsidRPr="000E2C68" w:rsidRDefault="00524B6A" w:rsidP="00524B6A">
      <w:pPr>
        <w:tabs>
          <w:tab w:val="clear" w:pos="567"/>
          <w:tab w:val="left" w:pos="720"/>
        </w:tabs>
        <w:spacing w:line="240" w:lineRule="auto"/>
        <w:rPr>
          <w:noProof/>
          <w:szCs w:val="22"/>
        </w:rPr>
      </w:pPr>
    </w:p>
    <w:p w14:paraId="7B2246D3" w14:textId="1B36A80C" w:rsidR="00524B6A" w:rsidRPr="000E2C68" w:rsidRDefault="00524B6A" w:rsidP="00524B6A">
      <w:pPr>
        <w:keepNext/>
        <w:numPr>
          <w:ilvl w:val="1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szCs w:val="22"/>
        </w:rPr>
      </w:pPr>
      <w:r w:rsidRPr="000E2C68">
        <w:rPr>
          <w:b/>
          <w:noProof/>
          <w:szCs w:val="22"/>
        </w:rPr>
        <w:t>EGYEDI AZONOSÍTÓ OLVASHATÓ FORMÁTUMA</w:t>
      </w:r>
      <w:r w:rsidR="00A14E39">
        <w:rPr>
          <w:b/>
          <w:noProof/>
          <w:szCs w:val="22"/>
        </w:rPr>
        <w:fldChar w:fldCharType="begin"/>
      </w:r>
      <w:r w:rsidR="00A14E39">
        <w:rPr>
          <w:b/>
          <w:noProof/>
          <w:szCs w:val="22"/>
        </w:rPr>
        <w:instrText xml:space="preserve"> DOCVARIABLE VAULT_ND_f5b8ee35-4eb6-4cfb-b0fa-03bcc577c73e \* MERGEFORMAT </w:instrText>
      </w:r>
      <w:r w:rsidR="00A14E39">
        <w:rPr>
          <w:b/>
          <w:noProof/>
          <w:szCs w:val="22"/>
        </w:rPr>
        <w:fldChar w:fldCharType="separate"/>
      </w:r>
      <w:r w:rsidR="00A14E39">
        <w:rPr>
          <w:b/>
          <w:noProof/>
          <w:szCs w:val="22"/>
        </w:rPr>
        <w:t xml:space="preserve"> </w:t>
      </w:r>
      <w:r w:rsidR="00A14E39">
        <w:rPr>
          <w:b/>
          <w:noProof/>
          <w:szCs w:val="22"/>
        </w:rPr>
        <w:fldChar w:fldCharType="end"/>
      </w:r>
    </w:p>
    <w:p w14:paraId="6D041458" w14:textId="77777777" w:rsidR="00524B6A" w:rsidRPr="000E2C68" w:rsidRDefault="00524B6A" w:rsidP="00524B6A">
      <w:pPr>
        <w:tabs>
          <w:tab w:val="clear" w:pos="567"/>
          <w:tab w:val="left" w:pos="720"/>
        </w:tabs>
        <w:spacing w:line="240" w:lineRule="auto"/>
        <w:rPr>
          <w:noProof/>
          <w:szCs w:val="22"/>
        </w:rPr>
      </w:pPr>
    </w:p>
    <w:p w14:paraId="508D725F" w14:textId="77777777" w:rsidR="00524B6A" w:rsidRPr="00321B0F" w:rsidRDefault="00524B6A" w:rsidP="00524B6A">
      <w:pPr>
        <w:rPr>
          <w:szCs w:val="22"/>
        </w:rPr>
      </w:pPr>
      <w:r w:rsidRPr="007119AD">
        <w:rPr>
          <w:szCs w:val="22"/>
        </w:rPr>
        <w:t xml:space="preserve">PC: </w:t>
      </w:r>
    </w:p>
    <w:p w14:paraId="5D6990D5" w14:textId="77777777" w:rsidR="00524B6A" w:rsidRPr="000E2C68" w:rsidRDefault="00524B6A" w:rsidP="00524B6A">
      <w:pPr>
        <w:rPr>
          <w:szCs w:val="22"/>
        </w:rPr>
      </w:pPr>
      <w:r w:rsidRPr="000E2C68">
        <w:rPr>
          <w:szCs w:val="22"/>
        </w:rPr>
        <w:t xml:space="preserve">SN: </w:t>
      </w:r>
    </w:p>
    <w:p w14:paraId="35E631EB" w14:textId="77777777" w:rsidR="00E03CD0" w:rsidRPr="00142C35" w:rsidRDefault="008D0E65" w:rsidP="00142C35">
      <w:pPr>
        <w:spacing w:line="240" w:lineRule="auto"/>
        <w:rPr>
          <w:caps/>
          <w:szCs w:val="22"/>
          <w:lang w:val="hu-HU"/>
        </w:rPr>
      </w:pPr>
      <w:r>
        <w:rPr>
          <w:caps/>
          <w:szCs w:val="22"/>
          <w:lang w:val="hu-HU"/>
        </w:rPr>
        <w:t>NN:</w:t>
      </w:r>
    </w:p>
    <w:p w14:paraId="5B15C57C" w14:textId="77777777" w:rsidR="00D7407F" w:rsidRPr="00071EBC" w:rsidRDefault="00972517" w:rsidP="00D7407F">
      <w:pPr>
        <w:spacing w:line="240" w:lineRule="auto"/>
        <w:rPr>
          <w:lang w:val="hu-HU"/>
        </w:rPr>
      </w:pPr>
      <w:r w:rsidRPr="00142C35">
        <w:rPr>
          <w:caps/>
          <w:szCs w:val="22"/>
          <w:lang w:val="hu-HU"/>
        </w:rPr>
        <w:br w:type="page"/>
      </w:r>
    </w:p>
    <w:p w14:paraId="6D45F9F7" w14:textId="77777777" w:rsidR="00D7407F" w:rsidRPr="00071EBC" w:rsidRDefault="00D7407F" w:rsidP="00D740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071EBC">
        <w:rPr>
          <w:b/>
          <w:bCs/>
          <w:lang w:val="hu-HU"/>
        </w:rPr>
        <w:t>A KIS KÖZVETLEN CSOMAGOLÁSI EGYSÉGEKEN MINIMÁLISAN FELTÜNTETENDŐ ADATOK</w:t>
      </w:r>
    </w:p>
    <w:p w14:paraId="3093635B" w14:textId="77777777" w:rsidR="00D7407F" w:rsidRPr="00071EBC" w:rsidRDefault="00D7407F" w:rsidP="00D740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21575FD2" w14:textId="77777777" w:rsidR="00D7407F" w:rsidRPr="00071EBC" w:rsidRDefault="00D7407F" w:rsidP="00D740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előretöltött fecskendő</w:t>
      </w:r>
    </w:p>
    <w:p w14:paraId="3003B2E3" w14:textId="77777777" w:rsidR="00D7407F" w:rsidRPr="00071EBC" w:rsidRDefault="00D7407F" w:rsidP="00D7407F">
      <w:pPr>
        <w:spacing w:line="240" w:lineRule="auto"/>
        <w:rPr>
          <w:lang w:val="hu-HU"/>
        </w:rPr>
      </w:pPr>
    </w:p>
    <w:p w14:paraId="18F27FC4" w14:textId="77777777" w:rsidR="00D7407F" w:rsidRPr="00071EBC" w:rsidRDefault="00D7407F" w:rsidP="00D7407F">
      <w:pPr>
        <w:spacing w:line="240" w:lineRule="auto"/>
        <w:rPr>
          <w:b/>
          <w:bCs/>
          <w:lang w:val="hu-HU"/>
        </w:rPr>
      </w:pPr>
    </w:p>
    <w:p w14:paraId="2A1C38C1" w14:textId="39AF6FE2" w:rsidR="00D7407F" w:rsidRPr="00071EBC" w:rsidRDefault="00D7407F" w:rsidP="00D740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1.</w:t>
      </w:r>
      <w:r w:rsidRPr="00071EBC">
        <w:rPr>
          <w:b/>
          <w:bCs/>
          <w:lang w:val="hu-HU"/>
        </w:rPr>
        <w:tab/>
        <w:t xml:space="preserve">A GYÓGYSZER NEVE ÉS AZ ALKALMAZÁS </w:t>
      </w:r>
      <w:proofErr w:type="gramStart"/>
      <w:r w:rsidRPr="00071EBC">
        <w:rPr>
          <w:b/>
          <w:bCs/>
          <w:lang w:val="hu-HU"/>
        </w:rPr>
        <w:t>MÓDJA(</w:t>
      </w:r>
      <w:proofErr w:type="gramEnd"/>
      <w:r w:rsidRPr="00071EBC">
        <w:rPr>
          <w:b/>
          <w:bCs/>
          <w:lang w:val="hu-HU"/>
        </w:rPr>
        <w:t>I)</w:t>
      </w:r>
      <w:r w:rsidR="00A14E39">
        <w:rPr>
          <w:b/>
          <w:bCs/>
          <w:lang w:val="hu-HU"/>
        </w:rPr>
        <w:fldChar w:fldCharType="begin"/>
      </w:r>
      <w:r w:rsidR="00A14E39">
        <w:rPr>
          <w:b/>
          <w:bCs/>
          <w:lang w:val="hu-HU"/>
        </w:rPr>
        <w:instrText xml:space="preserve"> DOCVARIABLE VAULT_ND_ca900236-1533-48c5-8eb3-3949e3df14c9 \* MERGEFORMAT </w:instrText>
      </w:r>
      <w:r w:rsidR="00A14E39">
        <w:rPr>
          <w:b/>
          <w:bCs/>
          <w:lang w:val="hu-HU"/>
        </w:rPr>
        <w:fldChar w:fldCharType="separate"/>
      </w:r>
      <w:r w:rsidR="00A14E39">
        <w:rPr>
          <w:b/>
          <w:bCs/>
          <w:lang w:val="hu-HU"/>
        </w:rPr>
        <w:t xml:space="preserve"> </w:t>
      </w:r>
      <w:r w:rsidR="00A14E39">
        <w:rPr>
          <w:b/>
          <w:bCs/>
          <w:lang w:val="hu-HU"/>
        </w:rPr>
        <w:fldChar w:fldCharType="end"/>
      </w:r>
    </w:p>
    <w:p w14:paraId="17BA0095" w14:textId="77777777" w:rsidR="00D7407F" w:rsidRPr="00071EBC" w:rsidRDefault="00D7407F" w:rsidP="00D7407F">
      <w:pPr>
        <w:spacing w:line="240" w:lineRule="auto"/>
        <w:ind w:left="567" w:hanging="567"/>
        <w:rPr>
          <w:lang w:val="hu-HU"/>
        </w:rPr>
      </w:pPr>
    </w:p>
    <w:p w14:paraId="55B51E02" w14:textId="77777777" w:rsidR="00D7407F" w:rsidRDefault="00D7407F" w:rsidP="00D7407F">
      <w:pPr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Vaxigrip</w:t>
      </w:r>
      <w:proofErr w:type="spellEnd"/>
    </w:p>
    <w:p w14:paraId="204D1050" w14:textId="77777777" w:rsidR="00D7407F" w:rsidRPr="00071EBC" w:rsidRDefault="00D7407F" w:rsidP="00D7407F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szuszpenziós injekció</w:t>
      </w:r>
    </w:p>
    <w:p w14:paraId="4777A1E2" w14:textId="77777777" w:rsidR="00D7407F" w:rsidRPr="00071EBC" w:rsidRDefault="00D7407F" w:rsidP="00D7407F">
      <w:pPr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trivalens</w:t>
      </w:r>
      <w:proofErr w:type="spellEnd"/>
      <w:r>
        <w:rPr>
          <w:lang w:val="hu-HU"/>
        </w:rPr>
        <w:t xml:space="preserve"> influenzavakcina</w:t>
      </w:r>
    </w:p>
    <w:p w14:paraId="538A2641" w14:textId="05496641" w:rsidR="00D7407F" w:rsidRDefault="00D7407F" w:rsidP="00D7407F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202</w:t>
      </w:r>
      <w:r w:rsidR="00102CC3">
        <w:rPr>
          <w:lang w:val="hu-HU"/>
        </w:rPr>
        <w:t>6</w:t>
      </w:r>
      <w:r w:rsidR="00CB7C1F">
        <w:rPr>
          <w:lang w:val="hu-HU"/>
        </w:rPr>
        <w:t>/2027</w:t>
      </w:r>
      <w:r>
        <w:rPr>
          <w:lang w:val="hu-HU"/>
        </w:rPr>
        <w:t>-</w:t>
      </w:r>
      <w:r w:rsidR="00CB7C1F">
        <w:rPr>
          <w:lang w:val="hu-HU"/>
        </w:rPr>
        <w:t>es</w:t>
      </w:r>
      <w:r>
        <w:rPr>
          <w:lang w:val="hu-HU"/>
        </w:rPr>
        <w:t xml:space="preserve"> szezon</w:t>
      </w:r>
    </w:p>
    <w:p w14:paraId="75EA6C91" w14:textId="77777777" w:rsidR="00D7407F" w:rsidRPr="00071EBC" w:rsidRDefault="00D7407F" w:rsidP="00D7407F">
      <w:pPr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im</w:t>
      </w:r>
      <w:proofErr w:type="spellEnd"/>
      <w:r>
        <w:rPr>
          <w:lang w:val="hu-HU"/>
        </w:rPr>
        <w:t xml:space="preserve">. vagy </w:t>
      </w:r>
      <w:proofErr w:type="spellStart"/>
      <w:r>
        <w:rPr>
          <w:lang w:val="hu-HU"/>
        </w:rPr>
        <w:t>sc</w:t>
      </w:r>
      <w:proofErr w:type="spellEnd"/>
      <w:r>
        <w:rPr>
          <w:lang w:val="hu-HU"/>
        </w:rPr>
        <w:t>. alkalmazásra</w:t>
      </w:r>
    </w:p>
    <w:p w14:paraId="3D53F887" w14:textId="77777777" w:rsidR="00D7407F" w:rsidRPr="00071EBC" w:rsidRDefault="00D7407F" w:rsidP="00D7407F">
      <w:pPr>
        <w:spacing w:line="240" w:lineRule="auto"/>
        <w:ind w:left="567" w:hanging="567"/>
        <w:rPr>
          <w:lang w:val="hu-HU"/>
        </w:rPr>
      </w:pPr>
    </w:p>
    <w:p w14:paraId="597224A3" w14:textId="77777777" w:rsidR="00D7407F" w:rsidRPr="00071EBC" w:rsidRDefault="00D7407F" w:rsidP="00D7407F">
      <w:pPr>
        <w:spacing w:line="240" w:lineRule="auto"/>
        <w:ind w:left="567" w:hanging="567"/>
        <w:rPr>
          <w:lang w:val="hu-HU"/>
        </w:rPr>
      </w:pPr>
    </w:p>
    <w:p w14:paraId="0AF47A01" w14:textId="45598CCE" w:rsidR="00D7407F" w:rsidRPr="00071EBC" w:rsidRDefault="00D7407F" w:rsidP="00D740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2.</w:t>
      </w:r>
      <w:r w:rsidRPr="00071EBC">
        <w:rPr>
          <w:b/>
          <w:bCs/>
          <w:lang w:val="hu-HU"/>
        </w:rPr>
        <w:tab/>
        <w:t>AZ ALKALMAZÁSSAL KAPCSOLATOS TUDNIVALÓK</w:t>
      </w:r>
      <w:r w:rsidR="00A14E39">
        <w:rPr>
          <w:b/>
          <w:bCs/>
          <w:lang w:val="hu-HU"/>
        </w:rPr>
        <w:fldChar w:fldCharType="begin"/>
      </w:r>
      <w:r w:rsidR="00A14E39">
        <w:rPr>
          <w:b/>
          <w:bCs/>
          <w:lang w:val="hu-HU"/>
        </w:rPr>
        <w:instrText xml:space="preserve"> DOCVARIABLE VAULT_ND_9cc3a631-0750-453d-8b4c-6d85ba7ab850 \* MERGEFORMAT </w:instrText>
      </w:r>
      <w:r w:rsidR="00A14E39">
        <w:rPr>
          <w:b/>
          <w:bCs/>
          <w:lang w:val="hu-HU"/>
        </w:rPr>
        <w:fldChar w:fldCharType="separate"/>
      </w:r>
      <w:r w:rsidR="00A14E39">
        <w:rPr>
          <w:b/>
          <w:bCs/>
          <w:lang w:val="hu-HU"/>
        </w:rPr>
        <w:t xml:space="preserve"> </w:t>
      </w:r>
      <w:r w:rsidR="00A14E39">
        <w:rPr>
          <w:b/>
          <w:bCs/>
          <w:lang w:val="hu-HU"/>
        </w:rPr>
        <w:fldChar w:fldCharType="end"/>
      </w:r>
    </w:p>
    <w:p w14:paraId="5FF92458" w14:textId="77777777" w:rsidR="00D7407F" w:rsidRPr="00071EBC" w:rsidRDefault="00D7407F" w:rsidP="00D7407F">
      <w:pPr>
        <w:spacing w:line="240" w:lineRule="auto"/>
        <w:ind w:left="567" w:hanging="567"/>
        <w:rPr>
          <w:lang w:val="hu-HU"/>
        </w:rPr>
      </w:pPr>
    </w:p>
    <w:p w14:paraId="73F435B5" w14:textId="77777777" w:rsidR="00D7407F" w:rsidRPr="00071EBC" w:rsidRDefault="00D7407F" w:rsidP="00D7407F">
      <w:pPr>
        <w:spacing w:line="240" w:lineRule="auto"/>
        <w:ind w:left="567" w:hanging="567"/>
        <w:rPr>
          <w:lang w:val="hu-HU"/>
        </w:rPr>
      </w:pPr>
    </w:p>
    <w:p w14:paraId="7ABD569D" w14:textId="5EE60434" w:rsidR="00D7407F" w:rsidRPr="00071EBC" w:rsidRDefault="00D7407F" w:rsidP="00D740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3.</w:t>
      </w:r>
      <w:r w:rsidRPr="00071EBC">
        <w:rPr>
          <w:b/>
          <w:bCs/>
          <w:lang w:val="hu-HU"/>
        </w:rPr>
        <w:tab/>
        <w:t>LEJÁRATI IDŐ</w:t>
      </w:r>
      <w:r w:rsidR="00A14E39">
        <w:rPr>
          <w:b/>
          <w:bCs/>
          <w:lang w:val="hu-HU"/>
        </w:rPr>
        <w:fldChar w:fldCharType="begin"/>
      </w:r>
      <w:r w:rsidR="00A14E39">
        <w:rPr>
          <w:b/>
          <w:bCs/>
          <w:lang w:val="hu-HU"/>
        </w:rPr>
        <w:instrText xml:space="preserve"> DOCVARIABLE VAULT_ND_9bcac7b0-cd89-4165-b4f2-8f0bc0ebf4d0 \* MERGEFORMAT </w:instrText>
      </w:r>
      <w:r w:rsidR="00A14E39">
        <w:rPr>
          <w:b/>
          <w:bCs/>
          <w:lang w:val="hu-HU"/>
        </w:rPr>
        <w:fldChar w:fldCharType="separate"/>
      </w:r>
      <w:r w:rsidR="00A14E39">
        <w:rPr>
          <w:b/>
          <w:bCs/>
          <w:lang w:val="hu-HU"/>
        </w:rPr>
        <w:t xml:space="preserve"> </w:t>
      </w:r>
      <w:r w:rsidR="00A14E39">
        <w:rPr>
          <w:b/>
          <w:bCs/>
          <w:lang w:val="hu-HU"/>
        </w:rPr>
        <w:fldChar w:fldCharType="end"/>
      </w:r>
    </w:p>
    <w:p w14:paraId="4CB0BA99" w14:textId="77777777" w:rsidR="00D7407F" w:rsidRPr="00071EBC" w:rsidRDefault="00D7407F" w:rsidP="00D7407F">
      <w:pPr>
        <w:spacing w:line="240" w:lineRule="auto"/>
        <w:ind w:left="567" w:hanging="567"/>
        <w:rPr>
          <w:lang w:val="hu-HU"/>
        </w:rPr>
      </w:pPr>
    </w:p>
    <w:p w14:paraId="32F35946" w14:textId="77777777" w:rsidR="00D7407F" w:rsidRDefault="00D7407F" w:rsidP="00D7407F">
      <w:pPr>
        <w:spacing w:line="240" w:lineRule="auto"/>
        <w:ind w:left="567" w:hanging="567"/>
        <w:rPr>
          <w:lang w:val="hu-HU"/>
        </w:rPr>
      </w:pPr>
      <w:r w:rsidRPr="00142C35">
        <w:rPr>
          <w:bCs/>
          <w:szCs w:val="22"/>
          <w:lang w:val="hu-HU"/>
        </w:rPr>
        <w:t>Felhasználható</w:t>
      </w:r>
      <w:r>
        <w:rPr>
          <w:bCs/>
          <w:szCs w:val="22"/>
          <w:lang w:val="hu-HU"/>
        </w:rPr>
        <w:t xml:space="preserve">: </w:t>
      </w:r>
    </w:p>
    <w:p w14:paraId="3CB4962A" w14:textId="77777777" w:rsidR="00D7407F" w:rsidRPr="00071EBC" w:rsidRDefault="00D7407F" w:rsidP="00D7407F">
      <w:pPr>
        <w:spacing w:line="240" w:lineRule="auto"/>
        <w:ind w:left="567" w:hanging="567"/>
        <w:rPr>
          <w:lang w:val="hu-HU"/>
        </w:rPr>
      </w:pPr>
    </w:p>
    <w:p w14:paraId="76F1AAE3" w14:textId="2C80587C" w:rsidR="00D7407F" w:rsidRPr="00071EBC" w:rsidRDefault="00D7407F" w:rsidP="00D740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</w:t>
      </w:r>
      <w:r w:rsidRPr="00071EBC">
        <w:rPr>
          <w:b/>
          <w:bCs/>
          <w:lang w:val="hu-HU"/>
        </w:rPr>
        <w:tab/>
        <w:t>A GYÁRTÁSI TÉTEL SZÁMA</w:t>
      </w:r>
      <w:r w:rsidR="00A14E39">
        <w:rPr>
          <w:b/>
          <w:bCs/>
          <w:lang w:val="hu-HU"/>
        </w:rPr>
        <w:fldChar w:fldCharType="begin"/>
      </w:r>
      <w:r w:rsidR="00A14E39">
        <w:rPr>
          <w:b/>
          <w:bCs/>
          <w:lang w:val="hu-HU"/>
        </w:rPr>
        <w:instrText xml:space="preserve"> DOCVARIABLE VAULT_ND_2ee90df7-43e7-4f60-8425-d9f6f2037033 \* MERGEFORMAT </w:instrText>
      </w:r>
      <w:r w:rsidR="00A14E39">
        <w:rPr>
          <w:b/>
          <w:bCs/>
          <w:lang w:val="hu-HU"/>
        </w:rPr>
        <w:fldChar w:fldCharType="separate"/>
      </w:r>
      <w:r w:rsidR="00A14E39">
        <w:rPr>
          <w:b/>
          <w:bCs/>
          <w:lang w:val="hu-HU"/>
        </w:rPr>
        <w:t xml:space="preserve"> </w:t>
      </w:r>
      <w:r w:rsidR="00A14E39">
        <w:rPr>
          <w:b/>
          <w:bCs/>
          <w:lang w:val="hu-HU"/>
        </w:rPr>
        <w:fldChar w:fldCharType="end"/>
      </w:r>
    </w:p>
    <w:p w14:paraId="3035BA4E" w14:textId="77777777" w:rsidR="00D7407F" w:rsidRDefault="00D7407F" w:rsidP="00D7407F">
      <w:pPr>
        <w:spacing w:line="240" w:lineRule="auto"/>
        <w:ind w:left="567" w:hanging="567"/>
        <w:rPr>
          <w:lang w:val="hu-HU"/>
        </w:rPr>
      </w:pPr>
    </w:p>
    <w:p w14:paraId="18391549" w14:textId="77777777" w:rsidR="00D7407F" w:rsidRPr="00071EBC" w:rsidRDefault="00D7407F" w:rsidP="00D7407F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Gy.sz:</w:t>
      </w:r>
    </w:p>
    <w:p w14:paraId="60F247EA" w14:textId="77777777" w:rsidR="00D7407F" w:rsidRPr="00071EBC" w:rsidRDefault="00D7407F" w:rsidP="00D7407F">
      <w:pPr>
        <w:spacing w:line="240" w:lineRule="auto"/>
        <w:ind w:left="567" w:hanging="567"/>
        <w:rPr>
          <w:lang w:val="hu-HU"/>
        </w:rPr>
      </w:pPr>
    </w:p>
    <w:p w14:paraId="49BDD744" w14:textId="12143E40" w:rsidR="00D7407F" w:rsidRPr="00071EBC" w:rsidRDefault="00D7407F" w:rsidP="00D740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5.</w:t>
      </w:r>
      <w:r w:rsidRPr="00071EBC">
        <w:rPr>
          <w:b/>
          <w:bCs/>
          <w:lang w:val="hu-HU"/>
        </w:rPr>
        <w:tab/>
        <w:t>A TARTALOM TÖMEGRE, TÉRFOGATRA, VAGY EGYSÉGRE</w:t>
      </w:r>
      <w:r>
        <w:rPr>
          <w:b/>
          <w:bCs/>
          <w:lang w:val="hu-HU"/>
        </w:rPr>
        <w:t xml:space="preserve"> </w:t>
      </w:r>
      <w:r w:rsidRPr="00071EBC">
        <w:rPr>
          <w:b/>
          <w:bCs/>
          <w:lang w:val="hu-HU"/>
        </w:rPr>
        <w:t>VONATKOZTATVA</w:t>
      </w:r>
      <w:r w:rsidR="00A14E39">
        <w:rPr>
          <w:b/>
          <w:bCs/>
          <w:lang w:val="hu-HU"/>
        </w:rPr>
        <w:fldChar w:fldCharType="begin"/>
      </w:r>
      <w:r w:rsidR="00A14E39">
        <w:rPr>
          <w:b/>
          <w:bCs/>
          <w:lang w:val="hu-HU"/>
        </w:rPr>
        <w:instrText xml:space="preserve"> DOCVARIABLE VAULT_ND_203cf83b-b844-42d0-a0fd-e7c7d296e5c4 \* MERGEFORMAT </w:instrText>
      </w:r>
      <w:r w:rsidR="00A14E39">
        <w:rPr>
          <w:b/>
          <w:bCs/>
          <w:lang w:val="hu-HU"/>
        </w:rPr>
        <w:fldChar w:fldCharType="separate"/>
      </w:r>
      <w:r w:rsidR="00A14E39">
        <w:rPr>
          <w:b/>
          <w:bCs/>
          <w:lang w:val="hu-HU"/>
        </w:rPr>
        <w:t xml:space="preserve"> </w:t>
      </w:r>
      <w:r w:rsidR="00A14E39">
        <w:rPr>
          <w:b/>
          <w:bCs/>
          <w:lang w:val="hu-HU"/>
        </w:rPr>
        <w:fldChar w:fldCharType="end"/>
      </w:r>
    </w:p>
    <w:p w14:paraId="12F81DD4" w14:textId="77777777" w:rsidR="00D7407F" w:rsidRPr="00071EBC" w:rsidRDefault="00D7407F" w:rsidP="00D7407F">
      <w:pPr>
        <w:spacing w:line="240" w:lineRule="auto"/>
        <w:ind w:left="567" w:hanging="567"/>
        <w:rPr>
          <w:lang w:val="hu-HU"/>
        </w:rPr>
      </w:pPr>
    </w:p>
    <w:p w14:paraId="539D047D" w14:textId="77777777" w:rsidR="00D7407F" w:rsidRDefault="00D7407F" w:rsidP="00D7407F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0,5</w:t>
      </w:r>
      <w:r w:rsidR="00EF3C80">
        <w:rPr>
          <w:lang w:val="hu-HU"/>
        </w:rPr>
        <w:t> </w:t>
      </w:r>
      <w:r>
        <w:rPr>
          <w:lang w:val="hu-HU"/>
        </w:rPr>
        <w:t>ml</w:t>
      </w:r>
    </w:p>
    <w:p w14:paraId="49C20B46" w14:textId="77777777" w:rsidR="00D7407F" w:rsidRPr="00071EBC" w:rsidRDefault="00D7407F" w:rsidP="00D7407F">
      <w:pPr>
        <w:spacing w:line="240" w:lineRule="auto"/>
        <w:ind w:left="567" w:hanging="567"/>
        <w:rPr>
          <w:lang w:val="hu-HU"/>
        </w:rPr>
      </w:pPr>
    </w:p>
    <w:p w14:paraId="34374A6E" w14:textId="67C0E79A" w:rsidR="00D7407F" w:rsidRPr="00071EBC" w:rsidRDefault="00D7407F" w:rsidP="00D740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</w:t>
      </w:r>
      <w:r w:rsidRPr="00071EBC">
        <w:rPr>
          <w:b/>
          <w:bCs/>
          <w:lang w:val="hu-HU"/>
        </w:rPr>
        <w:tab/>
        <w:t>EGYÉB INFORMÁCIÓK</w:t>
      </w:r>
      <w:r w:rsidR="00A14E39">
        <w:rPr>
          <w:b/>
          <w:bCs/>
          <w:lang w:val="hu-HU"/>
        </w:rPr>
        <w:fldChar w:fldCharType="begin"/>
      </w:r>
      <w:r w:rsidR="00A14E39">
        <w:rPr>
          <w:b/>
          <w:bCs/>
          <w:lang w:val="hu-HU"/>
        </w:rPr>
        <w:instrText xml:space="preserve"> DOCVARIABLE VAULT_ND_e0408f54-274b-48fe-bf0e-a84f50d1f2bf \* MERGEFORMAT </w:instrText>
      </w:r>
      <w:r w:rsidR="00A14E39">
        <w:rPr>
          <w:b/>
          <w:bCs/>
          <w:lang w:val="hu-HU"/>
        </w:rPr>
        <w:fldChar w:fldCharType="separate"/>
      </w:r>
      <w:r w:rsidR="00A14E39">
        <w:rPr>
          <w:b/>
          <w:bCs/>
          <w:lang w:val="hu-HU"/>
        </w:rPr>
        <w:t xml:space="preserve"> </w:t>
      </w:r>
      <w:r w:rsidR="00A14E39">
        <w:rPr>
          <w:b/>
          <w:bCs/>
          <w:lang w:val="hu-HU"/>
        </w:rPr>
        <w:fldChar w:fldCharType="end"/>
      </w:r>
    </w:p>
    <w:p w14:paraId="482F3B2C" w14:textId="77777777" w:rsidR="00D7407F" w:rsidRPr="00071EBC" w:rsidRDefault="00D7407F" w:rsidP="00D7407F">
      <w:pPr>
        <w:spacing w:line="240" w:lineRule="auto"/>
        <w:ind w:left="567" w:hanging="567"/>
        <w:rPr>
          <w:lang w:val="hu-HU"/>
        </w:rPr>
      </w:pPr>
    </w:p>
    <w:p w14:paraId="56FDDF53" w14:textId="77777777" w:rsidR="00F45C51" w:rsidRPr="00142C35" w:rsidRDefault="00F45C51" w:rsidP="00CE0803">
      <w:pPr>
        <w:spacing w:line="240" w:lineRule="auto"/>
        <w:rPr>
          <w:szCs w:val="22"/>
          <w:lang w:val="hu-HU"/>
        </w:rPr>
      </w:pPr>
    </w:p>
    <w:sectPr w:rsidR="00F45C51" w:rsidRPr="00142C35" w:rsidSect="00061320">
      <w:headerReference w:type="even" r:id="rId10"/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B4ABC3" w14:textId="77777777" w:rsidR="00166E5A" w:rsidRDefault="00166E5A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24B6BA1B" w14:textId="77777777" w:rsidR="00166E5A" w:rsidRDefault="00166E5A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BD7644" w14:textId="77777777" w:rsidR="00AD2748" w:rsidRDefault="00AD2748" w:rsidP="00D710D5">
    <w:pPr>
      <w:pStyle w:val="llb"/>
      <w:tabs>
        <w:tab w:val="right" w:pos="8931"/>
      </w:tabs>
      <w:ind w:right="96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F71AC" w14:textId="44404DB2" w:rsidR="00AD2748" w:rsidRPr="00C05156" w:rsidRDefault="00B42138" w:rsidP="004654C4">
    <w:pPr>
      <w:tabs>
        <w:tab w:val="center" w:pos="4536"/>
        <w:tab w:val="right" w:pos="8306"/>
        <w:tab w:val="right" w:pos="8931"/>
      </w:tabs>
      <w:spacing w:line="240" w:lineRule="auto"/>
      <w:ind w:right="96"/>
      <w:rPr>
        <w:sz w:val="18"/>
        <w:szCs w:val="18"/>
      </w:rPr>
    </w:pPr>
    <w:r w:rsidRPr="00B42138">
      <w:rPr>
        <w:noProof/>
        <w:sz w:val="18"/>
        <w:szCs w:val="18"/>
        <w:lang w:val="hu-HU"/>
      </w:rPr>
      <w:t>NNGYK/ETGY/18462/2026</w:t>
    </w:r>
    <w:r w:rsidR="00176C7F">
      <w:rPr>
        <w:noProof/>
        <w:sz w:val="18"/>
        <w:szCs w:val="18"/>
        <w:lang w:val="hu-HU"/>
      </w:rPr>
      <w:tab/>
    </w:r>
    <w:r w:rsidR="00176C7F">
      <w:rPr>
        <w:noProof/>
        <w:sz w:val="18"/>
        <w:szCs w:val="18"/>
        <w:lang w:val="hu-HU"/>
      </w:rPr>
      <w:tab/>
      <w:t>2026. augusztus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E5EE32" w14:textId="77777777" w:rsidR="00166E5A" w:rsidRDefault="00166E5A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73A1B84E" w14:textId="77777777" w:rsidR="00166E5A" w:rsidRDefault="00166E5A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739710" w14:textId="77777777" w:rsidR="00AD2748" w:rsidRDefault="00AD2748" w:rsidP="000A01BC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277315B" w14:textId="77777777" w:rsidR="00AD2748" w:rsidRDefault="00AD274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619DE" w14:textId="5C6DDCEF" w:rsidR="00AD2748" w:rsidRPr="00CF6E8F" w:rsidRDefault="00AD2748" w:rsidP="000A01BC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CF6E8F">
      <w:rPr>
        <w:rStyle w:val="Oldalszm"/>
        <w:sz w:val="18"/>
        <w:szCs w:val="18"/>
      </w:rPr>
      <w:fldChar w:fldCharType="begin"/>
    </w:r>
    <w:r w:rsidRPr="00CF6E8F">
      <w:rPr>
        <w:rStyle w:val="Oldalszm"/>
        <w:sz w:val="18"/>
        <w:szCs w:val="18"/>
      </w:rPr>
      <w:instrText xml:space="preserve">PAGE  </w:instrText>
    </w:r>
    <w:r w:rsidRPr="00CF6E8F">
      <w:rPr>
        <w:rStyle w:val="Oldalszm"/>
        <w:sz w:val="18"/>
        <w:szCs w:val="18"/>
      </w:rPr>
      <w:fldChar w:fldCharType="separate"/>
    </w:r>
    <w:r w:rsidR="00176C7F">
      <w:rPr>
        <w:rStyle w:val="Oldalszm"/>
        <w:noProof/>
        <w:sz w:val="18"/>
        <w:szCs w:val="18"/>
      </w:rPr>
      <w:t>4</w:t>
    </w:r>
    <w:r w:rsidRPr="00CF6E8F">
      <w:rPr>
        <w:rStyle w:val="Oldalszm"/>
        <w:sz w:val="18"/>
        <w:szCs w:val="18"/>
      </w:rPr>
      <w:fldChar w:fldCharType="end"/>
    </w:r>
  </w:p>
  <w:p w14:paraId="624B264C" w14:textId="77777777" w:rsidR="00AD2748" w:rsidRDefault="00AD274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0B52355"/>
    <w:multiLevelType w:val="hybridMultilevel"/>
    <w:tmpl w:val="7A9ADF50"/>
    <w:lvl w:ilvl="0" w:tplc="040E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1692169F"/>
    <w:multiLevelType w:val="hybridMultilevel"/>
    <w:tmpl w:val="9DF8CC18"/>
    <w:lvl w:ilvl="0" w:tplc="9AB6D7F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9AB6D7F2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6D3576"/>
    <w:multiLevelType w:val="hybridMultilevel"/>
    <w:tmpl w:val="5B9E1B0A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E01ADA56"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6E9794A"/>
    <w:multiLevelType w:val="hybridMultilevel"/>
    <w:tmpl w:val="A6B86014"/>
    <w:lvl w:ilvl="0" w:tplc="9AB6D7F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9AB6D7F2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F54F70"/>
    <w:multiLevelType w:val="multilevel"/>
    <w:tmpl w:val="6D828FBE"/>
    <w:lvl w:ilvl="0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5" w15:restartNumberingAfterBreak="0">
    <w:nsid w:val="50EF2BAF"/>
    <w:multiLevelType w:val="multilevel"/>
    <w:tmpl w:val="39827DC8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6" w15:restartNumberingAfterBreak="0">
    <w:nsid w:val="5CB019A6"/>
    <w:multiLevelType w:val="hybridMultilevel"/>
    <w:tmpl w:val="43EAC56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8E5FDB"/>
    <w:multiLevelType w:val="multilevel"/>
    <w:tmpl w:val="21203CE2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8" w15:restartNumberingAfterBreak="0">
    <w:nsid w:val="67074CC4"/>
    <w:multiLevelType w:val="hybridMultilevel"/>
    <w:tmpl w:val="88606C4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962275"/>
    <w:multiLevelType w:val="multilevel"/>
    <w:tmpl w:val="122436E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4"/>
  </w:num>
  <w:num w:numId="5">
    <w:abstractNumId w:val="18"/>
  </w:num>
  <w:num w:numId="6">
    <w:abstractNumId w:val="16"/>
  </w:num>
  <w:num w:numId="7">
    <w:abstractNumId w:val="11"/>
  </w:num>
  <w:num w:numId="8">
    <w:abstractNumId w:val="12"/>
  </w:num>
  <w:num w:numId="9">
    <w:abstractNumId w:val="13"/>
  </w:num>
  <w:num w:numId="10">
    <w:abstractNumId w:val="17"/>
  </w:num>
  <w:num w:numId="11">
    <w:abstractNumId w:val="19"/>
  </w:num>
  <w:num w:numId="12">
    <w:abstractNumId w:val="15"/>
  </w:num>
  <w:num w:numId="13">
    <w:abstractNumId w:val="2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AULT_ND_203cf83b-b844-42d0-a0fd-e7c7d296e5c4" w:val=" "/>
    <w:docVar w:name="VAULT_ND_2ee90df7-43e7-4f60-8425-d9f6f2037033" w:val=" "/>
    <w:docVar w:name="VAULT_ND_4c73c9b8-4e44-4e36-be0e-426a2f1b92c9" w:val=" "/>
    <w:docVar w:name="VAULT_ND_9bcac7b0-cd89-4165-b4f2-8f0bc0ebf4d0" w:val=" "/>
    <w:docVar w:name="VAULT_ND_9cc3a631-0750-453d-8b4c-6d85ba7ab850" w:val=" "/>
    <w:docVar w:name="VAULT_ND_ca900236-1533-48c5-8eb3-3949e3df14c9" w:val=" "/>
    <w:docVar w:name="VAULT_ND_e0408f54-274b-48fe-bf0e-a84f50d1f2bf" w:val=" "/>
    <w:docVar w:name="VAULT_ND_f5b8ee35-4eb6-4cfb-b0fa-03bcc577c73e" w:val=" 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7528"/>
    <w:rsid w:val="0001164F"/>
    <w:rsid w:val="000121D6"/>
    <w:rsid w:val="000150D3"/>
    <w:rsid w:val="000166C1"/>
    <w:rsid w:val="00020AE8"/>
    <w:rsid w:val="000237BF"/>
    <w:rsid w:val="00023F29"/>
    <w:rsid w:val="00025EBE"/>
    <w:rsid w:val="00030445"/>
    <w:rsid w:val="000318C7"/>
    <w:rsid w:val="0003359D"/>
    <w:rsid w:val="00033FDB"/>
    <w:rsid w:val="00034204"/>
    <w:rsid w:val="000344F6"/>
    <w:rsid w:val="00036493"/>
    <w:rsid w:val="00042263"/>
    <w:rsid w:val="000422C9"/>
    <w:rsid w:val="00043F0F"/>
    <w:rsid w:val="00044042"/>
    <w:rsid w:val="0004463A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C68"/>
    <w:rsid w:val="00053EFA"/>
    <w:rsid w:val="00054756"/>
    <w:rsid w:val="000560C5"/>
    <w:rsid w:val="00056C49"/>
    <w:rsid w:val="00056FE0"/>
    <w:rsid w:val="000603C8"/>
    <w:rsid w:val="00060656"/>
    <w:rsid w:val="000608A4"/>
    <w:rsid w:val="00060AA1"/>
    <w:rsid w:val="00061320"/>
    <w:rsid w:val="0006247C"/>
    <w:rsid w:val="000631FD"/>
    <w:rsid w:val="0007009E"/>
    <w:rsid w:val="00070B1E"/>
    <w:rsid w:val="00071F8A"/>
    <w:rsid w:val="00073E04"/>
    <w:rsid w:val="0007628D"/>
    <w:rsid w:val="00077267"/>
    <w:rsid w:val="00080AB8"/>
    <w:rsid w:val="00081DAB"/>
    <w:rsid w:val="0008235E"/>
    <w:rsid w:val="00085159"/>
    <w:rsid w:val="000855CA"/>
    <w:rsid w:val="0009351E"/>
    <w:rsid w:val="0009479A"/>
    <w:rsid w:val="00095E44"/>
    <w:rsid w:val="000961FA"/>
    <w:rsid w:val="0009755A"/>
    <w:rsid w:val="00097EC5"/>
    <w:rsid w:val="000A01BC"/>
    <w:rsid w:val="000A1232"/>
    <w:rsid w:val="000A13ED"/>
    <w:rsid w:val="000B0097"/>
    <w:rsid w:val="000B101F"/>
    <w:rsid w:val="000B1F4B"/>
    <w:rsid w:val="000B2F27"/>
    <w:rsid w:val="000B2F58"/>
    <w:rsid w:val="000B3762"/>
    <w:rsid w:val="000B37A8"/>
    <w:rsid w:val="000B4F97"/>
    <w:rsid w:val="000B51D9"/>
    <w:rsid w:val="000B6240"/>
    <w:rsid w:val="000B7C6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F1BB2"/>
    <w:rsid w:val="000F3956"/>
    <w:rsid w:val="000F3F94"/>
    <w:rsid w:val="00101CAD"/>
    <w:rsid w:val="00102CC3"/>
    <w:rsid w:val="00103501"/>
    <w:rsid w:val="00103B2D"/>
    <w:rsid w:val="00103CD2"/>
    <w:rsid w:val="00104061"/>
    <w:rsid w:val="00107236"/>
    <w:rsid w:val="001101A2"/>
    <w:rsid w:val="001106F7"/>
    <w:rsid w:val="00111F79"/>
    <w:rsid w:val="00112EDA"/>
    <w:rsid w:val="00114174"/>
    <w:rsid w:val="00114E16"/>
    <w:rsid w:val="00117C1D"/>
    <w:rsid w:val="00120C22"/>
    <w:rsid w:val="00120D83"/>
    <w:rsid w:val="00122AD8"/>
    <w:rsid w:val="00122D9F"/>
    <w:rsid w:val="00123688"/>
    <w:rsid w:val="00124CAB"/>
    <w:rsid w:val="00127562"/>
    <w:rsid w:val="00127C1D"/>
    <w:rsid w:val="0013227F"/>
    <w:rsid w:val="00133366"/>
    <w:rsid w:val="00133572"/>
    <w:rsid w:val="00135814"/>
    <w:rsid w:val="0013601F"/>
    <w:rsid w:val="00136D7A"/>
    <w:rsid w:val="00141470"/>
    <w:rsid w:val="00141540"/>
    <w:rsid w:val="00142C35"/>
    <w:rsid w:val="00143288"/>
    <w:rsid w:val="00143AD5"/>
    <w:rsid w:val="001449DF"/>
    <w:rsid w:val="0014569B"/>
    <w:rsid w:val="00151BA4"/>
    <w:rsid w:val="00151E9D"/>
    <w:rsid w:val="00152F3B"/>
    <w:rsid w:val="00153336"/>
    <w:rsid w:val="0015704C"/>
    <w:rsid w:val="00161E87"/>
    <w:rsid w:val="00162EDD"/>
    <w:rsid w:val="00163D6C"/>
    <w:rsid w:val="0016566C"/>
    <w:rsid w:val="00165AF0"/>
    <w:rsid w:val="00166E5A"/>
    <w:rsid w:val="0017265B"/>
    <w:rsid w:val="001727F0"/>
    <w:rsid w:val="00172B06"/>
    <w:rsid w:val="001752D8"/>
    <w:rsid w:val="00175931"/>
    <w:rsid w:val="00176B25"/>
    <w:rsid w:val="00176C7F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5610"/>
    <w:rsid w:val="001B752A"/>
    <w:rsid w:val="001C35E9"/>
    <w:rsid w:val="001C36BD"/>
    <w:rsid w:val="001C3733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64BD"/>
    <w:rsid w:val="001E6A71"/>
    <w:rsid w:val="001E77C3"/>
    <w:rsid w:val="001E77F1"/>
    <w:rsid w:val="001F090B"/>
    <w:rsid w:val="001F180A"/>
    <w:rsid w:val="001F1A28"/>
    <w:rsid w:val="001F3039"/>
    <w:rsid w:val="001F3339"/>
    <w:rsid w:val="001F35E8"/>
    <w:rsid w:val="001F38F9"/>
    <w:rsid w:val="001F4014"/>
    <w:rsid w:val="001F445E"/>
    <w:rsid w:val="001F7517"/>
    <w:rsid w:val="00201213"/>
    <w:rsid w:val="0020165E"/>
    <w:rsid w:val="00202E50"/>
    <w:rsid w:val="00205180"/>
    <w:rsid w:val="00207F81"/>
    <w:rsid w:val="002109F4"/>
    <w:rsid w:val="00211B2E"/>
    <w:rsid w:val="00211FDA"/>
    <w:rsid w:val="002160C2"/>
    <w:rsid w:val="00220642"/>
    <w:rsid w:val="00221164"/>
    <w:rsid w:val="00222BB9"/>
    <w:rsid w:val="00224E9E"/>
    <w:rsid w:val="002258D6"/>
    <w:rsid w:val="00226DFC"/>
    <w:rsid w:val="002274FB"/>
    <w:rsid w:val="002309D2"/>
    <w:rsid w:val="0023315B"/>
    <w:rsid w:val="002347FE"/>
    <w:rsid w:val="00235DA3"/>
    <w:rsid w:val="0024178D"/>
    <w:rsid w:val="00245301"/>
    <w:rsid w:val="00245DCF"/>
    <w:rsid w:val="00246C65"/>
    <w:rsid w:val="0025261B"/>
    <w:rsid w:val="002542A8"/>
    <w:rsid w:val="00260A11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ACE"/>
    <w:rsid w:val="00283B02"/>
    <w:rsid w:val="00283C5D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083"/>
    <w:rsid w:val="002B7D73"/>
    <w:rsid w:val="002C06E3"/>
    <w:rsid w:val="002C0801"/>
    <w:rsid w:val="002C083E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21CF"/>
    <w:rsid w:val="002D3123"/>
    <w:rsid w:val="002D4705"/>
    <w:rsid w:val="002D5B65"/>
    <w:rsid w:val="002D6023"/>
    <w:rsid w:val="002D6396"/>
    <w:rsid w:val="002D7E5E"/>
    <w:rsid w:val="002E07AC"/>
    <w:rsid w:val="002E07EF"/>
    <w:rsid w:val="002E0D06"/>
    <w:rsid w:val="002E4E94"/>
    <w:rsid w:val="002E63CA"/>
    <w:rsid w:val="002F1F28"/>
    <w:rsid w:val="002F43CA"/>
    <w:rsid w:val="002F5045"/>
    <w:rsid w:val="002F57AA"/>
    <w:rsid w:val="002F714C"/>
    <w:rsid w:val="002F77BF"/>
    <w:rsid w:val="002F7FDD"/>
    <w:rsid w:val="003004A2"/>
    <w:rsid w:val="00300839"/>
    <w:rsid w:val="00302993"/>
    <w:rsid w:val="00303DD5"/>
    <w:rsid w:val="003046D6"/>
    <w:rsid w:val="003062F8"/>
    <w:rsid w:val="00307765"/>
    <w:rsid w:val="00310764"/>
    <w:rsid w:val="00310D54"/>
    <w:rsid w:val="00320203"/>
    <w:rsid w:val="00321B0F"/>
    <w:rsid w:val="00322002"/>
    <w:rsid w:val="00323890"/>
    <w:rsid w:val="00324129"/>
    <w:rsid w:val="003247B0"/>
    <w:rsid w:val="00325E81"/>
    <w:rsid w:val="0033486D"/>
    <w:rsid w:val="003355C7"/>
    <w:rsid w:val="003367C4"/>
    <w:rsid w:val="00336844"/>
    <w:rsid w:val="00336D8E"/>
    <w:rsid w:val="003376B3"/>
    <w:rsid w:val="00342AD6"/>
    <w:rsid w:val="00345C5E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9FD"/>
    <w:rsid w:val="00367C66"/>
    <w:rsid w:val="0037233D"/>
    <w:rsid w:val="003728DD"/>
    <w:rsid w:val="003736EF"/>
    <w:rsid w:val="003737E3"/>
    <w:rsid w:val="00373D5C"/>
    <w:rsid w:val="00374F4A"/>
    <w:rsid w:val="003803AB"/>
    <w:rsid w:val="00380D80"/>
    <w:rsid w:val="00385A7E"/>
    <w:rsid w:val="00386C66"/>
    <w:rsid w:val="003906F8"/>
    <w:rsid w:val="00390D48"/>
    <w:rsid w:val="003935EE"/>
    <w:rsid w:val="0039408A"/>
    <w:rsid w:val="0039673D"/>
    <w:rsid w:val="00397893"/>
    <w:rsid w:val="003A2CF0"/>
    <w:rsid w:val="003A31F0"/>
    <w:rsid w:val="003A3359"/>
    <w:rsid w:val="003A33D3"/>
    <w:rsid w:val="003A3880"/>
    <w:rsid w:val="003A5BC5"/>
    <w:rsid w:val="003A5D55"/>
    <w:rsid w:val="003A635E"/>
    <w:rsid w:val="003A75E6"/>
    <w:rsid w:val="003B255B"/>
    <w:rsid w:val="003B3317"/>
    <w:rsid w:val="003B52D4"/>
    <w:rsid w:val="003B5947"/>
    <w:rsid w:val="003C1CA5"/>
    <w:rsid w:val="003C1EC7"/>
    <w:rsid w:val="003C3BDE"/>
    <w:rsid w:val="003C64A0"/>
    <w:rsid w:val="003C7BA3"/>
    <w:rsid w:val="003D21C8"/>
    <w:rsid w:val="003D4015"/>
    <w:rsid w:val="003D4E9C"/>
    <w:rsid w:val="003E038E"/>
    <w:rsid w:val="003E0D78"/>
    <w:rsid w:val="003E3277"/>
    <w:rsid w:val="003E3A1D"/>
    <w:rsid w:val="003E6CA0"/>
    <w:rsid w:val="003F291D"/>
    <w:rsid w:val="003F2FDE"/>
    <w:rsid w:val="003F330B"/>
    <w:rsid w:val="003F4216"/>
    <w:rsid w:val="003F5756"/>
    <w:rsid w:val="003F6FDF"/>
    <w:rsid w:val="004016F5"/>
    <w:rsid w:val="0040417B"/>
    <w:rsid w:val="004045AA"/>
    <w:rsid w:val="00404A0D"/>
    <w:rsid w:val="00405229"/>
    <w:rsid w:val="00405CC9"/>
    <w:rsid w:val="0040770F"/>
    <w:rsid w:val="00407B84"/>
    <w:rsid w:val="00410E7D"/>
    <w:rsid w:val="004138DE"/>
    <w:rsid w:val="00414B2F"/>
    <w:rsid w:val="00415E58"/>
    <w:rsid w:val="00416231"/>
    <w:rsid w:val="00417346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3C40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654C4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5C0C"/>
    <w:rsid w:val="00496414"/>
    <w:rsid w:val="00497A38"/>
    <w:rsid w:val="004A3815"/>
    <w:rsid w:val="004A45BD"/>
    <w:rsid w:val="004A4656"/>
    <w:rsid w:val="004A77B0"/>
    <w:rsid w:val="004B04F9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F98"/>
    <w:rsid w:val="005108A3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4B6A"/>
    <w:rsid w:val="00525361"/>
    <w:rsid w:val="00525FF9"/>
    <w:rsid w:val="00531D11"/>
    <w:rsid w:val="00532D3F"/>
    <w:rsid w:val="00533752"/>
    <w:rsid w:val="0053383B"/>
    <w:rsid w:val="0053386D"/>
    <w:rsid w:val="00536E40"/>
    <w:rsid w:val="0053791F"/>
    <w:rsid w:val="00547538"/>
    <w:rsid w:val="00551514"/>
    <w:rsid w:val="00553BFA"/>
    <w:rsid w:val="00553D8D"/>
    <w:rsid w:val="0055608E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6AAD"/>
    <w:rsid w:val="00587706"/>
    <w:rsid w:val="00592E37"/>
    <w:rsid w:val="005935F4"/>
    <w:rsid w:val="005A346E"/>
    <w:rsid w:val="005A73CF"/>
    <w:rsid w:val="005B409C"/>
    <w:rsid w:val="005B798B"/>
    <w:rsid w:val="005C1FAE"/>
    <w:rsid w:val="005C2162"/>
    <w:rsid w:val="005C39E8"/>
    <w:rsid w:val="005C5660"/>
    <w:rsid w:val="005D4B68"/>
    <w:rsid w:val="005E11C1"/>
    <w:rsid w:val="005E2563"/>
    <w:rsid w:val="005E394C"/>
    <w:rsid w:val="005E42BF"/>
    <w:rsid w:val="005E4E70"/>
    <w:rsid w:val="005E611D"/>
    <w:rsid w:val="005E65BB"/>
    <w:rsid w:val="005F0DA0"/>
    <w:rsid w:val="005F4914"/>
    <w:rsid w:val="005F6103"/>
    <w:rsid w:val="005F62B7"/>
    <w:rsid w:val="005F6869"/>
    <w:rsid w:val="005F6BB9"/>
    <w:rsid w:val="005F73E9"/>
    <w:rsid w:val="00603148"/>
    <w:rsid w:val="006036C4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47F0"/>
    <w:rsid w:val="006266A9"/>
    <w:rsid w:val="00630426"/>
    <w:rsid w:val="00630458"/>
    <w:rsid w:val="006316C1"/>
    <w:rsid w:val="00631ED4"/>
    <w:rsid w:val="00633BC7"/>
    <w:rsid w:val="00635E9C"/>
    <w:rsid w:val="00636842"/>
    <w:rsid w:val="0063696E"/>
    <w:rsid w:val="00637163"/>
    <w:rsid w:val="00637B41"/>
    <w:rsid w:val="006414EE"/>
    <w:rsid w:val="00642D0A"/>
    <w:rsid w:val="00646130"/>
    <w:rsid w:val="00646FE1"/>
    <w:rsid w:val="006470ED"/>
    <w:rsid w:val="00647E20"/>
    <w:rsid w:val="0065557D"/>
    <w:rsid w:val="00660727"/>
    <w:rsid w:val="00661140"/>
    <w:rsid w:val="00667893"/>
    <w:rsid w:val="006710DD"/>
    <w:rsid w:val="00673200"/>
    <w:rsid w:val="0067501E"/>
    <w:rsid w:val="00676AD3"/>
    <w:rsid w:val="006773D2"/>
    <w:rsid w:val="00681A41"/>
    <w:rsid w:val="006821B2"/>
    <w:rsid w:val="00682EC4"/>
    <w:rsid w:val="006838C0"/>
    <w:rsid w:val="00685901"/>
    <w:rsid w:val="00685BB9"/>
    <w:rsid w:val="00690127"/>
    <w:rsid w:val="00691BFF"/>
    <w:rsid w:val="00695227"/>
    <w:rsid w:val="006953C1"/>
    <w:rsid w:val="00696175"/>
    <w:rsid w:val="00696EB2"/>
    <w:rsid w:val="00697C29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5E91"/>
    <w:rsid w:val="006E075A"/>
    <w:rsid w:val="006E14E6"/>
    <w:rsid w:val="006E1AEE"/>
    <w:rsid w:val="006E1F6F"/>
    <w:rsid w:val="006E23AC"/>
    <w:rsid w:val="006E3B9C"/>
    <w:rsid w:val="006E51A2"/>
    <w:rsid w:val="006F0DE2"/>
    <w:rsid w:val="006F0DE5"/>
    <w:rsid w:val="006F2CF9"/>
    <w:rsid w:val="006F3495"/>
    <w:rsid w:val="006F417D"/>
    <w:rsid w:val="006F5C4B"/>
    <w:rsid w:val="006F5C83"/>
    <w:rsid w:val="006F67CC"/>
    <w:rsid w:val="007018FC"/>
    <w:rsid w:val="00701C2D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19AD"/>
    <w:rsid w:val="00713CB5"/>
    <w:rsid w:val="00714002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32A8F"/>
    <w:rsid w:val="00733D54"/>
    <w:rsid w:val="00736A4F"/>
    <w:rsid w:val="00736E76"/>
    <w:rsid w:val="00737753"/>
    <w:rsid w:val="00740CE9"/>
    <w:rsid w:val="007428E3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57C70"/>
    <w:rsid w:val="0076080E"/>
    <w:rsid w:val="00760EA6"/>
    <w:rsid w:val="007615E5"/>
    <w:rsid w:val="0076405D"/>
    <w:rsid w:val="0076411D"/>
    <w:rsid w:val="007670F8"/>
    <w:rsid w:val="007671D4"/>
    <w:rsid w:val="00770775"/>
    <w:rsid w:val="00770A85"/>
    <w:rsid w:val="00772634"/>
    <w:rsid w:val="00772F2D"/>
    <w:rsid w:val="00773DC9"/>
    <w:rsid w:val="0077572E"/>
    <w:rsid w:val="00780127"/>
    <w:rsid w:val="0078031B"/>
    <w:rsid w:val="0078062E"/>
    <w:rsid w:val="007813F2"/>
    <w:rsid w:val="00784F44"/>
    <w:rsid w:val="00786672"/>
    <w:rsid w:val="007872CF"/>
    <w:rsid w:val="0079201C"/>
    <w:rsid w:val="00792495"/>
    <w:rsid w:val="0079307F"/>
    <w:rsid w:val="007947C4"/>
    <w:rsid w:val="00795BA5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120F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30D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1A40"/>
    <w:rsid w:val="007F1D17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04E3"/>
    <w:rsid w:val="0081104C"/>
    <w:rsid w:val="00811D2A"/>
    <w:rsid w:val="00812D16"/>
    <w:rsid w:val="00817A54"/>
    <w:rsid w:val="00817C04"/>
    <w:rsid w:val="00821865"/>
    <w:rsid w:val="0082327D"/>
    <w:rsid w:val="0082433D"/>
    <w:rsid w:val="00826509"/>
    <w:rsid w:val="0083057F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5543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200D"/>
    <w:rsid w:val="008770D4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79C"/>
    <w:rsid w:val="008A345A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0E65"/>
    <w:rsid w:val="008D135A"/>
    <w:rsid w:val="008D2205"/>
    <w:rsid w:val="008D2331"/>
    <w:rsid w:val="008D319C"/>
    <w:rsid w:val="008D36CD"/>
    <w:rsid w:val="008D4380"/>
    <w:rsid w:val="008D48D1"/>
    <w:rsid w:val="008D5B7E"/>
    <w:rsid w:val="008E69FD"/>
    <w:rsid w:val="008F0EBC"/>
    <w:rsid w:val="008F2C49"/>
    <w:rsid w:val="008F769E"/>
    <w:rsid w:val="008F7CFF"/>
    <w:rsid w:val="008F7ED1"/>
    <w:rsid w:val="00901C8D"/>
    <w:rsid w:val="00902340"/>
    <w:rsid w:val="009027BC"/>
    <w:rsid w:val="00904A4D"/>
    <w:rsid w:val="00905BFB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14E"/>
    <w:rsid w:val="00945631"/>
    <w:rsid w:val="00947549"/>
    <w:rsid w:val="00951BDD"/>
    <w:rsid w:val="00953F51"/>
    <w:rsid w:val="00955DC8"/>
    <w:rsid w:val="0095793C"/>
    <w:rsid w:val="0096111E"/>
    <w:rsid w:val="00961125"/>
    <w:rsid w:val="00961951"/>
    <w:rsid w:val="00963BD1"/>
    <w:rsid w:val="00963F5B"/>
    <w:rsid w:val="00966B1F"/>
    <w:rsid w:val="00970C06"/>
    <w:rsid w:val="00972517"/>
    <w:rsid w:val="00974518"/>
    <w:rsid w:val="00974DD1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D53"/>
    <w:rsid w:val="009B39D3"/>
    <w:rsid w:val="009B536C"/>
    <w:rsid w:val="009B6496"/>
    <w:rsid w:val="009B69D5"/>
    <w:rsid w:val="009C01DA"/>
    <w:rsid w:val="009C070E"/>
    <w:rsid w:val="009C20CC"/>
    <w:rsid w:val="009C34A6"/>
    <w:rsid w:val="009C3558"/>
    <w:rsid w:val="009C562E"/>
    <w:rsid w:val="009C7531"/>
    <w:rsid w:val="009D220C"/>
    <w:rsid w:val="009D221F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B0"/>
    <w:rsid w:val="00A04F67"/>
    <w:rsid w:val="00A076F9"/>
    <w:rsid w:val="00A07997"/>
    <w:rsid w:val="00A07F87"/>
    <w:rsid w:val="00A11B05"/>
    <w:rsid w:val="00A12B81"/>
    <w:rsid w:val="00A14E39"/>
    <w:rsid w:val="00A15F86"/>
    <w:rsid w:val="00A206ED"/>
    <w:rsid w:val="00A20806"/>
    <w:rsid w:val="00A20C7F"/>
    <w:rsid w:val="00A212DF"/>
    <w:rsid w:val="00A21BD8"/>
    <w:rsid w:val="00A22B96"/>
    <w:rsid w:val="00A22DBA"/>
    <w:rsid w:val="00A24C32"/>
    <w:rsid w:val="00A25992"/>
    <w:rsid w:val="00A25BFF"/>
    <w:rsid w:val="00A27522"/>
    <w:rsid w:val="00A2796E"/>
    <w:rsid w:val="00A3258F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2990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B31"/>
    <w:rsid w:val="00A725D8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487"/>
    <w:rsid w:val="00A9482B"/>
    <w:rsid w:val="00A94E87"/>
    <w:rsid w:val="00A95230"/>
    <w:rsid w:val="00A96FA8"/>
    <w:rsid w:val="00A9770A"/>
    <w:rsid w:val="00A97A85"/>
    <w:rsid w:val="00AA0DD3"/>
    <w:rsid w:val="00AA190F"/>
    <w:rsid w:val="00AA1C07"/>
    <w:rsid w:val="00AA25A6"/>
    <w:rsid w:val="00AA3688"/>
    <w:rsid w:val="00AA5887"/>
    <w:rsid w:val="00AA7213"/>
    <w:rsid w:val="00AB19F8"/>
    <w:rsid w:val="00AB2A61"/>
    <w:rsid w:val="00AB3A12"/>
    <w:rsid w:val="00AB422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2748"/>
    <w:rsid w:val="00AD3E6E"/>
    <w:rsid w:val="00AD4A64"/>
    <w:rsid w:val="00AD598F"/>
    <w:rsid w:val="00AD6D09"/>
    <w:rsid w:val="00AD72A5"/>
    <w:rsid w:val="00AD7B84"/>
    <w:rsid w:val="00AE098E"/>
    <w:rsid w:val="00AE0BBA"/>
    <w:rsid w:val="00AE0EBF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09EC"/>
    <w:rsid w:val="00AF345A"/>
    <w:rsid w:val="00AF438E"/>
    <w:rsid w:val="00AF45CA"/>
    <w:rsid w:val="00AF5CEE"/>
    <w:rsid w:val="00AF7506"/>
    <w:rsid w:val="00AF7A04"/>
    <w:rsid w:val="00B007DD"/>
    <w:rsid w:val="00B0098A"/>
    <w:rsid w:val="00B01016"/>
    <w:rsid w:val="00B0146E"/>
    <w:rsid w:val="00B027CB"/>
    <w:rsid w:val="00B0352B"/>
    <w:rsid w:val="00B06321"/>
    <w:rsid w:val="00B074F8"/>
    <w:rsid w:val="00B11EEB"/>
    <w:rsid w:val="00B145CD"/>
    <w:rsid w:val="00B163B2"/>
    <w:rsid w:val="00B17FAB"/>
    <w:rsid w:val="00B2099F"/>
    <w:rsid w:val="00B20B72"/>
    <w:rsid w:val="00B22C5F"/>
    <w:rsid w:val="00B23687"/>
    <w:rsid w:val="00B25710"/>
    <w:rsid w:val="00B2724E"/>
    <w:rsid w:val="00B27B03"/>
    <w:rsid w:val="00B30DCD"/>
    <w:rsid w:val="00B31B62"/>
    <w:rsid w:val="00B33711"/>
    <w:rsid w:val="00B34889"/>
    <w:rsid w:val="00B37550"/>
    <w:rsid w:val="00B402C6"/>
    <w:rsid w:val="00B41DC1"/>
    <w:rsid w:val="00B42138"/>
    <w:rsid w:val="00B43058"/>
    <w:rsid w:val="00B46EC7"/>
    <w:rsid w:val="00B50A91"/>
    <w:rsid w:val="00B51B6A"/>
    <w:rsid w:val="00B52022"/>
    <w:rsid w:val="00B52187"/>
    <w:rsid w:val="00B54691"/>
    <w:rsid w:val="00B5744E"/>
    <w:rsid w:val="00B574D6"/>
    <w:rsid w:val="00B60CCD"/>
    <w:rsid w:val="00B62854"/>
    <w:rsid w:val="00B62EF1"/>
    <w:rsid w:val="00B640CC"/>
    <w:rsid w:val="00B645B6"/>
    <w:rsid w:val="00B64DAE"/>
    <w:rsid w:val="00B64EAA"/>
    <w:rsid w:val="00B667BF"/>
    <w:rsid w:val="00B6797D"/>
    <w:rsid w:val="00B703A2"/>
    <w:rsid w:val="00B735B8"/>
    <w:rsid w:val="00B74858"/>
    <w:rsid w:val="00B752EB"/>
    <w:rsid w:val="00B7782D"/>
    <w:rsid w:val="00B77BE4"/>
    <w:rsid w:val="00B812BE"/>
    <w:rsid w:val="00B8137B"/>
    <w:rsid w:val="00B816FE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3942"/>
    <w:rsid w:val="00BB66AB"/>
    <w:rsid w:val="00BC0AD6"/>
    <w:rsid w:val="00BC3584"/>
    <w:rsid w:val="00BC4673"/>
    <w:rsid w:val="00BD5B0B"/>
    <w:rsid w:val="00BE1905"/>
    <w:rsid w:val="00BE1CB6"/>
    <w:rsid w:val="00BE4ED6"/>
    <w:rsid w:val="00BE54F3"/>
    <w:rsid w:val="00BE5F67"/>
    <w:rsid w:val="00BE7920"/>
    <w:rsid w:val="00BF2CD1"/>
    <w:rsid w:val="00BF4B6A"/>
    <w:rsid w:val="00BF5135"/>
    <w:rsid w:val="00C009F5"/>
    <w:rsid w:val="00C01129"/>
    <w:rsid w:val="00C02239"/>
    <w:rsid w:val="00C022E1"/>
    <w:rsid w:val="00C0398D"/>
    <w:rsid w:val="00C04A44"/>
    <w:rsid w:val="00C05156"/>
    <w:rsid w:val="00C07D0A"/>
    <w:rsid w:val="00C11E4C"/>
    <w:rsid w:val="00C14792"/>
    <w:rsid w:val="00C14954"/>
    <w:rsid w:val="00C16BEB"/>
    <w:rsid w:val="00C1743B"/>
    <w:rsid w:val="00C17D23"/>
    <w:rsid w:val="00C20CA6"/>
    <w:rsid w:val="00C21CC0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7741"/>
    <w:rsid w:val="00C60B41"/>
    <w:rsid w:val="00C61269"/>
    <w:rsid w:val="00C62568"/>
    <w:rsid w:val="00C64143"/>
    <w:rsid w:val="00C6434D"/>
    <w:rsid w:val="00C652E5"/>
    <w:rsid w:val="00C659F1"/>
    <w:rsid w:val="00C66261"/>
    <w:rsid w:val="00C67446"/>
    <w:rsid w:val="00C7070D"/>
    <w:rsid w:val="00C70F2C"/>
    <w:rsid w:val="00C7356B"/>
    <w:rsid w:val="00C76785"/>
    <w:rsid w:val="00C7697F"/>
    <w:rsid w:val="00C8136C"/>
    <w:rsid w:val="00C82FFA"/>
    <w:rsid w:val="00C85521"/>
    <w:rsid w:val="00C85A80"/>
    <w:rsid w:val="00C863EE"/>
    <w:rsid w:val="00C92646"/>
    <w:rsid w:val="00C9316A"/>
    <w:rsid w:val="00C93B5E"/>
    <w:rsid w:val="00C93FF3"/>
    <w:rsid w:val="00C95D8D"/>
    <w:rsid w:val="00CA08BB"/>
    <w:rsid w:val="00CA24F2"/>
    <w:rsid w:val="00CA2883"/>
    <w:rsid w:val="00CA2AEF"/>
    <w:rsid w:val="00CA6BCC"/>
    <w:rsid w:val="00CA71DA"/>
    <w:rsid w:val="00CB5032"/>
    <w:rsid w:val="00CB62AC"/>
    <w:rsid w:val="00CB77EA"/>
    <w:rsid w:val="00CB7C1F"/>
    <w:rsid w:val="00CB7DF6"/>
    <w:rsid w:val="00CC303F"/>
    <w:rsid w:val="00CC3C96"/>
    <w:rsid w:val="00CD077C"/>
    <w:rsid w:val="00CD1932"/>
    <w:rsid w:val="00CD1ACE"/>
    <w:rsid w:val="00CD342A"/>
    <w:rsid w:val="00CD3940"/>
    <w:rsid w:val="00CD3A92"/>
    <w:rsid w:val="00CD4E32"/>
    <w:rsid w:val="00CD7E60"/>
    <w:rsid w:val="00CE0803"/>
    <w:rsid w:val="00CE3AE5"/>
    <w:rsid w:val="00CE5429"/>
    <w:rsid w:val="00CE6A0B"/>
    <w:rsid w:val="00CF0950"/>
    <w:rsid w:val="00CF2185"/>
    <w:rsid w:val="00CF3B07"/>
    <w:rsid w:val="00CF4C13"/>
    <w:rsid w:val="00CF625A"/>
    <w:rsid w:val="00CF6384"/>
    <w:rsid w:val="00CF6902"/>
    <w:rsid w:val="00CF6E8F"/>
    <w:rsid w:val="00CF7924"/>
    <w:rsid w:val="00D06E88"/>
    <w:rsid w:val="00D11F90"/>
    <w:rsid w:val="00D13527"/>
    <w:rsid w:val="00D15E4E"/>
    <w:rsid w:val="00D161AC"/>
    <w:rsid w:val="00D174E6"/>
    <w:rsid w:val="00D17601"/>
    <w:rsid w:val="00D17E6E"/>
    <w:rsid w:val="00D20D6E"/>
    <w:rsid w:val="00D21300"/>
    <w:rsid w:val="00D230DC"/>
    <w:rsid w:val="00D303E8"/>
    <w:rsid w:val="00D31BA6"/>
    <w:rsid w:val="00D31E19"/>
    <w:rsid w:val="00D31EB9"/>
    <w:rsid w:val="00D335E1"/>
    <w:rsid w:val="00D35FEA"/>
    <w:rsid w:val="00D366E4"/>
    <w:rsid w:val="00D4184C"/>
    <w:rsid w:val="00D423AC"/>
    <w:rsid w:val="00D449B2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42C"/>
    <w:rsid w:val="00D63F9F"/>
    <w:rsid w:val="00D646D3"/>
    <w:rsid w:val="00D66264"/>
    <w:rsid w:val="00D662F2"/>
    <w:rsid w:val="00D665F1"/>
    <w:rsid w:val="00D6711E"/>
    <w:rsid w:val="00D67EF6"/>
    <w:rsid w:val="00D710D5"/>
    <w:rsid w:val="00D73B08"/>
    <w:rsid w:val="00D7407F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8F8"/>
    <w:rsid w:val="00DA1AAD"/>
    <w:rsid w:val="00DA1BE8"/>
    <w:rsid w:val="00DA1E08"/>
    <w:rsid w:val="00DA45B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C0146"/>
    <w:rsid w:val="00DC03EE"/>
    <w:rsid w:val="00DC1BA1"/>
    <w:rsid w:val="00DC36B8"/>
    <w:rsid w:val="00DC53F2"/>
    <w:rsid w:val="00DC6B01"/>
    <w:rsid w:val="00DC7797"/>
    <w:rsid w:val="00DD078A"/>
    <w:rsid w:val="00DD0D84"/>
    <w:rsid w:val="00DD1737"/>
    <w:rsid w:val="00DD34E1"/>
    <w:rsid w:val="00DD7667"/>
    <w:rsid w:val="00DD777C"/>
    <w:rsid w:val="00DE0299"/>
    <w:rsid w:val="00DE0D75"/>
    <w:rsid w:val="00DE19EB"/>
    <w:rsid w:val="00DE5B0F"/>
    <w:rsid w:val="00DE69C9"/>
    <w:rsid w:val="00DF2CB1"/>
    <w:rsid w:val="00DF33CF"/>
    <w:rsid w:val="00DF41A4"/>
    <w:rsid w:val="00DF69F9"/>
    <w:rsid w:val="00E00330"/>
    <w:rsid w:val="00E02B50"/>
    <w:rsid w:val="00E03CC9"/>
    <w:rsid w:val="00E03CD0"/>
    <w:rsid w:val="00E0466A"/>
    <w:rsid w:val="00E04B08"/>
    <w:rsid w:val="00E04B3F"/>
    <w:rsid w:val="00E060C1"/>
    <w:rsid w:val="00E06B1E"/>
    <w:rsid w:val="00E07787"/>
    <w:rsid w:val="00E07FBC"/>
    <w:rsid w:val="00E10AAF"/>
    <w:rsid w:val="00E10CD0"/>
    <w:rsid w:val="00E1258C"/>
    <w:rsid w:val="00E147D5"/>
    <w:rsid w:val="00E14C0E"/>
    <w:rsid w:val="00E16642"/>
    <w:rsid w:val="00E16F92"/>
    <w:rsid w:val="00E1787C"/>
    <w:rsid w:val="00E2249E"/>
    <w:rsid w:val="00E22B76"/>
    <w:rsid w:val="00E234F1"/>
    <w:rsid w:val="00E24762"/>
    <w:rsid w:val="00E25AF8"/>
    <w:rsid w:val="00E26C55"/>
    <w:rsid w:val="00E26F6C"/>
    <w:rsid w:val="00E2742D"/>
    <w:rsid w:val="00E27EC3"/>
    <w:rsid w:val="00E326EA"/>
    <w:rsid w:val="00E34CA3"/>
    <w:rsid w:val="00E34F66"/>
    <w:rsid w:val="00E37DA6"/>
    <w:rsid w:val="00E37FE3"/>
    <w:rsid w:val="00E43AAA"/>
    <w:rsid w:val="00E4496F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3BCA"/>
    <w:rsid w:val="00E849DE"/>
    <w:rsid w:val="00E85240"/>
    <w:rsid w:val="00E85948"/>
    <w:rsid w:val="00E86536"/>
    <w:rsid w:val="00E87EE7"/>
    <w:rsid w:val="00E9167E"/>
    <w:rsid w:val="00E916AD"/>
    <w:rsid w:val="00E922A4"/>
    <w:rsid w:val="00E93F3F"/>
    <w:rsid w:val="00EA05D9"/>
    <w:rsid w:val="00EA0C7F"/>
    <w:rsid w:val="00EA1104"/>
    <w:rsid w:val="00EA18E1"/>
    <w:rsid w:val="00EA3B8C"/>
    <w:rsid w:val="00EA5257"/>
    <w:rsid w:val="00EA59B6"/>
    <w:rsid w:val="00EA6B4D"/>
    <w:rsid w:val="00EB0433"/>
    <w:rsid w:val="00EB178D"/>
    <w:rsid w:val="00EB1B8B"/>
    <w:rsid w:val="00EB3C54"/>
    <w:rsid w:val="00EB4951"/>
    <w:rsid w:val="00EB4CF8"/>
    <w:rsid w:val="00EC098E"/>
    <w:rsid w:val="00EC0BCB"/>
    <w:rsid w:val="00EC0E71"/>
    <w:rsid w:val="00EC221F"/>
    <w:rsid w:val="00ED0588"/>
    <w:rsid w:val="00ED0D5D"/>
    <w:rsid w:val="00ED281F"/>
    <w:rsid w:val="00ED50F6"/>
    <w:rsid w:val="00ED613A"/>
    <w:rsid w:val="00ED6CFA"/>
    <w:rsid w:val="00ED6D53"/>
    <w:rsid w:val="00EE1855"/>
    <w:rsid w:val="00EE2B68"/>
    <w:rsid w:val="00EE64CC"/>
    <w:rsid w:val="00EE6D70"/>
    <w:rsid w:val="00EF1386"/>
    <w:rsid w:val="00EF2491"/>
    <w:rsid w:val="00EF256B"/>
    <w:rsid w:val="00EF3C80"/>
    <w:rsid w:val="00EF5277"/>
    <w:rsid w:val="00EF52FB"/>
    <w:rsid w:val="00EF5CAD"/>
    <w:rsid w:val="00EF611F"/>
    <w:rsid w:val="00EF71DF"/>
    <w:rsid w:val="00F1030E"/>
    <w:rsid w:val="00F10925"/>
    <w:rsid w:val="00F12F6C"/>
    <w:rsid w:val="00F12F7D"/>
    <w:rsid w:val="00F1341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60C4"/>
    <w:rsid w:val="00F37007"/>
    <w:rsid w:val="00F3760A"/>
    <w:rsid w:val="00F41269"/>
    <w:rsid w:val="00F41319"/>
    <w:rsid w:val="00F44B13"/>
    <w:rsid w:val="00F44FAB"/>
    <w:rsid w:val="00F45B44"/>
    <w:rsid w:val="00F45BE7"/>
    <w:rsid w:val="00F45C51"/>
    <w:rsid w:val="00F45FA2"/>
    <w:rsid w:val="00F463D7"/>
    <w:rsid w:val="00F50163"/>
    <w:rsid w:val="00F508B4"/>
    <w:rsid w:val="00F510E2"/>
    <w:rsid w:val="00F515F1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376B"/>
    <w:rsid w:val="00F65A89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569F"/>
    <w:rsid w:val="00F961BB"/>
    <w:rsid w:val="00FA072C"/>
    <w:rsid w:val="00FB11BE"/>
    <w:rsid w:val="00FB1357"/>
    <w:rsid w:val="00FB13FA"/>
    <w:rsid w:val="00FB1B56"/>
    <w:rsid w:val="00FB4C6F"/>
    <w:rsid w:val="00FB6181"/>
    <w:rsid w:val="00FC04FC"/>
    <w:rsid w:val="00FC3975"/>
    <w:rsid w:val="00FC4DC8"/>
    <w:rsid w:val="00FC5E76"/>
    <w:rsid w:val="00FC69CF"/>
    <w:rsid w:val="00FC7214"/>
    <w:rsid w:val="00FD0B70"/>
    <w:rsid w:val="00FD11B8"/>
    <w:rsid w:val="00FD1440"/>
    <w:rsid w:val="00FD1489"/>
    <w:rsid w:val="00FD155E"/>
    <w:rsid w:val="00FD2DA9"/>
    <w:rsid w:val="00FD2EC0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129749"/>
  <w15:chartTrackingRefBased/>
  <w15:docId w15:val="{E004BF60-4D6C-4BA2-81BC-3604A2C4D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aliases w:val="wcp_Endnote,Ref lis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aliases w:val="wcp_Endnote Char,Ref list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WW-Szvegtrzs2">
    <w:name w:val="WW-Szövegtörzs 2"/>
    <w:basedOn w:val="Norml"/>
    <w:rsid w:val="00972517"/>
    <w:pPr>
      <w:tabs>
        <w:tab w:val="clear" w:pos="567"/>
      </w:tabs>
      <w:suppressAutoHyphens/>
      <w:spacing w:line="240" w:lineRule="auto"/>
    </w:pPr>
    <w:rPr>
      <w:rFonts w:eastAsia="Times New Roman"/>
      <w:snapToGrid/>
      <w:sz w:val="24"/>
      <w:lang w:val="hu-HU" w:eastAsia="hu-HU"/>
    </w:rPr>
  </w:style>
  <w:style w:type="paragraph" w:customStyle="1" w:styleId="Normal1">
    <w:name w:val="Normal1"/>
    <w:basedOn w:val="Norml"/>
    <w:rsid w:val="00972517"/>
    <w:pPr>
      <w:tabs>
        <w:tab w:val="clear" w:pos="567"/>
      </w:tabs>
      <w:suppressAutoHyphens/>
      <w:spacing w:line="240" w:lineRule="auto"/>
    </w:pPr>
    <w:rPr>
      <w:rFonts w:eastAsia="HG Mincho Light J"/>
      <w:snapToGrid/>
      <w:color w:val="000000"/>
      <w:sz w:val="24"/>
      <w:szCs w:val="24"/>
      <w:lang w:val="hu-HU" w:eastAsia="hu-HU"/>
    </w:rPr>
  </w:style>
  <w:style w:type="paragraph" w:customStyle="1" w:styleId="WW-Szvegtrzsbehzssal2">
    <w:name w:val="WW-Szövegtörzs behúzással 2"/>
    <w:basedOn w:val="Norml"/>
    <w:rsid w:val="00972517"/>
    <w:pPr>
      <w:suppressAutoHyphens/>
      <w:ind w:left="567" w:hanging="567"/>
    </w:pPr>
    <w:rPr>
      <w:rFonts w:eastAsia="Times New Roman"/>
      <w:b/>
      <w:snapToGrid/>
      <w:lang w:val="hu-HU" w:eastAsia="hu-HU"/>
    </w:rPr>
  </w:style>
  <w:style w:type="paragraph" w:customStyle="1" w:styleId="wcpTableContent">
    <w:name w:val="wcp_TableContent"/>
    <w:basedOn w:val="Norml"/>
    <w:rsid w:val="00972517"/>
    <w:pPr>
      <w:tabs>
        <w:tab w:val="clear" w:pos="567"/>
      </w:tabs>
      <w:spacing w:before="40" w:after="40" w:line="240" w:lineRule="auto"/>
    </w:pPr>
    <w:rPr>
      <w:rFonts w:eastAsia="Times New Roman"/>
      <w:snapToGrid/>
      <w:lang w:eastAsia="en-US"/>
    </w:rPr>
  </w:style>
  <w:style w:type="paragraph" w:customStyle="1" w:styleId="wcpTableRowHeader">
    <w:name w:val="wcp_TableRowHeader"/>
    <w:basedOn w:val="Norml"/>
    <w:rsid w:val="00972517"/>
    <w:pPr>
      <w:tabs>
        <w:tab w:val="clear" w:pos="567"/>
      </w:tabs>
      <w:spacing w:before="40" w:after="40" w:line="240" w:lineRule="auto"/>
    </w:pPr>
    <w:rPr>
      <w:rFonts w:eastAsia="Times New Roman"/>
      <w:b/>
      <w:snapToGrid/>
      <w:lang w:eastAsia="en-US"/>
    </w:rPr>
  </w:style>
  <w:style w:type="paragraph" w:customStyle="1" w:styleId="wcpTableColHeader">
    <w:name w:val="wcp_TableColHeader"/>
    <w:basedOn w:val="Norml"/>
    <w:rsid w:val="00972517"/>
    <w:pPr>
      <w:keepNext/>
      <w:tabs>
        <w:tab w:val="clear" w:pos="567"/>
      </w:tabs>
      <w:spacing w:before="120" w:after="120" w:line="240" w:lineRule="auto"/>
      <w:jc w:val="center"/>
    </w:pPr>
    <w:rPr>
      <w:rFonts w:eastAsia="Times New Roman"/>
      <w:b/>
      <w:snapToGrid/>
      <w:lang w:eastAsia="en-US"/>
    </w:rPr>
  </w:style>
  <w:style w:type="character" w:customStyle="1" w:styleId="lfejChar">
    <w:name w:val="Élőfej Char"/>
    <w:link w:val="lfej"/>
    <w:rsid w:val="00972517"/>
    <w:rPr>
      <w:snapToGrid w:val="0"/>
      <w:sz w:val="22"/>
      <w:lang w:val="en-GB" w:eastAsia="zh-CN"/>
    </w:rPr>
  </w:style>
  <w:style w:type="paragraph" w:customStyle="1" w:styleId="western">
    <w:name w:val="western"/>
    <w:basedOn w:val="Norml"/>
    <w:rsid w:val="00972517"/>
    <w:pPr>
      <w:tabs>
        <w:tab w:val="clear" w:pos="567"/>
      </w:tabs>
      <w:suppressAutoHyphens/>
      <w:spacing w:before="100" w:after="100" w:line="240" w:lineRule="auto"/>
      <w:jc w:val="both"/>
    </w:pPr>
    <w:rPr>
      <w:rFonts w:ascii="Bookman Old Style" w:eastAsia="Arial Unicode MS" w:hAnsi="Bookman Old Style"/>
      <w:b/>
      <w:snapToGrid/>
      <w:lang w:val="hu-HU" w:eastAsia="hu-HU"/>
    </w:rPr>
  </w:style>
  <w:style w:type="paragraph" w:styleId="Vltozat">
    <w:name w:val="Revision"/>
    <w:hidden/>
    <w:uiPriority w:val="99"/>
    <w:semiHidden/>
    <w:rsid w:val="00D17E6E"/>
    <w:rPr>
      <w:snapToGrid w:val="0"/>
      <w:sz w:val="22"/>
      <w:lang w:val="en-GB" w:eastAsia="zh-CN"/>
    </w:rPr>
  </w:style>
  <w:style w:type="character" w:customStyle="1" w:styleId="ui-provider">
    <w:name w:val="ui-provider"/>
    <w:basedOn w:val="Bekezdsalapbettpusa"/>
    <w:rsid w:val="002D6023"/>
  </w:style>
  <w:style w:type="paragraph" w:styleId="Cm">
    <w:name w:val="Title"/>
    <w:basedOn w:val="Norml"/>
    <w:next w:val="Norml"/>
    <w:link w:val="CmChar"/>
    <w:qFormat/>
    <w:rsid w:val="00A14E39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A14E39"/>
    <w:rPr>
      <w:rFonts w:asciiTheme="majorHAnsi" w:eastAsiaTheme="majorEastAsia" w:hAnsiTheme="majorHAnsi" w:cstheme="majorBidi"/>
      <w:snapToGrid w:val="0"/>
      <w:spacing w:val="-10"/>
      <w:kern w:val="28"/>
      <w:sz w:val="56"/>
      <w:szCs w:val="56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AB7A060C945448CEABB0B139D10FB" ma:contentTypeVersion="9" ma:contentTypeDescription="Create a new document." ma:contentTypeScope="" ma:versionID="74fdaa82f9b66e02d3a902999fcf9665">
  <xsd:schema xmlns:xsd="http://www.w3.org/2001/XMLSchema" xmlns:xs="http://www.w3.org/2001/XMLSchema" xmlns:p="http://schemas.microsoft.com/office/2006/metadata/properties" xmlns:ns2="309082cd-30e8-447c-bf0d-3f95181323f7" xmlns:ns3="99c4cc1b-3610-4939-846b-234c7bae27fd" targetNamespace="http://schemas.microsoft.com/office/2006/metadata/properties" ma:root="true" ma:fieldsID="8a26e68782534193336d508d0ca78429" ns2:_="" ns3:_="">
    <xsd:import namespace="309082cd-30e8-447c-bf0d-3f95181323f7"/>
    <xsd:import namespace="99c4cc1b-3610-4939-846b-234c7bae27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082cd-30e8-447c-bf0d-3f95181323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c4cc1b-3610-4939-846b-234c7bae27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FAA4B8-8192-4FF7-97CB-BBC89844F2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73F23C-79DA-409B-BA2B-A55866553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082cd-30e8-447c-bf0d-3f95181323f7"/>
    <ds:schemaRef ds:uri="99c4cc1b-3610-4939-846b-234c7bae27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58D61D-EB75-41AA-AE38-CE30F5E6AB07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9e3dcb88-8425-4e1d-b1a3-bd5572915bbc}" enabled="1" method="Privileged" siteId="{aca3c8d6-aa71-4e1a-a10e-03572fc58c0b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498</Words>
  <Characters>4753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Hreferralspchu</vt:lpstr>
      <vt:lpstr>Hreferralspchu</vt:lpstr>
    </vt:vector>
  </TitlesOfParts>
  <Company>Translation Centre</Company>
  <LinksUpToDate>false</LinksUpToDate>
  <CharactersWithSpaces>5241</CharactersWithSpaces>
  <SharedDoc>false</SharedDoc>
  <HLinks>
    <vt:vector size="6" baseType="variant">
      <vt:variant>
        <vt:i4>7798825</vt:i4>
      </vt:variant>
      <vt:variant>
        <vt:i4>0</vt:i4>
      </vt:variant>
      <vt:variant>
        <vt:i4>0</vt:i4>
      </vt:variant>
      <vt:variant>
        <vt:i4>5</vt:i4>
      </vt:variant>
      <vt:variant>
        <vt:lpwstr>https://eur01.safelinks.protection.outlook.com/?url=https%3A%2F%2Fvaxigrip-nh.info.sanofi%2F&amp;data=05%7C02%7CFrancoise.Quenard%40sanofi.com%7C2c204b78d6234e25cb6d08dc384618d6%7Caca3c8d6aa714e1aa10e03572fc58c0b%7C0%7C0%7C638447120911808427%7CUnknown%7CTWFpbGZsb3d8eyJWIjoiMC4wLjAwMDAiLCJQIjoiV2luMzIiLCJBTiI6Ik1haWwiLCJXVCI6Mn0%3D%7C0%7C%7C%7C&amp;sdata=T1dRjho1R1BKrr2dmTPggkWa2GnOkuQ5y7eXxMm8JmQ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Hreferralspchu</dc:title>
  <dc:subject/>
  <dc:creator>Translation Centre</dc:creator>
  <cp:keywords/>
  <cp:lastModifiedBy>HU_OGYI_7.1</cp:lastModifiedBy>
  <cp:revision>10</cp:revision>
  <cp:lastPrinted>2016-08-15T11:51:00Z</cp:lastPrinted>
  <dcterms:created xsi:type="dcterms:W3CDTF">2026-05-08T12:21:00Z</dcterms:created>
  <dcterms:modified xsi:type="dcterms:W3CDTF">2026-08-16T20:44:00Z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CURRENT,1.5</vt:lpwstr>
  </property>
  <property fmtid="{D5CDD505-2E9C-101B-9397-08002B2CF9AE}" pid="31" name="DM_Name">
    <vt:lpwstr>Hreferralspchu</vt:lpwstr>
  </property>
  <property fmtid="{D5CDD505-2E9C-101B-9397-08002B2CF9AE}" pid="32" name="DM_Creation_Date">
    <vt:lpwstr>14/10/2011 09:38:19</vt:lpwstr>
  </property>
  <property fmtid="{D5CDD505-2E9C-101B-9397-08002B2CF9AE}" pid="33" name="DM_Modify_Date">
    <vt:lpwstr>14/10/2011 09:38:19</vt:lpwstr>
  </property>
  <property fmtid="{D5CDD505-2E9C-101B-9397-08002B2CF9AE}" pid="34" name="DM_Creator_Name">
    <vt:lpwstr>Espinasse Claire</vt:lpwstr>
  </property>
  <property fmtid="{D5CDD505-2E9C-101B-9397-08002B2CF9AE}" pid="35" name="DM_Modifier_Name">
    <vt:lpwstr>Espinasse Claire</vt:lpwstr>
  </property>
  <property fmtid="{D5CDD505-2E9C-101B-9397-08002B2CF9AE}" pid="36" name="DM_Type">
    <vt:lpwstr>emea_document</vt:lpwstr>
  </property>
  <property fmtid="{D5CDD505-2E9C-101B-9397-08002B2CF9AE}" pid="37" name="DM_DocRefId">
    <vt:lpwstr>EMA/353857/2011</vt:lpwstr>
  </property>
  <property fmtid="{D5CDD505-2E9C-101B-9397-08002B2CF9AE}" pid="38" name="DM_Category">
    <vt:lpwstr>Product Information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EMA/353857/2011</vt:lpwstr>
  </property>
  <property fmtid="{D5CDD505-2E9C-101B-9397-08002B2CF9AE}" pid="41" name="DM_Modifer_Name">
    <vt:lpwstr>Espinasse Claire</vt:lpwstr>
  </property>
  <property fmtid="{D5CDD505-2E9C-101B-9397-08002B2CF9AE}" pid="42" name="DM_Modified_Date">
    <vt:lpwstr>14/10/2011 09:38:19</vt:lpwstr>
  </property>
  <property fmtid="{D5CDD505-2E9C-101B-9397-08002B2CF9AE}" pid="43" name="_NewReviewCycle">
    <vt:lpwstr/>
  </property>
  <property fmtid="{D5CDD505-2E9C-101B-9397-08002B2CF9AE}" pid="44" name="MSIP_Label_9e3dcb88-8425-4e1d-b1a3-bd5572915bbc_Enabled">
    <vt:lpwstr>true</vt:lpwstr>
  </property>
  <property fmtid="{D5CDD505-2E9C-101B-9397-08002B2CF9AE}" pid="45" name="MSIP_Label_9e3dcb88-8425-4e1d-b1a3-bd5572915bbc_SetDate">
    <vt:lpwstr>2025-06-03T10:30:23Z</vt:lpwstr>
  </property>
  <property fmtid="{D5CDD505-2E9C-101B-9397-08002B2CF9AE}" pid="46" name="MSIP_Label_9e3dcb88-8425-4e1d-b1a3-bd5572915bbc_Method">
    <vt:lpwstr>Privileged</vt:lpwstr>
  </property>
  <property fmtid="{D5CDD505-2E9C-101B-9397-08002B2CF9AE}" pid="47" name="MSIP_Label_9e3dcb88-8425-4e1d-b1a3-bd5572915bbc_Name">
    <vt:lpwstr>Internal</vt:lpwstr>
  </property>
  <property fmtid="{D5CDD505-2E9C-101B-9397-08002B2CF9AE}" pid="48" name="MSIP_Label_9e3dcb88-8425-4e1d-b1a3-bd5572915bbc_SiteId">
    <vt:lpwstr>aca3c8d6-aa71-4e1a-a10e-03572fc58c0b</vt:lpwstr>
  </property>
  <property fmtid="{D5CDD505-2E9C-101B-9397-08002B2CF9AE}" pid="49" name="MSIP_Label_9e3dcb88-8425-4e1d-b1a3-bd5572915bbc_ActionId">
    <vt:lpwstr>0e5e0a49-0394-43d4-b178-c54c9e736993</vt:lpwstr>
  </property>
  <property fmtid="{D5CDD505-2E9C-101B-9397-08002B2CF9AE}" pid="50" name="MSIP_Label_9e3dcb88-8425-4e1d-b1a3-bd5572915bbc_ContentBits">
    <vt:lpwstr>1</vt:lpwstr>
  </property>
  <property fmtid="{D5CDD505-2E9C-101B-9397-08002B2CF9AE}" pid="51" name="ContentTypeId">
    <vt:lpwstr>0x010100924AB7A060C945448CEABB0B139D10FB</vt:lpwstr>
  </property>
</Properties>
</file>