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2DE0AD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2C1130E1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A8CEE06" w14:textId="770D8F6B" w:rsidR="00F45C51" w:rsidRPr="003755B9" w:rsidRDefault="0035641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14:paraId="7B941E30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7C57189C" w14:textId="77777777" w:rsidR="00CA6136" w:rsidRPr="003755B9" w:rsidRDefault="00CA6136" w:rsidP="00082A8E">
      <w:pPr>
        <w:spacing w:line="240" w:lineRule="auto"/>
        <w:rPr>
          <w:lang w:val="hu-HU"/>
        </w:rPr>
      </w:pPr>
    </w:p>
    <w:p w14:paraId="34581E92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3399914B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18E2F147" w14:textId="2F72A9CD" w:rsidR="00F45C51" w:rsidRPr="003755B9" w:rsidRDefault="008F700D" w:rsidP="00082A8E">
      <w:pPr>
        <w:spacing w:line="240" w:lineRule="auto"/>
        <w:rPr>
          <w:lang w:val="hu-HU"/>
        </w:rPr>
      </w:pPr>
      <w:proofErr w:type="spellStart"/>
      <w:r w:rsidRPr="008F700D">
        <w:rPr>
          <w:rFonts w:eastAsia="Times New Roman"/>
          <w:b/>
          <w:bCs/>
          <w:szCs w:val="22"/>
          <w:lang w:val="hu-HU" w:eastAsia="hu-HU"/>
        </w:rPr>
        <w:t>Ammorro</w:t>
      </w:r>
      <w:proofErr w:type="spellEnd"/>
      <w:r w:rsidRPr="008F700D">
        <w:rPr>
          <w:rFonts w:eastAsia="Times New Roman"/>
          <w:b/>
          <w:bCs/>
          <w:szCs w:val="22"/>
          <w:lang w:val="hu-HU" w:eastAsia="hu-HU"/>
        </w:rPr>
        <w:t xml:space="preserve"> </w:t>
      </w:r>
      <w:r w:rsidR="00C01D10">
        <w:rPr>
          <w:rFonts w:eastAsia="Times New Roman"/>
          <w:b/>
          <w:szCs w:val="22"/>
          <w:lang w:val="hu-HU" w:eastAsia="hu-HU"/>
        </w:rPr>
        <w:t>10</w:t>
      </w:r>
      <w:r w:rsidR="003B101E">
        <w:rPr>
          <w:rFonts w:eastAsia="Times New Roman"/>
          <w:b/>
          <w:szCs w:val="22"/>
          <w:lang w:val="hu-HU" w:eastAsia="hu-HU"/>
        </w:rPr>
        <w:t> </w:t>
      </w:r>
      <w:r w:rsidR="00C15AF2" w:rsidRPr="003755B9">
        <w:rPr>
          <w:rFonts w:eastAsia="Times New Roman"/>
          <w:b/>
          <w:szCs w:val="22"/>
          <w:lang w:val="hu-HU" w:eastAsia="hu-HU"/>
        </w:rPr>
        <w:t>mg/</w:t>
      </w:r>
      <w:r w:rsidR="003B101E">
        <w:rPr>
          <w:rFonts w:eastAsia="Times New Roman"/>
          <w:b/>
          <w:szCs w:val="22"/>
          <w:lang w:val="hu-HU" w:eastAsia="hu-HU"/>
        </w:rPr>
        <w:t>1,</w:t>
      </w:r>
      <w:r w:rsidR="00C15AF2" w:rsidRPr="003755B9">
        <w:rPr>
          <w:rFonts w:eastAsia="Times New Roman"/>
          <w:b/>
          <w:szCs w:val="22"/>
          <w:lang w:val="hu-HU" w:eastAsia="hu-HU"/>
        </w:rPr>
        <w:t>5</w:t>
      </w:r>
      <w:r w:rsidR="003B101E">
        <w:rPr>
          <w:rFonts w:eastAsia="Times New Roman"/>
          <w:b/>
          <w:szCs w:val="22"/>
          <w:lang w:val="hu-HU" w:eastAsia="hu-HU"/>
        </w:rPr>
        <w:t> </w:t>
      </w:r>
      <w:r w:rsidR="00C15AF2" w:rsidRPr="003755B9">
        <w:rPr>
          <w:rFonts w:eastAsia="Times New Roman"/>
          <w:b/>
          <w:szCs w:val="22"/>
          <w:lang w:val="hu-HU" w:eastAsia="hu-HU"/>
        </w:rPr>
        <w:t xml:space="preserve">mg </w:t>
      </w:r>
      <w:r w:rsidR="009B6266" w:rsidRPr="009B6266">
        <w:rPr>
          <w:b/>
          <w:noProof/>
          <w:szCs w:val="22"/>
          <w:lang w:val="hu-HU"/>
        </w:rPr>
        <w:t>módosított hatóanyag-leadású</w:t>
      </w:r>
      <w:r w:rsidR="000A5D24">
        <w:rPr>
          <w:rFonts w:eastAsia="Times New Roman"/>
          <w:b/>
          <w:szCs w:val="22"/>
          <w:lang w:val="hu-HU" w:eastAsia="hu-HU"/>
        </w:rPr>
        <w:t xml:space="preserve"> </w:t>
      </w:r>
      <w:r w:rsidR="00C15AF2" w:rsidRPr="003755B9">
        <w:rPr>
          <w:rFonts w:eastAsia="Times New Roman"/>
          <w:b/>
          <w:szCs w:val="22"/>
          <w:lang w:val="hu-HU" w:eastAsia="hu-HU"/>
        </w:rPr>
        <w:t>kemény kapszula</w:t>
      </w:r>
    </w:p>
    <w:p w14:paraId="1EF18DB4" w14:textId="77777777" w:rsidR="00C15AF2" w:rsidRPr="003755B9" w:rsidRDefault="00C15AF2" w:rsidP="00082A8E">
      <w:pPr>
        <w:spacing w:line="240" w:lineRule="auto"/>
        <w:rPr>
          <w:lang w:val="hu-HU"/>
        </w:rPr>
      </w:pPr>
    </w:p>
    <w:p w14:paraId="526C30A3" w14:textId="5DF37601" w:rsidR="00F45C51" w:rsidRDefault="00C15AF2" w:rsidP="00082A8E">
      <w:pPr>
        <w:spacing w:line="240" w:lineRule="auto"/>
        <w:rPr>
          <w:lang w:val="hu-HU"/>
        </w:rPr>
      </w:pPr>
      <w:proofErr w:type="spellStart"/>
      <w:r w:rsidRPr="003755B9">
        <w:rPr>
          <w:lang w:val="hu-HU"/>
        </w:rPr>
        <w:t>ramipril</w:t>
      </w:r>
      <w:proofErr w:type="spellEnd"/>
      <w:r w:rsidR="003B101E">
        <w:rPr>
          <w:lang w:val="hu-HU"/>
        </w:rPr>
        <w:t>/</w:t>
      </w:r>
      <w:proofErr w:type="spellStart"/>
      <w:r w:rsidR="003B101E">
        <w:rPr>
          <w:lang w:val="hu-HU"/>
        </w:rPr>
        <w:t>indapamid</w:t>
      </w:r>
      <w:proofErr w:type="spellEnd"/>
    </w:p>
    <w:p w14:paraId="115F0400" w14:textId="77777777" w:rsidR="002A14A6" w:rsidRPr="003755B9" w:rsidRDefault="002A14A6" w:rsidP="00082A8E">
      <w:pPr>
        <w:spacing w:line="240" w:lineRule="auto"/>
        <w:rPr>
          <w:lang w:val="hu-HU"/>
        </w:rPr>
      </w:pPr>
    </w:p>
    <w:p w14:paraId="1B92C4C5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68936E17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7AF34EDB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207C57BB" w14:textId="79F6ACFD" w:rsidR="00F45C51" w:rsidRDefault="00C01D10" w:rsidP="00082A8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10</w:t>
      </w:r>
      <w:r w:rsidR="002A14A6">
        <w:rPr>
          <w:szCs w:val="22"/>
          <w:lang w:val="hu-HU"/>
        </w:rPr>
        <w:t> </w:t>
      </w:r>
      <w:r w:rsidR="00C15AF2" w:rsidRPr="003755B9">
        <w:rPr>
          <w:szCs w:val="22"/>
          <w:lang w:val="hu-HU"/>
        </w:rPr>
        <w:t xml:space="preserve">mg </w:t>
      </w:r>
      <w:proofErr w:type="spellStart"/>
      <w:r w:rsidR="00C15AF2" w:rsidRPr="003755B9">
        <w:rPr>
          <w:szCs w:val="22"/>
          <w:lang w:val="hu-HU"/>
        </w:rPr>
        <w:t>r</w:t>
      </w:r>
      <w:r w:rsidR="003B101E">
        <w:rPr>
          <w:szCs w:val="22"/>
          <w:lang w:val="hu-HU"/>
        </w:rPr>
        <w:t>amipril</w:t>
      </w:r>
      <w:r w:rsidR="00C15AF2" w:rsidRPr="003755B9">
        <w:rPr>
          <w:szCs w:val="22"/>
          <w:lang w:val="hu-HU"/>
        </w:rPr>
        <w:t>t</w:t>
      </w:r>
      <w:proofErr w:type="spellEnd"/>
      <w:r w:rsidR="00C15AF2" w:rsidRPr="003755B9">
        <w:rPr>
          <w:szCs w:val="22"/>
          <w:lang w:val="hu-HU"/>
        </w:rPr>
        <w:t xml:space="preserve"> és </w:t>
      </w:r>
      <w:r w:rsidR="003B101E">
        <w:rPr>
          <w:szCs w:val="22"/>
          <w:lang w:val="hu-HU"/>
        </w:rPr>
        <w:t>1,</w:t>
      </w:r>
      <w:r w:rsidR="00C15AF2" w:rsidRPr="003755B9">
        <w:rPr>
          <w:szCs w:val="22"/>
          <w:lang w:val="hu-HU"/>
        </w:rPr>
        <w:t>5</w:t>
      </w:r>
      <w:r w:rsidR="002A14A6">
        <w:rPr>
          <w:szCs w:val="22"/>
          <w:lang w:val="hu-HU"/>
        </w:rPr>
        <w:t> </w:t>
      </w:r>
      <w:r w:rsidR="00C15AF2" w:rsidRPr="003755B9">
        <w:rPr>
          <w:szCs w:val="22"/>
          <w:lang w:val="hu-HU"/>
        </w:rPr>
        <w:t>mg</w:t>
      </w:r>
      <w:r w:rsidR="003B101E">
        <w:rPr>
          <w:szCs w:val="22"/>
          <w:lang w:val="hu-HU"/>
        </w:rPr>
        <w:t xml:space="preserve"> </w:t>
      </w:r>
      <w:proofErr w:type="spellStart"/>
      <w:r w:rsidR="003B101E">
        <w:rPr>
          <w:lang w:val="hu-HU"/>
        </w:rPr>
        <w:t>indapamid</w:t>
      </w:r>
      <w:r w:rsidR="003B101E">
        <w:rPr>
          <w:szCs w:val="22"/>
          <w:lang w:val="hu-HU"/>
        </w:rPr>
        <w:t>o</w:t>
      </w:r>
      <w:r w:rsidR="00C15AF2" w:rsidRPr="003755B9">
        <w:rPr>
          <w:szCs w:val="22"/>
          <w:lang w:val="hu-HU"/>
        </w:rPr>
        <w:t>t</w:t>
      </w:r>
      <w:proofErr w:type="spellEnd"/>
      <w:r w:rsidR="00C15AF2" w:rsidRPr="003755B9">
        <w:rPr>
          <w:szCs w:val="22"/>
          <w:lang w:val="hu-HU"/>
        </w:rPr>
        <w:t xml:space="preserve"> tartalmaz kapszulánként.</w:t>
      </w:r>
    </w:p>
    <w:p w14:paraId="179FCA91" w14:textId="77777777" w:rsidR="002A14A6" w:rsidRPr="003755B9" w:rsidRDefault="002A14A6" w:rsidP="00082A8E">
      <w:pPr>
        <w:spacing w:line="240" w:lineRule="auto"/>
        <w:rPr>
          <w:lang w:val="hu-HU"/>
        </w:rPr>
      </w:pPr>
    </w:p>
    <w:p w14:paraId="5D3E68B7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3E440EC5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53F770AF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3D03006F" w14:textId="77777777" w:rsidR="00CA6136" w:rsidRPr="003755B9" w:rsidRDefault="00CA6136" w:rsidP="00082A8E">
      <w:pPr>
        <w:spacing w:line="240" w:lineRule="auto"/>
        <w:rPr>
          <w:lang w:val="hu-HU"/>
        </w:rPr>
      </w:pPr>
    </w:p>
    <w:p w14:paraId="37346F0D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71951F8F" w14:textId="77777777" w:rsidR="00A9482B" w:rsidRPr="003755B9" w:rsidRDefault="00A9482B" w:rsidP="00082A8E">
      <w:pPr>
        <w:spacing w:line="240" w:lineRule="auto"/>
        <w:rPr>
          <w:lang w:val="hu-HU"/>
        </w:rPr>
      </w:pPr>
    </w:p>
    <w:p w14:paraId="00E8A8FD" w14:textId="23CAB1BB" w:rsidR="00F45C51" w:rsidRPr="003755B9" w:rsidRDefault="009B6266" w:rsidP="00082A8E">
      <w:pPr>
        <w:spacing w:line="240" w:lineRule="auto"/>
        <w:rPr>
          <w:lang w:val="hu-HU"/>
        </w:rPr>
      </w:pPr>
      <w:r>
        <w:rPr>
          <w:lang w:val="hu-HU"/>
        </w:rPr>
        <w:t>M</w:t>
      </w:r>
      <w:r w:rsidRPr="009B6266">
        <w:rPr>
          <w:lang w:val="hu-HU"/>
        </w:rPr>
        <w:t>ódosított hatóanyag-leadású</w:t>
      </w:r>
      <w:r w:rsidR="008E3BE0">
        <w:rPr>
          <w:lang w:val="hu-HU"/>
        </w:rPr>
        <w:t xml:space="preserve"> k</w:t>
      </w:r>
      <w:r w:rsidR="00356410" w:rsidRPr="003755B9">
        <w:rPr>
          <w:lang w:val="hu-HU"/>
        </w:rPr>
        <w:t>emény kapszula</w:t>
      </w:r>
    </w:p>
    <w:p w14:paraId="78A7A515" w14:textId="77777777" w:rsidR="00356410" w:rsidRPr="003755B9" w:rsidRDefault="00356410" w:rsidP="00082A8E">
      <w:pPr>
        <w:spacing w:line="240" w:lineRule="auto"/>
        <w:rPr>
          <w:lang w:val="hu-HU"/>
        </w:rPr>
      </w:pPr>
    </w:p>
    <w:p w14:paraId="52751928" w14:textId="33D27E6C" w:rsidR="00356410" w:rsidRPr="003755B9" w:rsidRDefault="008E3BE0" w:rsidP="00082A8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1</w:t>
      </w:r>
      <w:r w:rsidR="00356410" w:rsidRPr="003755B9">
        <w:rPr>
          <w:szCs w:val="22"/>
          <w:lang w:val="hu-HU"/>
        </w:rPr>
        <w:t>0</w:t>
      </w:r>
      <w:r w:rsidR="002A14A6">
        <w:rPr>
          <w:szCs w:val="22"/>
          <w:lang w:val="hu-HU"/>
        </w:rPr>
        <w:t> </w:t>
      </w:r>
      <w:r w:rsidR="00356410" w:rsidRPr="003755B9">
        <w:rPr>
          <w:szCs w:val="22"/>
          <w:lang w:val="hu-HU"/>
        </w:rPr>
        <w:t>db</w:t>
      </w:r>
    </w:p>
    <w:p w14:paraId="14A3B900" w14:textId="6C5018B5" w:rsidR="00356410" w:rsidRPr="008E3BE0" w:rsidRDefault="008E3BE0" w:rsidP="00082A8E">
      <w:pPr>
        <w:spacing w:line="240" w:lineRule="auto"/>
        <w:rPr>
          <w:szCs w:val="22"/>
          <w:highlight w:val="lightGray"/>
          <w:lang w:val="hu-HU"/>
        </w:rPr>
      </w:pPr>
      <w:r w:rsidRPr="008E3BE0">
        <w:rPr>
          <w:szCs w:val="22"/>
          <w:highlight w:val="lightGray"/>
          <w:lang w:val="hu-HU"/>
        </w:rPr>
        <w:t>3</w:t>
      </w:r>
      <w:r w:rsidR="00356410" w:rsidRPr="008E3BE0">
        <w:rPr>
          <w:szCs w:val="22"/>
          <w:highlight w:val="lightGray"/>
          <w:lang w:val="hu-HU"/>
        </w:rPr>
        <w:t>0</w:t>
      </w:r>
      <w:r w:rsidR="002A14A6" w:rsidRPr="008E3BE0">
        <w:rPr>
          <w:szCs w:val="22"/>
          <w:highlight w:val="lightGray"/>
          <w:lang w:val="hu-HU"/>
        </w:rPr>
        <w:t> </w:t>
      </w:r>
      <w:r w:rsidR="00356410" w:rsidRPr="008E3BE0">
        <w:rPr>
          <w:szCs w:val="22"/>
          <w:highlight w:val="lightGray"/>
          <w:lang w:val="hu-HU"/>
        </w:rPr>
        <w:t>db</w:t>
      </w:r>
    </w:p>
    <w:p w14:paraId="0F386F1A" w14:textId="6E436971" w:rsidR="008E3BE0" w:rsidRPr="008E3BE0" w:rsidRDefault="008E3BE0" w:rsidP="008E3BE0">
      <w:pPr>
        <w:spacing w:line="240" w:lineRule="auto"/>
        <w:rPr>
          <w:szCs w:val="22"/>
          <w:highlight w:val="lightGray"/>
          <w:lang w:val="hu-HU"/>
        </w:rPr>
      </w:pPr>
      <w:r w:rsidRPr="008E3BE0">
        <w:rPr>
          <w:szCs w:val="22"/>
          <w:highlight w:val="lightGray"/>
          <w:lang w:val="hu-HU"/>
        </w:rPr>
        <w:t>60 db</w:t>
      </w:r>
    </w:p>
    <w:p w14:paraId="030AF25E" w14:textId="1A1537EC" w:rsidR="008E3BE0" w:rsidRPr="008E3BE0" w:rsidRDefault="008E3BE0" w:rsidP="008E3BE0">
      <w:pPr>
        <w:spacing w:line="240" w:lineRule="auto"/>
        <w:rPr>
          <w:szCs w:val="22"/>
          <w:highlight w:val="lightGray"/>
          <w:lang w:val="hu-HU"/>
        </w:rPr>
      </w:pPr>
      <w:r w:rsidRPr="008E3BE0">
        <w:rPr>
          <w:szCs w:val="22"/>
          <w:highlight w:val="lightGray"/>
          <w:lang w:val="hu-HU"/>
        </w:rPr>
        <w:t>90 db</w:t>
      </w:r>
    </w:p>
    <w:p w14:paraId="5225B079" w14:textId="77777777" w:rsidR="008E3BE0" w:rsidRPr="008E3BE0" w:rsidRDefault="008E3BE0" w:rsidP="008E3BE0">
      <w:pPr>
        <w:spacing w:line="240" w:lineRule="auto"/>
        <w:rPr>
          <w:szCs w:val="22"/>
          <w:highlight w:val="lightGray"/>
          <w:lang w:val="hu-HU"/>
        </w:rPr>
      </w:pPr>
      <w:r w:rsidRPr="008E3BE0">
        <w:rPr>
          <w:szCs w:val="22"/>
          <w:highlight w:val="lightGray"/>
          <w:lang w:val="hu-HU"/>
        </w:rPr>
        <w:t>100 db</w:t>
      </w:r>
    </w:p>
    <w:p w14:paraId="5246D2CD" w14:textId="77777777" w:rsidR="00CA6136" w:rsidRPr="003755B9" w:rsidRDefault="00CA6136" w:rsidP="00082A8E">
      <w:pPr>
        <w:spacing w:line="240" w:lineRule="auto"/>
        <w:rPr>
          <w:lang w:val="hu-HU"/>
        </w:rPr>
      </w:pPr>
    </w:p>
    <w:p w14:paraId="0211D892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01AE0134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0B70E929" w14:textId="77777777" w:rsidR="00A9482B" w:rsidRPr="003755B9" w:rsidRDefault="00A9482B" w:rsidP="00082A8E">
      <w:pPr>
        <w:spacing w:line="240" w:lineRule="auto"/>
        <w:rPr>
          <w:lang w:val="hu-HU"/>
        </w:rPr>
      </w:pPr>
    </w:p>
    <w:p w14:paraId="05AD7607" w14:textId="77777777" w:rsidR="00356410" w:rsidRPr="003755B9" w:rsidRDefault="00356410" w:rsidP="00356410">
      <w:pPr>
        <w:spacing w:line="240" w:lineRule="auto"/>
        <w:rPr>
          <w:lang w:val="hu-HU"/>
        </w:rPr>
      </w:pPr>
      <w:r w:rsidRPr="003755B9">
        <w:rPr>
          <w:lang w:val="hu-HU"/>
        </w:rPr>
        <w:t>Szájon át történő alkalmazásra.</w:t>
      </w:r>
    </w:p>
    <w:p w14:paraId="6A9595DE" w14:textId="35B89D7F" w:rsidR="00F45C51" w:rsidRDefault="00F45C51" w:rsidP="00082A8E">
      <w:pPr>
        <w:spacing w:line="240" w:lineRule="auto"/>
        <w:rPr>
          <w:lang w:val="hu-HU"/>
        </w:rPr>
      </w:pPr>
      <w:r w:rsidRPr="003755B9">
        <w:rPr>
          <w:lang w:val="hu-HU"/>
        </w:rPr>
        <w:t>Használat előtt olvassa el a mellékelt betegtájékoztatót!</w:t>
      </w:r>
    </w:p>
    <w:p w14:paraId="067EDE18" w14:textId="77777777" w:rsidR="002A14A6" w:rsidRPr="003755B9" w:rsidRDefault="002A14A6" w:rsidP="00082A8E">
      <w:pPr>
        <w:spacing w:line="240" w:lineRule="auto"/>
        <w:rPr>
          <w:lang w:val="hu-HU"/>
        </w:rPr>
      </w:pPr>
    </w:p>
    <w:p w14:paraId="2148D42C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02006FAF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65C93BED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740CEB82" w14:textId="77777777" w:rsidR="00F45C51" w:rsidRPr="003755B9" w:rsidRDefault="00F45C51" w:rsidP="00082A8E">
      <w:pPr>
        <w:spacing w:line="240" w:lineRule="auto"/>
        <w:rPr>
          <w:lang w:val="hu-HU"/>
        </w:rPr>
      </w:pPr>
      <w:r w:rsidRPr="003755B9">
        <w:rPr>
          <w:lang w:val="hu-HU"/>
        </w:rPr>
        <w:t>A gyógyszer gyermekektől elzárva tartandó!</w:t>
      </w:r>
    </w:p>
    <w:p w14:paraId="2EB3C719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41E9E113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446C6B52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0E5E0554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47FF2781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229B5E5A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3D7F580B" w14:textId="77777777" w:rsidR="00F45C51" w:rsidRPr="003755B9" w:rsidRDefault="00F45C51" w:rsidP="00E320A0">
      <w:pPr>
        <w:spacing w:line="240" w:lineRule="auto"/>
        <w:rPr>
          <w:lang w:val="hu-HU"/>
        </w:rPr>
      </w:pPr>
    </w:p>
    <w:p w14:paraId="5961846C" w14:textId="77777777" w:rsidR="00F45C51" w:rsidRPr="003755B9" w:rsidRDefault="006D40BE" w:rsidP="00082A8E">
      <w:pPr>
        <w:spacing w:line="240" w:lineRule="auto"/>
        <w:rPr>
          <w:lang w:val="hu-HU"/>
        </w:rPr>
      </w:pPr>
      <w:r w:rsidRPr="003755B9">
        <w:rPr>
          <w:lang w:val="hu-HU"/>
        </w:rPr>
        <w:t>EXP</w:t>
      </w:r>
    </w:p>
    <w:p w14:paraId="0D2208B1" w14:textId="77777777" w:rsidR="006D40BE" w:rsidRPr="003755B9" w:rsidRDefault="006D40BE" w:rsidP="00082A8E">
      <w:pPr>
        <w:spacing w:line="240" w:lineRule="auto"/>
        <w:rPr>
          <w:lang w:val="hu-HU"/>
        </w:rPr>
      </w:pPr>
    </w:p>
    <w:p w14:paraId="6DB41F87" w14:textId="77777777" w:rsidR="00B71C67" w:rsidRPr="003755B9" w:rsidRDefault="00B71C67" w:rsidP="00082A8E">
      <w:pPr>
        <w:spacing w:line="240" w:lineRule="auto"/>
        <w:rPr>
          <w:lang w:val="hu-HU"/>
        </w:rPr>
      </w:pPr>
    </w:p>
    <w:p w14:paraId="322A64D9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1F6B9467" w14:textId="77777777" w:rsidR="00F45C51" w:rsidRPr="003755B9" w:rsidRDefault="00F45C51" w:rsidP="00E320A0">
      <w:pPr>
        <w:spacing w:line="240" w:lineRule="auto"/>
        <w:rPr>
          <w:lang w:val="hu-HU"/>
        </w:rPr>
      </w:pPr>
    </w:p>
    <w:p w14:paraId="19B5FCB1" w14:textId="409D1721" w:rsidR="00B61940" w:rsidRPr="003755B9" w:rsidRDefault="00B61940" w:rsidP="00B61940">
      <w:pPr>
        <w:rPr>
          <w:spacing w:val="-3"/>
          <w:szCs w:val="22"/>
          <w:lang w:val="hu-HU"/>
        </w:rPr>
      </w:pPr>
      <w:r w:rsidRPr="003755B9">
        <w:rPr>
          <w:spacing w:val="-3"/>
          <w:szCs w:val="22"/>
          <w:lang w:val="hu-HU"/>
        </w:rPr>
        <w:t>Legfeljebb 25</w:t>
      </w:r>
      <w:r w:rsidR="003F45D7">
        <w:rPr>
          <w:spacing w:val="-3"/>
          <w:szCs w:val="22"/>
          <w:lang w:val="hu-HU"/>
        </w:rPr>
        <w:t> </w:t>
      </w:r>
      <w:r w:rsidRPr="003755B9">
        <w:rPr>
          <w:spacing w:val="-3"/>
          <w:szCs w:val="22"/>
          <w:lang w:val="hu-HU"/>
        </w:rPr>
        <w:t>ºC-</w:t>
      </w:r>
      <w:proofErr w:type="spellStart"/>
      <w:r w:rsidRPr="003755B9">
        <w:rPr>
          <w:spacing w:val="-3"/>
          <w:szCs w:val="22"/>
          <w:lang w:val="hu-HU"/>
        </w:rPr>
        <w:t>on</w:t>
      </w:r>
      <w:proofErr w:type="spellEnd"/>
      <w:r w:rsidRPr="003755B9">
        <w:rPr>
          <w:spacing w:val="-3"/>
          <w:szCs w:val="22"/>
          <w:lang w:val="hu-HU"/>
        </w:rPr>
        <w:t xml:space="preserve"> tárolandó.</w:t>
      </w:r>
    </w:p>
    <w:p w14:paraId="2781B618" w14:textId="77777777" w:rsidR="00E320A0" w:rsidRPr="003755B9" w:rsidRDefault="00E320A0" w:rsidP="00082A8E">
      <w:pPr>
        <w:spacing w:line="240" w:lineRule="auto"/>
        <w:rPr>
          <w:lang w:val="hu-HU"/>
        </w:rPr>
      </w:pPr>
    </w:p>
    <w:p w14:paraId="3633871E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71D35FEA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51381ED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686C4CEB" w14:textId="77777777" w:rsidR="007E5E02" w:rsidRPr="003755B9" w:rsidRDefault="007E5E02" w:rsidP="007E5E02">
      <w:pPr>
        <w:rPr>
          <w:szCs w:val="22"/>
          <w:lang w:val="hu-HU"/>
        </w:rPr>
      </w:pPr>
      <w:r w:rsidRPr="003755B9">
        <w:rPr>
          <w:szCs w:val="22"/>
          <w:lang w:val="hu-HU"/>
        </w:rPr>
        <w:t>Fel nem használt vagy lejárt gyógyszereit a gyógyszertárakban az erre a célra kihelyezett dobozokba dobja.</w:t>
      </w:r>
    </w:p>
    <w:p w14:paraId="1DCFBBD3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45654912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59B112F3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7930E531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63D57EBC" w14:textId="77777777" w:rsidR="007E5E02" w:rsidRPr="003755B9" w:rsidRDefault="007E5E02" w:rsidP="007E5E02">
      <w:pPr>
        <w:jc w:val="both"/>
        <w:rPr>
          <w:szCs w:val="22"/>
          <w:lang w:val="hu-HU"/>
        </w:rPr>
      </w:pPr>
      <w:r w:rsidRPr="003755B9">
        <w:rPr>
          <w:szCs w:val="22"/>
          <w:lang w:val="hu-HU"/>
        </w:rPr>
        <w:t>Egis Gyógyszergyár Zrt.</w:t>
      </w:r>
    </w:p>
    <w:p w14:paraId="106BEEE8" w14:textId="77777777" w:rsidR="007E5E02" w:rsidRPr="003755B9" w:rsidRDefault="007E5E02" w:rsidP="007E5E02">
      <w:pPr>
        <w:jc w:val="both"/>
        <w:rPr>
          <w:szCs w:val="22"/>
          <w:lang w:val="hu-HU"/>
        </w:rPr>
      </w:pPr>
      <w:r w:rsidRPr="003755B9">
        <w:rPr>
          <w:szCs w:val="22"/>
          <w:lang w:val="hu-HU"/>
        </w:rPr>
        <w:t>1106 Budapest, Keresztúri út 30-38.</w:t>
      </w:r>
    </w:p>
    <w:p w14:paraId="17B8F062" w14:textId="50643F26" w:rsidR="007E5E02" w:rsidRPr="003755B9" w:rsidRDefault="008E3BE0" w:rsidP="00082A8E">
      <w:pPr>
        <w:spacing w:line="240" w:lineRule="auto"/>
        <w:rPr>
          <w:lang w:val="hu-HU"/>
        </w:rPr>
      </w:pPr>
      <w:r>
        <w:rPr>
          <w:lang w:val="hu-HU"/>
        </w:rPr>
        <w:t>Magyarország</w:t>
      </w:r>
    </w:p>
    <w:p w14:paraId="2CEA98A0" w14:textId="0C18F608" w:rsidR="003E12FC" w:rsidRDefault="003E12FC" w:rsidP="00082A8E">
      <w:pPr>
        <w:spacing w:line="240" w:lineRule="auto"/>
        <w:rPr>
          <w:lang w:val="hu-HU"/>
        </w:rPr>
      </w:pPr>
    </w:p>
    <w:p w14:paraId="34A34E93" w14:textId="77777777" w:rsidR="003E670F" w:rsidRPr="003755B9" w:rsidRDefault="003E670F" w:rsidP="00082A8E">
      <w:pPr>
        <w:spacing w:line="240" w:lineRule="auto"/>
        <w:rPr>
          <w:lang w:val="hu-HU"/>
        </w:rPr>
      </w:pPr>
    </w:p>
    <w:p w14:paraId="3EEDEE5E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48DE677C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599C250D" w14:textId="77777777" w:rsidR="000D0560" w:rsidRPr="000D0560" w:rsidRDefault="000D0560" w:rsidP="000D0560">
      <w:pPr>
        <w:tabs>
          <w:tab w:val="left" w:pos="1985"/>
          <w:tab w:val="left" w:pos="2268"/>
        </w:tabs>
        <w:rPr>
          <w:bCs/>
          <w:szCs w:val="22"/>
          <w:highlight w:val="lightGray"/>
        </w:rPr>
      </w:pPr>
      <w:r>
        <w:rPr>
          <w:bCs/>
          <w:szCs w:val="22"/>
        </w:rPr>
        <w:t>OGYI-T-24722/06</w:t>
      </w:r>
      <w:r>
        <w:rPr>
          <w:bCs/>
          <w:szCs w:val="22"/>
        </w:rPr>
        <w:tab/>
      </w:r>
      <w:proofErr w:type="gramStart"/>
      <w:r w:rsidRPr="000D0560">
        <w:rPr>
          <w:bCs/>
          <w:szCs w:val="22"/>
          <w:highlight w:val="lightGray"/>
        </w:rPr>
        <w:t>10</w:t>
      </w:r>
      <w:proofErr w:type="gramEnd"/>
      <w:r w:rsidRPr="000D0560">
        <w:rPr>
          <w:bCs/>
          <w:szCs w:val="22"/>
          <w:highlight w:val="lightGray"/>
        </w:rPr>
        <w:t>×</w:t>
      </w:r>
      <w:r w:rsidRPr="000D0560">
        <w:rPr>
          <w:bCs/>
          <w:szCs w:val="22"/>
          <w:highlight w:val="lightGray"/>
        </w:rPr>
        <w:tab/>
        <w:t xml:space="preserve">OPA/Al/PVC//Al </w:t>
      </w:r>
      <w:proofErr w:type="spellStart"/>
      <w:r w:rsidRPr="000D0560">
        <w:rPr>
          <w:bCs/>
          <w:szCs w:val="22"/>
          <w:highlight w:val="lightGray"/>
        </w:rPr>
        <w:t>buborékcsomagolásban</w:t>
      </w:r>
      <w:proofErr w:type="spellEnd"/>
    </w:p>
    <w:p w14:paraId="56463A44" w14:textId="77777777" w:rsidR="000D0560" w:rsidRPr="000D0560" w:rsidRDefault="000D0560" w:rsidP="000D0560">
      <w:pPr>
        <w:tabs>
          <w:tab w:val="left" w:pos="1985"/>
          <w:tab w:val="left" w:pos="2268"/>
        </w:tabs>
        <w:rPr>
          <w:bCs/>
          <w:szCs w:val="22"/>
          <w:highlight w:val="lightGray"/>
        </w:rPr>
      </w:pPr>
      <w:r w:rsidRPr="000D0560">
        <w:rPr>
          <w:bCs/>
          <w:szCs w:val="22"/>
          <w:highlight w:val="lightGray"/>
        </w:rPr>
        <w:t>OGYI-T-24722/07</w:t>
      </w:r>
      <w:r w:rsidRPr="000D0560">
        <w:rPr>
          <w:bCs/>
          <w:szCs w:val="22"/>
          <w:highlight w:val="lightGray"/>
        </w:rPr>
        <w:tab/>
      </w:r>
      <w:proofErr w:type="gramStart"/>
      <w:r w:rsidRPr="000D0560">
        <w:rPr>
          <w:bCs/>
          <w:szCs w:val="22"/>
          <w:highlight w:val="lightGray"/>
        </w:rPr>
        <w:t>30</w:t>
      </w:r>
      <w:proofErr w:type="gramEnd"/>
      <w:r w:rsidRPr="000D0560">
        <w:rPr>
          <w:bCs/>
          <w:szCs w:val="22"/>
          <w:highlight w:val="lightGray"/>
        </w:rPr>
        <w:t>×</w:t>
      </w:r>
      <w:r w:rsidRPr="000D0560">
        <w:rPr>
          <w:bCs/>
          <w:szCs w:val="22"/>
          <w:highlight w:val="lightGray"/>
        </w:rPr>
        <w:tab/>
        <w:t xml:space="preserve">OPA/Al/PVC//Al </w:t>
      </w:r>
      <w:proofErr w:type="spellStart"/>
      <w:r w:rsidRPr="000D0560">
        <w:rPr>
          <w:bCs/>
          <w:szCs w:val="22"/>
          <w:highlight w:val="lightGray"/>
        </w:rPr>
        <w:t>buborékcsomagolásban</w:t>
      </w:r>
      <w:proofErr w:type="spellEnd"/>
    </w:p>
    <w:p w14:paraId="5F3614AC" w14:textId="77777777" w:rsidR="000D0560" w:rsidRPr="000D0560" w:rsidRDefault="000D0560" w:rsidP="000D0560">
      <w:pPr>
        <w:tabs>
          <w:tab w:val="left" w:pos="1985"/>
          <w:tab w:val="left" w:pos="2268"/>
        </w:tabs>
        <w:rPr>
          <w:bCs/>
          <w:szCs w:val="22"/>
          <w:highlight w:val="lightGray"/>
        </w:rPr>
      </w:pPr>
      <w:r w:rsidRPr="000D0560">
        <w:rPr>
          <w:bCs/>
          <w:szCs w:val="22"/>
          <w:highlight w:val="lightGray"/>
        </w:rPr>
        <w:t>OGYI-T-24722/08</w:t>
      </w:r>
      <w:r w:rsidRPr="000D0560">
        <w:rPr>
          <w:bCs/>
          <w:szCs w:val="22"/>
          <w:highlight w:val="lightGray"/>
        </w:rPr>
        <w:tab/>
      </w:r>
      <w:proofErr w:type="gramStart"/>
      <w:r w:rsidRPr="000D0560">
        <w:rPr>
          <w:bCs/>
          <w:szCs w:val="22"/>
          <w:highlight w:val="lightGray"/>
        </w:rPr>
        <w:t>60</w:t>
      </w:r>
      <w:proofErr w:type="gramEnd"/>
      <w:r w:rsidRPr="000D0560">
        <w:rPr>
          <w:bCs/>
          <w:szCs w:val="22"/>
          <w:highlight w:val="lightGray"/>
        </w:rPr>
        <w:t>×</w:t>
      </w:r>
      <w:r w:rsidRPr="000D0560">
        <w:rPr>
          <w:bCs/>
          <w:szCs w:val="22"/>
          <w:highlight w:val="lightGray"/>
        </w:rPr>
        <w:tab/>
        <w:t xml:space="preserve">OPA/Al/PVC//Al </w:t>
      </w:r>
      <w:proofErr w:type="spellStart"/>
      <w:r w:rsidRPr="000D0560">
        <w:rPr>
          <w:bCs/>
          <w:szCs w:val="22"/>
          <w:highlight w:val="lightGray"/>
        </w:rPr>
        <w:t>buborékcsomagolásban</w:t>
      </w:r>
      <w:proofErr w:type="spellEnd"/>
    </w:p>
    <w:p w14:paraId="38C3FFBF" w14:textId="77777777" w:rsidR="000D0560" w:rsidRPr="000D0560" w:rsidRDefault="000D0560" w:rsidP="000D0560">
      <w:pPr>
        <w:tabs>
          <w:tab w:val="left" w:pos="1985"/>
          <w:tab w:val="left" w:pos="2268"/>
        </w:tabs>
        <w:rPr>
          <w:bCs/>
          <w:szCs w:val="22"/>
          <w:highlight w:val="lightGray"/>
        </w:rPr>
      </w:pPr>
      <w:r w:rsidRPr="000D0560">
        <w:rPr>
          <w:bCs/>
          <w:szCs w:val="22"/>
          <w:highlight w:val="lightGray"/>
        </w:rPr>
        <w:t>OGYI-T-24722/09</w:t>
      </w:r>
      <w:r w:rsidRPr="000D0560">
        <w:rPr>
          <w:bCs/>
          <w:szCs w:val="22"/>
          <w:highlight w:val="lightGray"/>
        </w:rPr>
        <w:tab/>
      </w:r>
      <w:proofErr w:type="gramStart"/>
      <w:r w:rsidRPr="000D0560">
        <w:rPr>
          <w:bCs/>
          <w:szCs w:val="22"/>
          <w:highlight w:val="lightGray"/>
        </w:rPr>
        <w:t>90</w:t>
      </w:r>
      <w:proofErr w:type="gramEnd"/>
      <w:r w:rsidRPr="000D0560">
        <w:rPr>
          <w:bCs/>
          <w:szCs w:val="22"/>
          <w:highlight w:val="lightGray"/>
        </w:rPr>
        <w:t>×</w:t>
      </w:r>
      <w:r w:rsidRPr="000D0560">
        <w:rPr>
          <w:bCs/>
          <w:szCs w:val="22"/>
          <w:highlight w:val="lightGray"/>
        </w:rPr>
        <w:tab/>
        <w:t xml:space="preserve">OPA/Al/PVC//Al </w:t>
      </w:r>
      <w:proofErr w:type="spellStart"/>
      <w:r w:rsidRPr="000D0560">
        <w:rPr>
          <w:bCs/>
          <w:szCs w:val="22"/>
          <w:highlight w:val="lightGray"/>
        </w:rPr>
        <w:t>buborékcsomagolásban</w:t>
      </w:r>
      <w:proofErr w:type="spellEnd"/>
    </w:p>
    <w:p w14:paraId="5237267D" w14:textId="77777777" w:rsidR="000D0560" w:rsidRDefault="000D0560" w:rsidP="000D0560">
      <w:pPr>
        <w:tabs>
          <w:tab w:val="left" w:pos="1985"/>
          <w:tab w:val="left" w:pos="2268"/>
        </w:tabs>
        <w:rPr>
          <w:bCs/>
          <w:szCs w:val="22"/>
        </w:rPr>
      </w:pPr>
      <w:r w:rsidRPr="000D0560">
        <w:rPr>
          <w:bCs/>
          <w:szCs w:val="22"/>
          <w:highlight w:val="lightGray"/>
        </w:rPr>
        <w:t>OGYI-T-24722/10</w:t>
      </w:r>
      <w:r w:rsidRPr="000D0560">
        <w:rPr>
          <w:bCs/>
          <w:szCs w:val="22"/>
          <w:highlight w:val="lightGray"/>
        </w:rPr>
        <w:tab/>
      </w:r>
      <w:proofErr w:type="gramStart"/>
      <w:r w:rsidRPr="000D0560">
        <w:rPr>
          <w:bCs/>
          <w:szCs w:val="22"/>
          <w:highlight w:val="lightGray"/>
        </w:rPr>
        <w:t>100</w:t>
      </w:r>
      <w:proofErr w:type="gramEnd"/>
      <w:r w:rsidRPr="000D0560">
        <w:rPr>
          <w:bCs/>
          <w:szCs w:val="22"/>
          <w:highlight w:val="lightGray"/>
        </w:rPr>
        <w:t>×</w:t>
      </w:r>
      <w:r w:rsidRPr="000D0560">
        <w:rPr>
          <w:bCs/>
          <w:szCs w:val="22"/>
          <w:highlight w:val="lightGray"/>
        </w:rPr>
        <w:tab/>
        <w:t xml:space="preserve">OPA/Al/PVC//Al </w:t>
      </w:r>
      <w:proofErr w:type="spellStart"/>
      <w:r w:rsidRPr="000D0560">
        <w:rPr>
          <w:bCs/>
          <w:szCs w:val="22"/>
          <w:highlight w:val="lightGray"/>
        </w:rPr>
        <w:t>buborékcsomagolásban</w:t>
      </w:r>
      <w:proofErr w:type="spellEnd"/>
    </w:p>
    <w:p w14:paraId="31E26960" w14:textId="77777777" w:rsidR="008E3BE0" w:rsidRPr="003755B9" w:rsidRDefault="008E3BE0" w:rsidP="008E3BE0">
      <w:pPr>
        <w:rPr>
          <w:lang w:val="hu-HU"/>
        </w:rPr>
      </w:pPr>
    </w:p>
    <w:p w14:paraId="2FB02599" w14:textId="77777777" w:rsidR="003E12FC" w:rsidRPr="003755B9" w:rsidRDefault="003E12FC" w:rsidP="00082A8E">
      <w:pPr>
        <w:spacing w:line="240" w:lineRule="auto"/>
        <w:rPr>
          <w:lang w:val="hu-HU"/>
        </w:rPr>
      </w:pPr>
      <w:bookmarkStart w:id="0" w:name="_GoBack"/>
      <w:bookmarkEnd w:id="0"/>
    </w:p>
    <w:p w14:paraId="139F30A2" w14:textId="5E43EB5D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5D19665B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3278910B" w14:textId="77777777" w:rsidR="00F45C51" w:rsidRPr="003755B9" w:rsidRDefault="007E5E02" w:rsidP="00082A8E">
      <w:pPr>
        <w:spacing w:line="240" w:lineRule="auto"/>
        <w:rPr>
          <w:lang w:val="hu-HU"/>
        </w:rPr>
      </w:pPr>
      <w:proofErr w:type="spellStart"/>
      <w:r w:rsidRPr="003755B9">
        <w:rPr>
          <w:lang w:val="hu-HU"/>
        </w:rPr>
        <w:t>Lot</w:t>
      </w:r>
      <w:proofErr w:type="spellEnd"/>
    </w:p>
    <w:p w14:paraId="5661209F" w14:textId="77777777" w:rsidR="007E5E02" w:rsidRPr="003755B9" w:rsidRDefault="007E5E02" w:rsidP="00082A8E">
      <w:pPr>
        <w:spacing w:line="240" w:lineRule="auto"/>
        <w:rPr>
          <w:lang w:val="hu-HU"/>
        </w:rPr>
      </w:pPr>
    </w:p>
    <w:p w14:paraId="672D547E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510F52B8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53E53ABA" w14:textId="77777777" w:rsidR="00A9482B" w:rsidRPr="003755B9" w:rsidRDefault="00A9482B" w:rsidP="00082A8E">
      <w:pPr>
        <w:spacing w:line="240" w:lineRule="auto"/>
        <w:rPr>
          <w:lang w:val="hu-HU"/>
        </w:rPr>
      </w:pPr>
    </w:p>
    <w:p w14:paraId="1C0AE244" w14:textId="77777777" w:rsidR="007E5E02" w:rsidRPr="003755B9" w:rsidRDefault="007E5E02" w:rsidP="007E5E02">
      <w:pPr>
        <w:rPr>
          <w:szCs w:val="22"/>
          <w:lang w:val="hu-HU"/>
        </w:rPr>
      </w:pPr>
      <w:r w:rsidRPr="003755B9">
        <w:rPr>
          <w:szCs w:val="22"/>
          <w:lang w:val="hu-HU"/>
        </w:rPr>
        <w:t>Orvosi rendelvényhez kötött gyógyszer (V).</w:t>
      </w:r>
    </w:p>
    <w:p w14:paraId="6897055F" w14:textId="77777777" w:rsidR="007E5E02" w:rsidRPr="003755B9" w:rsidRDefault="007E5E02" w:rsidP="00082A8E">
      <w:pPr>
        <w:spacing w:line="240" w:lineRule="auto"/>
        <w:rPr>
          <w:lang w:val="hu-HU"/>
        </w:rPr>
      </w:pPr>
    </w:p>
    <w:p w14:paraId="04B5EFF9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52C3CA7E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3C3C35F7" w14:textId="77777777" w:rsidR="00A12B81" w:rsidRPr="003755B9" w:rsidRDefault="00A12B81" w:rsidP="00082A8E">
      <w:pPr>
        <w:spacing w:line="240" w:lineRule="auto"/>
        <w:rPr>
          <w:lang w:val="hu-HU"/>
        </w:rPr>
      </w:pPr>
    </w:p>
    <w:p w14:paraId="6CEF17AC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2B6C249C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6EC549B7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0AD86FE1" w14:textId="6285E38E" w:rsidR="00A65CA1" w:rsidRPr="003F45D7" w:rsidRDefault="008F700D" w:rsidP="00082A8E">
      <w:pPr>
        <w:spacing w:line="240" w:lineRule="auto"/>
        <w:rPr>
          <w:rFonts w:eastAsia="Times New Roman"/>
          <w:bCs/>
          <w:szCs w:val="22"/>
          <w:lang w:val="hu-HU" w:eastAsia="hu-HU"/>
        </w:rPr>
      </w:pPr>
      <w:proofErr w:type="spellStart"/>
      <w:r>
        <w:rPr>
          <w:rFonts w:eastAsia="Times New Roman"/>
          <w:bCs/>
          <w:szCs w:val="22"/>
          <w:lang w:val="hu-HU" w:eastAsia="hu-HU"/>
        </w:rPr>
        <w:t>a</w:t>
      </w:r>
      <w:r w:rsidRPr="008F700D">
        <w:rPr>
          <w:rFonts w:eastAsia="Times New Roman"/>
          <w:bCs/>
          <w:szCs w:val="22"/>
          <w:lang w:val="hu-HU" w:eastAsia="hu-HU"/>
        </w:rPr>
        <w:t>mmorro</w:t>
      </w:r>
      <w:proofErr w:type="spellEnd"/>
      <w:r w:rsidR="00493CA2" w:rsidRPr="003F45D7">
        <w:rPr>
          <w:rFonts w:eastAsia="Times New Roman"/>
          <w:bCs/>
          <w:szCs w:val="22"/>
          <w:lang w:val="hu-HU" w:eastAsia="hu-HU"/>
        </w:rPr>
        <w:t xml:space="preserve"> </w:t>
      </w:r>
      <w:r w:rsidR="00C01D10">
        <w:rPr>
          <w:rFonts w:eastAsia="Times New Roman"/>
          <w:bCs/>
          <w:szCs w:val="22"/>
          <w:lang w:val="hu-HU" w:eastAsia="hu-HU"/>
        </w:rPr>
        <w:t>10</w:t>
      </w:r>
      <w:r w:rsidR="00B61940" w:rsidRPr="003F45D7">
        <w:rPr>
          <w:rFonts w:eastAsia="Times New Roman"/>
          <w:bCs/>
          <w:szCs w:val="22"/>
          <w:lang w:val="hu-HU" w:eastAsia="hu-HU"/>
        </w:rPr>
        <w:t> mg/</w:t>
      </w:r>
      <w:r w:rsidR="008E3BE0">
        <w:rPr>
          <w:rFonts w:eastAsia="Times New Roman"/>
          <w:bCs/>
          <w:szCs w:val="22"/>
          <w:lang w:val="hu-HU" w:eastAsia="hu-HU"/>
        </w:rPr>
        <w:t>1,</w:t>
      </w:r>
      <w:r w:rsidR="00B61940" w:rsidRPr="003F45D7">
        <w:rPr>
          <w:rFonts w:eastAsia="Times New Roman"/>
          <w:bCs/>
          <w:szCs w:val="22"/>
          <w:lang w:val="hu-HU" w:eastAsia="hu-HU"/>
        </w:rPr>
        <w:t xml:space="preserve">5 mg </w:t>
      </w:r>
    </w:p>
    <w:p w14:paraId="0CF9B7E9" w14:textId="77777777" w:rsidR="003F45D7" w:rsidRPr="003755B9" w:rsidRDefault="003F45D7" w:rsidP="00082A8E">
      <w:pPr>
        <w:spacing w:line="240" w:lineRule="auto"/>
        <w:rPr>
          <w:bCs/>
          <w:lang w:val="hu-HU"/>
        </w:rPr>
      </w:pPr>
    </w:p>
    <w:p w14:paraId="2C48CEED" w14:textId="77777777" w:rsidR="003E12FC" w:rsidRPr="003755B9" w:rsidRDefault="003E12FC" w:rsidP="00082A8E">
      <w:pPr>
        <w:spacing w:line="240" w:lineRule="auto"/>
        <w:rPr>
          <w:bCs/>
          <w:lang w:val="hu-HU"/>
        </w:rPr>
      </w:pPr>
    </w:p>
    <w:p w14:paraId="003718D1" w14:textId="77777777" w:rsidR="002670B9" w:rsidRPr="003755B9" w:rsidRDefault="002670B9" w:rsidP="002670B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650" w:hanging="1650"/>
        <w:outlineLvl w:val="0"/>
        <w:rPr>
          <w:i/>
          <w:noProof/>
          <w:lang w:val="hu-HU"/>
        </w:rPr>
      </w:pPr>
      <w:r w:rsidRPr="003755B9">
        <w:rPr>
          <w:b/>
          <w:noProof/>
          <w:lang w:val="hu-HU"/>
        </w:rPr>
        <w:t>17.</w:t>
      </w:r>
      <w:r w:rsidRPr="003755B9">
        <w:rPr>
          <w:b/>
          <w:noProof/>
          <w:lang w:val="hu-HU"/>
        </w:rPr>
        <w:tab/>
        <w:t>EGYEDI AZONOSÍTÓ – 2D VONALKÓD</w:t>
      </w:r>
    </w:p>
    <w:p w14:paraId="4302C7E5" w14:textId="77777777" w:rsidR="002670B9" w:rsidRPr="003755B9" w:rsidRDefault="002670B9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5CBB6445" w14:textId="77777777" w:rsidR="00EC1806" w:rsidRPr="003755B9" w:rsidRDefault="00EC1806" w:rsidP="00EC1806">
      <w:pPr>
        <w:rPr>
          <w:noProof/>
          <w:szCs w:val="22"/>
          <w:shd w:val="clear" w:color="auto" w:fill="CCCCCC"/>
          <w:lang w:val="hu-HU"/>
        </w:rPr>
      </w:pPr>
      <w:r w:rsidRPr="003755B9">
        <w:rPr>
          <w:noProof/>
          <w:szCs w:val="22"/>
          <w:highlight w:val="lightGray"/>
          <w:lang w:val="hu-HU"/>
        </w:rPr>
        <w:t>Egyedi azonosítójú 2D vonalkóddal ellátva.</w:t>
      </w:r>
    </w:p>
    <w:p w14:paraId="1C02A13B" w14:textId="77777777" w:rsidR="00EC1806" w:rsidRPr="003755B9" w:rsidRDefault="00EC1806" w:rsidP="00EC1806">
      <w:pPr>
        <w:rPr>
          <w:noProof/>
          <w:vanish/>
          <w:szCs w:val="22"/>
          <w:lang w:val="hu-HU"/>
        </w:rPr>
      </w:pPr>
    </w:p>
    <w:p w14:paraId="2BF01912" w14:textId="77777777" w:rsidR="00EC1806" w:rsidRPr="003755B9" w:rsidRDefault="00EC1806" w:rsidP="00EC1806">
      <w:pPr>
        <w:tabs>
          <w:tab w:val="left" w:pos="720"/>
        </w:tabs>
        <w:rPr>
          <w:noProof/>
          <w:szCs w:val="22"/>
          <w:lang w:val="hu-HU"/>
        </w:rPr>
      </w:pPr>
    </w:p>
    <w:p w14:paraId="34FE89B4" w14:textId="77777777" w:rsidR="00EC1806" w:rsidRPr="003755B9" w:rsidRDefault="00EC1806" w:rsidP="00EC180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i/>
          <w:noProof/>
          <w:szCs w:val="22"/>
          <w:lang w:val="hu-HU"/>
        </w:rPr>
      </w:pPr>
      <w:r w:rsidRPr="003755B9">
        <w:rPr>
          <w:b/>
          <w:noProof/>
          <w:szCs w:val="22"/>
          <w:lang w:val="hu-HU"/>
        </w:rPr>
        <w:t>18.</w:t>
      </w:r>
      <w:r w:rsidRPr="003755B9">
        <w:rPr>
          <w:b/>
          <w:noProof/>
          <w:szCs w:val="22"/>
          <w:lang w:val="hu-HU"/>
        </w:rPr>
        <w:tab/>
        <w:t>EGYEDI AZONOSÍTÓ OLVASHATÓ FORMÁTUMA</w:t>
      </w:r>
    </w:p>
    <w:p w14:paraId="23F580C7" w14:textId="77777777" w:rsidR="00EC1806" w:rsidRPr="003755B9" w:rsidRDefault="00EC1806" w:rsidP="00EC1806">
      <w:pPr>
        <w:tabs>
          <w:tab w:val="left" w:pos="720"/>
        </w:tabs>
        <w:rPr>
          <w:noProof/>
          <w:szCs w:val="22"/>
          <w:lang w:val="hu-HU"/>
        </w:rPr>
      </w:pPr>
    </w:p>
    <w:p w14:paraId="1C5A2996" w14:textId="6EA93369" w:rsidR="00EC1806" w:rsidRPr="003755B9" w:rsidRDefault="00EC1806" w:rsidP="00EC1806">
      <w:pPr>
        <w:rPr>
          <w:szCs w:val="22"/>
          <w:lang w:val="hu-HU"/>
        </w:rPr>
      </w:pPr>
      <w:r w:rsidRPr="003755B9">
        <w:rPr>
          <w:szCs w:val="22"/>
          <w:lang w:val="hu-HU"/>
        </w:rPr>
        <w:t>PC:</w:t>
      </w:r>
    </w:p>
    <w:p w14:paraId="719769E8" w14:textId="7A590DE1" w:rsidR="00BD5B0B" w:rsidRPr="003755B9" w:rsidRDefault="00EC1806" w:rsidP="000D0560">
      <w:pPr>
        <w:rPr>
          <w:noProof/>
          <w:szCs w:val="24"/>
          <w:lang w:val="hu-HU"/>
        </w:rPr>
      </w:pPr>
      <w:r w:rsidRPr="003755B9">
        <w:rPr>
          <w:szCs w:val="22"/>
          <w:lang w:val="hu-HU"/>
        </w:rPr>
        <w:t>SN:</w:t>
      </w:r>
      <w:r w:rsidR="0018224D" w:rsidRPr="003755B9">
        <w:rPr>
          <w:b/>
          <w:bCs/>
          <w:u w:val="single"/>
          <w:lang w:val="hu-HU"/>
        </w:rPr>
        <w:br w:type="page"/>
      </w:r>
    </w:p>
    <w:p w14:paraId="58C6E5A9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BUBORÉKCSOMAGOLÁSON VAGY A FÓLIACSÍKON M</w:t>
      </w:r>
      <w:r w:rsidR="00A9482B" w:rsidRPr="003755B9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14:paraId="61657250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0BDF52D0" w14:textId="77777777" w:rsidR="00F45C51" w:rsidRPr="003755B9" w:rsidRDefault="00A65C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</w:p>
    <w:p w14:paraId="1178B0AF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E1EE91D" w14:textId="77777777" w:rsidR="00E320A0" w:rsidRPr="003755B9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2E1D892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D3E4D7B" w14:textId="77777777" w:rsidR="00F45C51" w:rsidRPr="003755B9" w:rsidRDefault="00F45C51" w:rsidP="00082A8E">
      <w:pPr>
        <w:spacing w:line="240" w:lineRule="auto"/>
        <w:rPr>
          <w:i/>
          <w:lang w:val="hu-HU"/>
        </w:rPr>
      </w:pPr>
    </w:p>
    <w:p w14:paraId="425A96A3" w14:textId="54D33D6D" w:rsidR="008E3BE0" w:rsidRPr="003755B9" w:rsidRDefault="008F700D" w:rsidP="008E3BE0">
      <w:pPr>
        <w:spacing w:line="240" w:lineRule="auto"/>
        <w:rPr>
          <w:lang w:val="hu-HU"/>
        </w:rPr>
      </w:pPr>
      <w:proofErr w:type="spellStart"/>
      <w:r w:rsidRPr="008F700D">
        <w:rPr>
          <w:rFonts w:eastAsia="Times New Roman"/>
          <w:b/>
          <w:szCs w:val="22"/>
          <w:lang w:val="hu-HU" w:eastAsia="hu-HU"/>
        </w:rPr>
        <w:t>Ammorro</w:t>
      </w:r>
      <w:proofErr w:type="spellEnd"/>
      <w:r w:rsidR="008E3BE0" w:rsidRPr="00493CA2">
        <w:rPr>
          <w:rFonts w:eastAsia="Times New Roman"/>
          <w:b/>
          <w:szCs w:val="22"/>
          <w:lang w:val="hu-HU" w:eastAsia="hu-HU"/>
        </w:rPr>
        <w:t xml:space="preserve"> </w:t>
      </w:r>
      <w:r w:rsidR="00C01D10">
        <w:rPr>
          <w:rFonts w:eastAsia="Times New Roman"/>
          <w:b/>
          <w:szCs w:val="22"/>
          <w:lang w:val="hu-HU" w:eastAsia="hu-HU"/>
        </w:rPr>
        <w:t>10</w:t>
      </w:r>
      <w:r w:rsidR="008E3BE0">
        <w:rPr>
          <w:rFonts w:eastAsia="Times New Roman"/>
          <w:b/>
          <w:szCs w:val="22"/>
          <w:lang w:val="hu-HU" w:eastAsia="hu-HU"/>
        </w:rPr>
        <w:t> </w:t>
      </w:r>
      <w:r w:rsidR="008E3BE0" w:rsidRPr="003755B9">
        <w:rPr>
          <w:rFonts w:eastAsia="Times New Roman"/>
          <w:b/>
          <w:szCs w:val="22"/>
          <w:lang w:val="hu-HU" w:eastAsia="hu-HU"/>
        </w:rPr>
        <w:t>mg/</w:t>
      </w:r>
      <w:r w:rsidR="008E3BE0">
        <w:rPr>
          <w:rFonts w:eastAsia="Times New Roman"/>
          <w:b/>
          <w:szCs w:val="22"/>
          <w:lang w:val="hu-HU" w:eastAsia="hu-HU"/>
        </w:rPr>
        <w:t>1,</w:t>
      </w:r>
      <w:r w:rsidR="008E3BE0" w:rsidRPr="003755B9">
        <w:rPr>
          <w:rFonts w:eastAsia="Times New Roman"/>
          <w:b/>
          <w:szCs w:val="22"/>
          <w:lang w:val="hu-HU" w:eastAsia="hu-HU"/>
        </w:rPr>
        <w:t>5</w:t>
      </w:r>
      <w:r w:rsidR="008E3BE0">
        <w:rPr>
          <w:rFonts w:eastAsia="Times New Roman"/>
          <w:b/>
          <w:szCs w:val="22"/>
          <w:lang w:val="hu-HU" w:eastAsia="hu-HU"/>
        </w:rPr>
        <w:t> </w:t>
      </w:r>
      <w:r w:rsidR="008E3BE0" w:rsidRPr="003755B9">
        <w:rPr>
          <w:rFonts w:eastAsia="Times New Roman"/>
          <w:b/>
          <w:szCs w:val="22"/>
          <w:lang w:val="hu-HU" w:eastAsia="hu-HU"/>
        </w:rPr>
        <w:t xml:space="preserve">mg </w:t>
      </w:r>
      <w:r w:rsidR="009B6266" w:rsidRPr="009B6266">
        <w:rPr>
          <w:b/>
          <w:noProof/>
          <w:szCs w:val="22"/>
          <w:lang w:val="hu-HU"/>
        </w:rPr>
        <w:t>módosított hatóanyag-leadású</w:t>
      </w:r>
      <w:r w:rsidR="008E3BE0">
        <w:rPr>
          <w:rFonts w:eastAsia="Times New Roman"/>
          <w:b/>
          <w:szCs w:val="22"/>
          <w:lang w:val="hu-HU" w:eastAsia="hu-HU"/>
        </w:rPr>
        <w:t xml:space="preserve"> </w:t>
      </w:r>
      <w:r w:rsidR="008E3BE0" w:rsidRPr="003755B9">
        <w:rPr>
          <w:rFonts w:eastAsia="Times New Roman"/>
          <w:b/>
          <w:szCs w:val="22"/>
          <w:lang w:val="hu-HU" w:eastAsia="hu-HU"/>
        </w:rPr>
        <w:t>kemény kapszula</w:t>
      </w:r>
    </w:p>
    <w:p w14:paraId="2851CE7F" w14:textId="77777777" w:rsidR="008E3BE0" w:rsidRPr="003755B9" w:rsidRDefault="008E3BE0" w:rsidP="008E3BE0">
      <w:pPr>
        <w:spacing w:line="240" w:lineRule="auto"/>
        <w:rPr>
          <w:lang w:val="hu-HU"/>
        </w:rPr>
      </w:pPr>
    </w:p>
    <w:p w14:paraId="656BAB76" w14:textId="77777777" w:rsidR="008E3BE0" w:rsidRDefault="008E3BE0" w:rsidP="008E3BE0">
      <w:pPr>
        <w:spacing w:line="240" w:lineRule="auto"/>
        <w:rPr>
          <w:lang w:val="hu-HU"/>
        </w:rPr>
      </w:pPr>
      <w:proofErr w:type="spellStart"/>
      <w:r w:rsidRPr="003755B9">
        <w:rPr>
          <w:lang w:val="hu-HU"/>
        </w:rPr>
        <w:t>ramipril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</w:p>
    <w:p w14:paraId="75723290" w14:textId="77777777" w:rsidR="003F45D7" w:rsidRPr="003755B9" w:rsidRDefault="003F45D7" w:rsidP="00082A8E">
      <w:pPr>
        <w:spacing w:line="240" w:lineRule="auto"/>
        <w:rPr>
          <w:i/>
          <w:lang w:val="hu-HU"/>
        </w:rPr>
      </w:pPr>
    </w:p>
    <w:p w14:paraId="690DF2F6" w14:textId="77777777" w:rsidR="003E12FC" w:rsidRPr="003755B9" w:rsidRDefault="003E12FC" w:rsidP="00082A8E">
      <w:pPr>
        <w:spacing w:line="240" w:lineRule="auto"/>
        <w:rPr>
          <w:i/>
          <w:lang w:val="hu-HU"/>
        </w:rPr>
      </w:pPr>
    </w:p>
    <w:p w14:paraId="572EB0F1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3546E4C5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BC31D86" w14:textId="77777777" w:rsidR="00F45C51" w:rsidRPr="003755B9" w:rsidRDefault="00A65CA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noProof/>
          <w:snapToGrid/>
          <w:szCs w:val="22"/>
          <w:lang w:val="hu-HU" w:eastAsia="en-US"/>
        </w:rPr>
        <w:t>Egis</w:t>
      </w:r>
    </w:p>
    <w:p w14:paraId="07509438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952E99B" w14:textId="77777777" w:rsidR="003E12FC" w:rsidRPr="003755B9" w:rsidRDefault="003E12FC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CD8C12A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2774AA3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5773C03" w14:textId="77777777" w:rsidR="00F45C51" w:rsidRPr="003755B9" w:rsidRDefault="00A65CA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1A460F0A" w14:textId="77777777" w:rsidR="00A65CA1" w:rsidRPr="003755B9" w:rsidRDefault="00A65CA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CBBC535" w14:textId="77777777" w:rsidR="003E12FC" w:rsidRPr="003755B9" w:rsidRDefault="003E12FC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A893C2D" w14:textId="129F22E8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1DD64D7C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4871610" w14:textId="77777777" w:rsidR="00CB37E1" w:rsidRDefault="00A65CA1" w:rsidP="00082A8E">
      <w:pPr>
        <w:spacing w:line="240" w:lineRule="auto"/>
        <w:rPr>
          <w:lang w:val="hu-HU"/>
        </w:rPr>
      </w:pPr>
      <w:proofErr w:type="spellStart"/>
      <w:r w:rsidRPr="003755B9">
        <w:rPr>
          <w:lang w:val="hu-HU"/>
        </w:rPr>
        <w:t>L</w:t>
      </w:r>
      <w:r w:rsidR="001F096C">
        <w:rPr>
          <w:lang w:val="hu-HU"/>
        </w:rPr>
        <w:t>ot</w:t>
      </w:r>
      <w:proofErr w:type="spellEnd"/>
    </w:p>
    <w:p w14:paraId="41675E4C" w14:textId="7F754665" w:rsidR="00F45C51" w:rsidRPr="003755B9" w:rsidRDefault="00F45C51" w:rsidP="00082A8E">
      <w:pPr>
        <w:spacing w:line="240" w:lineRule="auto"/>
        <w:rPr>
          <w:lang w:val="hu-HU"/>
        </w:rPr>
      </w:pPr>
    </w:p>
    <w:p w14:paraId="359951B1" w14:textId="77777777" w:rsidR="00A65CA1" w:rsidRPr="003755B9" w:rsidRDefault="00A65CA1" w:rsidP="00082A8E">
      <w:pPr>
        <w:spacing w:line="240" w:lineRule="auto"/>
        <w:rPr>
          <w:lang w:val="hu-HU"/>
        </w:rPr>
      </w:pPr>
    </w:p>
    <w:p w14:paraId="55DFC319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044C8115" w14:textId="77777777" w:rsidR="00E1258C" w:rsidRPr="003755B9" w:rsidRDefault="00E1258C" w:rsidP="00082A8E">
      <w:pPr>
        <w:spacing w:line="240" w:lineRule="auto"/>
        <w:outlineLvl w:val="0"/>
        <w:rPr>
          <w:b/>
          <w:lang w:val="hu-HU"/>
        </w:rPr>
      </w:pPr>
    </w:p>
    <w:sectPr w:rsidR="00E1258C" w:rsidRPr="003755B9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9139B" w14:textId="77777777" w:rsidR="00884A27" w:rsidRDefault="00884A27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06248AFF" w14:textId="77777777" w:rsidR="00884A27" w:rsidRDefault="00884A27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D5753" w14:textId="050A6D06" w:rsidR="00E320A0" w:rsidRDefault="00E320A0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459ABF" w14:textId="3C1AD575" w:rsidR="003E670F" w:rsidRDefault="003E670F" w:rsidP="003E670F">
    <w:pPr>
      <w:tabs>
        <w:tab w:val="clear" w:pos="567"/>
        <w:tab w:val="right" w:pos="9072"/>
      </w:tabs>
    </w:pPr>
    <w:r>
      <w:rPr>
        <w:sz w:val="18"/>
        <w:szCs w:val="18"/>
      </w:rPr>
      <w:t>NNGYK/GYSZ/13071/2024</w:t>
    </w:r>
    <w:r>
      <w:rPr>
        <w:sz w:val="18"/>
        <w:szCs w:val="18"/>
      </w:rPr>
      <w:tab/>
    </w:r>
    <w:r w:rsidR="000D0560">
      <w:rPr>
        <w:sz w:val="18"/>
        <w:szCs w:val="18"/>
      </w:rPr>
      <w:t xml:space="preserve">2026. </w:t>
    </w:r>
    <w:proofErr w:type="spellStart"/>
    <w:proofErr w:type="gramStart"/>
    <w:r w:rsidR="000D0560">
      <w:rPr>
        <w:sz w:val="18"/>
        <w:szCs w:val="18"/>
      </w:rPr>
      <w:t>március</w:t>
    </w:r>
    <w:proofErr w:type="spellEnd"/>
    <w:proofErr w:type="gramEnd"/>
    <w:r w:rsidR="000D0560">
      <w:rPr>
        <w:sz w:val="18"/>
        <w:szCs w:val="18"/>
      </w:rPr>
      <w:t xml:space="preserve"> 26.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DF7673" w14:textId="77777777" w:rsidR="00884A27" w:rsidRDefault="00884A27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731C3E23" w14:textId="77777777" w:rsidR="00884A27" w:rsidRDefault="00884A27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380249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89EC1F0" w14:textId="65563F1B" w:rsidR="00E115D0" w:rsidRDefault="00B71C67" w:rsidP="00C15AF2">
        <w:pPr>
          <w:pStyle w:val="lfej"/>
          <w:jc w:val="center"/>
        </w:pPr>
        <w:r w:rsidRPr="00B71C67">
          <w:rPr>
            <w:sz w:val="18"/>
            <w:szCs w:val="18"/>
          </w:rPr>
          <w:fldChar w:fldCharType="begin"/>
        </w:r>
        <w:r w:rsidRPr="00B71C67">
          <w:rPr>
            <w:sz w:val="18"/>
            <w:szCs w:val="18"/>
          </w:rPr>
          <w:instrText>PAGE   \* MERGEFORMAT</w:instrText>
        </w:r>
        <w:r w:rsidRPr="00B71C67">
          <w:rPr>
            <w:sz w:val="18"/>
            <w:szCs w:val="18"/>
          </w:rPr>
          <w:fldChar w:fldCharType="separate"/>
        </w:r>
        <w:r w:rsidR="000D0560" w:rsidRPr="000D0560">
          <w:rPr>
            <w:noProof/>
            <w:sz w:val="18"/>
            <w:szCs w:val="18"/>
            <w:lang w:val="hu-HU"/>
          </w:rPr>
          <w:t>3</w:t>
        </w:r>
        <w:r w:rsidRPr="00B71C6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66DB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9CF"/>
    <w:rsid w:val="00082A8E"/>
    <w:rsid w:val="000855CA"/>
    <w:rsid w:val="0009351E"/>
    <w:rsid w:val="0009479A"/>
    <w:rsid w:val="00095E44"/>
    <w:rsid w:val="0009755A"/>
    <w:rsid w:val="000A1232"/>
    <w:rsid w:val="000A13ED"/>
    <w:rsid w:val="000A5D24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0560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F1BB2"/>
    <w:rsid w:val="000F3F94"/>
    <w:rsid w:val="000F7D0E"/>
    <w:rsid w:val="00101CAD"/>
    <w:rsid w:val="00103501"/>
    <w:rsid w:val="00103B2D"/>
    <w:rsid w:val="00103CD2"/>
    <w:rsid w:val="00104061"/>
    <w:rsid w:val="00107236"/>
    <w:rsid w:val="001101A2"/>
    <w:rsid w:val="001106F7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AD5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3175"/>
    <w:rsid w:val="001B752A"/>
    <w:rsid w:val="001C35E9"/>
    <w:rsid w:val="001C36BD"/>
    <w:rsid w:val="001C3733"/>
    <w:rsid w:val="001C4025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096C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7F81"/>
    <w:rsid w:val="002109F4"/>
    <w:rsid w:val="002114E0"/>
    <w:rsid w:val="00211B2E"/>
    <w:rsid w:val="00211FDA"/>
    <w:rsid w:val="002160C2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42A8"/>
    <w:rsid w:val="00260A11"/>
    <w:rsid w:val="00260EC2"/>
    <w:rsid w:val="0026169A"/>
    <w:rsid w:val="00262763"/>
    <w:rsid w:val="00264BEA"/>
    <w:rsid w:val="002670B9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4A6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2AD6"/>
    <w:rsid w:val="00345EDE"/>
    <w:rsid w:val="00347776"/>
    <w:rsid w:val="00351453"/>
    <w:rsid w:val="00351A91"/>
    <w:rsid w:val="003520C4"/>
    <w:rsid w:val="003533AE"/>
    <w:rsid w:val="003533C0"/>
    <w:rsid w:val="00355E14"/>
    <w:rsid w:val="003563B1"/>
    <w:rsid w:val="00356410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755B9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101E"/>
    <w:rsid w:val="003B255B"/>
    <w:rsid w:val="003B3317"/>
    <w:rsid w:val="003B52D4"/>
    <w:rsid w:val="003B5947"/>
    <w:rsid w:val="003B5AD5"/>
    <w:rsid w:val="003B774A"/>
    <w:rsid w:val="003C1CA5"/>
    <w:rsid w:val="003C1EC7"/>
    <w:rsid w:val="003C3ADA"/>
    <w:rsid w:val="003C3BDE"/>
    <w:rsid w:val="003C5FC0"/>
    <w:rsid w:val="003C64A0"/>
    <w:rsid w:val="003C7BA3"/>
    <w:rsid w:val="003D21C8"/>
    <w:rsid w:val="003D2303"/>
    <w:rsid w:val="003D4015"/>
    <w:rsid w:val="003D4E9C"/>
    <w:rsid w:val="003E038E"/>
    <w:rsid w:val="003E0D78"/>
    <w:rsid w:val="003E12FC"/>
    <w:rsid w:val="003E3277"/>
    <w:rsid w:val="003E3A1D"/>
    <w:rsid w:val="003E670F"/>
    <w:rsid w:val="003E6CA0"/>
    <w:rsid w:val="003F2FDE"/>
    <w:rsid w:val="003F330B"/>
    <w:rsid w:val="003F45D7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476D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3CA2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E7E0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D4B68"/>
    <w:rsid w:val="005E11C1"/>
    <w:rsid w:val="005E2563"/>
    <w:rsid w:val="005E394C"/>
    <w:rsid w:val="005E42BF"/>
    <w:rsid w:val="005E4341"/>
    <w:rsid w:val="005E4E70"/>
    <w:rsid w:val="005E65BB"/>
    <w:rsid w:val="005E67EF"/>
    <w:rsid w:val="005F0DA0"/>
    <w:rsid w:val="005F4914"/>
    <w:rsid w:val="005F6103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40BE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70F8"/>
    <w:rsid w:val="007671D4"/>
    <w:rsid w:val="00770A85"/>
    <w:rsid w:val="00772F2D"/>
    <w:rsid w:val="00773DC9"/>
    <w:rsid w:val="0077572E"/>
    <w:rsid w:val="0078031B"/>
    <w:rsid w:val="00781EBC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3991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5E02"/>
    <w:rsid w:val="007E6601"/>
    <w:rsid w:val="007E7BF9"/>
    <w:rsid w:val="007F02BC"/>
    <w:rsid w:val="007F0AC3"/>
    <w:rsid w:val="007F1A40"/>
    <w:rsid w:val="007F1D17"/>
    <w:rsid w:val="007F2E65"/>
    <w:rsid w:val="007F2F4B"/>
    <w:rsid w:val="007F43BA"/>
    <w:rsid w:val="007F45D1"/>
    <w:rsid w:val="007F629C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71F6"/>
    <w:rsid w:val="00837D78"/>
    <w:rsid w:val="00840D79"/>
    <w:rsid w:val="00842A21"/>
    <w:rsid w:val="008431CC"/>
    <w:rsid w:val="008439BF"/>
    <w:rsid w:val="008450A5"/>
    <w:rsid w:val="00845DAD"/>
    <w:rsid w:val="00850B9A"/>
    <w:rsid w:val="00852FB3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8127F"/>
    <w:rsid w:val="008815EF"/>
    <w:rsid w:val="00884A27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B61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10E8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3BE0"/>
    <w:rsid w:val="008F2C49"/>
    <w:rsid w:val="008F4FB0"/>
    <w:rsid w:val="008F700D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2040E"/>
    <w:rsid w:val="00920C6C"/>
    <w:rsid w:val="00921986"/>
    <w:rsid w:val="009227D9"/>
    <w:rsid w:val="009253FC"/>
    <w:rsid w:val="009259D2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266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5CA1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27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0761C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482A"/>
    <w:rsid w:val="00B34889"/>
    <w:rsid w:val="00B353AC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46A1"/>
    <w:rsid w:val="00B5744E"/>
    <w:rsid w:val="00B60CCD"/>
    <w:rsid w:val="00B61940"/>
    <w:rsid w:val="00B62854"/>
    <w:rsid w:val="00B62EF1"/>
    <w:rsid w:val="00B640CC"/>
    <w:rsid w:val="00B645B6"/>
    <w:rsid w:val="00B64DAE"/>
    <w:rsid w:val="00B667BF"/>
    <w:rsid w:val="00B6797D"/>
    <w:rsid w:val="00B71C67"/>
    <w:rsid w:val="00B735B8"/>
    <w:rsid w:val="00B73932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B14"/>
    <w:rsid w:val="00BE1CB6"/>
    <w:rsid w:val="00BE2A1F"/>
    <w:rsid w:val="00BE4ED6"/>
    <w:rsid w:val="00BE54F3"/>
    <w:rsid w:val="00BE5F67"/>
    <w:rsid w:val="00BE7920"/>
    <w:rsid w:val="00BE793B"/>
    <w:rsid w:val="00BF2CD1"/>
    <w:rsid w:val="00BF4B6A"/>
    <w:rsid w:val="00BF5135"/>
    <w:rsid w:val="00C009F5"/>
    <w:rsid w:val="00C01129"/>
    <w:rsid w:val="00C01D10"/>
    <w:rsid w:val="00C02239"/>
    <w:rsid w:val="00C022E1"/>
    <w:rsid w:val="00C0398D"/>
    <w:rsid w:val="00C0539F"/>
    <w:rsid w:val="00C11E4C"/>
    <w:rsid w:val="00C14792"/>
    <w:rsid w:val="00C14954"/>
    <w:rsid w:val="00C15AF2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5A99"/>
    <w:rsid w:val="00C66261"/>
    <w:rsid w:val="00C67446"/>
    <w:rsid w:val="00C7356B"/>
    <w:rsid w:val="00C75B05"/>
    <w:rsid w:val="00C7697F"/>
    <w:rsid w:val="00C8136C"/>
    <w:rsid w:val="00C82FFA"/>
    <w:rsid w:val="00C85521"/>
    <w:rsid w:val="00C863EE"/>
    <w:rsid w:val="00C879CA"/>
    <w:rsid w:val="00C92646"/>
    <w:rsid w:val="00C9316A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37E1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4E32"/>
    <w:rsid w:val="00CD7E60"/>
    <w:rsid w:val="00CE3AE5"/>
    <w:rsid w:val="00CE5429"/>
    <w:rsid w:val="00CE6A0B"/>
    <w:rsid w:val="00CF0950"/>
    <w:rsid w:val="00CF3B07"/>
    <w:rsid w:val="00CF4C13"/>
    <w:rsid w:val="00CF625A"/>
    <w:rsid w:val="00CF6384"/>
    <w:rsid w:val="00CF6902"/>
    <w:rsid w:val="00CF7924"/>
    <w:rsid w:val="00D03A53"/>
    <w:rsid w:val="00D06E88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247D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4301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09DA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1806"/>
    <w:rsid w:val="00EC221F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7DE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D0B70"/>
    <w:rsid w:val="00FD11B8"/>
    <w:rsid w:val="00FD1440"/>
    <w:rsid w:val="00FD1489"/>
    <w:rsid w:val="00FD2DA9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0E77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B0B4F1"/>
  <w15:docId w15:val="{1BDF3653-BA65-4921-A348-2868F0483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B71C67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8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276</Words>
  <Characters>2029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Hreferralspccleanhu</vt:lpstr>
      <vt:lpstr>Hreferralspccleanhu</vt:lpstr>
    </vt:vector>
  </TitlesOfParts>
  <Company>Translation Centre</Company>
  <LinksUpToDate>false</LinksUpToDate>
  <CharactersWithSpaces>2301</CharactersWithSpaces>
  <SharedDoc>false</SharedDoc>
  <HLinks>
    <vt:vector size="12" baseType="variant">
      <vt:variant>
        <vt:i4>2359399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creator>European Medicines Agency</dc:creator>
  <cp:lastModifiedBy>HU OGYI 49.1</cp:lastModifiedBy>
  <cp:revision>15</cp:revision>
  <dcterms:created xsi:type="dcterms:W3CDTF">2021-07-09T11:15:00Z</dcterms:created>
  <dcterms:modified xsi:type="dcterms:W3CDTF">2026-03-26T11:18:00Z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CURRENT,3.0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08/02/2016 10:51:00</vt:lpwstr>
  </property>
  <property fmtid="{D5CDD505-2E9C-101B-9397-08002B2CF9AE}" pid="33" name="DM_Modify_Date">
    <vt:lpwstr>08/02/2016 10:51:21</vt:lpwstr>
  </property>
  <property fmtid="{D5CDD505-2E9C-101B-9397-08002B2CF9AE}" pid="34" name="DM_Creator_Name">
    <vt:lpwstr>Guardado Susana</vt:lpwstr>
  </property>
  <property fmtid="{D5CDD505-2E9C-101B-9397-08002B2CF9AE}" pid="35" name="DM_Modifier_Name">
    <vt:lpwstr>Guardado Susana</vt:lpwstr>
  </property>
  <property fmtid="{D5CDD505-2E9C-101B-9397-08002B2CF9AE}" pid="36" name="DM_Type">
    <vt:lpwstr>emea_document</vt:lpwstr>
  </property>
  <property fmtid="{D5CDD505-2E9C-101B-9397-08002B2CF9AE}" pid="37" name="DM_DocRefId">
    <vt:lpwstr>EMA/88345/2016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templates/08 H Referral template v 4.0 February16/Publication Feb 2016/Clean language templates</vt:lpwstr>
  </property>
  <property fmtid="{D5CDD505-2E9C-101B-9397-08002B2CF9AE}" pid="40" name="DM_emea_doc_ref_id">
    <vt:lpwstr>EMA/88345/2016</vt:lpwstr>
  </property>
  <property fmtid="{D5CDD505-2E9C-101B-9397-08002B2CF9AE}" pid="41" name="DM_Modifer_Name">
    <vt:lpwstr>Guardado Susana</vt:lpwstr>
  </property>
  <property fmtid="{D5CDD505-2E9C-101B-9397-08002B2CF9AE}" pid="42" name="DM_Modified_Date">
    <vt:lpwstr>08/02/2016 10:51:21</vt:lpwstr>
  </property>
</Properties>
</file>