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8B821" w14:textId="3C28F796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5A1C74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C0C98A9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A4980F4" w14:textId="68D75BA9" w:rsidR="00F45C51" w:rsidRPr="00F06234" w:rsidRDefault="005A1C7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  <w:r w:rsidR="00E5325B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</w:r>
      <w:r w:rsidR="00E5325B">
        <w:rPr>
          <w:rFonts w:eastAsia="Times New Roman"/>
          <w:b/>
          <w:noProof/>
          <w:snapToGrid/>
          <w:szCs w:val="22"/>
          <w:lang w:eastAsia="en-US"/>
        </w:rPr>
        <w:tab/>
        <w:t>TÖBBNYELVŰ</w:t>
      </w:r>
    </w:p>
    <w:p w14:paraId="20E5109F" w14:textId="77777777" w:rsidR="00F45C51" w:rsidRPr="00F06234" w:rsidRDefault="00F45C51" w:rsidP="00082A8E">
      <w:pPr>
        <w:spacing w:line="240" w:lineRule="auto"/>
      </w:pPr>
    </w:p>
    <w:p w14:paraId="0EBB6088" w14:textId="77777777" w:rsidR="00CA6136" w:rsidRPr="00F06234" w:rsidRDefault="00CA6136" w:rsidP="00082A8E">
      <w:pPr>
        <w:spacing w:line="240" w:lineRule="auto"/>
      </w:pPr>
    </w:p>
    <w:p w14:paraId="457300C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7F25F35" w14:textId="77777777" w:rsidR="00F45C51" w:rsidRPr="00F06234" w:rsidRDefault="00F45C51" w:rsidP="00082A8E">
      <w:pPr>
        <w:spacing w:line="240" w:lineRule="auto"/>
      </w:pPr>
    </w:p>
    <w:p w14:paraId="1E57AAB1" w14:textId="7D4882C4" w:rsidR="00A12B81" w:rsidRPr="00F06234" w:rsidRDefault="00714CAF" w:rsidP="00D67885">
      <w:pPr>
        <w:spacing w:line="240" w:lineRule="auto"/>
      </w:pPr>
      <w:proofErr w:type="spellStart"/>
      <w:r w:rsidRPr="00714CAF">
        <w:t>Breluncol</w:t>
      </w:r>
      <w:proofErr w:type="spellEnd"/>
      <w:r w:rsidR="00D67885" w:rsidRPr="00E214A1">
        <w:t xml:space="preserve"> </w:t>
      </w:r>
      <w:r w:rsidR="00017A54">
        <w:t>75</w:t>
      </w:r>
      <w:r w:rsidR="00E5325B">
        <w:t> </w:t>
      </w:r>
      <w:r w:rsidR="00D67885" w:rsidRPr="00E214A1">
        <w:t>mg</w:t>
      </w:r>
      <w:r w:rsidR="00D67885" w:rsidRPr="00DD3CFF">
        <w:t xml:space="preserve"> </w:t>
      </w:r>
      <w:proofErr w:type="spellStart"/>
      <w:r w:rsidR="00D67885" w:rsidRPr="00DD3CFF">
        <w:t>filmtabletta</w:t>
      </w:r>
      <w:proofErr w:type="spellEnd"/>
    </w:p>
    <w:p w14:paraId="243C1C5F" w14:textId="0160E5A8" w:rsidR="00F45C51" w:rsidRPr="00F06234" w:rsidRDefault="00F45C51" w:rsidP="00082A8E">
      <w:pPr>
        <w:spacing w:line="240" w:lineRule="auto"/>
      </w:pPr>
    </w:p>
    <w:p w14:paraId="2FEE158F" w14:textId="1390090A" w:rsidR="00F45C51" w:rsidRDefault="00E5325B" w:rsidP="00082A8E">
      <w:pPr>
        <w:spacing w:line="240" w:lineRule="auto"/>
      </w:pPr>
      <w:proofErr w:type="spellStart"/>
      <w:r w:rsidRPr="00E5325B">
        <w:t>brivaracet</w:t>
      </w:r>
      <w:r>
        <w:t>á</w:t>
      </w:r>
      <w:r w:rsidRPr="00E5325B">
        <w:t>m</w:t>
      </w:r>
      <w:proofErr w:type="spellEnd"/>
    </w:p>
    <w:p w14:paraId="52B506D1" w14:textId="28849ADC" w:rsidR="00E5325B" w:rsidRDefault="00E5325B" w:rsidP="00082A8E">
      <w:pPr>
        <w:spacing w:line="240" w:lineRule="auto"/>
      </w:pPr>
    </w:p>
    <w:p w14:paraId="0235C1E4" w14:textId="77777777" w:rsidR="003D48C4" w:rsidRPr="00F06234" w:rsidRDefault="003D48C4" w:rsidP="00082A8E">
      <w:pPr>
        <w:spacing w:line="240" w:lineRule="auto"/>
      </w:pPr>
    </w:p>
    <w:p w14:paraId="5BBDE6B0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1F47E2AE" w14:textId="77777777" w:rsidR="00F45C51" w:rsidRPr="00F06234" w:rsidRDefault="00F45C51" w:rsidP="00082A8E">
      <w:pPr>
        <w:spacing w:line="240" w:lineRule="auto"/>
      </w:pPr>
    </w:p>
    <w:p w14:paraId="23CFE08A" w14:textId="297A05F9" w:rsidR="00F45C51" w:rsidRDefault="00017A54" w:rsidP="00082A8E">
      <w:pPr>
        <w:spacing w:line="240" w:lineRule="auto"/>
        <w:rPr>
          <w:szCs w:val="22"/>
        </w:rPr>
      </w:pPr>
      <w:r>
        <w:t>75</w:t>
      </w:r>
      <w:r w:rsidR="00714CAF">
        <w:t> </w:t>
      </w:r>
      <w:r w:rsidR="00221E67">
        <w:rPr>
          <w:szCs w:val="22"/>
        </w:rPr>
        <w:t xml:space="preserve">mg </w:t>
      </w:r>
      <w:proofErr w:type="spellStart"/>
      <w:r w:rsidR="00714CAF" w:rsidRPr="00E5325B">
        <w:t>brivaracet</w:t>
      </w:r>
      <w:r w:rsidR="00714CAF">
        <w:t>á</w:t>
      </w:r>
      <w:r w:rsidR="00714CAF" w:rsidRPr="00E5325B">
        <w:t>m</w:t>
      </w:r>
      <w:r w:rsidR="00714CAF">
        <w:t>o</w:t>
      </w:r>
      <w:r w:rsidR="00221E67">
        <w:rPr>
          <w:szCs w:val="22"/>
        </w:rPr>
        <w:t>t</w:t>
      </w:r>
      <w:proofErr w:type="spellEnd"/>
      <w:r w:rsidR="00221E67">
        <w:rPr>
          <w:szCs w:val="22"/>
        </w:rPr>
        <w:t xml:space="preserve"> </w:t>
      </w:r>
      <w:proofErr w:type="spellStart"/>
      <w:r w:rsidR="00221E67">
        <w:rPr>
          <w:szCs w:val="22"/>
        </w:rPr>
        <w:t>tartalmaz</w:t>
      </w:r>
      <w:proofErr w:type="spellEnd"/>
      <w:r w:rsidR="00921D0E">
        <w:rPr>
          <w:szCs w:val="22"/>
        </w:rPr>
        <w:t xml:space="preserve"> </w:t>
      </w:r>
      <w:proofErr w:type="spellStart"/>
      <w:r w:rsidR="00221E67">
        <w:rPr>
          <w:szCs w:val="22"/>
        </w:rPr>
        <w:t>filmtablettánként</w:t>
      </w:r>
      <w:proofErr w:type="spellEnd"/>
      <w:r w:rsidR="00221E67">
        <w:rPr>
          <w:szCs w:val="22"/>
        </w:rPr>
        <w:t>.</w:t>
      </w:r>
    </w:p>
    <w:p w14:paraId="76F58B33" w14:textId="635C04BE" w:rsidR="00221E67" w:rsidRDefault="00221E67" w:rsidP="00082A8E">
      <w:pPr>
        <w:spacing w:line="240" w:lineRule="auto"/>
      </w:pPr>
    </w:p>
    <w:p w14:paraId="5C2EE0B7" w14:textId="77777777" w:rsidR="003D48C4" w:rsidRPr="00F06234" w:rsidRDefault="003D48C4" w:rsidP="00082A8E">
      <w:pPr>
        <w:spacing w:line="240" w:lineRule="auto"/>
      </w:pPr>
    </w:p>
    <w:p w14:paraId="78E5D1DD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72EA1C04" w14:textId="242D1C32" w:rsidR="00CA6136" w:rsidRDefault="00CA6136" w:rsidP="00082A8E">
      <w:pPr>
        <w:spacing w:line="240" w:lineRule="auto"/>
      </w:pPr>
    </w:p>
    <w:p w14:paraId="719F6FFF" w14:textId="48A33224" w:rsidR="00221E67" w:rsidRDefault="00DA0927" w:rsidP="00082A8E">
      <w:pPr>
        <w:spacing w:line="240" w:lineRule="auto"/>
      </w:pPr>
      <w:proofErr w:type="spellStart"/>
      <w:r>
        <w:t>Lakt</w:t>
      </w:r>
      <w:r w:rsidR="00891725" w:rsidRPr="00905B56">
        <w:t>óz</w:t>
      </w:r>
      <w:r w:rsidR="00905B56" w:rsidRPr="00905B56">
        <w:t>t</w:t>
      </w:r>
      <w:proofErr w:type="spellEnd"/>
      <w:r w:rsidR="00891725" w:rsidRPr="00905B56">
        <w:t xml:space="preserve"> </w:t>
      </w:r>
      <w:proofErr w:type="spellStart"/>
      <w:r w:rsidR="00891725" w:rsidRPr="00905B56">
        <w:t>tartalmaz</w:t>
      </w:r>
      <w:proofErr w:type="spellEnd"/>
      <w:r w:rsidR="00891725" w:rsidRPr="00905B56">
        <w:t xml:space="preserve">. </w:t>
      </w:r>
      <w:proofErr w:type="spellStart"/>
      <w:r w:rsidR="00891725" w:rsidRPr="003D48C4">
        <w:t>További</w:t>
      </w:r>
      <w:proofErr w:type="spellEnd"/>
      <w:r w:rsidR="00891725" w:rsidRPr="003D48C4">
        <w:t xml:space="preserve"> </w:t>
      </w:r>
      <w:proofErr w:type="spellStart"/>
      <w:r w:rsidR="00891725" w:rsidRPr="003D48C4">
        <w:t>információkért</w:t>
      </w:r>
      <w:proofErr w:type="spellEnd"/>
      <w:r w:rsidR="00891725" w:rsidRPr="003D48C4">
        <w:t xml:space="preserve"> </w:t>
      </w:r>
      <w:proofErr w:type="spellStart"/>
      <w:r w:rsidR="00891725" w:rsidRPr="003D48C4">
        <w:t>lásd</w:t>
      </w:r>
      <w:proofErr w:type="spellEnd"/>
      <w:r w:rsidR="00891725" w:rsidRPr="003D48C4">
        <w:t xml:space="preserve"> a </w:t>
      </w:r>
      <w:proofErr w:type="spellStart"/>
      <w:r w:rsidR="00891725" w:rsidRPr="003D48C4">
        <w:t>betegtájékoztatót</w:t>
      </w:r>
      <w:proofErr w:type="spellEnd"/>
      <w:r w:rsidR="00891725" w:rsidRPr="003D48C4">
        <w:t>.</w:t>
      </w:r>
    </w:p>
    <w:p w14:paraId="6F34E3B3" w14:textId="0D6FA859" w:rsidR="00891725" w:rsidRDefault="00891725" w:rsidP="00082A8E">
      <w:pPr>
        <w:spacing w:line="240" w:lineRule="auto"/>
      </w:pPr>
    </w:p>
    <w:p w14:paraId="0F9A05F9" w14:textId="77777777" w:rsidR="003D48C4" w:rsidRPr="00F06234" w:rsidRDefault="003D48C4" w:rsidP="00082A8E">
      <w:pPr>
        <w:spacing w:line="240" w:lineRule="auto"/>
      </w:pPr>
    </w:p>
    <w:p w14:paraId="1A41C954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68D5695D" w14:textId="77777777" w:rsidR="00A9482B" w:rsidRPr="00F06234" w:rsidRDefault="00A9482B" w:rsidP="00082A8E">
      <w:pPr>
        <w:spacing w:line="240" w:lineRule="auto"/>
      </w:pPr>
    </w:p>
    <w:p w14:paraId="5E380A6C" w14:textId="3A4FA32C" w:rsidR="00A12B81" w:rsidRPr="003D48C4" w:rsidRDefault="00DA0927" w:rsidP="00497F75">
      <w:pPr>
        <w:spacing w:line="240" w:lineRule="auto"/>
        <w:rPr>
          <w:noProof/>
        </w:rPr>
      </w:pPr>
      <w:proofErr w:type="spellStart"/>
      <w:r w:rsidRPr="0010437F">
        <w:t>Film</w:t>
      </w:r>
      <w:r w:rsidR="00221E67" w:rsidRPr="003D48C4">
        <w:t>tabletta</w:t>
      </w:r>
      <w:proofErr w:type="spellEnd"/>
    </w:p>
    <w:p w14:paraId="26F4B1D2" w14:textId="77777777" w:rsidR="00F45C51" w:rsidRPr="00F06234" w:rsidRDefault="00F45C51" w:rsidP="00082A8E">
      <w:pPr>
        <w:spacing w:line="240" w:lineRule="auto"/>
      </w:pPr>
    </w:p>
    <w:p w14:paraId="3DFC5465" w14:textId="77777777" w:rsidR="00CA6188" w:rsidRDefault="00CA6188" w:rsidP="00CA6188">
      <w:pPr>
        <w:spacing w:line="240" w:lineRule="auto"/>
      </w:pPr>
      <w:r>
        <w:t>14 </w:t>
      </w:r>
      <w:proofErr w:type="spellStart"/>
      <w:r w:rsidRPr="002B7B3D">
        <w:t>db</w:t>
      </w:r>
      <w:proofErr w:type="spellEnd"/>
    </w:p>
    <w:p w14:paraId="143E7EE3" w14:textId="77777777" w:rsidR="00CA6188" w:rsidRDefault="00CA6188" w:rsidP="00CA6188">
      <w:pPr>
        <w:spacing w:line="240" w:lineRule="auto"/>
      </w:pPr>
      <w:r w:rsidRPr="00344551">
        <w:rPr>
          <w:highlight w:val="lightGray"/>
        </w:rPr>
        <w:t>56 </w:t>
      </w:r>
      <w:proofErr w:type="spellStart"/>
      <w:r w:rsidRPr="00344551">
        <w:rPr>
          <w:highlight w:val="lightGray"/>
        </w:rPr>
        <w:t>db</w:t>
      </w:r>
      <w:proofErr w:type="spellEnd"/>
    </w:p>
    <w:p w14:paraId="06DECC22" w14:textId="77777777" w:rsidR="00891725" w:rsidRDefault="00891725" w:rsidP="00082A8E">
      <w:pPr>
        <w:spacing w:line="240" w:lineRule="auto"/>
      </w:pPr>
    </w:p>
    <w:p w14:paraId="1EF3F2DC" w14:textId="77777777" w:rsidR="00221E67" w:rsidRPr="00F06234" w:rsidRDefault="00221E67" w:rsidP="00082A8E">
      <w:pPr>
        <w:spacing w:line="240" w:lineRule="auto"/>
      </w:pPr>
    </w:p>
    <w:p w14:paraId="552A1FF3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C189D38" w14:textId="77777777" w:rsidR="00A9482B" w:rsidRPr="00F06234" w:rsidRDefault="00A9482B" w:rsidP="00082A8E">
      <w:pPr>
        <w:spacing w:line="240" w:lineRule="auto"/>
      </w:pPr>
    </w:p>
    <w:p w14:paraId="250012B8" w14:textId="77777777" w:rsidR="002B7B3D" w:rsidRPr="00F06234" w:rsidRDefault="002B7B3D" w:rsidP="002B7B3D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0E2E7CD3" w14:textId="77777777" w:rsidR="00FB0F37" w:rsidRPr="0010437F" w:rsidRDefault="00FB0F37" w:rsidP="00FB0F37">
      <w:pPr>
        <w:spacing w:line="240" w:lineRule="auto"/>
      </w:pPr>
      <w:proofErr w:type="spellStart"/>
      <w:r w:rsidRPr="0010437F">
        <w:t>Szájon</w:t>
      </w:r>
      <w:proofErr w:type="spellEnd"/>
      <w:r w:rsidRPr="0010437F">
        <w:t xml:space="preserve"> </w:t>
      </w:r>
      <w:proofErr w:type="spellStart"/>
      <w:r w:rsidRPr="0010437F">
        <w:t>át</w:t>
      </w:r>
      <w:proofErr w:type="spellEnd"/>
      <w:r w:rsidRPr="0010437F">
        <w:t xml:space="preserve"> </w:t>
      </w:r>
      <w:proofErr w:type="spellStart"/>
      <w:r w:rsidRPr="0010437F">
        <w:t>történő</w:t>
      </w:r>
      <w:proofErr w:type="spellEnd"/>
      <w:r w:rsidRPr="0010437F">
        <w:t xml:space="preserve"> </w:t>
      </w:r>
      <w:proofErr w:type="spellStart"/>
      <w:r w:rsidRPr="0010437F">
        <w:t>alkalmazásra</w:t>
      </w:r>
      <w:proofErr w:type="spellEnd"/>
      <w:r w:rsidRPr="0010437F">
        <w:t>.</w:t>
      </w:r>
    </w:p>
    <w:p w14:paraId="0EE1BB01" w14:textId="39B4D179" w:rsidR="00F45C51" w:rsidRDefault="00F45C51" w:rsidP="00082A8E">
      <w:pPr>
        <w:spacing w:line="240" w:lineRule="auto"/>
        <w:rPr>
          <w:i/>
          <w:iCs/>
          <w:lang w:val="en-US"/>
        </w:rPr>
      </w:pPr>
    </w:p>
    <w:p w14:paraId="68D4DF0E" w14:textId="77777777" w:rsidR="003D48C4" w:rsidRPr="0010437F" w:rsidRDefault="003D48C4" w:rsidP="00082A8E">
      <w:pPr>
        <w:spacing w:line="240" w:lineRule="auto"/>
        <w:rPr>
          <w:i/>
          <w:iCs/>
          <w:lang w:val="en-US"/>
        </w:rPr>
      </w:pPr>
    </w:p>
    <w:p w14:paraId="04CFDE0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5862D2E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778007BD" w14:textId="77777777" w:rsidR="00F45C51" w:rsidRPr="00F06234" w:rsidRDefault="0065097B" w:rsidP="00082A8E">
      <w:pPr>
        <w:spacing w:line="240" w:lineRule="auto"/>
        <w:rPr>
          <w:lang w:val="es-ES"/>
        </w:rPr>
      </w:pPr>
      <w:r w:rsidRPr="00F06234">
        <w:rPr>
          <w:lang w:val="es-ES"/>
        </w:rPr>
        <w:t xml:space="preserve">A </w:t>
      </w:r>
      <w:proofErr w:type="spellStart"/>
      <w:r w:rsidRPr="00F06234">
        <w:rPr>
          <w:lang w:val="es-ES"/>
        </w:rPr>
        <w:t>gyógyszer</w:t>
      </w:r>
      <w:proofErr w:type="spellEnd"/>
      <w:r w:rsidRPr="00F06234">
        <w:rPr>
          <w:lang w:val="es-ES"/>
        </w:rPr>
        <w:t xml:space="preserve"> </w:t>
      </w:r>
      <w:proofErr w:type="spellStart"/>
      <w:r w:rsidRPr="00F06234">
        <w:rPr>
          <w:lang w:val="es-ES"/>
        </w:rPr>
        <w:t>gyermekektől</w:t>
      </w:r>
      <w:proofErr w:type="spellEnd"/>
      <w:r w:rsidRPr="00F06234">
        <w:rPr>
          <w:lang w:val="es-ES"/>
        </w:rPr>
        <w:t xml:space="preserve"> </w:t>
      </w:r>
      <w:proofErr w:type="spellStart"/>
      <w:r w:rsidRPr="00F06234">
        <w:rPr>
          <w:lang w:val="es-ES"/>
        </w:rPr>
        <w:t>elzárva</w:t>
      </w:r>
      <w:proofErr w:type="spellEnd"/>
      <w:r w:rsidRPr="00F06234">
        <w:rPr>
          <w:lang w:val="es-ES"/>
        </w:rPr>
        <w:t xml:space="preserve"> </w:t>
      </w:r>
      <w:proofErr w:type="spellStart"/>
      <w:r w:rsidRPr="00F06234">
        <w:rPr>
          <w:lang w:val="es-ES"/>
        </w:rPr>
        <w:t>tartandó</w:t>
      </w:r>
      <w:proofErr w:type="spellEnd"/>
      <w:r w:rsidRPr="00F06234">
        <w:rPr>
          <w:lang w:val="es-ES"/>
        </w:rPr>
        <w:t>!</w:t>
      </w:r>
    </w:p>
    <w:p w14:paraId="05B5C930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9F3DCBA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B679E72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21362AD9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616797C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73F5BCC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74B15B1A" w14:textId="77777777" w:rsidR="00F45C51" w:rsidRPr="00F06234" w:rsidRDefault="00F45C51" w:rsidP="00E320A0">
      <w:pPr>
        <w:spacing w:line="240" w:lineRule="auto"/>
        <w:rPr>
          <w:lang w:val="es-ES"/>
        </w:rPr>
      </w:pPr>
    </w:p>
    <w:p w14:paraId="5300E4E9" w14:textId="17363D9D" w:rsidR="00F45C51" w:rsidRDefault="00FB0F37" w:rsidP="00082A8E">
      <w:pPr>
        <w:spacing w:line="240" w:lineRule="auto"/>
        <w:rPr>
          <w:lang w:val="es-ES"/>
        </w:rPr>
      </w:pPr>
      <w:r>
        <w:rPr>
          <w:lang w:val="es-ES"/>
        </w:rPr>
        <w:t>EXP</w:t>
      </w:r>
    </w:p>
    <w:p w14:paraId="16E66769" w14:textId="08275BA5" w:rsidR="00FB0F37" w:rsidRDefault="00FB0F37" w:rsidP="00082A8E">
      <w:pPr>
        <w:spacing w:line="240" w:lineRule="auto"/>
        <w:rPr>
          <w:lang w:val="es-ES"/>
        </w:rPr>
      </w:pPr>
    </w:p>
    <w:p w14:paraId="68F37C0A" w14:textId="77777777" w:rsidR="009721A2" w:rsidRPr="00F06234" w:rsidRDefault="009721A2" w:rsidP="00082A8E">
      <w:pPr>
        <w:spacing w:line="240" w:lineRule="auto"/>
        <w:rPr>
          <w:lang w:val="es-ES"/>
        </w:rPr>
      </w:pPr>
    </w:p>
    <w:p w14:paraId="645AB135" w14:textId="77777777" w:rsidR="00F45C51" w:rsidRPr="00DE2CC6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DE2CC6">
        <w:rPr>
          <w:rFonts w:eastAsia="Times New Roman"/>
          <w:b/>
          <w:noProof/>
          <w:snapToGrid/>
          <w:szCs w:val="22"/>
          <w:lang w:val="es-ES" w:eastAsia="en-US"/>
        </w:rPr>
        <w:t>9.</w:t>
      </w:r>
      <w:r w:rsidRPr="00DE2CC6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TÁROLÁSI ELŐÍRÁSOK</w:t>
      </w:r>
    </w:p>
    <w:p w14:paraId="064D340C" w14:textId="77777777" w:rsidR="00F45C51" w:rsidRPr="00DE2CC6" w:rsidRDefault="00F45C51" w:rsidP="00E320A0">
      <w:pPr>
        <w:spacing w:line="240" w:lineRule="auto"/>
        <w:rPr>
          <w:lang w:val="es-ES"/>
        </w:rPr>
      </w:pPr>
    </w:p>
    <w:p w14:paraId="7A7A4FB3" w14:textId="77777777" w:rsidR="00E320A0" w:rsidRPr="00DE2CC6" w:rsidRDefault="00E320A0" w:rsidP="00082A8E">
      <w:pPr>
        <w:spacing w:line="240" w:lineRule="auto"/>
        <w:rPr>
          <w:lang w:val="es-ES"/>
        </w:rPr>
      </w:pPr>
    </w:p>
    <w:p w14:paraId="41506EED" w14:textId="77777777" w:rsidR="00F45C51" w:rsidRPr="00DE2CC6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DE2CC6">
        <w:rPr>
          <w:rFonts w:eastAsia="Times New Roman"/>
          <w:b/>
          <w:noProof/>
          <w:snapToGrid/>
          <w:szCs w:val="22"/>
          <w:lang w:val="es-ES" w:eastAsia="en-US"/>
        </w:rPr>
        <w:lastRenderedPageBreak/>
        <w:t>10.</w:t>
      </w:r>
      <w:r w:rsidRPr="00DE2CC6">
        <w:rPr>
          <w:rFonts w:eastAsia="Times New Roman"/>
          <w:b/>
          <w:noProof/>
          <w:snapToGrid/>
          <w:szCs w:val="22"/>
          <w:lang w:val="es-ES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5BC5F53" w14:textId="77777777" w:rsidR="00F45C51" w:rsidRPr="00DE2CC6" w:rsidRDefault="00F45C51" w:rsidP="00082A8E">
      <w:pPr>
        <w:spacing w:line="240" w:lineRule="auto"/>
        <w:rPr>
          <w:lang w:val="es-ES"/>
        </w:rPr>
      </w:pPr>
    </w:p>
    <w:p w14:paraId="66A1DC33" w14:textId="77777777" w:rsidR="00F45C51" w:rsidRPr="00DE2CC6" w:rsidRDefault="00F45C51" w:rsidP="00082A8E">
      <w:pPr>
        <w:spacing w:line="240" w:lineRule="auto"/>
        <w:rPr>
          <w:lang w:val="es-ES"/>
        </w:rPr>
      </w:pPr>
    </w:p>
    <w:p w14:paraId="6A8983B1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388DFE1C" w14:textId="77777777" w:rsidR="00A12B81" w:rsidRPr="00F06234" w:rsidRDefault="00A12B81" w:rsidP="00082A8E">
      <w:pPr>
        <w:spacing w:line="240" w:lineRule="auto"/>
      </w:pPr>
    </w:p>
    <w:p w14:paraId="64E93377" w14:textId="77777777" w:rsidR="00E54212" w:rsidRDefault="00E54212" w:rsidP="00E54212">
      <w:pPr>
        <w:autoSpaceDN w:val="0"/>
        <w:adjustRightInd w:val="0"/>
        <w:rPr>
          <w:szCs w:val="22"/>
        </w:rPr>
      </w:pPr>
      <w:r w:rsidRPr="00EF7279">
        <w:rPr>
          <w:szCs w:val="22"/>
        </w:rPr>
        <w:t xml:space="preserve">Egis </w:t>
      </w:r>
      <w:proofErr w:type="spellStart"/>
      <w:r w:rsidRPr="00EF7279">
        <w:rPr>
          <w:szCs w:val="22"/>
        </w:rPr>
        <w:t>Gyógyszergyár</w:t>
      </w:r>
      <w:proofErr w:type="spellEnd"/>
      <w:r w:rsidRPr="00EF7279">
        <w:rPr>
          <w:szCs w:val="22"/>
        </w:rPr>
        <w:t xml:space="preserve"> </w:t>
      </w:r>
      <w:proofErr w:type="spellStart"/>
      <w:r w:rsidRPr="00EF7279">
        <w:rPr>
          <w:szCs w:val="22"/>
        </w:rPr>
        <w:t>Zrt</w:t>
      </w:r>
      <w:proofErr w:type="spellEnd"/>
      <w:r w:rsidRPr="00EF7279">
        <w:rPr>
          <w:szCs w:val="22"/>
        </w:rPr>
        <w:t>.</w:t>
      </w:r>
      <w:r>
        <w:rPr>
          <w:szCs w:val="22"/>
        </w:rPr>
        <w:t xml:space="preserve"> </w:t>
      </w:r>
    </w:p>
    <w:p w14:paraId="61684A13" w14:textId="61A69A09" w:rsidR="00E54212" w:rsidRDefault="00E54212" w:rsidP="00E54212">
      <w:pPr>
        <w:autoSpaceDN w:val="0"/>
        <w:adjustRightInd w:val="0"/>
        <w:rPr>
          <w:szCs w:val="22"/>
        </w:rPr>
      </w:pPr>
      <w:r w:rsidRPr="00560DEC">
        <w:rPr>
          <w:szCs w:val="22"/>
        </w:rPr>
        <w:t>1106 Budapest</w:t>
      </w:r>
      <w:r>
        <w:rPr>
          <w:szCs w:val="22"/>
        </w:rPr>
        <w:t xml:space="preserve">, </w:t>
      </w:r>
      <w:proofErr w:type="spellStart"/>
      <w:r>
        <w:rPr>
          <w:szCs w:val="22"/>
        </w:rPr>
        <w:t>Keresztúri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út</w:t>
      </w:r>
      <w:proofErr w:type="spellEnd"/>
      <w:r>
        <w:rPr>
          <w:szCs w:val="22"/>
        </w:rPr>
        <w:t xml:space="preserve"> 30</w:t>
      </w:r>
      <w:r w:rsidR="00274E93">
        <w:rPr>
          <w:szCs w:val="22"/>
        </w:rPr>
        <w:t>–</w:t>
      </w:r>
      <w:r>
        <w:rPr>
          <w:szCs w:val="22"/>
        </w:rPr>
        <w:t>38.</w:t>
      </w:r>
    </w:p>
    <w:p w14:paraId="346C6F11" w14:textId="7141399F" w:rsidR="00F11FBA" w:rsidRDefault="00F11FBA" w:rsidP="00E54212">
      <w:pPr>
        <w:autoSpaceDN w:val="0"/>
        <w:adjustRightInd w:val="0"/>
        <w:rPr>
          <w:szCs w:val="22"/>
        </w:rPr>
      </w:pPr>
      <w:proofErr w:type="spellStart"/>
      <w:r>
        <w:rPr>
          <w:szCs w:val="22"/>
        </w:rPr>
        <w:t>Magyarország</w:t>
      </w:r>
      <w:proofErr w:type="spellEnd"/>
    </w:p>
    <w:p w14:paraId="1A92A978" w14:textId="5FEA8730" w:rsidR="00F45C51" w:rsidRDefault="00F45C51" w:rsidP="00082A8E">
      <w:pPr>
        <w:spacing w:line="240" w:lineRule="auto"/>
        <w:rPr>
          <w:lang w:val="en-US"/>
        </w:rPr>
      </w:pPr>
    </w:p>
    <w:p w14:paraId="43512A6F" w14:textId="77777777" w:rsidR="009721A2" w:rsidRPr="00F06234" w:rsidRDefault="009721A2" w:rsidP="00082A8E">
      <w:pPr>
        <w:spacing w:line="240" w:lineRule="auto"/>
        <w:rPr>
          <w:lang w:val="en-US"/>
        </w:rPr>
      </w:pPr>
    </w:p>
    <w:p w14:paraId="077C2A2D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416AC20F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1E283A4" w14:textId="77777777" w:rsidR="00E41ADC" w:rsidRPr="00E41ADC" w:rsidRDefault="00E41ADC" w:rsidP="00E41ADC">
      <w:pPr>
        <w:spacing w:line="240" w:lineRule="auto"/>
        <w:rPr>
          <w:lang w:val="es-ES"/>
        </w:rPr>
      </w:pPr>
      <w:r w:rsidRPr="00E41ADC">
        <w:rPr>
          <w:lang w:val="es-ES"/>
        </w:rPr>
        <w:t>OGYI-T-24569/07</w:t>
      </w:r>
      <w:r w:rsidRPr="00E41ADC">
        <w:rPr>
          <w:lang w:val="es-ES"/>
        </w:rPr>
        <w:tab/>
        <w:t>14×</w:t>
      </w:r>
      <w:r w:rsidRPr="00E41ADC">
        <w:rPr>
          <w:lang w:val="es-ES"/>
        </w:rPr>
        <w:tab/>
      </w:r>
      <w:proofErr w:type="spellStart"/>
      <w:r w:rsidRPr="00E41ADC">
        <w:rPr>
          <w:lang w:val="es-ES"/>
        </w:rPr>
        <w:t>átlátszó</w:t>
      </w:r>
      <w:proofErr w:type="spellEnd"/>
      <w:r w:rsidRPr="00E41ADC">
        <w:rPr>
          <w:lang w:val="es-ES"/>
        </w:rPr>
        <w:t xml:space="preserve"> Al//OPA/Al/PVC </w:t>
      </w:r>
      <w:proofErr w:type="spellStart"/>
      <w:r w:rsidRPr="00E41ADC">
        <w:rPr>
          <w:lang w:val="es-ES"/>
        </w:rPr>
        <w:t>buborékcsomagolásban</w:t>
      </w:r>
      <w:proofErr w:type="spellEnd"/>
    </w:p>
    <w:p w14:paraId="79E10C9E" w14:textId="77777777" w:rsidR="00E41ADC" w:rsidRPr="00E41ADC" w:rsidRDefault="00E41ADC" w:rsidP="00E41ADC">
      <w:pPr>
        <w:spacing w:line="240" w:lineRule="auto"/>
        <w:rPr>
          <w:lang w:val="es-ES"/>
        </w:rPr>
      </w:pPr>
      <w:r w:rsidRPr="00E41ADC">
        <w:rPr>
          <w:lang w:val="es-ES"/>
        </w:rPr>
        <w:t>OGYI-T-24569/08</w:t>
      </w:r>
      <w:r w:rsidRPr="00E41ADC">
        <w:rPr>
          <w:lang w:val="es-ES"/>
        </w:rPr>
        <w:tab/>
        <w:t>56×</w:t>
      </w:r>
      <w:r w:rsidRPr="00E41ADC">
        <w:rPr>
          <w:lang w:val="es-ES"/>
        </w:rPr>
        <w:tab/>
      </w:r>
      <w:proofErr w:type="spellStart"/>
      <w:r w:rsidRPr="00E41ADC">
        <w:rPr>
          <w:lang w:val="es-ES"/>
        </w:rPr>
        <w:t>átlátszó</w:t>
      </w:r>
      <w:proofErr w:type="spellEnd"/>
      <w:r w:rsidRPr="00E41ADC">
        <w:rPr>
          <w:lang w:val="es-ES"/>
        </w:rPr>
        <w:t xml:space="preserve"> Al//OPA/Al/PVC </w:t>
      </w:r>
      <w:proofErr w:type="spellStart"/>
      <w:r w:rsidRPr="00E41ADC">
        <w:rPr>
          <w:lang w:val="es-ES"/>
        </w:rPr>
        <w:t>buborékcsomagolásban</w:t>
      </w:r>
      <w:proofErr w:type="spellEnd"/>
    </w:p>
    <w:p w14:paraId="074C1D40" w14:textId="1BD5B0AE" w:rsidR="00F45C51" w:rsidRDefault="00F45C51" w:rsidP="00082A8E">
      <w:pPr>
        <w:spacing w:line="240" w:lineRule="auto"/>
        <w:rPr>
          <w:lang w:val="es-ES"/>
        </w:rPr>
      </w:pPr>
    </w:p>
    <w:p w14:paraId="6FE7BA35" w14:textId="77777777" w:rsidR="009721A2" w:rsidRPr="00F06234" w:rsidRDefault="009721A2" w:rsidP="00082A8E">
      <w:pPr>
        <w:spacing w:line="240" w:lineRule="auto"/>
        <w:rPr>
          <w:lang w:val="es-ES"/>
        </w:rPr>
      </w:pPr>
    </w:p>
    <w:p w14:paraId="0E0ADB12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51830B91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B5FA533" w14:textId="58D9A0B5" w:rsidR="00F45C51" w:rsidRDefault="00E54212" w:rsidP="00082A8E">
      <w:pPr>
        <w:spacing w:line="240" w:lineRule="auto"/>
        <w:rPr>
          <w:lang w:val="es-ES"/>
        </w:rPr>
      </w:pPr>
      <w:r>
        <w:rPr>
          <w:lang w:val="es-ES"/>
        </w:rPr>
        <w:t>Lot</w:t>
      </w:r>
    </w:p>
    <w:p w14:paraId="75DEFC93" w14:textId="27DF6988" w:rsidR="00E54212" w:rsidRDefault="00E54212" w:rsidP="00082A8E">
      <w:pPr>
        <w:spacing w:line="240" w:lineRule="auto"/>
        <w:rPr>
          <w:lang w:val="es-ES"/>
        </w:rPr>
      </w:pPr>
    </w:p>
    <w:p w14:paraId="40E05DFF" w14:textId="77777777" w:rsidR="009721A2" w:rsidRPr="00F06234" w:rsidRDefault="009721A2" w:rsidP="00082A8E">
      <w:pPr>
        <w:spacing w:line="240" w:lineRule="auto"/>
        <w:rPr>
          <w:lang w:val="es-ES"/>
        </w:rPr>
      </w:pPr>
    </w:p>
    <w:p w14:paraId="0F51621B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402D71B6" w14:textId="77777777" w:rsidR="00A9482B" w:rsidRPr="00F06234" w:rsidRDefault="00A9482B" w:rsidP="00082A8E">
      <w:pPr>
        <w:spacing w:line="240" w:lineRule="auto"/>
        <w:rPr>
          <w:lang w:val="es-ES"/>
        </w:rPr>
      </w:pPr>
    </w:p>
    <w:p w14:paraId="2ECAD9C2" w14:textId="77777777" w:rsidR="00DE2CC6" w:rsidRPr="00DD3CFF" w:rsidRDefault="00DE2CC6" w:rsidP="00DE2CC6">
      <w:pPr>
        <w:spacing w:line="260" w:lineRule="atLeast"/>
        <w:rPr>
          <w:noProof/>
          <w:lang w:val="es-ES"/>
        </w:rPr>
      </w:pPr>
      <w:r w:rsidRPr="00DD3CFF">
        <w:rPr>
          <w:noProof/>
          <w:lang w:val="es-ES"/>
        </w:rPr>
        <w:t>Orvosi rendelvényhez kötött gyógyszer (Sz).</w:t>
      </w:r>
    </w:p>
    <w:p w14:paraId="3B2A2421" w14:textId="7A82E66F" w:rsidR="00F45C51" w:rsidRDefault="00F45C51" w:rsidP="00082A8E">
      <w:pPr>
        <w:spacing w:line="240" w:lineRule="auto"/>
        <w:rPr>
          <w:lang w:val="es-ES"/>
        </w:rPr>
      </w:pPr>
    </w:p>
    <w:p w14:paraId="0ACF389F" w14:textId="77777777" w:rsidR="009721A2" w:rsidRPr="00DD3CFF" w:rsidRDefault="009721A2" w:rsidP="00082A8E">
      <w:pPr>
        <w:spacing w:line="240" w:lineRule="auto"/>
        <w:rPr>
          <w:lang w:val="es-ES"/>
        </w:rPr>
      </w:pPr>
    </w:p>
    <w:p w14:paraId="5AB8D496" w14:textId="1505426C" w:rsidR="00F45C51" w:rsidRPr="00DD3CFF" w:rsidRDefault="009A359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>
        <w:rPr>
          <w:rFonts w:eastAsia="Times New Roman"/>
          <w:b/>
          <w:noProof/>
          <w:snapToGrid/>
          <w:szCs w:val="22"/>
          <w:lang w:val="es-ES" w:eastAsia="en-US"/>
        </w:rPr>
        <w:t>15</w:t>
      </w:r>
      <w:r w:rsidR="0065097B" w:rsidRPr="00DD3CFF">
        <w:rPr>
          <w:rFonts w:eastAsia="Times New Roman"/>
          <w:b/>
          <w:noProof/>
          <w:snapToGrid/>
          <w:szCs w:val="22"/>
          <w:lang w:val="es-ES" w:eastAsia="en-US"/>
        </w:rPr>
        <w:t>.</w:t>
      </w:r>
      <w:r w:rsidR="0065097B" w:rsidRPr="00DD3CFF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7FC06D15" w14:textId="77777777" w:rsidR="00A12B81" w:rsidRPr="00DD3CFF" w:rsidRDefault="00A12B81" w:rsidP="00082A8E">
      <w:pPr>
        <w:spacing w:line="240" w:lineRule="auto"/>
        <w:rPr>
          <w:lang w:val="es-ES"/>
        </w:rPr>
      </w:pPr>
    </w:p>
    <w:p w14:paraId="7596054B" w14:textId="77777777" w:rsidR="00F45C51" w:rsidRPr="00DD3CFF" w:rsidRDefault="00F45C51" w:rsidP="00082A8E">
      <w:pPr>
        <w:spacing w:line="240" w:lineRule="auto"/>
        <w:rPr>
          <w:lang w:val="es-ES"/>
        </w:rPr>
      </w:pPr>
    </w:p>
    <w:p w14:paraId="17561233" w14:textId="77777777" w:rsidR="00F45C51" w:rsidRPr="00DD3CFF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es-ES"/>
        </w:rPr>
      </w:pPr>
      <w:r w:rsidRPr="00DD3CFF">
        <w:rPr>
          <w:rFonts w:eastAsia="Times New Roman"/>
          <w:b/>
          <w:noProof/>
          <w:snapToGrid/>
          <w:szCs w:val="22"/>
          <w:lang w:val="es-ES" w:eastAsia="en-US"/>
        </w:rPr>
        <w:t>16.</w:t>
      </w:r>
      <w:r w:rsidRPr="00DD3CFF">
        <w:rPr>
          <w:rFonts w:eastAsia="Times New Roman"/>
          <w:b/>
          <w:noProof/>
          <w:snapToGrid/>
          <w:szCs w:val="22"/>
          <w:lang w:val="es-ES" w:eastAsia="en-US"/>
        </w:rPr>
        <w:tab/>
        <w:t>BRAILLE ÍRÁSSAL FELTÜNTETETT INFORMÁCIÓK</w:t>
      </w:r>
    </w:p>
    <w:p w14:paraId="5C04DD0E" w14:textId="77777777" w:rsidR="00F45C51" w:rsidRPr="00DD3CFF" w:rsidRDefault="00F45C51" w:rsidP="00082A8E">
      <w:pPr>
        <w:spacing w:line="240" w:lineRule="auto"/>
        <w:rPr>
          <w:lang w:val="es-ES"/>
        </w:rPr>
      </w:pPr>
    </w:p>
    <w:p w14:paraId="1B1C4006" w14:textId="5223FE88" w:rsidR="0018224D" w:rsidRDefault="00F57488" w:rsidP="0018224D">
      <w:pPr>
        <w:spacing w:line="240" w:lineRule="auto"/>
      </w:pPr>
      <w:proofErr w:type="spellStart"/>
      <w:r>
        <w:t>b</w:t>
      </w:r>
      <w:r w:rsidRPr="00714CAF">
        <w:t>reluncol</w:t>
      </w:r>
      <w:proofErr w:type="spellEnd"/>
      <w:r w:rsidRPr="00E214A1">
        <w:t xml:space="preserve"> </w:t>
      </w:r>
      <w:r w:rsidR="00017A54">
        <w:t>75</w:t>
      </w:r>
      <w:r>
        <w:t> </w:t>
      </w:r>
      <w:r w:rsidRPr="00E214A1">
        <w:t>mg</w:t>
      </w:r>
    </w:p>
    <w:p w14:paraId="2E616EC3" w14:textId="4ABBEED2" w:rsidR="00F57488" w:rsidRDefault="00F57488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6C5DDEF" w14:textId="77777777" w:rsidR="009721A2" w:rsidRPr="00F06234" w:rsidRDefault="009721A2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5D0DB75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587FD099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A726728" w14:textId="77777777" w:rsidR="0018224D" w:rsidRPr="00F06234" w:rsidRDefault="0065097B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&lt;Egyedi azonosítójú 2D vonalkóddal ellátva.&gt;</w:t>
      </w:r>
    </w:p>
    <w:p w14:paraId="51EC40BF" w14:textId="0FDFE608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B8869F8" w14:textId="77777777" w:rsidR="009721A2" w:rsidRPr="00F06234" w:rsidRDefault="009721A2" w:rsidP="0018224D">
      <w:pPr>
        <w:spacing w:line="240" w:lineRule="auto"/>
        <w:rPr>
          <w:noProof/>
          <w:shd w:val="clear" w:color="auto" w:fill="CCCCCC"/>
        </w:rPr>
      </w:pPr>
    </w:p>
    <w:p w14:paraId="09C02787" w14:textId="77777777" w:rsidR="0018224D" w:rsidRPr="00F06234" w:rsidRDefault="0065097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BB90FA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7A4115A" w14:textId="77777777" w:rsidR="00E54212" w:rsidRDefault="00E54212" w:rsidP="00E54212">
      <w:r w:rsidRPr="00F06234">
        <w:t xml:space="preserve">PC </w:t>
      </w:r>
    </w:p>
    <w:p w14:paraId="2DE2A3E2" w14:textId="4E13B85D" w:rsidR="007B0579" w:rsidRPr="00F06234" w:rsidRDefault="00E54212" w:rsidP="00931300">
      <w:pPr>
        <w:rPr>
          <w:i/>
          <w:noProof/>
        </w:rPr>
      </w:pPr>
      <w:r w:rsidRPr="00F06234">
        <w:t xml:space="preserve">SN </w:t>
      </w:r>
    </w:p>
    <w:p w14:paraId="6AB5D7C9" w14:textId="77777777" w:rsidR="007B0579" w:rsidRPr="00F06234" w:rsidRDefault="007B0579" w:rsidP="007B0579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FED5FA7" w14:textId="77777777" w:rsidR="007B0579" w:rsidRPr="00F06234" w:rsidRDefault="007B0579" w:rsidP="007B0579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58EE8D03" w14:textId="67C2394B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 xml:space="preserve">A BUBORÉKCSOMAGOLÁSON VAGY A FÓLIACSÍKON </w:t>
      </w:r>
      <w:r w:rsidR="00A81D1B" w:rsidRPr="00F06234">
        <w:rPr>
          <w:rFonts w:eastAsia="Times New Roman"/>
          <w:b/>
          <w:noProof/>
          <w:snapToGrid/>
          <w:szCs w:val="22"/>
          <w:lang w:eastAsia="en-US"/>
        </w:rPr>
        <w:t xml:space="preserve">MINIMÁLISAN 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52A47F69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0BB8B863" w14:textId="31B7A010" w:rsidR="00F45C51" w:rsidRPr="00F06234" w:rsidRDefault="00A81D1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 w:rsidR="00EF49D0">
        <w:rPr>
          <w:rFonts w:eastAsia="Times New Roman"/>
          <w:b/>
          <w:noProof/>
          <w:snapToGrid/>
          <w:szCs w:val="22"/>
          <w:lang w:eastAsia="en-US"/>
        </w:rPr>
        <w:tab/>
      </w:r>
      <w:r w:rsidR="00EF49D0">
        <w:rPr>
          <w:rFonts w:eastAsia="Times New Roman"/>
          <w:b/>
          <w:noProof/>
          <w:snapToGrid/>
          <w:szCs w:val="22"/>
          <w:lang w:eastAsia="en-US"/>
        </w:rPr>
        <w:tab/>
      </w:r>
      <w:r w:rsidR="00EF49D0">
        <w:rPr>
          <w:rFonts w:eastAsia="Times New Roman"/>
          <w:b/>
          <w:noProof/>
          <w:snapToGrid/>
          <w:szCs w:val="22"/>
          <w:lang w:eastAsia="en-US"/>
        </w:rPr>
        <w:tab/>
      </w:r>
      <w:r w:rsidR="00EF49D0">
        <w:rPr>
          <w:rFonts w:eastAsia="Times New Roman"/>
          <w:b/>
          <w:noProof/>
          <w:snapToGrid/>
          <w:szCs w:val="22"/>
          <w:lang w:eastAsia="en-US"/>
        </w:rPr>
        <w:tab/>
      </w:r>
      <w:r w:rsidR="00EF49D0">
        <w:rPr>
          <w:rFonts w:eastAsia="Times New Roman"/>
          <w:b/>
          <w:noProof/>
          <w:snapToGrid/>
          <w:szCs w:val="22"/>
          <w:lang w:eastAsia="en-US"/>
        </w:rPr>
        <w:tab/>
      </w:r>
      <w:r w:rsidR="00EF49D0">
        <w:rPr>
          <w:rFonts w:eastAsia="Times New Roman"/>
          <w:b/>
          <w:noProof/>
          <w:snapToGrid/>
          <w:szCs w:val="22"/>
          <w:lang w:eastAsia="en-US"/>
        </w:rPr>
        <w:tab/>
      </w:r>
      <w:r w:rsidR="00EF49D0">
        <w:rPr>
          <w:rFonts w:eastAsia="Times New Roman"/>
          <w:b/>
          <w:noProof/>
          <w:snapToGrid/>
          <w:szCs w:val="22"/>
          <w:lang w:eastAsia="en-US"/>
        </w:rPr>
        <w:tab/>
        <w:t>TÖBBNYELVŰ</w:t>
      </w:r>
    </w:p>
    <w:p w14:paraId="48866E41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840879B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9F36E7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D09FD7C" w14:textId="77777777" w:rsidR="00F45C51" w:rsidRPr="00F06234" w:rsidRDefault="00F45C51" w:rsidP="00082A8E">
      <w:pPr>
        <w:spacing w:line="240" w:lineRule="auto"/>
        <w:rPr>
          <w:i/>
        </w:rPr>
      </w:pPr>
    </w:p>
    <w:p w14:paraId="40FBD42C" w14:textId="7914AFA6" w:rsidR="00F57488" w:rsidRPr="00F06234" w:rsidRDefault="00F57488" w:rsidP="00F57488">
      <w:pPr>
        <w:spacing w:line="240" w:lineRule="auto"/>
      </w:pPr>
      <w:proofErr w:type="spellStart"/>
      <w:r w:rsidRPr="00714CAF">
        <w:t>Breluncol</w:t>
      </w:r>
      <w:proofErr w:type="spellEnd"/>
      <w:r w:rsidRPr="00E214A1">
        <w:t xml:space="preserve"> </w:t>
      </w:r>
      <w:r w:rsidR="00017A54">
        <w:t>75</w:t>
      </w:r>
      <w:r>
        <w:t> </w:t>
      </w:r>
      <w:r w:rsidRPr="00E214A1">
        <w:t>mg</w:t>
      </w:r>
      <w:r w:rsidRPr="00DD3CFF">
        <w:t xml:space="preserve"> </w:t>
      </w:r>
      <w:proofErr w:type="spellStart"/>
      <w:r w:rsidRPr="0037702E">
        <w:rPr>
          <w:i/>
          <w:iCs/>
          <w:highlight w:val="darkGray"/>
        </w:rPr>
        <w:t>film</w:t>
      </w:r>
      <w:r w:rsidRPr="00DD3CFF">
        <w:t>tabletta</w:t>
      </w:r>
      <w:proofErr w:type="spellEnd"/>
    </w:p>
    <w:p w14:paraId="18076F3C" w14:textId="77777777" w:rsidR="00F57488" w:rsidRPr="00F06234" w:rsidRDefault="00F57488" w:rsidP="00F57488">
      <w:pPr>
        <w:spacing w:line="240" w:lineRule="auto"/>
      </w:pPr>
    </w:p>
    <w:p w14:paraId="7042FCB4" w14:textId="77777777" w:rsidR="00F57488" w:rsidRDefault="00F57488" w:rsidP="00F57488">
      <w:pPr>
        <w:spacing w:line="240" w:lineRule="auto"/>
      </w:pPr>
      <w:proofErr w:type="spellStart"/>
      <w:r w:rsidRPr="00E5325B">
        <w:t>brivaracet</w:t>
      </w:r>
      <w:r>
        <w:t>á</w:t>
      </w:r>
      <w:r w:rsidRPr="00E5325B">
        <w:t>m</w:t>
      </w:r>
      <w:proofErr w:type="spellEnd"/>
    </w:p>
    <w:p w14:paraId="5C9D4CEF" w14:textId="5B561740" w:rsidR="00F45C51" w:rsidRDefault="00F45C51" w:rsidP="00082A8E">
      <w:pPr>
        <w:spacing w:line="240" w:lineRule="auto"/>
        <w:rPr>
          <w:i/>
        </w:rPr>
      </w:pPr>
    </w:p>
    <w:p w14:paraId="10C6C905" w14:textId="77777777" w:rsidR="009721A2" w:rsidRPr="00F06234" w:rsidRDefault="009721A2" w:rsidP="00082A8E">
      <w:pPr>
        <w:spacing w:line="240" w:lineRule="auto"/>
        <w:rPr>
          <w:i/>
        </w:rPr>
      </w:pPr>
    </w:p>
    <w:p w14:paraId="199D5A72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4A3974A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EDC37AF" w14:textId="2FA75D09" w:rsidR="00F45C51" w:rsidRPr="00F06234" w:rsidRDefault="00A81D1B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Egis</w:t>
      </w:r>
    </w:p>
    <w:p w14:paraId="73CFC31F" w14:textId="351A8555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579D06A" w14:textId="77777777" w:rsidR="009721A2" w:rsidRPr="00F06234" w:rsidRDefault="009721A2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47D7FD7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D9E0D1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368BE64" w14:textId="1376FD96" w:rsidR="00F45C51" w:rsidRDefault="00A81D1B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56EB3038" w14:textId="3D3D57BD" w:rsidR="00A81D1B" w:rsidRDefault="00A81D1B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55BB058" w14:textId="77777777" w:rsidR="009721A2" w:rsidRPr="00F06234" w:rsidRDefault="009721A2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45CBB0D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6480A874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6CB55F7" w14:textId="554278A0" w:rsidR="00F45C51" w:rsidRDefault="00A81D1B" w:rsidP="00082A8E">
      <w:pPr>
        <w:spacing w:line="240" w:lineRule="auto"/>
      </w:pPr>
      <w:r>
        <w:t>L</w:t>
      </w:r>
      <w:r w:rsidR="00527A3B">
        <w:t>ot</w:t>
      </w:r>
    </w:p>
    <w:p w14:paraId="5D0C6C11" w14:textId="59891322" w:rsidR="00A81D1B" w:rsidRDefault="00A81D1B" w:rsidP="00082A8E">
      <w:pPr>
        <w:spacing w:line="240" w:lineRule="auto"/>
      </w:pPr>
    </w:p>
    <w:p w14:paraId="7AAFE03B" w14:textId="77777777" w:rsidR="009721A2" w:rsidRPr="00F06234" w:rsidRDefault="009721A2" w:rsidP="00082A8E">
      <w:pPr>
        <w:spacing w:line="240" w:lineRule="auto"/>
      </w:pPr>
    </w:p>
    <w:p w14:paraId="31ADA6D2" w14:textId="77777777" w:rsidR="00F45C51" w:rsidRPr="00F06234" w:rsidRDefault="0065097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6DE581B4" w14:textId="77777777" w:rsidR="00F45C51" w:rsidRPr="00F06234" w:rsidRDefault="00F45C51" w:rsidP="00082A8E">
      <w:pPr>
        <w:spacing w:line="240" w:lineRule="auto"/>
      </w:pPr>
    </w:p>
    <w:sectPr w:rsidR="00F45C51" w:rsidRPr="00F0623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630891" w14:textId="77777777" w:rsidR="00602FAF" w:rsidRDefault="0065097B">
      <w:pPr>
        <w:spacing w:line="240" w:lineRule="auto"/>
      </w:pPr>
      <w:r>
        <w:separator/>
      </w:r>
    </w:p>
  </w:endnote>
  <w:endnote w:type="continuationSeparator" w:id="0">
    <w:p w14:paraId="5E4E17B6" w14:textId="77777777" w:rsidR="00602FAF" w:rsidRDefault="006509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35B1A" w14:textId="17A5AF67" w:rsidR="00E320A0" w:rsidRPr="00F06234" w:rsidRDefault="0065097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844FB" w14:textId="62639AC0" w:rsidR="00B24FF5" w:rsidRPr="0010437F" w:rsidRDefault="00B24FF5">
    <w:pPr>
      <w:pStyle w:val="llb"/>
      <w:rPr>
        <w:rFonts w:ascii="Times New Roman" w:hAnsi="Times New Roman"/>
        <w:sz w:val="18"/>
        <w:szCs w:val="18"/>
      </w:rPr>
    </w:pPr>
    <w:r w:rsidRPr="0010437F">
      <w:rPr>
        <w:rFonts w:ascii="Times New Roman" w:hAnsi="Times New Roman"/>
        <w:sz w:val="18"/>
        <w:szCs w:val="18"/>
      </w:rPr>
      <w:t>NNGYK/GYSZ/5174/2024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 xml:space="preserve">2025. </w:t>
    </w:r>
    <w:r w:rsidR="00E41ADC">
      <w:rPr>
        <w:rFonts w:ascii="Times New Roman" w:hAnsi="Times New Roman"/>
        <w:sz w:val="18"/>
        <w:szCs w:val="18"/>
      </w:rPr>
      <w:t>május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C5120" w14:textId="77777777" w:rsidR="00602FAF" w:rsidRDefault="0065097B">
      <w:pPr>
        <w:spacing w:line="240" w:lineRule="auto"/>
      </w:pPr>
      <w:r>
        <w:separator/>
      </w:r>
    </w:p>
  </w:footnote>
  <w:footnote w:type="continuationSeparator" w:id="0">
    <w:p w14:paraId="63AD7435" w14:textId="77777777" w:rsidR="00602FAF" w:rsidRDefault="006509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0121963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BE4DA2B" w14:textId="6E6D26E0" w:rsidR="00527A3B" w:rsidRPr="00804306" w:rsidRDefault="00527A3B">
        <w:pPr>
          <w:pStyle w:val="lfej"/>
          <w:jc w:val="center"/>
          <w:rPr>
            <w:sz w:val="18"/>
            <w:szCs w:val="18"/>
          </w:rPr>
        </w:pPr>
        <w:r w:rsidRPr="00804306">
          <w:rPr>
            <w:sz w:val="18"/>
            <w:szCs w:val="18"/>
          </w:rPr>
          <w:fldChar w:fldCharType="begin"/>
        </w:r>
        <w:r w:rsidRPr="00804306">
          <w:rPr>
            <w:sz w:val="18"/>
            <w:szCs w:val="18"/>
          </w:rPr>
          <w:instrText>PAGE   \* MERGEFORMAT</w:instrText>
        </w:r>
        <w:r w:rsidRPr="00804306">
          <w:rPr>
            <w:sz w:val="18"/>
            <w:szCs w:val="18"/>
          </w:rPr>
          <w:fldChar w:fldCharType="separate"/>
        </w:r>
        <w:r w:rsidR="00273CD2" w:rsidRPr="00273CD2">
          <w:rPr>
            <w:noProof/>
            <w:sz w:val="18"/>
            <w:szCs w:val="18"/>
            <w:lang w:val="hu-HU"/>
          </w:rPr>
          <w:t>5</w:t>
        </w:r>
        <w:r w:rsidRPr="00804306">
          <w:rPr>
            <w:sz w:val="18"/>
            <w:szCs w:val="18"/>
          </w:rPr>
          <w:fldChar w:fldCharType="end"/>
        </w:r>
      </w:p>
    </w:sdtContent>
  </w:sdt>
  <w:p w14:paraId="7425D2DD" w14:textId="77777777" w:rsidR="00E115D0" w:rsidRPr="00F06234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A43C2C6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17C3E0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D14D31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087E6A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2E634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042CE6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948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5F2232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8BC58E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18002FB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3C21C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588C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5C8E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A33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5A74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BCEC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BC98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5879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13DE9E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883C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E2DB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65C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68FF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266E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707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E036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323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9793019"/>
    <w:multiLevelType w:val="hybridMultilevel"/>
    <w:tmpl w:val="DA14D104"/>
    <w:lvl w:ilvl="0" w:tplc="9CE806DC">
      <w:start w:val="17"/>
      <w:numFmt w:val="decimal"/>
      <w:lvlText w:val="%1."/>
      <w:lvlJc w:val="left"/>
      <w:pPr>
        <w:ind w:left="57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360" w:hanging="360"/>
      </w:pPr>
    </w:lvl>
    <w:lvl w:ilvl="2" w:tplc="040E001B" w:tentative="1">
      <w:start w:val="1"/>
      <w:numFmt w:val="lowerRoman"/>
      <w:lvlText w:val="%3."/>
      <w:lvlJc w:val="right"/>
      <w:pPr>
        <w:ind w:left="1080" w:hanging="180"/>
      </w:pPr>
    </w:lvl>
    <w:lvl w:ilvl="3" w:tplc="040E000F" w:tentative="1">
      <w:start w:val="1"/>
      <w:numFmt w:val="decimal"/>
      <w:lvlText w:val="%4."/>
      <w:lvlJc w:val="left"/>
      <w:pPr>
        <w:ind w:left="1800" w:hanging="360"/>
      </w:pPr>
    </w:lvl>
    <w:lvl w:ilvl="4" w:tplc="040E0019" w:tentative="1">
      <w:start w:val="1"/>
      <w:numFmt w:val="lowerLetter"/>
      <w:lvlText w:val="%5."/>
      <w:lvlJc w:val="left"/>
      <w:pPr>
        <w:ind w:left="2520" w:hanging="360"/>
      </w:pPr>
    </w:lvl>
    <w:lvl w:ilvl="5" w:tplc="040E001B" w:tentative="1">
      <w:start w:val="1"/>
      <w:numFmt w:val="lowerRoman"/>
      <w:lvlText w:val="%6."/>
      <w:lvlJc w:val="right"/>
      <w:pPr>
        <w:ind w:left="3240" w:hanging="180"/>
      </w:pPr>
    </w:lvl>
    <w:lvl w:ilvl="6" w:tplc="040E000F" w:tentative="1">
      <w:start w:val="1"/>
      <w:numFmt w:val="decimal"/>
      <w:lvlText w:val="%7."/>
      <w:lvlJc w:val="left"/>
      <w:pPr>
        <w:ind w:left="3960" w:hanging="360"/>
      </w:pPr>
    </w:lvl>
    <w:lvl w:ilvl="7" w:tplc="040E0019" w:tentative="1">
      <w:start w:val="1"/>
      <w:numFmt w:val="lowerLetter"/>
      <w:lvlText w:val="%8."/>
      <w:lvlJc w:val="left"/>
      <w:pPr>
        <w:ind w:left="4680" w:hanging="360"/>
      </w:pPr>
    </w:lvl>
    <w:lvl w:ilvl="8" w:tplc="040E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8" w15:restartNumberingAfterBreak="0">
    <w:nsid w:val="2E541609"/>
    <w:multiLevelType w:val="hybridMultilevel"/>
    <w:tmpl w:val="1E5AABE8"/>
    <w:lvl w:ilvl="0" w:tplc="733ADAC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3292950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82A74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FC6F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A02B41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4865F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53A6E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AB2F4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4236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1312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607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F22B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61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B43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F04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E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A2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E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A65C963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4872D4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D144D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518CC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9B6A2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A7A32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4E19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3965CC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EFE02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3300F58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6C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45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CD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2E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80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E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85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A6A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0" w15:restartNumberingAfterBreak="0">
    <w:nsid w:val="72AB50F1"/>
    <w:multiLevelType w:val="hybridMultilevel"/>
    <w:tmpl w:val="64CEA6CC"/>
    <w:lvl w:ilvl="0" w:tplc="04162F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11C408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D5054E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43CC1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C5EE4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8AF8B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BB2183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1A0FD5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D209A2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100D28"/>
    <w:multiLevelType w:val="hybridMultilevel"/>
    <w:tmpl w:val="979479BE"/>
    <w:lvl w:ilvl="0" w:tplc="F6F0DCF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9CE806D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724E6B2">
      <w:start w:val="1"/>
      <w:numFmt w:val="lowerRoman"/>
      <w:lvlText w:val="%3."/>
      <w:lvlJc w:val="right"/>
      <w:pPr>
        <w:ind w:left="2160" w:hanging="180"/>
      </w:pPr>
    </w:lvl>
    <w:lvl w:ilvl="3" w:tplc="EB84C214">
      <w:start w:val="1"/>
      <w:numFmt w:val="decimal"/>
      <w:lvlText w:val="%4."/>
      <w:lvlJc w:val="left"/>
      <w:pPr>
        <w:ind w:left="2880" w:hanging="360"/>
      </w:pPr>
    </w:lvl>
    <w:lvl w:ilvl="4" w:tplc="18FE1C6A">
      <w:start w:val="1"/>
      <w:numFmt w:val="lowerLetter"/>
      <w:lvlText w:val="%5."/>
      <w:lvlJc w:val="left"/>
      <w:pPr>
        <w:ind w:left="3600" w:hanging="360"/>
      </w:pPr>
    </w:lvl>
    <w:lvl w:ilvl="5" w:tplc="8FD2CEF2">
      <w:start w:val="1"/>
      <w:numFmt w:val="lowerRoman"/>
      <w:lvlText w:val="%6."/>
      <w:lvlJc w:val="right"/>
      <w:pPr>
        <w:ind w:left="4320" w:hanging="180"/>
      </w:pPr>
    </w:lvl>
    <w:lvl w:ilvl="6" w:tplc="D0FAA144">
      <w:start w:val="1"/>
      <w:numFmt w:val="decimal"/>
      <w:lvlText w:val="%7."/>
      <w:lvlJc w:val="left"/>
      <w:pPr>
        <w:ind w:left="5040" w:hanging="360"/>
      </w:pPr>
    </w:lvl>
    <w:lvl w:ilvl="7" w:tplc="4B6E4EE0">
      <w:start w:val="1"/>
      <w:numFmt w:val="lowerLetter"/>
      <w:lvlText w:val="%8."/>
      <w:lvlJc w:val="left"/>
      <w:pPr>
        <w:ind w:left="5760" w:hanging="360"/>
      </w:pPr>
    </w:lvl>
    <w:lvl w:ilvl="8" w:tplc="4F62EE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7"/>
  </w:num>
  <w:num w:numId="6">
    <w:abstractNumId w:val="24"/>
  </w:num>
  <w:num w:numId="7">
    <w:abstractNumId w:val="18"/>
  </w:num>
  <w:num w:numId="8">
    <w:abstractNumId w:val="20"/>
  </w:num>
  <w:num w:numId="9">
    <w:abstractNumId w:val="30"/>
  </w:num>
  <w:num w:numId="10">
    <w:abstractNumId w:val="11"/>
  </w:num>
  <w:num w:numId="11">
    <w:abstractNumId w:val="28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9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17A54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B2F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3431"/>
    <w:rsid w:val="000D4D07"/>
    <w:rsid w:val="000D7535"/>
    <w:rsid w:val="000E0192"/>
    <w:rsid w:val="000E0CF4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437F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2109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1E67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1AD"/>
    <w:rsid w:val="00260A11"/>
    <w:rsid w:val="00260EC2"/>
    <w:rsid w:val="0026169A"/>
    <w:rsid w:val="00262763"/>
    <w:rsid w:val="00264BEA"/>
    <w:rsid w:val="00271032"/>
    <w:rsid w:val="00273C1C"/>
    <w:rsid w:val="00273CD2"/>
    <w:rsid w:val="00273E3E"/>
    <w:rsid w:val="00274147"/>
    <w:rsid w:val="00274E93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B3D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65C0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8C4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4DDD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3802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7A3B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1C7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2F30"/>
    <w:rsid w:val="005F4914"/>
    <w:rsid w:val="005F6103"/>
    <w:rsid w:val="005F62B7"/>
    <w:rsid w:val="005F6869"/>
    <w:rsid w:val="005F6BB9"/>
    <w:rsid w:val="005F7E35"/>
    <w:rsid w:val="00602FAF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97B"/>
    <w:rsid w:val="00660224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D24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5FCE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4CAF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50C2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579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364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FA0"/>
    <w:rsid w:val="007F43BA"/>
    <w:rsid w:val="007F45D1"/>
    <w:rsid w:val="007F6DC3"/>
    <w:rsid w:val="008006B4"/>
    <w:rsid w:val="00801A3F"/>
    <w:rsid w:val="00803695"/>
    <w:rsid w:val="00803FD4"/>
    <w:rsid w:val="00804306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46F0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25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25FD"/>
    <w:rsid w:val="008B500A"/>
    <w:rsid w:val="008C1610"/>
    <w:rsid w:val="008C2F1E"/>
    <w:rsid w:val="008C30E5"/>
    <w:rsid w:val="008C3B5B"/>
    <w:rsid w:val="008C409F"/>
    <w:rsid w:val="008C5958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778E"/>
    <w:rsid w:val="008F2C49"/>
    <w:rsid w:val="008F4FB0"/>
    <w:rsid w:val="008F769E"/>
    <w:rsid w:val="008F7CFF"/>
    <w:rsid w:val="008F7ED1"/>
    <w:rsid w:val="00901C8D"/>
    <w:rsid w:val="009027BC"/>
    <w:rsid w:val="00904A4D"/>
    <w:rsid w:val="00905B56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1D0E"/>
    <w:rsid w:val="009227D9"/>
    <w:rsid w:val="009253FC"/>
    <w:rsid w:val="00925D9E"/>
    <w:rsid w:val="00927791"/>
    <w:rsid w:val="00930607"/>
    <w:rsid w:val="00930D0A"/>
    <w:rsid w:val="00931300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4CF9"/>
    <w:rsid w:val="00955DC8"/>
    <w:rsid w:val="0095793C"/>
    <w:rsid w:val="0096111E"/>
    <w:rsid w:val="00961125"/>
    <w:rsid w:val="00961951"/>
    <w:rsid w:val="00963BD1"/>
    <w:rsid w:val="009652B0"/>
    <w:rsid w:val="00966B1F"/>
    <w:rsid w:val="00970C06"/>
    <w:rsid w:val="009721A2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59B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622"/>
    <w:rsid w:val="00A759FE"/>
    <w:rsid w:val="00A76D67"/>
    <w:rsid w:val="00A776B8"/>
    <w:rsid w:val="00A80DD3"/>
    <w:rsid w:val="00A81D1B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9CD"/>
    <w:rsid w:val="00B03A73"/>
    <w:rsid w:val="00B06321"/>
    <w:rsid w:val="00B074F8"/>
    <w:rsid w:val="00B145CD"/>
    <w:rsid w:val="00B17FAB"/>
    <w:rsid w:val="00B2099F"/>
    <w:rsid w:val="00B22C5F"/>
    <w:rsid w:val="00B23687"/>
    <w:rsid w:val="00B24FF5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B79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1106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188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C6651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885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927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994"/>
    <w:rsid w:val="00DC4CAB"/>
    <w:rsid w:val="00DC53F2"/>
    <w:rsid w:val="00DC6B01"/>
    <w:rsid w:val="00DC7797"/>
    <w:rsid w:val="00DD078A"/>
    <w:rsid w:val="00DD1737"/>
    <w:rsid w:val="00DD34E1"/>
    <w:rsid w:val="00DD3CFF"/>
    <w:rsid w:val="00DD7667"/>
    <w:rsid w:val="00DD777C"/>
    <w:rsid w:val="00DE0299"/>
    <w:rsid w:val="00DE0D75"/>
    <w:rsid w:val="00DE19EB"/>
    <w:rsid w:val="00DE248D"/>
    <w:rsid w:val="00DE2CC6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14A1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1ADC"/>
    <w:rsid w:val="00E43AAA"/>
    <w:rsid w:val="00E44C62"/>
    <w:rsid w:val="00E5325B"/>
    <w:rsid w:val="00E5421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144"/>
    <w:rsid w:val="00EE6D70"/>
    <w:rsid w:val="00EF1386"/>
    <w:rsid w:val="00EF2491"/>
    <w:rsid w:val="00EF256B"/>
    <w:rsid w:val="00EF49D0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1FBA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488"/>
    <w:rsid w:val="00F57D1C"/>
    <w:rsid w:val="00F6086A"/>
    <w:rsid w:val="00F6215F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27C1"/>
    <w:rsid w:val="00F85FED"/>
    <w:rsid w:val="00F86474"/>
    <w:rsid w:val="00F868B4"/>
    <w:rsid w:val="00F8730A"/>
    <w:rsid w:val="00F90601"/>
    <w:rsid w:val="00F961BB"/>
    <w:rsid w:val="00F97406"/>
    <w:rsid w:val="00FA072C"/>
    <w:rsid w:val="00FB0F37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C558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styleId="Rcsostblzat">
    <w:name w:val="Table Grid"/>
    <w:basedOn w:val="Normltblzat"/>
    <w:rsid w:val="00E214A1"/>
    <w:rPr>
      <w:rFonts w:eastAsia="Times New Roman"/>
      <w:lang w:val="el-GR"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E0CF4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527A3B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235</Words>
  <Characters>1729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HU_OGYI_62.1</cp:lastModifiedBy>
  <cp:revision>9</cp:revision>
  <dcterms:created xsi:type="dcterms:W3CDTF">2025-02-21T10:13:00Z</dcterms:created>
  <dcterms:modified xsi:type="dcterms:W3CDTF">2025-05-15T10:26:00Z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