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81C6380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C002D4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C002D4">
        <w:rPr>
          <w:rFonts w:eastAsia="Times New Roman"/>
          <w:b/>
          <w:noProof/>
          <w:snapToGrid/>
          <w:szCs w:val="22"/>
          <w:lang w:val="hu-HU" w:eastAsia="en-US"/>
        </w:rPr>
        <w:t>(</w:t>
      </w:r>
      <w:r w:rsidR="00C002D4" w:rsidRPr="001F797E">
        <w:rPr>
          <w:rFonts w:eastAsia="Times New Roman"/>
          <w:b/>
          <w:noProof/>
          <w:snapToGrid/>
          <w:szCs w:val="22"/>
          <w:lang w:val="hu-HU" w:eastAsia="en-US"/>
        </w:rPr>
        <w:t>PVC/PVDC//Al buborékcsomagolás</w:t>
      </w:r>
      <w:r w:rsidR="00C002D4">
        <w:rPr>
          <w:rFonts w:eastAsia="Times New Roman"/>
          <w:b/>
          <w:noProof/>
          <w:snapToGrid/>
          <w:szCs w:val="22"/>
          <w:lang w:val="hu-HU" w:eastAsia="en-US"/>
        </w:rPr>
        <w:t>)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54F07F3C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786EA7">
        <w:rPr>
          <w:lang w:val="hu-HU"/>
        </w:rPr>
        <w:t>20</w:t>
      </w:r>
      <w:r w:rsidRPr="00D04444">
        <w:rPr>
          <w:lang w:val="hu-HU"/>
        </w:rPr>
        <w:t>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0C3D6552" w:rsidR="00F45C51" w:rsidRPr="00D04444" w:rsidRDefault="00786EA7" w:rsidP="00082A8E">
      <w:pPr>
        <w:spacing w:line="240" w:lineRule="auto"/>
        <w:rPr>
          <w:lang w:val="hu-HU"/>
        </w:rPr>
      </w:pPr>
      <w:r>
        <w:rPr>
          <w:lang w:val="hu-HU"/>
        </w:rPr>
        <w:t>20</w:t>
      </w:r>
      <w:r w:rsidR="003143FA" w:rsidRPr="00D04444">
        <w:rPr>
          <w:lang w:val="hu-HU"/>
        </w:rPr>
        <w:t>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73DDB9E" w14:textId="77777777" w:rsidR="001F37BA" w:rsidRDefault="001F37BA" w:rsidP="00082A8E">
      <w:pPr>
        <w:spacing w:line="240" w:lineRule="auto"/>
        <w:rPr>
          <w:lang w:val="hu-HU"/>
        </w:rPr>
      </w:pPr>
    </w:p>
    <w:p w14:paraId="0F8A6AA3" w14:textId="77777777" w:rsidR="001F37BA" w:rsidRPr="00D04444" w:rsidRDefault="001F37BA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0A0F99F0" w14:textId="7AD25470" w:rsidR="003143FA" w:rsidRPr="001F37BA" w:rsidRDefault="003143FA" w:rsidP="003143FA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</w:p>
    <w:p w14:paraId="5E423B80" w14:textId="427FA818" w:rsidR="00F45C51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33DCB7B4" w14:textId="1E4BCF51" w:rsidR="00AA2A5A" w:rsidRPr="00D04444" w:rsidRDefault="00AA2A5A" w:rsidP="003143FA">
      <w:pPr>
        <w:spacing w:line="240" w:lineRule="auto"/>
        <w:rPr>
          <w:lang w:val="hu-HU"/>
        </w:rPr>
      </w:pPr>
      <w:r w:rsidRPr="00AA2A5A">
        <w:rPr>
          <w:highlight w:val="lightGray"/>
          <w:lang w:val="hu-HU"/>
        </w:rPr>
        <w:t xml:space="preserve">168 db (3 × 56 db) </w:t>
      </w:r>
      <w:r w:rsidR="00E66C54" w:rsidRPr="00E12655">
        <w:rPr>
          <w:highlight w:val="lightGray"/>
          <w:lang w:val="hu-HU"/>
        </w:rPr>
        <w:t>filmtablettát tartalmazó gyűjtőcsomagolás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AA2A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385C14F" w14:textId="77777777" w:rsidR="00E320A0" w:rsidRPr="00D04444" w:rsidRDefault="00E320A0" w:rsidP="00AA2A5A">
      <w:pPr>
        <w:keepNext/>
        <w:spacing w:line="240" w:lineRule="auto"/>
        <w:rPr>
          <w:lang w:val="hu-HU"/>
        </w:rPr>
      </w:pPr>
    </w:p>
    <w:p w14:paraId="6D962C8B" w14:textId="77777777" w:rsidR="00AA2A5A" w:rsidRPr="00D04444" w:rsidRDefault="00AA2A5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B22404F" w14:textId="77777777" w:rsidR="001168EC" w:rsidRPr="00495A06" w:rsidRDefault="001168EC" w:rsidP="001168EC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495A06">
        <w:rPr>
          <w:rFonts w:eastAsia="Calibri"/>
        </w:rPr>
        <w:t>OGYI-T-24738/19           56×                  PVC/PVDC//Al buborékcsomagolásban</w:t>
      </w:r>
    </w:p>
    <w:p w14:paraId="230A7F11" w14:textId="77777777" w:rsidR="001168EC" w:rsidRPr="00495A06" w:rsidRDefault="001168EC" w:rsidP="001168EC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495A06">
        <w:rPr>
          <w:rFonts w:eastAsia="Calibri"/>
        </w:rPr>
        <w:t>OGYI-T-24738/21           168×                PVC/PVDC//Al buborékcsomagolásban</w:t>
      </w:r>
    </w:p>
    <w:p w14:paraId="64B97C20" w14:textId="77777777" w:rsidR="001168EC" w:rsidRPr="00495A06" w:rsidRDefault="001168EC" w:rsidP="001168EC">
      <w:pPr>
        <w:autoSpaceDE w:val="0"/>
        <w:autoSpaceDN w:val="0"/>
        <w:adjustRightInd w:val="0"/>
        <w:spacing w:line="240" w:lineRule="auto"/>
        <w:ind w:left="567" w:right="-711" w:hanging="567"/>
        <w:rPr>
          <w:rFonts w:eastAsia="Calibri"/>
        </w:rPr>
      </w:pPr>
      <w:r w:rsidRPr="00495A06">
        <w:rPr>
          <w:rFonts w:eastAsia="Calibri"/>
        </w:rPr>
        <w:t>OGYI-T-24738/22           168× (3 × 56)  PVC/PVDC//Al buborékcsomagolásban (gyűjtőcsomagolásban)</w:t>
      </w:r>
    </w:p>
    <w:p w14:paraId="7DB4EF2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42F149C6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 w:rsidR="00786EA7">
        <w:rPr>
          <w:lang w:val="hu-HU"/>
        </w:rPr>
        <w:t>20</w:t>
      </w:r>
      <w:r w:rsidRPr="00D04444">
        <w:rPr>
          <w:lang w:val="hu-HU"/>
        </w:rPr>
        <w:t>0 mg</w:t>
      </w:r>
    </w:p>
    <w:p w14:paraId="6509F3B8" w14:textId="77777777" w:rsidR="0018224D" w:rsidRPr="00D04444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2E51599E" w14:textId="4A5235D4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SN</w:t>
      </w:r>
    </w:p>
    <w:p w14:paraId="4FF594B1" w14:textId="77777777" w:rsidR="00BD5B0B" w:rsidRDefault="0018383B" w:rsidP="00082A8E">
      <w:pPr>
        <w:spacing w:line="240" w:lineRule="auto"/>
        <w:rPr>
          <w:b/>
          <w:bCs/>
          <w:u w:val="single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35D6AA8E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0759D2CB" w14:textId="77777777" w:rsidR="001C319C" w:rsidRPr="00786EA7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BF87AFB" w14:textId="42321D48" w:rsidR="001C319C" w:rsidRPr="00786EA7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786EA7">
        <w:rPr>
          <w:rFonts w:eastAsia="Times New Roman"/>
          <w:b/>
          <w:noProof/>
          <w:snapToGrid/>
          <w:szCs w:val="22"/>
          <w:lang w:val="hu-HU" w:eastAsia="en-US"/>
        </w:rPr>
        <w:t>Gyűjtőcsomagolás belső doboza</w:t>
      </w:r>
      <w:r w:rsidR="00786EA7" w:rsidRPr="00786EA7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786EA7" w:rsidRPr="00786EA7">
        <w:rPr>
          <w:b/>
          <w:lang w:val="hu-HU"/>
        </w:rPr>
        <w:t xml:space="preserve">(3 × 56 db-os </w:t>
      </w:r>
      <w:r w:rsidR="00F323F7" w:rsidRPr="001F797E">
        <w:rPr>
          <w:rFonts w:eastAsia="Times New Roman"/>
          <w:b/>
          <w:noProof/>
          <w:snapToGrid/>
          <w:szCs w:val="22"/>
          <w:lang w:val="hu-HU" w:eastAsia="en-US"/>
        </w:rPr>
        <w:t xml:space="preserve">PVC/PVDC//Al </w:t>
      </w:r>
      <w:r w:rsidR="00786EA7" w:rsidRPr="00786EA7">
        <w:rPr>
          <w:b/>
          <w:lang w:val="hu-HU"/>
        </w:rPr>
        <w:t>kiszerelés)</w:t>
      </w:r>
    </w:p>
    <w:p w14:paraId="2692C2B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4547B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DD11C4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6FF87B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4052B9A" w14:textId="5F35C7C0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786EA7">
        <w:rPr>
          <w:lang w:val="hu-HU"/>
        </w:rPr>
        <w:t>20</w:t>
      </w:r>
      <w:r w:rsidRPr="00D04444">
        <w:rPr>
          <w:lang w:val="hu-HU"/>
        </w:rPr>
        <w:t>0 mg filmtabletta</w:t>
      </w:r>
    </w:p>
    <w:p w14:paraId="4566836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8CC7CD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7DEC75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892DA2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4C8F4A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C5F3BC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C854490" w14:textId="61A14B49" w:rsidR="001C319C" w:rsidRPr="00D04444" w:rsidRDefault="00786EA7" w:rsidP="001C319C">
      <w:pPr>
        <w:spacing w:line="240" w:lineRule="auto"/>
        <w:rPr>
          <w:lang w:val="hu-HU"/>
        </w:rPr>
      </w:pPr>
      <w:r>
        <w:rPr>
          <w:lang w:val="hu-HU"/>
        </w:rPr>
        <w:t>20</w:t>
      </w:r>
      <w:r w:rsidR="001C319C" w:rsidRPr="00D04444">
        <w:rPr>
          <w:lang w:val="hu-HU"/>
        </w:rPr>
        <w:t>0 mg lakozamidot tartalmaz filmtablettánként.</w:t>
      </w:r>
    </w:p>
    <w:p w14:paraId="1FA4518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DD7B22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DB7343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427A59E6" w14:textId="77777777" w:rsidR="001C319C" w:rsidRDefault="001C319C" w:rsidP="001C319C">
      <w:pPr>
        <w:spacing w:line="240" w:lineRule="auto"/>
        <w:rPr>
          <w:lang w:val="hu-HU"/>
        </w:rPr>
      </w:pPr>
    </w:p>
    <w:p w14:paraId="2CDD532A" w14:textId="77777777" w:rsidR="00786EA7" w:rsidRPr="00D04444" w:rsidRDefault="00786EA7" w:rsidP="001C319C">
      <w:pPr>
        <w:spacing w:line="240" w:lineRule="auto"/>
        <w:rPr>
          <w:lang w:val="hu-HU"/>
        </w:rPr>
      </w:pPr>
    </w:p>
    <w:p w14:paraId="6AD7A9E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E9E5C4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C47341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62A6FD0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469E42" w14:textId="487C2A9C" w:rsidR="001C319C" w:rsidRPr="001F37BA" w:rsidRDefault="001C319C" w:rsidP="001C319C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  <w:r>
        <w:rPr>
          <w:lang w:val="hu-HU"/>
        </w:rPr>
        <w:t>. Gyűjtőcsomagolás része, önmagában nem értékesíthető.</w:t>
      </w:r>
    </w:p>
    <w:p w14:paraId="2061D85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B5D58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CC836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6DA5345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0B96F22" w14:textId="77777777" w:rsidR="001C319C" w:rsidRPr="003143FA" w:rsidRDefault="001C319C" w:rsidP="001C319C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54E948F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149FF40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760BBE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51487B2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FA6932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6810B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075521C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FCBF9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4E8221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CE325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11D913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659C85F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D68BDF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64CF504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16062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9A29237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CD02138" w14:textId="77777777" w:rsidR="001C319C" w:rsidRPr="00D04444" w:rsidRDefault="001C319C" w:rsidP="001C319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E5D7314" w14:textId="77777777" w:rsidR="001C319C" w:rsidRDefault="001C319C" w:rsidP="001C319C">
      <w:pPr>
        <w:spacing w:line="240" w:lineRule="auto"/>
        <w:rPr>
          <w:noProof/>
          <w:lang w:val="hu-HU"/>
        </w:rPr>
      </w:pPr>
    </w:p>
    <w:p w14:paraId="4214AE3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6B652B" w14:textId="77777777" w:rsidR="001C319C" w:rsidRPr="00D04444" w:rsidRDefault="001C319C" w:rsidP="00786E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914F48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3F55A3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940B1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87B246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30B7E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230CA22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36B5FF66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7F13B33C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31CFF411" w14:textId="77777777" w:rsidR="001C319C" w:rsidRPr="00D04444" w:rsidRDefault="001C319C" w:rsidP="001C319C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11D2FFF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B2DE7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0CF0A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2BB587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83CD6C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10816B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E5D1C1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50C5B01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160C00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576E92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DDBFA5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B201F7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A641117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2BF078A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35225BE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17EB9E6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5AE78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1447AF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2D0BF3" w14:textId="77777777" w:rsidR="001C319C" w:rsidRPr="00E12655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E12655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E1265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A303D0C" w14:textId="77777777" w:rsidR="001C319C" w:rsidRPr="00E12655" w:rsidRDefault="001C319C" w:rsidP="001C319C">
      <w:pPr>
        <w:spacing w:line="240" w:lineRule="auto"/>
        <w:rPr>
          <w:lang w:val="hu-HU"/>
        </w:rPr>
      </w:pPr>
    </w:p>
    <w:p w14:paraId="37A2DD83" w14:textId="7C93B864" w:rsidR="001C319C" w:rsidRPr="00E12655" w:rsidRDefault="001C319C" w:rsidP="001C319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E12655">
        <w:rPr>
          <w:lang w:val="hu-HU"/>
        </w:rPr>
        <w:t xml:space="preserve">Lacosamide Grindeks </w:t>
      </w:r>
      <w:r w:rsidR="005E38EB">
        <w:rPr>
          <w:lang w:val="hu-HU"/>
        </w:rPr>
        <w:t>200</w:t>
      </w:r>
      <w:r w:rsidRPr="00E12655">
        <w:rPr>
          <w:lang w:val="hu-HU"/>
        </w:rPr>
        <w:t> mg</w:t>
      </w:r>
    </w:p>
    <w:p w14:paraId="7E18B07F" w14:textId="77777777" w:rsidR="001C319C" w:rsidRPr="00E12655" w:rsidRDefault="001C319C" w:rsidP="001C319C">
      <w:pPr>
        <w:spacing w:line="240" w:lineRule="auto"/>
        <w:rPr>
          <w:lang w:val="hu-HU"/>
        </w:rPr>
      </w:pPr>
    </w:p>
    <w:p w14:paraId="1437E409" w14:textId="77777777" w:rsidR="001C319C" w:rsidRPr="00E12655" w:rsidRDefault="001C319C" w:rsidP="001C319C">
      <w:pPr>
        <w:spacing w:line="240" w:lineRule="auto"/>
        <w:rPr>
          <w:noProof/>
          <w:shd w:val="clear" w:color="auto" w:fill="CCCCCC"/>
          <w:lang w:val="hu-HU"/>
        </w:rPr>
      </w:pPr>
    </w:p>
    <w:p w14:paraId="3F33F653" w14:textId="39FAB648" w:rsidR="001C319C" w:rsidRPr="00E12655" w:rsidRDefault="006E505C" w:rsidP="006E5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12655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E1265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1C319C" w:rsidRPr="00E12655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477DABD0" w14:textId="77777777" w:rsidR="001C319C" w:rsidRPr="00E12655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B35265A" w14:textId="77777777" w:rsidR="001C319C" w:rsidRPr="00E12655" w:rsidRDefault="001C319C" w:rsidP="001C319C">
      <w:pPr>
        <w:spacing w:line="240" w:lineRule="auto"/>
        <w:rPr>
          <w:noProof/>
          <w:shd w:val="clear" w:color="auto" w:fill="CCCCCC"/>
          <w:lang w:val="hu-HU"/>
        </w:rPr>
      </w:pPr>
      <w:r w:rsidRPr="00E12655">
        <w:rPr>
          <w:noProof/>
          <w:lang w:val="hu-HU"/>
        </w:rPr>
        <w:t>Egyedi azonosítójú 2D vonalkóddal ellátva.</w:t>
      </w:r>
    </w:p>
    <w:p w14:paraId="010D11BB" w14:textId="77777777" w:rsidR="001C319C" w:rsidRPr="00E12655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6DEDE6" w14:textId="77777777" w:rsidR="001C319C" w:rsidRPr="00E12655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BF188A1" w14:textId="1371BD66" w:rsidR="006E505C" w:rsidRPr="00E12655" w:rsidRDefault="006E505C" w:rsidP="006E505C">
      <w:pPr>
        <w:pStyle w:val="Listaszerbekezds"/>
        <w:keepNext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b/>
          <w:noProof/>
        </w:rPr>
      </w:pPr>
      <w:r w:rsidRPr="00E12655">
        <w:rPr>
          <w:b/>
          <w:noProof/>
        </w:rPr>
        <w:t>EGYEDI AZONOSÍTÓ OLVASHATÓ FORMÁTUMA</w:t>
      </w:r>
    </w:p>
    <w:p w14:paraId="2C1389D1" w14:textId="77777777" w:rsidR="006E505C" w:rsidRPr="00E12655" w:rsidRDefault="006E505C" w:rsidP="006E505C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569C402" w14:textId="77777777" w:rsidR="001C319C" w:rsidRPr="00E12655" w:rsidRDefault="001C319C" w:rsidP="001C319C">
      <w:pPr>
        <w:rPr>
          <w:lang w:val="hu-HU"/>
        </w:rPr>
      </w:pPr>
      <w:r w:rsidRPr="00E12655">
        <w:rPr>
          <w:lang w:val="hu-HU"/>
        </w:rPr>
        <w:t>PC</w:t>
      </w:r>
    </w:p>
    <w:p w14:paraId="75917DA1" w14:textId="77777777" w:rsidR="001C319C" w:rsidRPr="00D04444" w:rsidRDefault="001C319C" w:rsidP="001C319C">
      <w:pPr>
        <w:rPr>
          <w:lang w:val="hu-HU"/>
        </w:rPr>
      </w:pPr>
      <w:r w:rsidRPr="00E12655">
        <w:rPr>
          <w:lang w:val="hu-HU"/>
        </w:rPr>
        <w:t>SN</w:t>
      </w:r>
    </w:p>
    <w:p w14:paraId="698D81E5" w14:textId="77777777" w:rsidR="001C319C" w:rsidRDefault="001C319C" w:rsidP="001C319C">
      <w:pPr>
        <w:spacing w:line="240" w:lineRule="auto"/>
        <w:rPr>
          <w:b/>
          <w:bCs/>
          <w:u w:val="single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2094D115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0825DFF5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0D7EDD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(</w:t>
      </w:r>
      <w:r w:rsidRPr="004C68DE">
        <w:rPr>
          <w:rFonts w:eastAsia="Times New Roman"/>
          <w:b/>
          <w:noProof/>
          <w:snapToGrid/>
          <w:szCs w:val="22"/>
          <w:lang w:val="hu-HU" w:eastAsia="en-US"/>
        </w:rPr>
        <w:t>OPA/Al/PVC//Al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47305E">
        <w:rPr>
          <w:b/>
          <w:bCs/>
          <w:lang w:val="hu-HU"/>
        </w:rPr>
        <w:t>buborékcsomagolás)</w:t>
      </w:r>
    </w:p>
    <w:p w14:paraId="10C8BB5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FC84814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182260B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8FA5AB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777462B" w14:textId="5917928A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200</w:t>
      </w:r>
      <w:r w:rsidRPr="00D04444">
        <w:rPr>
          <w:lang w:val="hu-HU"/>
        </w:rPr>
        <w:t> mg filmtabletta</w:t>
      </w:r>
    </w:p>
    <w:p w14:paraId="35CBCD18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687D3BB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03D287C0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EAE89EC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8EDECEA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AA6A01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558F025" w14:textId="0CB9F633" w:rsidR="00AA005A" w:rsidRPr="00D04444" w:rsidRDefault="00AA005A" w:rsidP="00AA005A">
      <w:pPr>
        <w:spacing w:line="240" w:lineRule="auto"/>
        <w:rPr>
          <w:lang w:val="hu-HU"/>
        </w:rPr>
      </w:pPr>
      <w:r>
        <w:rPr>
          <w:lang w:val="hu-HU"/>
        </w:rPr>
        <w:t>200</w:t>
      </w:r>
      <w:r w:rsidRPr="00D04444">
        <w:rPr>
          <w:lang w:val="hu-HU"/>
        </w:rPr>
        <w:t> mg lakozamidot tartalmaz filmtablettánként.</w:t>
      </w:r>
    </w:p>
    <w:p w14:paraId="1001881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5CED39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A981DA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8B64253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31B1589" w14:textId="77777777" w:rsidR="00AA005A" w:rsidRDefault="00AA005A" w:rsidP="00AA005A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51160920" w14:textId="77777777" w:rsidR="00AA005A" w:rsidRDefault="00AA005A" w:rsidP="00AA005A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55690117" w14:textId="77777777" w:rsidR="00AA005A" w:rsidRDefault="00AA005A" w:rsidP="00AA005A">
      <w:pPr>
        <w:spacing w:line="240" w:lineRule="auto"/>
        <w:rPr>
          <w:lang w:val="hu-HU"/>
        </w:rPr>
      </w:pPr>
    </w:p>
    <w:p w14:paraId="385BC1D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3286A4A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082652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56FAC4A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783156E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7E04C84" w14:textId="77777777" w:rsidR="00AA005A" w:rsidRPr="001F37BA" w:rsidRDefault="00AA005A" w:rsidP="00AA005A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</w:p>
    <w:p w14:paraId="12E42106" w14:textId="77777777" w:rsidR="00AA005A" w:rsidRDefault="00AA005A" w:rsidP="00AA005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54D39814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AA2A5A">
        <w:rPr>
          <w:highlight w:val="lightGray"/>
          <w:lang w:val="hu-HU"/>
        </w:rPr>
        <w:t xml:space="preserve">168 db (3 × 56 db) </w:t>
      </w:r>
      <w:r w:rsidRPr="002B55E4">
        <w:rPr>
          <w:highlight w:val="lightGray"/>
          <w:lang w:val="hu-HU"/>
        </w:rPr>
        <w:t>filmtablettát tartalmazó gyűjtőcsomagolás</w:t>
      </w:r>
    </w:p>
    <w:p w14:paraId="547E1A3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4C1BAB5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72460BD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99FE1DD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5A8C5C2" w14:textId="77777777" w:rsidR="00AA005A" w:rsidRPr="003143FA" w:rsidRDefault="00AA005A" w:rsidP="00AA005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26B78197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68F336B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587523D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36AD1BD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73FD28D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2155AA9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843DE0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EA9D48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44B80BB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F96749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A041CA5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ACBEAF1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4C00E2E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90DE9CC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05CF1932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5063DB8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B7AC2A5" w14:textId="77777777" w:rsidR="00AA005A" w:rsidRPr="00D04444" w:rsidRDefault="00AA005A" w:rsidP="00AA00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F89DEB9" w14:textId="77777777" w:rsidR="00AA005A" w:rsidRPr="00D04444" w:rsidRDefault="00AA005A" w:rsidP="00AA005A">
      <w:pPr>
        <w:keepNext/>
        <w:spacing w:line="240" w:lineRule="auto"/>
        <w:rPr>
          <w:lang w:val="hu-HU"/>
        </w:rPr>
      </w:pPr>
    </w:p>
    <w:p w14:paraId="6732548B" w14:textId="77777777" w:rsidR="00AA005A" w:rsidRDefault="00AA005A" w:rsidP="00AA005A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az eredeti csomagolásban tárolandó.</w:t>
      </w:r>
    </w:p>
    <w:p w14:paraId="10E243B9" w14:textId="77777777" w:rsidR="00AA005A" w:rsidRDefault="00AA005A" w:rsidP="00AA005A">
      <w:pPr>
        <w:spacing w:line="240" w:lineRule="auto"/>
        <w:rPr>
          <w:noProof/>
          <w:lang w:val="hu-HU"/>
        </w:rPr>
      </w:pPr>
    </w:p>
    <w:p w14:paraId="534CC0E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2918708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3F61652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2C32E83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4DC58EB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44BF6A1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1414E5E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41681163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506FE75F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700BF5BC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15DF1F6A" w14:textId="77777777" w:rsidR="00AA005A" w:rsidRPr="00D04444" w:rsidRDefault="00AA005A" w:rsidP="00AA005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BC4F190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D73E2CD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1D0A2DF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C051B0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B6FE198" w14:textId="77777777" w:rsidR="00AA005A" w:rsidRPr="00AA005A" w:rsidRDefault="00AA005A" w:rsidP="00AA005A">
      <w:pPr>
        <w:spacing w:line="240" w:lineRule="auto"/>
        <w:rPr>
          <w:lang w:val="hu-HU"/>
        </w:rPr>
      </w:pPr>
      <w:r w:rsidRPr="00AA005A">
        <w:rPr>
          <w:lang w:val="hu-HU"/>
        </w:rPr>
        <w:t xml:space="preserve">OGYI-T-24738/20           56×                  OPA/Al/PVC//Al buborékcsomagolásban    </w:t>
      </w:r>
    </w:p>
    <w:p w14:paraId="6E2E7043" w14:textId="77777777" w:rsidR="00AA005A" w:rsidRPr="00AA005A" w:rsidRDefault="00AA005A" w:rsidP="00AA005A">
      <w:pPr>
        <w:spacing w:line="240" w:lineRule="auto"/>
        <w:rPr>
          <w:lang w:val="hu-HU"/>
        </w:rPr>
      </w:pPr>
      <w:r w:rsidRPr="00AA005A">
        <w:rPr>
          <w:lang w:val="hu-HU"/>
        </w:rPr>
        <w:t xml:space="preserve">OGYI-T-24738/23           168×                OPA/Al/PVC//Al buborékcsomagolásban    </w:t>
      </w:r>
    </w:p>
    <w:p w14:paraId="0695B7B3" w14:textId="77777777" w:rsidR="00AA005A" w:rsidRPr="00AA005A" w:rsidRDefault="00AA005A" w:rsidP="00AA005A">
      <w:pPr>
        <w:spacing w:line="240" w:lineRule="auto"/>
        <w:rPr>
          <w:lang w:val="hu-HU"/>
        </w:rPr>
      </w:pPr>
      <w:r w:rsidRPr="00AA005A">
        <w:rPr>
          <w:lang w:val="hu-HU"/>
        </w:rPr>
        <w:t xml:space="preserve">OGYI-T-24738/24           168× (3 × 56)  OPA/Al/PVC//Al buborékcsomagolásban (gyűjtőcsomagolásban) </w:t>
      </w:r>
    </w:p>
    <w:p w14:paraId="368E489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B83E3A9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DC18835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49353D6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030418E1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F3B24F0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B04E3AF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59F688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F7A90A2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1C0B85AC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113E3D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318661A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A11D9B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9DA7156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C3AD5FE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83064BC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3957D0D" w14:textId="172D530B" w:rsidR="00AA005A" w:rsidRPr="00D04444" w:rsidRDefault="00AA005A" w:rsidP="00AA005A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200</w:t>
      </w:r>
      <w:r w:rsidRPr="00D04444">
        <w:rPr>
          <w:lang w:val="hu-HU"/>
        </w:rPr>
        <w:t> mg</w:t>
      </w:r>
    </w:p>
    <w:p w14:paraId="48EB4632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4F0CA5A" w14:textId="77777777" w:rsidR="00AA005A" w:rsidRPr="00D04444" w:rsidRDefault="00AA005A" w:rsidP="00AA005A">
      <w:pPr>
        <w:spacing w:line="240" w:lineRule="auto"/>
        <w:rPr>
          <w:noProof/>
          <w:shd w:val="clear" w:color="auto" w:fill="CCCCCC"/>
          <w:lang w:val="hu-HU"/>
        </w:rPr>
      </w:pPr>
    </w:p>
    <w:p w14:paraId="248F9E89" w14:textId="77777777" w:rsidR="00AA005A" w:rsidRPr="00AC00DD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AC00DD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34C1BE52" w14:textId="77777777" w:rsidR="00AA005A" w:rsidRPr="00D04444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7AF0D62" w14:textId="77777777" w:rsidR="00AA005A" w:rsidRPr="00D04444" w:rsidRDefault="00AA005A" w:rsidP="00AA005A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61A127EA" w14:textId="77777777" w:rsidR="00AA005A" w:rsidRPr="00D04444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E852880" w14:textId="77777777" w:rsidR="00AA005A" w:rsidRPr="00D04444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56FB74D" w14:textId="77777777" w:rsidR="00AA005A" w:rsidRPr="00AC00DD" w:rsidRDefault="00AA005A" w:rsidP="00AA005A">
      <w:pPr>
        <w:pStyle w:val="Listaszerbekezds"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C00DD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39D7E81A" w14:textId="77777777" w:rsidR="00AA005A" w:rsidRPr="00D04444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AF01333" w14:textId="77777777" w:rsidR="00AA005A" w:rsidRPr="00D04444" w:rsidRDefault="00AA005A" w:rsidP="00AA005A">
      <w:pPr>
        <w:rPr>
          <w:lang w:val="hu-HU"/>
        </w:rPr>
      </w:pPr>
      <w:r w:rsidRPr="00D04444">
        <w:rPr>
          <w:lang w:val="hu-HU"/>
        </w:rPr>
        <w:t>PC</w:t>
      </w:r>
    </w:p>
    <w:p w14:paraId="571D58A1" w14:textId="77777777" w:rsidR="00AA005A" w:rsidRPr="00D04444" w:rsidRDefault="00AA005A" w:rsidP="00AA005A">
      <w:pPr>
        <w:rPr>
          <w:lang w:val="hu-HU"/>
        </w:rPr>
      </w:pPr>
      <w:r w:rsidRPr="00D04444">
        <w:rPr>
          <w:lang w:val="hu-HU"/>
        </w:rPr>
        <w:t>SN</w:t>
      </w:r>
    </w:p>
    <w:p w14:paraId="1BDDEECF" w14:textId="77777777" w:rsidR="00AA005A" w:rsidRDefault="00AA005A" w:rsidP="00AA005A">
      <w:pPr>
        <w:spacing w:line="240" w:lineRule="auto"/>
        <w:rPr>
          <w:b/>
          <w:bCs/>
          <w:u w:val="single"/>
          <w:lang w:val="hu-HU"/>
        </w:rPr>
      </w:pPr>
    </w:p>
    <w:p w14:paraId="2C1F3844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4BE63F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70DDDB6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 belső d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 (</w:t>
      </w:r>
      <w:r w:rsidRPr="00AC00DD">
        <w:rPr>
          <w:b/>
          <w:bCs/>
          <w:lang w:val="hu-HU"/>
        </w:rPr>
        <w:t>3 × 56 db</w:t>
      </w:r>
      <w:r w:rsidRPr="00AC00DD">
        <w:rPr>
          <w:b/>
          <w:bCs/>
          <w:lang w:val="hu-HU" w:eastAsia="lv-LV"/>
        </w:rPr>
        <w:t>-os OPA/Al/PVC//Al</w:t>
      </w:r>
      <w:r w:rsidRPr="00AC00DD">
        <w:rPr>
          <w:lang w:val="hu-HU" w:eastAsia="lv-LV"/>
        </w:rPr>
        <w:t xml:space="preserve"> </w:t>
      </w:r>
      <w:r w:rsidRPr="0047305E">
        <w:rPr>
          <w:b/>
          <w:bCs/>
          <w:lang w:val="hu-HU"/>
        </w:rPr>
        <w:t>buborékcsomagolás)</w:t>
      </w:r>
    </w:p>
    <w:p w14:paraId="49FF66E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61CB42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638AB30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70C3AE8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B3CDAD5" w14:textId="23200063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200</w:t>
      </w:r>
      <w:r w:rsidRPr="00D04444">
        <w:rPr>
          <w:lang w:val="hu-HU"/>
        </w:rPr>
        <w:t> mg filmtabletta</w:t>
      </w:r>
    </w:p>
    <w:p w14:paraId="58A3DD4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16D5DC4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7BB2E1A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888698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44595E5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C9445F6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F4CCB0E" w14:textId="38B72E9F" w:rsidR="00AA005A" w:rsidRPr="00D04444" w:rsidRDefault="00AA005A" w:rsidP="00AA005A">
      <w:pPr>
        <w:spacing w:line="240" w:lineRule="auto"/>
        <w:rPr>
          <w:lang w:val="hu-HU"/>
        </w:rPr>
      </w:pPr>
      <w:r>
        <w:rPr>
          <w:lang w:val="hu-HU"/>
        </w:rPr>
        <w:t>200</w:t>
      </w:r>
      <w:r w:rsidRPr="00D04444">
        <w:rPr>
          <w:lang w:val="hu-HU"/>
        </w:rPr>
        <w:t> mg lakozamidot tartalmaz filmtablettánként.</w:t>
      </w:r>
    </w:p>
    <w:p w14:paraId="6016A602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FEB9755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C19745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7910CFE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2AC2898" w14:textId="77777777" w:rsidR="00AA005A" w:rsidRDefault="00AA005A" w:rsidP="00AA005A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219E0B2A" w14:textId="77777777" w:rsidR="00AA005A" w:rsidRDefault="00AA005A" w:rsidP="00AA005A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471F09B9" w14:textId="77777777" w:rsidR="00AA005A" w:rsidRDefault="00AA005A" w:rsidP="00AA005A">
      <w:pPr>
        <w:spacing w:line="240" w:lineRule="auto"/>
        <w:rPr>
          <w:lang w:val="hu-HU"/>
        </w:rPr>
      </w:pPr>
    </w:p>
    <w:p w14:paraId="0CC4E948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9363848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01A2D26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742E28B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5BF9E33C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C8F4EA3" w14:textId="77777777" w:rsidR="00AA005A" w:rsidRPr="001F37BA" w:rsidRDefault="00AA005A" w:rsidP="00AA005A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  <w:r>
        <w:rPr>
          <w:lang w:val="hu-HU"/>
        </w:rPr>
        <w:t>. Gyűjtőcsomagolás része, önmagában nem értékesíthető.</w:t>
      </w:r>
    </w:p>
    <w:p w14:paraId="40C894E3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A04A1D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EC21CC8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7D716C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19175E8" w14:textId="77777777" w:rsidR="00AA005A" w:rsidRPr="003143FA" w:rsidRDefault="00AA005A" w:rsidP="00AA005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2465262A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5775EDC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22FC0E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D098244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0D744B1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D7319E8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73B5D0CA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117CACC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8CBBFDD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B8C4D44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07CE43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24C333B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0560DB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058F08F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7F1177E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C3311C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E3E9042" w14:textId="77777777" w:rsidR="00AA005A" w:rsidRPr="00D04444" w:rsidRDefault="00AA005A" w:rsidP="00AA00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13102F4" w14:textId="77777777" w:rsidR="00AA005A" w:rsidRPr="00D04444" w:rsidRDefault="00AA005A" w:rsidP="00AA005A">
      <w:pPr>
        <w:keepNext/>
        <w:spacing w:line="240" w:lineRule="auto"/>
        <w:rPr>
          <w:lang w:val="hu-HU"/>
        </w:rPr>
      </w:pPr>
    </w:p>
    <w:p w14:paraId="404B0F5A" w14:textId="77777777" w:rsidR="00AA005A" w:rsidRDefault="00AA005A" w:rsidP="00AA005A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 buborékcsomagolást tartsa a dobozában.</w:t>
      </w:r>
    </w:p>
    <w:p w14:paraId="1A98B8D4" w14:textId="77777777" w:rsidR="00AA005A" w:rsidRDefault="00AA005A" w:rsidP="00AA005A">
      <w:pPr>
        <w:spacing w:line="240" w:lineRule="auto"/>
        <w:rPr>
          <w:noProof/>
          <w:lang w:val="hu-HU"/>
        </w:rPr>
      </w:pPr>
    </w:p>
    <w:p w14:paraId="6FF75B47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F75B0D2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10D5635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57B11B13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068905A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676AE7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21059BC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184F4BDA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351DB9C5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506C90A9" w14:textId="77777777" w:rsidR="00AA005A" w:rsidRPr="00D04444" w:rsidRDefault="00AA005A" w:rsidP="00AA005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6FF671EB" w14:textId="77777777" w:rsidR="00AA005A" w:rsidRPr="00D04444" w:rsidRDefault="00AA005A" w:rsidP="00AA005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5C7D2BF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490DB791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E481F0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FDB11DB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248CEE2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E35832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5F53AD8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3BDF5BD7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02D32C1D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7A500250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A75B697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0EAB59E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746446B" w14:textId="77777777" w:rsidR="00AA005A" w:rsidRPr="00D04444" w:rsidRDefault="00AA005A" w:rsidP="00AA005A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2DBB846E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0DD43559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210F5274" w14:textId="77777777" w:rsidR="00AA005A" w:rsidRPr="00D04444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63DAEBAE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60904D3F" w14:textId="77777777" w:rsidR="00AA005A" w:rsidRPr="00D04444" w:rsidRDefault="00AA005A" w:rsidP="00AA005A">
      <w:pPr>
        <w:spacing w:line="240" w:lineRule="auto"/>
        <w:rPr>
          <w:lang w:val="hu-HU"/>
        </w:rPr>
      </w:pPr>
    </w:p>
    <w:p w14:paraId="1AF05E54" w14:textId="77777777" w:rsidR="00AA005A" w:rsidRPr="00241047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5F7A56" w14:textId="77777777" w:rsidR="00AA005A" w:rsidRPr="00241047" w:rsidRDefault="00AA005A" w:rsidP="00AA005A">
      <w:pPr>
        <w:spacing w:line="240" w:lineRule="auto"/>
        <w:rPr>
          <w:lang w:val="hu-HU"/>
        </w:rPr>
      </w:pPr>
    </w:p>
    <w:p w14:paraId="73E4E318" w14:textId="43F313BE" w:rsidR="00AA005A" w:rsidRPr="00241047" w:rsidRDefault="00AA005A" w:rsidP="00AA005A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241047">
        <w:rPr>
          <w:lang w:val="hu-HU"/>
        </w:rPr>
        <w:t xml:space="preserve">Lacosamide Grindeks </w:t>
      </w:r>
      <w:r>
        <w:rPr>
          <w:lang w:val="hu-HU"/>
        </w:rPr>
        <w:t>200</w:t>
      </w:r>
      <w:r w:rsidRPr="00241047">
        <w:rPr>
          <w:lang w:val="hu-HU"/>
        </w:rPr>
        <w:t> mg</w:t>
      </w:r>
    </w:p>
    <w:p w14:paraId="2EE91637" w14:textId="77777777" w:rsidR="00AA005A" w:rsidRPr="00241047" w:rsidRDefault="00AA005A" w:rsidP="00AA005A">
      <w:pPr>
        <w:spacing w:line="240" w:lineRule="auto"/>
        <w:rPr>
          <w:lang w:val="hu-HU"/>
        </w:rPr>
      </w:pPr>
    </w:p>
    <w:p w14:paraId="3F06179E" w14:textId="77777777" w:rsidR="00AA005A" w:rsidRPr="00241047" w:rsidRDefault="00AA005A" w:rsidP="00AA005A">
      <w:pPr>
        <w:spacing w:line="240" w:lineRule="auto"/>
        <w:rPr>
          <w:noProof/>
          <w:shd w:val="clear" w:color="auto" w:fill="CCCCCC"/>
          <w:lang w:val="hu-HU"/>
        </w:rPr>
      </w:pPr>
    </w:p>
    <w:p w14:paraId="67C4E7DB" w14:textId="77777777" w:rsidR="00AA005A" w:rsidRPr="00241047" w:rsidRDefault="00AA005A" w:rsidP="00AA00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EGYEDI AZONOSÍTÓ – 2D VONALKÓD</w:t>
      </w:r>
    </w:p>
    <w:p w14:paraId="07FFA623" w14:textId="77777777" w:rsidR="00AA005A" w:rsidRPr="00241047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5953D91" w14:textId="77777777" w:rsidR="00AA005A" w:rsidRPr="00241047" w:rsidRDefault="00AA005A" w:rsidP="00AA005A">
      <w:pPr>
        <w:spacing w:line="240" w:lineRule="auto"/>
        <w:rPr>
          <w:noProof/>
          <w:shd w:val="clear" w:color="auto" w:fill="CCCCCC"/>
          <w:lang w:val="hu-HU"/>
        </w:rPr>
      </w:pPr>
      <w:r w:rsidRPr="00241047">
        <w:rPr>
          <w:noProof/>
          <w:lang w:val="hu-HU"/>
        </w:rPr>
        <w:t>Egyedi azonosítójú 2D vonalkóddal ellátva.</w:t>
      </w:r>
    </w:p>
    <w:p w14:paraId="7967CDFF" w14:textId="77777777" w:rsidR="00AA005A" w:rsidRPr="00241047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E56A640" w14:textId="77777777" w:rsidR="00AA005A" w:rsidRPr="00241047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D34AD67" w14:textId="77777777" w:rsidR="00AA005A" w:rsidRPr="00241047" w:rsidRDefault="00AA005A" w:rsidP="00AA005A">
      <w:pPr>
        <w:pStyle w:val="Listaszerbekezds"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68ED458C" w14:textId="77777777" w:rsidR="00AA005A" w:rsidRPr="00241047" w:rsidRDefault="00AA005A" w:rsidP="00AA005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191F2E2" w14:textId="77777777" w:rsidR="00AA005A" w:rsidRPr="00241047" w:rsidRDefault="00AA005A" w:rsidP="00AA005A">
      <w:pPr>
        <w:rPr>
          <w:lang w:val="hu-HU"/>
        </w:rPr>
      </w:pPr>
      <w:r w:rsidRPr="00241047">
        <w:rPr>
          <w:lang w:val="hu-HU"/>
        </w:rPr>
        <w:t>PC</w:t>
      </w:r>
    </w:p>
    <w:p w14:paraId="071FBEF1" w14:textId="77777777" w:rsidR="00AA005A" w:rsidRPr="00D04444" w:rsidRDefault="00AA005A" w:rsidP="00AA005A">
      <w:pPr>
        <w:rPr>
          <w:lang w:val="hu-HU"/>
        </w:rPr>
      </w:pPr>
      <w:r w:rsidRPr="00241047">
        <w:rPr>
          <w:lang w:val="hu-HU"/>
        </w:rPr>
        <w:t>SN</w:t>
      </w:r>
    </w:p>
    <w:p w14:paraId="67ECDA52" w14:textId="77777777" w:rsidR="00AA005A" w:rsidRPr="00D04444" w:rsidRDefault="00AA005A" w:rsidP="00AA005A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7E46561B" w14:textId="77777777" w:rsidR="00AA005A" w:rsidRPr="00D04444" w:rsidRDefault="00AA005A" w:rsidP="001C319C">
      <w:pPr>
        <w:spacing w:line="240" w:lineRule="auto"/>
        <w:rPr>
          <w:noProof/>
          <w:szCs w:val="24"/>
          <w:lang w:val="hu-HU"/>
        </w:rPr>
      </w:pP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77B345AF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7248749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786EA7">
        <w:rPr>
          <w:lang w:val="hu-HU"/>
        </w:rPr>
        <w:t>20</w:t>
      </w:r>
      <w:r w:rsidRPr="00D04444">
        <w:rPr>
          <w:lang w:val="hu-HU"/>
        </w:rPr>
        <w:t>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601642">
        <w:rPr>
          <w:rFonts w:eastAsia="Times New Roman"/>
          <w:lang w:val="hu-HU"/>
        </w:rPr>
        <w:t>AS GRINDEKS</w:t>
      </w:r>
      <w:r w:rsidRPr="00E66C54">
        <w:rPr>
          <w:rFonts w:eastAsia="Times New Roman"/>
          <w:lang w:val="hu-HU"/>
        </w:rPr>
        <w:t xml:space="preserve"> </w:t>
      </w:r>
      <w:r w:rsidRPr="00601642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A831A5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0E3B2" w14:textId="77777777" w:rsidR="00E23709" w:rsidRDefault="00E23709">
      <w:pPr>
        <w:spacing w:line="240" w:lineRule="auto"/>
      </w:pPr>
      <w:r>
        <w:separator/>
      </w:r>
    </w:p>
  </w:endnote>
  <w:endnote w:type="continuationSeparator" w:id="0">
    <w:p w14:paraId="6990F273" w14:textId="77777777" w:rsidR="00E23709" w:rsidRDefault="00E237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5BC532EC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5E29B39F" w:rsidR="00E320A0" w:rsidRPr="00F06234" w:rsidRDefault="0018383B" w:rsidP="00A831A5">
    <w:pPr>
      <w:pStyle w:val="llb"/>
      <w:tabs>
        <w:tab w:val="right" w:pos="8931"/>
      </w:tabs>
      <w:spacing w:line="240" w:lineRule="auto"/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A831A5" w:rsidRPr="00601642">
      <w:rPr>
        <w:rFonts w:ascii="Times New Roman" w:hAnsi="Times New Roman"/>
        <w:sz w:val="18"/>
        <w:szCs w:val="18"/>
      </w:rPr>
      <w:t>NNGYK/GYSZ/1005/2024</w:t>
    </w:r>
    <w:r w:rsidR="00A831A5">
      <w:rPr>
        <w:rFonts w:ascii="Times New Roman" w:hAnsi="Times New Roman"/>
        <w:sz w:val="18"/>
        <w:szCs w:val="18"/>
      </w:rPr>
      <w:tab/>
    </w:r>
    <w:r w:rsidR="00A831A5">
      <w:rPr>
        <w:rFonts w:ascii="Times New Roman" w:hAnsi="Times New Roman"/>
        <w:sz w:val="18"/>
        <w:szCs w:val="18"/>
      </w:rPr>
      <w:tab/>
    </w:r>
    <w:r w:rsidR="001168EC">
      <w:rPr>
        <w:rFonts w:ascii="Times New Roman" w:hAnsi="Times New Roman"/>
        <w:sz w:val="18"/>
        <w:szCs w:val="18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F26D5" w14:textId="77777777" w:rsidR="00E23709" w:rsidRDefault="00E23709">
      <w:pPr>
        <w:spacing w:line="240" w:lineRule="auto"/>
      </w:pPr>
      <w:r>
        <w:separator/>
      </w:r>
    </w:p>
  </w:footnote>
  <w:footnote w:type="continuationSeparator" w:id="0">
    <w:p w14:paraId="178A1525" w14:textId="77777777" w:rsidR="00E23709" w:rsidRDefault="00E237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439621"/>
      <w:docPartObj>
        <w:docPartGallery w:val="Page Numbers (Top of Page)"/>
        <w:docPartUnique/>
      </w:docPartObj>
    </w:sdtPr>
    <w:sdtEndPr/>
    <w:sdtContent>
      <w:p w14:paraId="408A9CAA" w14:textId="346E11E9" w:rsidR="00A831A5" w:rsidRDefault="00A831A5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71B744D2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6972B1"/>
    <w:multiLevelType w:val="hybridMultilevel"/>
    <w:tmpl w:val="D6F2B7F8"/>
    <w:lvl w:ilvl="0" w:tplc="EF180BB0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6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E24687"/>
    <w:multiLevelType w:val="hybridMultilevel"/>
    <w:tmpl w:val="5A085158"/>
    <w:lvl w:ilvl="0" w:tplc="79764ACE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8" w15:restartNumberingAfterBreak="0">
    <w:nsid w:val="18DD031F"/>
    <w:multiLevelType w:val="hybridMultilevel"/>
    <w:tmpl w:val="7A1CE504"/>
    <w:lvl w:ilvl="0" w:tplc="25FCA13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A7D283C"/>
    <w:multiLevelType w:val="hybridMultilevel"/>
    <w:tmpl w:val="9BC8E206"/>
    <w:lvl w:ilvl="0" w:tplc="A7D87778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8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1D2476"/>
    <w:multiLevelType w:val="hybridMultilevel"/>
    <w:tmpl w:val="CE24DA18"/>
    <w:lvl w:ilvl="0" w:tplc="1CF6696C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4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9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30"/>
  </w:num>
  <w:num w:numId="6" w16cid:durableId="1855414075">
    <w:abstractNumId w:val="26"/>
  </w:num>
  <w:num w:numId="7" w16cid:durableId="416489081">
    <w:abstractNumId w:val="20"/>
  </w:num>
  <w:num w:numId="8" w16cid:durableId="1172259257">
    <w:abstractNumId w:val="22"/>
  </w:num>
  <w:num w:numId="9" w16cid:durableId="1763641097">
    <w:abstractNumId w:val="34"/>
  </w:num>
  <w:num w:numId="10" w16cid:durableId="1282760448">
    <w:abstractNumId w:val="11"/>
  </w:num>
  <w:num w:numId="11" w16cid:durableId="1203790440">
    <w:abstractNumId w:val="31"/>
  </w:num>
  <w:num w:numId="12" w16cid:durableId="806052633">
    <w:abstractNumId w:val="21"/>
  </w:num>
  <w:num w:numId="13" w16cid:durableId="1403067987">
    <w:abstractNumId w:val="19"/>
  </w:num>
  <w:num w:numId="14" w16cid:durableId="970326951">
    <w:abstractNumId w:val="16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32"/>
  </w:num>
  <w:num w:numId="17" w16cid:durableId="2064869460">
    <w:abstractNumId w:val="23"/>
  </w:num>
  <w:num w:numId="18" w16cid:durableId="819077257">
    <w:abstractNumId w:val="25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4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8"/>
  </w:num>
  <w:num w:numId="43" w16cid:durableId="758453069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45012685">
    <w:abstractNumId w:val="18"/>
  </w:num>
  <w:num w:numId="45" w16cid:durableId="405345103">
    <w:abstractNumId w:val="15"/>
  </w:num>
  <w:num w:numId="46" w16cid:durableId="256329426">
    <w:abstractNumId w:val="17"/>
  </w:num>
  <w:num w:numId="47" w16cid:durableId="959535992">
    <w:abstractNumId w:val="27"/>
  </w:num>
  <w:num w:numId="48" w16cid:durableId="11786216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352A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68EC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19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58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7BA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03F"/>
    <w:rsid w:val="0024178D"/>
    <w:rsid w:val="002421D4"/>
    <w:rsid w:val="00245357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39A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68DE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033C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8EB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1642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36E9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1D91"/>
    <w:rsid w:val="006D2F02"/>
    <w:rsid w:val="006D5E91"/>
    <w:rsid w:val="006D75DA"/>
    <w:rsid w:val="006E14E6"/>
    <w:rsid w:val="006E1AEE"/>
    <w:rsid w:val="006E1F6F"/>
    <w:rsid w:val="006E23AC"/>
    <w:rsid w:val="006E3B9C"/>
    <w:rsid w:val="006E505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2829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1F2B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6EA7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8E8"/>
    <w:rsid w:val="009A597F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405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31A5"/>
    <w:rsid w:val="00A85357"/>
    <w:rsid w:val="00A902DD"/>
    <w:rsid w:val="00A91617"/>
    <w:rsid w:val="00A920F9"/>
    <w:rsid w:val="00A93207"/>
    <w:rsid w:val="00A93562"/>
    <w:rsid w:val="00A9432C"/>
    <w:rsid w:val="00A9482B"/>
    <w:rsid w:val="00A95230"/>
    <w:rsid w:val="00A96FA8"/>
    <w:rsid w:val="00A9770A"/>
    <w:rsid w:val="00A97A85"/>
    <w:rsid w:val="00AA005A"/>
    <w:rsid w:val="00AA0DD3"/>
    <w:rsid w:val="00AA1C07"/>
    <w:rsid w:val="00AA2A5A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2D4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592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122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2655"/>
    <w:rsid w:val="00E147D5"/>
    <w:rsid w:val="00E14C0E"/>
    <w:rsid w:val="00E16642"/>
    <w:rsid w:val="00E1787C"/>
    <w:rsid w:val="00E2249E"/>
    <w:rsid w:val="00E22B76"/>
    <w:rsid w:val="00E234F1"/>
    <w:rsid w:val="00E23709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6A8"/>
    <w:rsid w:val="00E55FD9"/>
    <w:rsid w:val="00E60DC5"/>
    <w:rsid w:val="00E61A93"/>
    <w:rsid w:val="00E6231F"/>
    <w:rsid w:val="00E63559"/>
    <w:rsid w:val="00E66C54"/>
    <w:rsid w:val="00E67180"/>
    <w:rsid w:val="00E676E2"/>
    <w:rsid w:val="00E709E5"/>
    <w:rsid w:val="00E72E66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270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3F7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1E03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6E505C"/>
    <w:pPr>
      <w:ind w:left="720"/>
      <w:contextualSpacing/>
    </w:pPr>
  </w:style>
  <w:style w:type="paragraph" w:styleId="Vltozat">
    <w:name w:val="Revision"/>
    <w:hidden/>
    <w:uiPriority w:val="99"/>
    <w:semiHidden/>
    <w:rsid w:val="00E66C54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A831A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946</Words>
  <Characters>6528</Characters>
  <Application>Microsoft Office Word</Application>
  <DocSecurity>0</DocSecurity>
  <Lines>54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25</cp:revision>
  <dcterms:created xsi:type="dcterms:W3CDTF">2021-04-08T19:48:00Z</dcterms:created>
  <dcterms:modified xsi:type="dcterms:W3CDTF">2026-05-13T14:54:00Z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2025-08-28T08:35:18Z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692f7437-5f1e-4563-8928-b5e25fc65d9c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