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8A615" w14:textId="75490750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5BD86DFC" w14:textId="77777777" w:rsidR="00F45C51" w:rsidRPr="00D0444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19004E37" w14:textId="2A7E49EF" w:rsidR="00F45C51" w:rsidRPr="00D04444" w:rsidRDefault="003143FA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Doboz</w:t>
      </w:r>
    </w:p>
    <w:p w14:paraId="3BC55C83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1D7AE0D6" w14:textId="77777777" w:rsidR="00CA6136" w:rsidRPr="00D04444" w:rsidRDefault="00CA6136" w:rsidP="00082A8E">
      <w:pPr>
        <w:spacing w:line="240" w:lineRule="auto"/>
        <w:rPr>
          <w:lang w:val="hu-HU"/>
        </w:rPr>
      </w:pPr>
    </w:p>
    <w:p w14:paraId="0E104404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210E11DD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523E7908" w14:textId="29085AC6" w:rsidR="00A12B81" w:rsidRPr="00D04444" w:rsidRDefault="003143FA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 xml:space="preserve">Lacosamide Grindeks </w:t>
      </w:r>
      <w:r w:rsidR="001D5583">
        <w:rPr>
          <w:lang w:val="hu-HU"/>
        </w:rPr>
        <w:t>1</w:t>
      </w:r>
      <w:r w:rsidR="001F37BA">
        <w:rPr>
          <w:lang w:val="hu-HU"/>
        </w:rPr>
        <w:t>5</w:t>
      </w:r>
      <w:r w:rsidRPr="00D04444">
        <w:rPr>
          <w:lang w:val="hu-HU"/>
        </w:rPr>
        <w:t>0 mg filmtabletta</w:t>
      </w:r>
    </w:p>
    <w:p w14:paraId="3A0CAA32" w14:textId="77777777" w:rsidR="00A12B81" w:rsidRPr="00D04444" w:rsidRDefault="00A12B81" w:rsidP="00082A8E">
      <w:pPr>
        <w:spacing w:line="240" w:lineRule="auto"/>
        <w:rPr>
          <w:lang w:val="hu-HU"/>
        </w:rPr>
      </w:pPr>
    </w:p>
    <w:p w14:paraId="12EA2266" w14:textId="4E87C993" w:rsidR="00F45C51" w:rsidRPr="00D04444" w:rsidRDefault="003143FA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lakozamid</w:t>
      </w:r>
    </w:p>
    <w:p w14:paraId="3B365B8D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2F63086A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05469C55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00E829D9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659A0973" w14:textId="4E95522E" w:rsidR="00F45C51" w:rsidRPr="00D04444" w:rsidRDefault="001D5583" w:rsidP="00082A8E">
      <w:pPr>
        <w:spacing w:line="240" w:lineRule="auto"/>
        <w:rPr>
          <w:lang w:val="hu-HU"/>
        </w:rPr>
      </w:pPr>
      <w:r>
        <w:rPr>
          <w:lang w:val="hu-HU"/>
        </w:rPr>
        <w:t>1</w:t>
      </w:r>
      <w:r w:rsidR="001F37BA">
        <w:rPr>
          <w:lang w:val="hu-HU"/>
        </w:rPr>
        <w:t>5</w:t>
      </w:r>
      <w:r w:rsidR="003143FA" w:rsidRPr="00D04444">
        <w:rPr>
          <w:lang w:val="hu-HU"/>
        </w:rPr>
        <w:t>0 mg lakozamidot tartalmaz filmtablettánként.</w:t>
      </w:r>
    </w:p>
    <w:p w14:paraId="2DBA22B2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22357F2C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616973A4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673DDB9E" w14:textId="77777777" w:rsidR="001F37BA" w:rsidRDefault="001F37BA" w:rsidP="00082A8E">
      <w:pPr>
        <w:spacing w:line="240" w:lineRule="auto"/>
        <w:rPr>
          <w:lang w:val="hu-HU"/>
        </w:rPr>
      </w:pPr>
    </w:p>
    <w:p w14:paraId="0F8A6AA3" w14:textId="77777777" w:rsidR="001F37BA" w:rsidRPr="00D04444" w:rsidRDefault="001F37BA" w:rsidP="00082A8E">
      <w:pPr>
        <w:spacing w:line="240" w:lineRule="auto"/>
        <w:rPr>
          <w:lang w:val="hu-HU"/>
        </w:rPr>
      </w:pPr>
    </w:p>
    <w:p w14:paraId="0B60E37D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1F03F1F4" w14:textId="77777777" w:rsidR="00A9482B" w:rsidRPr="00D04444" w:rsidRDefault="00A9482B" w:rsidP="00082A8E">
      <w:pPr>
        <w:spacing w:line="240" w:lineRule="auto"/>
        <w:rPr>
          <w:lang w:val="hu-HU"/>
        </w:rPr>
      </w:pPr>
    </w:p>
    <w:p w14:paraId="5CF86667" w14:textId="77777777" w:rsidR="003143FA" w:rsidRPr="00D04444" w:rsidRDefault="003143FA" w:rsidP="003143FA">
      <w:pPr>
        <w:spacing w:line="240" w:lineRule="auto"/>
        <w:rPr>
          <w:lang w:val="hu-HU"/>
        </w:rPr>
      </w:pPr>
      <w:r w:rsidRPr="00D04444">
        <w:rPr>
          <w:highlight w:val="lightGray"/>
          <w:lang w:val="hu-HU"/>
        </w:rPr>
        <w:t>Filmtabletta</w:t>
      </w:r>
    </w:p>
    <w:p w14:paraId="24C2A28E" w14:textId="77777777" w:rsidR="003143FA" w:rsidRPr="00D04444" w:rsidRDefault="003143FA" w:rsidP="003143FA">
      <w:pPr>
        <w:spacing w:line="240" w:lineRule="auto"/>
        <w:rPr>
          <w:lang w:val="hu-HU"/>
        </w:rPr>
      </w:pPr>
    </w:p>
    <w:p w14:paraId="0A0F99F0" w14:textId="7AD25470" w:rsidR="003143FA" w:rsidRPr="001F37BA" w:rsidRDefault="003143FA" w:rsidP="003143FA">
      <w:pPr>
        <w:spacing w:line="240" w:lineRule="auto"/>
        <w:rPr>
          <w:lang w:val="hu-HU"/>
        </w:rPr>
      </w:pPr>
      <w:r w:rsidRPr="001F37BA">
        <w:rPr>
          <w:lang w:val="hu-HU"/>
        </w:rPr>
        <w:t>56 </w:t>
      </w:r>
      <w:r w:rsidRPr="001F37BA">
        <w:rPr>
          <w:highlight w:val="lightGray"/>
          <w:lang w:val="hu-HU"/>
        </w:rPr>
        <w:t>db</w:t>
      </w:r>
      <w:r w:rsidRPr="001F37BA">
        <w:rPr>
          <w:lang w:val="hu-HU"/>
        </w:rPr>
        <w:t xml:space="preserve"> filmtabletta</w:t>
      </w:r>
    </w:p>
    <w:p w14:paraId="5E423B80" w14:textId="427FA818" w:rsidR="00F45C51" w:rsidRDefault="003143FA" w:rsidP="003143FA">
      <w:pPr>
        <w:spacing w:line="240" w:lineRule="auto"/>
        <w:rPr>
          <w:lang w:val="hu-HU"/>
        </w:rPr>
      </w:pPr>
      <w:r w:rsidRPr="00D04444">
        <w:rPr>
          <w:highlight w:val="lightGray"/>
          <w:lang w:val="hu-HU"/>
        </w:rPr>
        <w:t>168 db filmtabletta</w:t>
      </w:r>
    </w:p>
    <w:p w14:paraId="33DCB7B4" w14:textId="0E925471" w:rsidR="00AA2A5A" w:rsidRPr="00D04444" w:rsidRDefault="00AA2A5A" w:rsidP="003143FA">
      <w:pPr>
        <w:spacing w:line="240" w:lineRule="auto"/>
        <w:rPr>
          <w:lang w:val="hu-HU"/>
        </w:rPr>
      </w:pPr>
      <w:r w:rsidRPr="00AA2A5A">
        <w:rPr>
          <w:highlight w:val="lightGray"/>
          <w:lang w:val="hu-HU"/>
        </w:rPr>
        <w:t>168 db (3 × 56 </w:t>
      </w:r>
      <w:r w:rsidRPr="0047305E">
        <w:rPr>
          <w:highlight w:val="lightGray"/>
          <w:lang w:val="hu-HU"/>
        </w:rPr>
        <w:t xml:space="preserve">db) </w:t>
      </w:r>
      <w:r w:rsidR="0047305E" w:rsidRPr="00241047">
        <w:rPr>
          <w:highlight w:val="lightGray"/>
          <w:lang w:val="hu-HU"/>
        </w:rPr>
        <w:t>filmtablettát tartalmazó gyűjtőcsomagolás</w:t>
      </w:r>
    </w:p>
    <w:p w14:paraId="2EA68D7C" w14:textId="77777777" w:rsidR="003143FA" w:rsidRPr="00D04444" w:rsidRDefault="003143FA" w:rsidP="003143FA">
      <w:pPr>
        <w:spacing w:line="240" w:lineRule="auto"/>
        <w:rPr>
          <w:lang w:val="hu-HU"/>
        </w:rPr>
      </w:pPr>
    </w:p>
    <w:p w14:paraId="2DF181D5" w14:textId="77777777" w:rsidR="00CA6136" w:rsidRPr="00D04444" w:rsidRDefault="00CA6136" w:rsidP="00082A8E">
      <w:pPr>
        <w:spacing w:line="240" w:lineRule="auto"/>
        <w:rPr>
          <w:lang w:val="hu-HU"/>
        </w:rPr>
      </w:pPr>
    </w:p>
    <w:p w14:paraId="250E842C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38F163E0" w14:textId="77777777" w:rsidR="00A9482B" w:rsidRPr="00D04444" w:rsidRDefault="00A9482B" w:rsidP="00082A8E">
      <w:pPr>
        <w:spacing w:line="240" w:lineRule="auto"/>
        <w:rPr>
          <w:lang w:val="hu-HU"/>
        </w:rPr>
      </w:pPr>
    </w:p>
    <w:p w14:paraId="7F7F097B" w14:textId="77777777" w:rsidR="003143FA" w:rsidRPr="003143FA" w:rsidRDefault="003143FA" w:rsidP="003143FA">
      <w:pPr>
        <w:spacing w:line="240" w:lineRule="auto"/>
        <w:rPr>
          <w:lang w:val="hu-HU"/>
        </w:rPr>
      </w:pPr>
      <w:r w:rsidRPr="003143FA">
        <w:rPr>
          <w:lang w:val="hu-HU"/>
        </w:rPr>
        <w:t>Szájon át történő alkalmazásra.</w:t>
      </w:r>
    </w:p>
    <w:p w14:paraId="1F9164B0" w14:textId="4529F895" w:rsidR="00F45C51" w:rsidRPr="00D04444" w:rsidRDefault="003143FA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Alkalmazás</w:t>
      </w:r>
      <w:r w:rsidR="0018383B" w:rsidRPr="00D04444">
        <w:rPr>
          <w:lang w:val="hu-HU"/>
        </w:rPr>
        <w:t xml:space="preserve"> előtt olvassa el a mellékelt betegtájékoztatót!</w:t>
      </w:r>
    </w:p>
    <w:p w14:paraId="27D08563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0599EB74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7CEA755D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49A561C7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68A4E5D5" w14:textId="77777777" w:rsidR="00F45C51" w:rsidRPr="00D04444" w:rsidRDefault="0018383B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A gyógyszer gyermekektől elzárva tartandó!</w:t>
      </w:r>
    </w:p>
    <w:p w14:paraId="191214B7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65B17F61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65709057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2A5E4D39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7EC54198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707265C4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FB712A7" w14:textId="77777777" w:rsidR="00F45C51" w:rsidRPr="00D04444" w:rsidRDefault="00F45C51" w:rsidP="00E320A0">
      <w:pPr>
        <w:spacing w:line="240" w:lineRule="auto"/>
        <w:rPr>
          <w:lang w:val="hu-HU"/>
        </w:rPr>
      </w:pPr>
    </w:p>
    <w:p w14:paraId="5D5373A6" w14:textId="2DF3C21D" w:rsidR="00F45C51" w:rsidRPr="00D04444" w:rsidRDefault="003143FA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EXP</w:t>
      </w:r>
    </w:p>
    <w:p w14:paraId="431C564F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6607DE02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65887F32" w14:textId="77777777" w:rsidR="00F45C51" w:rsidRPr="00D04444" w:rsidRDefault="0018383B" w:rsidP="00AA2A5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67F63E97" w14:textId="77777777" w:rsidR="00AA2A5A" w:rsidRDefault="00AA2A5A" w:rsidP="00082A8E">
      <w:pPr>
        <w:spacing w:line="240" w:lineRule="auto"/>
        <w:rPr>
          <w:noProof/>
          <w:lang w:val="hu-HU"/>
        </w:rPr>
      </w:pPr>
    </w:p>
    <w:p w14:paraId="6D962C8B" w14:textId="77777777" w:rsidR="00AA2A5A" w:rsidRPr="00D04444" w:rsidRDefault="00AA2A5A" w:rsidP="00082A8E">
      <w:pPr>
        <w:spacing w:line="240" w:lineRule="auto"/>
        <w:rPr>
          <w:lang w:val="hu-HU"/>
        </w:rPr>
      </w:pPr>
    </w:p>
    <w:p w14:paraId="6D55E4B0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10.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133330D9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2DE5A084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5D4BBDD2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3DBE0146" w14:textId="77777777" w:rsidR="00A12B81" w:rsidRPr="00D04444" w:rsidRDefault="00A12B81" w:rsidP="00082A8E">
      <w:pPr>
        <w:spacing w:line="240" w:lineRule="auto"/>
        <w:rPr>
          <w:lang w:val="hu-HU"/>
        </w:rPr>
      </w:pPr>
    </w:p>
    <w:p w14:paraId="3D49196D" w14:textId="77777777" w:rsidR="003143FA" w:rsidRPr="00D04444" w:rsidRDefault="003143FA" w:rsidP="003143FA">
      <w:pPr>
        <w:rPr>
          <w:szCs w:val="22"/>
          <w:lang w:val="hu-HU"/>
        </w:rPr>
      </w:pPr>
      <w:bookmarkStart w:id="0" w:name="_Hlk199751573"/>
      <w:r w:rsidRPr="00D04444">
        <w:rPr>
          <w:szCs w:val="22"/>
          <w:highlight w:val="lightGray"/>
          <w:lang w:val="hu-HU"/>
        </w:rPr>
        <w:t>[Logo]</w:t>
      </w:r>
    </w:p>
    <w:bookmarkEnd w:id="0"/>
    <w:p w14:paraId="386146AF" w14:textId="77777777" w:rsidR="003143FA" w:rsidRPr="00D04444" w:rsidRDefault="003143FA" w:rsidP="003143FA">
      <w:pPr>
        <w:rPr>
          <w:szCs w:val="22"/>
          <w:lang w:val="hu-HU"/>
        </w:rPr>
      </w:pPr>
      <w:r w:rsidRPr="00D04444">
        <w:rPr>
          <w:szCs w:val="22"/>
          <w:lang w:val="hu-HU"/>
        </w:rPr>
        <w:t>AS GRINDEKS</w:t>
      </w:r>
    </w:p>
    <w:p w14:paraId="06E18A7C" w14:textId="77777777" w:rsidR="003143FA" w:rsidRPr="00D04444" w:rsidRDefault="003143FA" w:rsidP="003143FA">
      <w:pPr>
        <w:rPr>
          <w:szCs w:val="22"/>
          <w:lang w:val="hu-HU"/>
        </w:rPr>
      </w:pPr>
      <w:r w:rsidRPr="00D04444">
        <w:rPr>
          <w:szCs w:val="22"/>
          <w:lang w:val="hu-HU"/>
        </w:rPr>
        <w:t>Krustpils iela 53,</w:t>
      </w:r>
    </w:p>
    <w:p w14:paraId="158A6189" w14:textId="77777777" w:rsidR="003143FA" w:rsidRPr="00D04444" w:rsidRDefault="003143FA" w:rsidP="003143FA">
      <w:pPr>
        <w:rPr>
          <w:szCs w:val="22"/>
          <w:lang w:val="hu-HU"/>
        </w:rPr>
      </w:pPr>
      <w:r w:rsidRPr="00D04444">
        <w:rPr>
          <w:szCs w:val="22"/>
          <w:lang w:val="hu-HU"/>
        </w:rPr>
        <w:t>Rīga, LV-1057,</w:t>
      </w:r>
    </w:p>
    <w:p w14:paraId="78CC77DE" w14:textId="77777777" w:rsidR="003143FA" w:rsidRPr="00D04444" w:rsidRDefault="003143FA" w:rsidP="003143FA">
      <w:pPr>
        <w:spacing w:line="240" w:lineRule="auto"/>
        <w:rPr>
          <w:szCs w:val="22"/>
          <w:lang w:val="hu-HU"/>
        </w:rPr>
      </w:pPr>
      <w:r w:rsidRPr="00D04444">
        <w:rPr>
          <w:szCs w:val="22"/>
          <w:lang w:val="hu-HU"/>
        </w:rPr>
        <w:t>Lettország</w:t>
      </w:r>
    </w:p>
    <w:p w14:paraId="29A4279A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19900ADA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45FD00BF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16127808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0E309138" w14:textId="50C5FA2E" w:rsidR="0079016F" w:rsidRPr="0079016F" w:rsidRDefault="0079016F" w:rsidP="00C72FB1">
      <w:pPr>
        <w:tabs>
          <w:tab w:val="left" w:pos="1985"/>
          <w:tab w:val="left" w:pos="3402"/>
        </w:tabs>
        <w:spacing w:line="240" w:lineRule="auto"/>
        <w:rPr>
          <w:rFonts w:eastAsia="Times New Roman"/>
          <w:lang w:val="hu-HU"/>
        </w:rPr>
      </w:pPr>
      <w:r w:rsidRPr="0079016F">
        <w:rPr>
          <w:rFonts w:eastAsia="Times New Roman"/>
          <w:lang w:val="hu-HU"/>
        </w:rPr>
        <w:t>OGYI-T-24738/</w:t>
      </w:r>
      <w:r w:rsidR="00B45DFB" w:rsidRPr="0079016F">
        <w:rPr>
          <w:rFonts w:eastAsia="Times New Roman"/>
          <w:lang w:val="hu-HU"/>
        </w:rPr>
        <w:t>13</w:t>
      </w:r>
      <w:r w:rsidR="00B45DFB">
        <w:rPr>
          <w:rFonts w:eastAsia="Times New Roman"/>
          <w:lang w:val="hu-HU"/>
        </w:rPr>
        <w:tab/>
      </w:r>
      <w:r w:rsidRPr="0079016F">
        <w:rPr>
          <w:rFonts w:eastAsia="Times New Roman"/>
          <w:lang w:val="hu-HU"/>
        </w:rPr>
        <w:t>56</w:t>
      </w:r>
      <w:r w:rsidR="00B45DFB" w:rsidRPr="0079016F">
        <w:rPr>
          <w:rFonts w:eastAsia="Times New Roman"/>
          <w:lang w:val="hu-HU"/>
        </w:rPr>
        <w:t>×</w:t>
      </w:r>
      <w:r w:rsidR="00B45DFB">
        <w:rPr>
          <w:rFonts w:eastAsia="Times New Roman"/>
          <w:lang w:val="hu-HU"/>
        </w:rPr>
        <w:tab/>
      </w:r>
      <w:r w:rsidRPr="0079016F">
        <w:rPr>
          <w:rFonts w:eastAsia="Times New Roman"/>
          <w:lang w:val="hu-HU"/>
        </w:rPr>
        <w:t>PVC/PVDC//Al buborékcsomagolásban</w:t>
      </w:r>
    </w:p>
    <w:p w14:paraId="4DB48CD2" w14:textId="2AC44B82" w:rsidR="00B45DFB" w:rsidRPr="0079016F" w:rsidRDefault="00B45DFB" w:rsidP="00B45DFB">
      <w:pPr>
        <w:tabs>
          <w:tab w:val="left" w:pos="1985"/>
          <w:tab w:val="left" w:pos="3402"/>
        </w:tabs>
        <w:spacing w:line="240" w:lineRule="auto"/>
        <w:rPr>
          <w:rFonts w:eastAsia="Times New Roman"/>
          <w:lang w:val="hu-HU"/>
        </w:rPr>
      </w:pPr>
      <w:r w:rsidRPr="0079016F">
        <w:rPr>
          <w:rFonts w:eastAsia="Times New Roman"/>
          <w:lang w:val="hu-HU"/>
        </w:rPr>
        <w:t>OGYI-T-24738/1</w:t>
      </w:r>
      <w:r>
        <w:rPr>
          <w:rFonts w:eastAsia="Times New Roman"/>
          <w:lang w:val="hu-HU"/>
        </w:rPr>
        <w:t>4</w:t>
      </w:r>
      <w:r>
        <w:rPr>
          <w:rFonts w:eastAsia="Times New Roman"/>
          <w:lang w:val="hu-HU"/>
        </w:rPr>
        <w:tab/>
      </w:r>
      <w:r w:rsidRPr="0079016F">
        <w:rPr>
          <w:rFonts w:eastAsia="Times New Roman"/>
          <w:lang w:val="hu-HU"/>
        </w:rPr>
        <w:t>56×</w:t>
      </w:r>
      <w:r>
        <w:rPr>
          <w:rFonts w:eastAsia="Times New Roman"/>
          <w:lang w:val="hu-HU"/>
        </w:rPr>
        <w:tab/>
      </w:r>
      <w:r w:rsidRPr="00AE2CA3">
        <w:rPr>
          <w:lang w:val="hu-HU"/>
        </w:rPr>
        <w:t xml:space="preserve">OPA/Al/PVC//Al </w:t>
      </w:r>
      <w:r w:rsidRPr="0079016F">
        <w:rPr>
          <w:rFonts w:eastAsia="Times New Roman"/>
          <w:lang w:val="hu-HU"/>
        </w:rPr>
        <w:t>buborékcsomagolásban</w:t>
      </w:r>
    </w:p>
    <w:p w14:paraId="420F76B8" w14:textId="79EA09E0" w:rsidR="0079016F" w:rsidRPr="0079016F" w:rsidRDefault="0079016F" w:rsidP="00C72FB1">
      <w:pPr>
        <w:tabs>
          <w:tab w:val="left" w:pos="1985"/>
          <w:tab w:val="left" w:pos="3402"/>
        </w:tabs>
        <w:spacing w:line="240" w:lineRule="auto"/>
        <w:rPr>
          <w:rFonts w:eastAsia="Times New Roman"/>
          <w:lang w:val="hu-HU"/>
        </w:rPr>
      </w:pPr>
      <w:r w:rsidRPr="0079016F">
        <w:rPr>
          <w:rFonts w:eastAsia="Times New Roman"/>
          <w:lang w:val="hu-HU"/>
        </w:rPr>
        <w:t>OGYI-T-24738/</w:t>
      </w:r>
      <w:r w:rsidR="00B45DFB" w:rsidRPr="0079016F">
        <w:rPr>
          <w:rFonts w:eastAsia="Times New Roman"/>
          <w:lang w:val="hu-HU"/>
        </w:rPr>
        <w:t>15</w:t>
      </w:r>
      <w:r w:rsidR="00B45DFB">
        <w:rPr>
          <w:rFonts w:eastAsia="Times New Roman"/>
          <w:lang w:val="hu-HU"/>
        </w:rPr>
        <w:tab/>
      </w:r>
      <w:r w:rsidRPr="0079016F">
        <w:rPr>
          <w:rFonts w:eastAsia="Times New Roman"/>
          <w:lang w:val="hu-HU"/>
        </w:rPr>
        <w:t>168</w:t>
      </w:r>
      <w:r w:rsidR="00B45DFB" w:rsidRPr="0079016F">
        <w:rPr>
          <w:rFonts w:eastAsia="Times New Roman"/>
          <w:lang w:val="hu-HU"/>
        </w:rPr>
        <w:t>×</w:t>
      </w:r>
      <w:r w:rsidR="00B45DFB">
        <w:rPr>
          <w:rFonts w:eastAsia="Times New Roman"/>
          <w:lang w:val="hu-HU"/>
        </w:rPr>
        <w:tab/>
      </w:r>
      <w:r w:rsidRPr="0079016F">
        <w:rPr>
          <w:rFonts w:eastAsia="Times New Roman"/>
          <w:lang w:val="hu-HU"/>
        </w:rPr>
        <w:t>PVC/PVDC//Al buborékcsomagolásban</w:t>
      </w:r>
    </w:p>
    <w:p w14:paraId="664A49C8" w14:textId="0892A07D" w:rsidR="0079016F" w:rsidRPr="0079016F" w:rsidRDefault="0079016F" w:rsidP="00C72FB1">
      <w:pPr>
        <w:tabs>
          <w:tab w:val="left" w:pos="1985"/>
          <w:tab w:val="left" w:pos="3402"/>
        </w:tabs>
        <w:spacing w:line="240" w:lineRule="auto"/>
        <w:rPr>
          <w:rFonts w:eastAsia="Times New Roman"/>
          <w:lang w:val="hu-HU"/>
        </w:rPr>
      </w:pPr>
      <w:r w:rsidRPr="0079016F">
        <w:rPr>
          <w:rFonts w:eastAsia="Times New Roman"/>
          <w:lang w:val="hu-HU"/>
        </w:rPr>
        <w:t>OGYI-T-24738/</w:t>
      </w:r>
      <w:r w:rsidR="00B45DFB" w:rsidRPr="0079016F">
        <w:rPr>
          <w:rFonts w:eastAsia="Times New Roman"/>
          <w:lang w:val="hu-HU"/>
        </w:rPr>
        <w:t>16</w:t>
      </w:r>
      <w:r w:rsidR="00B45DFB">
        <w:rPr>
          <w:rFonts w:eastAsia="Times New Roman"/>
          <w:lang w:val="hu-HU"/>
        </w:rPr>
        <w:tab/>
      </w:r>
      <w:r w:rsidRPr="0079016F">
        <w:rPr>
          <w:rFonts w:eastAsia="Times New Roman"/>
          <w:lang w:val="hu-HU"/>
        </w:rPr>
        <w:t>168× (3</w:t>
      </w:r>
      <w:r w:rsidR="00B45DFB">
        <w:rPr>
          <w:rFonts w:eastAsia="Times New Roman"/>
          <w:lang w:val="hu-HU"/>
        </w:rPr>
        <w:t> </w:t>
      </w:r>
      <w:r w:rsidRPr="0079016F">
        <w:rPr>
          <w:rFonts w:eastAsia="Times New Roman"/>
          <w:lang w:val="hu-HU"/>
        </w:rPr>
        <w:t>×</w:t>
      </w:r>
      <w:r w:rsidR="00B45DFB">
        <w:rPr>
          <w:rFonts w:eastAsia="Times New Roman"/>
          <w:lang w:val="hu-HU"/>
        </w:rPr>
        <w:t> </w:t>
      </w:r>
      <w:r w:rsidRPr="0079016F">
        <w:rPr>
          <w:rFonts w:eastAsia="Times New Roman"/>
          <w:lang w:val="hu-HU"/>
        </w:rPr>
        <w:t>56</w:t>
      </w:r>
      <w:r w:rsidR="00B45DFB" w:rsidRPr="0079016F">
        <w:rPr>
          <w:rFonts w:eastAsia="Times New Roman"/>
          <w:lang w:val="hu-HU"/>
        </w:rPr>
        <w:t>)</w:t>
      </w:r>
      <w:r w:rsidR="00B45DFB">
        <w:rPr>
          <w:rFonts w:eastAsia="Times New Roman"/>
          <w:lang w:val="hu-HU"/>
        </w:rPr>
        <w:tab/>
      </w:r>
      <w:r w:rsidRPr="0079016F">
        <w:rPr>
          <w:rFonts w:eastAsia="Times New Roman"/>
          <w:lang w:val="hu-HU"/>
        </w:rPr>
        <w:t>PVC/PVDC//Al buborékcsomagolásban (gyűjtőcsomagolásban)</w:t>
      </w:r>
    </w:p>
    <w:p w14:paraId="67057BAE" w14:textId="4E087CD1" w:rsidR="00B45DFB" w:rsidRPr="0079016F" w:rsidRDefault="00B45DFB" w:rsidP="00B45DFB">
      <w:pPr>
        <w:tabs>
          <w:tab w:val="left" w:pos="1985"/>
          <w:tab w:val="left" w:pos="3402"/>
        </w:tabs>
        <w:spacing w:line="240" w:lineRule="auto"/>
        <w:rPr>
          <w:rFonts w:eastAsia="Times New Roman"/>
          <w:lang w:val="hu-HU"/>
        </w:rPr>
      </w:pPr>
      <w:r w:rsidRPr="0079016F">
        <w:rPr>
          <w:rFonts w:eastAsia="Times New Roman"/>
          <w:lang w:val="hu-HU"/>
        </w:rPr>
        <w:t>OGYI-T-24738/1</w:t>
      </w:r>
      <w:r>
        <w:rPr>
          <w:rFonts w:eastAsia="Times New Roman"/>
          <w:lang w:val="hu-HU"/>
        </w:rPr>
        <w:t>7</w:t>
      </w:r>
      <w:r>
        <w:rPr>
          <w:rFonts w:eastAsia="Times New Roman"/>
          <w:lang w:val="hu-HU"/>
        </w:rPr>
        <w:tab/>
      </w:r>
      <w:r w:rsidRPr="0079016F">
        <w:rPr>
          <w:rFonts w:eastAsia="Times New Roman"/>
          <w:lang w:val="hu-HU"/>
        </w:rPr>
        <w:t>168×</w:t>
      </w:r>
      <w:r>
        <w:rPr>
          <w:rFonts w:eastAsia="Times New Roman"/>
          <w:lang w:val="hu-HU"/>
        </w:rPr>
        <w:tab/>
      </w:r>
      <w:r w:rsidRPr="00AE2CA3">
        <w:rPr>
          <w:lang w:val="hu-HU"/>
        </w:rPr>
        <w:t xml:space="preserve">OPA/Al/PVC//Al </w:t>
      </w:r>
      <w:r w:rsidRPr="0079016F">
        <w:rPr>
          <w:rFonts w:eastAsia="Times New Roman"/>
          <w:lang w:val="hu-HU"/>
        </w:rPr>
        <w:t>buborékcsomagolásban</w:t>
      </w:r>
    </w:p>
    <w:p w14:paraId="5866B7D9" w14:textId="3873D56B" w:rsidR="00B45DFB" w:rsidRPr="0079016F" w:rsidRDefault="00B45DFB" w:rsidP="00C72FB1">
      <w:pPr>
        <w:tabs>
          <w:tab w:val="left" w:pos="1985"/>
          <w:tab w:val="left" w:pos="3402"/>
        </w:tabs>
        <w:spacing w:line="240" w:lineRule="auto"/>
        <w:ind w:right="-143"/>
        <w:rPr>
          <w:rFonts w:eastAsia="Times New Roman"/>
          <w:lang w:val="hu-HU"/>
        </w:rPr>
      </w:pPr>
      <w:r w:rsidRPr="0079016F">
        <w:rPr>
          <w:rFonts w:eastAsia="Times New Roman"/>
          <w:lang w:val="hu-HU"/>
        </w:rPr>
        <w:t>OGYI-T-24738/1</w:t>
      </w:r>
      <w:r>
        <w:rPr>
          <w:rFonts w:eastAsia="Times New Roman"/>
          <w:lang w:val="hu-HU"/>
        </w:rPr>
        <w:t>8</w:t>
      </w:r>
      <w:r>
        <w:rPr>
          <w:rFonts w:eastAsia="Times New Roman"/>
          <w:lang w:val="hu-HU"/>
        </w:rPr>
        <w:tab/>
      </w:r>
      <w:r w:rsidRPr="0079016F">
        <w:rPr>
          <w:rFonts w:eastAsia="Times New Roman"/>
          <w:lang w:val="hu-HU"/>
        </w:rPr>
        <w:t>168× (3</w:t>
      </w:r>
      <w:r>
        <w:rPr>
          <w:rFonts w:eastAsia="Times New Roman"/>
          <w:lang w:val="hu-HU"/>
        </w:rPr>
        <w:t> </w:t>
      </w:r>
      <w:r w:rsidRPr="0079016F">
        <w:rPr>
          <w:rFonts w:eastAsia="Times New Roman"/>
          <w:lang w:val="hu-HU"/>
        </w:rPr>
        <w:t>×</w:t>
      </w:r>
      <w:r>
        <w:rPr>
          <w:rFonts w:eastAsia="Times New Roman"/>
          <w:lang w:val="hu-HU"/>
        </w:rPr>
        <w:t> </w:t>
      </w:r>
      <w:r w:rsidRPr="0079016F">
        <w:rPr>
          <w:rFonts w:eastAsia="Times New Roman"/>
          <w:lang w:val="hu-HU"/>
        </w:rPr>
        <w:t>56)</w:t>
      </w:r>
      <w:r>
        <w:rPr>
          <w:rFonts w:eastAsia="Times New Roman"/>
          <w:lang w:val="hu-HU"/>
        </w:rPr>
        <w:tab/>
      </w:r>
      <w:r w:rsidRPr="00AE2CA3">
        <w:rPr>
          <w:lang w:val="hu-HU"/>
        </w:rPr>
        <w:t xml:space="preserve">OPA/Al/PVC//Al </w:t>
      </w:r>
      <w:r w:rsidRPr="0079016F">
        <w:rPr>
          <w:rFonts w:eastAsia="Times New Roman"/>
          <w:lang w:val="hu-HU"/>
        </w:rPr>
        <w:t>buborékcsomagolásban (gyűjtőcsomagolásban)</w:t>
      </w:r>
    </w:p>
    <w:p w14:paraId="139CD19B" w14:textId="77777777" w:rsidR="00B45DFB" w:rsidRDefault="00B45DFB" w:rsidP="00082A8E">
      <w:pPr>
        <w:spacing w:line="240" w:lineRule="auto"/>
        <w:rPr>
          <w:lang w:val="hu-HU"/>
        </w:rPr>
      </w:pPr>
    </w:p>
    <w:p w14:paraId="7F9B3252" w14:textId="77777777" w:rsidR="0079016F" w:rsidRPr="00D04444" w:rsidRDefault="0079016F" w:rsidP="00082A8E">
      <w:pPr>
        <w:spacing w:line="240" w:lineRule="auto"/>
        <w:rPr>
          <w:lang w:val="hu-HU"/>
        </w:rPr>
      </w:pPr>
    </w:p>
    <w:p w14:paraId="5E622725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76849932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57F5FC70" w14:textId="3797F68D" w:rsidR="00F45C51" w:rsidRPr="00D04444" w:rsidRDefault="003143FA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Lot</w:t>
      </w:r>
    </w:p>
    <w:p w14:paraId="63F35CD6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6E476172" w14:textId="77777777" w:rsidR="003143FA" w:rsidRPr="00D04444" w:rsidRDefault="003143FA" w:rsidP="00082A8E">
      <w:pPr>
        <w:spacing w:line="240" w:lineRule="auto"/>
        <w:rPr>
          <w:lang w:val="hu-HU"/>
        </w:rPr>
      </w:pPr>
    </w:p>
    <w:p w14:paraId="12E23679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0B507503" w14:textId="77777777" w:rsidR="00A9482B" w:rsidRPr="00D04444" w:rsidRDefault="00A9482B" w:rsidP="00082A8E">
      <w:pPr>
        <w:spacing w:line="240" w:lineRule="auto"/>
        <w:rPr>
          <w:lang w:val="hu-HU"/>
        </w:rPr>
      </w:pPr>
    </w:p>
    <w:p w14:paraId="4EA592F0" w14:textId="77777777" w:rsidR="00D04444" w:rsidRPr="00D04444" w:rsidRDefault="00D04444" w:rsidP="00D04444">
      <w:pPr>
        <w:spacing w:line="240" w:lineRule="auto"/>
        <w:rPr>
          <w:lang w:val="hu-HU"/>
        </w:rPr>
      </w:pPr>
      <w:r w:rsidRPr="00D04444">
        <w:rPr>
          <w:lang w:val="hu-HU"/>
        </w:rPr>
        <w:t>Orvosi rendelvényhez kötött gyógyszer (Sz).</w:t>
      </w:r>
    </w:p>
    <w:p w14:paraId="73CFD1BA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06ADC908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5405E024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0074B3AD" w14:textId="77777777" w:rsidR="00A12B81" w:rsidRPr="00D04444" w:rsidRDefault="00A12B81" w:rsidP="00082A8E">
      <w:pPr>
        <w:spacing w:line="240" w:lineRule="auto"/>
        <w:rPr>
          <w:lang w:val="hu-HU"/>
        </w:rPr>
      </w:pPr>
    </w:p>
    <w:p w14:paraId="05DFC1DD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741CDEF3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12A1FBCD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6C1C027E" w14:textId="046F685E" w:rsidR="00E1258C" w:rsidRPr="00D04444" w:rsidRDefault="00D04444" w:rsidP="00082A8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  <w:r w:rsidRPr="00D04444">
        <w:rPr>
          <w:lang w:val="hu-HU"/>
        </w:rPr>
        <w:t xml:space="preserve">Lacosamide Grindeks </w:t>
      </w:r>
      <w:r w:rsidR="001D5583">
        <w:rPr>
          <w:lang w:val="hu-HU"/>
        </w:rPr>
        <w:t>1</w:t>
      </w:r>
      <w:r w:rsidR="00AA2A5A">
        <w:rPr>
          <w:lang w:val="hu-HU"/>
        </w:rPr>
        <w:t>5</w:t>
      </w:r>
      <w:r w:rsidRPr="00D04444">
        <w:rPr>
          <w:lang w:val="hu-HU"/>
        </w:rPr>
        <w:t>0 mg</w:t>
      </w:r>
    </w:p>
    <w:p w14:paraId="49D7B6D4" w14:textId="77777777" w:rsidR="0018224D" w:rsidRPr="00D04444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738DCCD0" w14:textId="77777777" w:rsidR="0018224D" w:rsidRPr="00D04444" w:rsidRDefault="0018383B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lang w:val="hu-HU"/>
        </w:rPr>
      </w:pPr>
      <w:r w:rsidRPr="00D04444">
        <w:rPr>
          <w:b/>
          <w:noProof/>
          <w:lang w:val="hu-HU"/>
        </w:rPr>
        <w:t>EGYEDI AZONOSÍTÓ – 2D VONALKÓD</w:t>
      </w:r>
    </w:p>
    <w:p w14:paraId="21F733B0" w14:textId="77777777" w:rsidR="0018224D" w:rsidRPr="00D0444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3869E9C" w14:textId="3B78FC7B" w:rsidR="0018224D" w:rsidRPr="00D04444" w:rsidRDefault="0018383B" w:rsidP="0018224D">
      <w:pPr>
        <w:spacing w:line="240" w:lineRule="auto"/>
        <w:rPr>
          <w:noProof/>
          <w:shd w:val="clear" w:color="auto" w:fill="CCCCCC"/>
          <w:lang w:val="hu-HU"/>
        </w:rPr>
      </w:pPr>
      <w:r w:rsidRPr="00D04444">
        <w:rPr>
          <w:noProof/>
          <w:highlight w:val="lightGray"/>
          <w:lang w:val="hu-HU"/>
        </w:rPr>
        <w:t>Egyedi azonosítójú 2D vonalkóddal ellátva.</w:t>
      </w:r>
    </w:p>
    <w:p w14:paraId="240FD19A" w14:textId="77777777" w:rsidR="0018224D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55115775" w14:textId="77777777" w:rsidR="00B45DFB" w:rsidRPr="00D04444" w:rsidRDefault="00B45DFB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0DE8B759" w14:textId="77777777" w:rsidR="0018224D" w:rsidRPr="00D04444" w:rsidRDefault="0018383B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  <w:lang w:val="hu-HU"/>
        </w:rPr>
      </w:pPr>
      <w:r w:rsidRPr="00D04444">
        <w:rPr>
          <w:b/>
          <w:noProof/>
          <w:lang w:val="hu-HU"/>
        </w:rPr>
        <w:t xml:space="preserve">EGYEDI AZONOSÍTÓ </w:t>
      </w:r>
      <w:r w:rsidR="00111AC4" w:rsidRPr="00D04444">
        <w:rPr>
          <w:b/>
          <w:noProof/>
          <w:lang w:val="hu-HU"/>
        </w:rPr>
        <w:t>OLVASHATÓ FORMÁTUMA</w:t>
      </w:r>
    </w:p>
    <w:p w14:paraId="33CE7FDD" w14:textId="77777777" w:rsidR="0018224D" w:rsidRPr="00D0444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140C1369" w14:textId="07A46F65" w:rsidR="0018224D" w:rsidRPr="00D04444" w:rsidRDefault="0018383B" w:rsidP="0018224D">
      <w:pPr>
        <w:rPr>
          <w:lang w:val="hu-HU"/>
        </w:rPr>
      </w:pPr>
      <w:r w:rsidRPr="00D04444">
        <w:rPr>
          <w:lang w:val="hu-HU"/>
        </w:rPr>
        <w:t>PC</w:t>
      </w:r>
    </w:p>
    <w:p w14:paraId="4FF594B1" w14:textId="0B48716E" w:rsidR="00B45DFB" w:rsidRDefault="0018383B" w:rsidP="00B620CE">
      <w:pPr>
        <w:rPr>
          <w:lang w:val="hu-HU"/>
        </w:rPr>
      </w:pPr>
      <w:r w:rsidRPr="00D04444">
        <w:rPr>
          <w:lang w:val="hu-HU"/>
        </w:rPr>
        <w:t>SN</w:t>
      </w:r>
    </w:p>
    <w:p w14:paraId="75344FD7" w14:textId="77777777" w:rsidR="00B45DFB" w:rsidRDefault="00B45DFB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br w:type="page"/>
      </w:r>
    </w:p>
    <w:p w14:paraId="766B7815" w14:textId="77777777" w:rsidR="001504F8" w:rsidRDefault="001504F8" w:rsidP="00B620CE">
      <w:pPr>
        <w:rPr>
          <w:b/>
          <w:bCs/>
          <w:u w:val="single"/>
          <w:lang w:val="hu-HU"/>
        </w:rPr>
      </w:pPr>
    </w:p>
    <w:p w14:paraId="35D6AA8E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0759D2CB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1BF87AFB" w14:textId="7C237DE0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Gyűjtőcsomagolás belső d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oboz</w:t>
      </w:r>
      <w:r>
        <w:rPr>
          <w:rFonts w:eastAsia="Times New Roman"/>
          <w:b/>
          <w:noProof/>
          <w:snapToGrid/>
          <w:szCs w:val="22"/>
          <w:lang w:val="hu-HU" w:eastAsia="en-US"/>
        </w:rPr>
        <w:t xml:space="preserve">a </w:t>
      </w:r>
      <w:r w:rsidR="00547816" w:rsidRPr="00547816">
        <w:rPr>
          <w:rFonts w:eastAsia="Times New Roman"/>
          <w:b/>
          <w:noProof/>
          <w:snapToGrid/>
          <w:szCs w:val="22"/>
          <w:lang w:val="hu-HU" w:eastAsia="en-US"/>
        </w:rPr>
        <w:t>(3 × 56 db-os kiszerelés)</w:t>
      </w:r>
    </w:p>
    <w:p w14:paraId="2692C2BB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674547B6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67DD11C4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26FF87B0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34052B9A" w14:textId="77777777" w:rsidR="001C319C" w:rsidRPr="00D04444" w:rsidRDefault="001C319C" w:rsidP="001C319C">
      <w:pPr>
        <w:spacing w:line="240" w:lineRule="auto"/>
        <w:rPr>
          <w:lang w:val="hu-HU"/>
        </w:rPr>
      </w:pPr>
      <w:r w:rsidRPr="00D04444">
        <w:rPr>
          <w:lang w:val="hu-HU"/>
        </w:rPr>
        <w:t xml:space="preserve">Lacosamide Grindeks </w:t>
      </w:r>
      <w:r>
        <w:rPr>
          <w:lang w:val="hu-HU"/>
        </w:rPr>
        <w:t>15</w:t>
      </w:r>
      <w:r w:rsidRPr="00D04444">
        <w:rPr>
          <w:lang w:val="hu-HU"/>
        </w:rPr>
        <w:t>0 mg filmtabletta</w:t>
      </w:r>
    </w:p>
    <w:p w14:paraId="4566836B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08CC7CDC" w14:textId="77777777" w:rsidR="001C319C" w:rsidRPr="00D04444" w:rsidRDefault="001C319C" w:rsidP="001C319C">
      <w:pPr>
        <w:spacing w:line="240" w:lineRule="auto"/>
        <w:rPr>
          <w:lang w:val="hu-HU"/>
        </w:rPr>
      </w:pPr>
      <w:r w:rsidRPr="00D04444">
        <w:rPr>
          <w:lang w:val="hu-HU"/>
        </w:rPr>
        <w:t>lakozamid</w:t>
      </w:r>
    </w:p>
    <w:p w14:paraId="27DEC75C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2892DA2F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24C8F4AC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4C5F3BC8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7C854490" w14:textId="77777777" w:rsidR="001C319C" w:rsidRPr="00D04444" w:rsidRDefault="001C319C" w:rsidP="001C319C">
      <w:pPr>
        <w:spacing w:line="240" w:lineRule="auto"/>
        <w:rPr>
          <w:lang w:val="hu-HU"/>
        </w:rPr>
      </w:pPr>
      <w:r>
        <w:rPr>
          <w:lang w:val="hu-HU"/>
        </w:rPr>
        <w:t>15</w:t>
      </w:r>
      <w:r w:rsidRPr="00D04444">
        <w:rPr>
          <w:lang w:val="hu-HU"/>
        </w:rPr>
        <w:t>0 mg lakozamidot tartalmaz filmtablettánként.</w:t>
      </w:r>
    </w:p>
    <w:p w14:paraId="1FA45182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7DD7B22D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56DB7343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1B1652FC" w14:textId="77777777" w:rsidR="001C319C" w:rsidRDefault="001C319C" w:rsidP="001C319C">
      <w:pPr>
        <w:spacing w:line="240" w:lineRule="auto"/>
        <w:rPr>
          <w:lang w:val="hu-HU"/>
        </w:rPr>
      </w:pPr>
    </w:p>
    <w:p w14:paraId="427A59E6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6AD7A9EA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6E9E5C48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4C47341C" w14:textId="77777777" w:rsidR="001C319C" w:rsidRPr="00D04444" w:rsidRDefault="001C319C" w:rsidP="001C319C">
      <w:pPr>
        <w:spacing w:line="240" w:lineRule="auto"/>
        <w:rPr>
          <w:lang w:val="hu-HU"/>
        </w:rPr>
      </w:pPr>
      <w:r w:rsidRPr="00D04444">
        <w:rPr>
          <w:highlight w:val="lightGray"/>
          <w:lang w:val="hu-HU"/>
        </w:rPr>
        <w:t>Filmtabletta</w:t>
      </w:r>
    </w:p>
    <w:p w14:paraId="62A6FD0C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3B469E42" w14:textId="487C2A9C" w:rsidR="001C319C" w:rsidRPr="001F37BA" w:rsidRDefault="001C319C" w:rsidP="001C319C">
      <w:pPr>
        <w:spacing w:line="240" w:lineRule="auto"/>
        <w:rPr>
          <w:lang w:val="hu-HU"/>
        </w:rPr>
      </w:pPr>
      <w:r w:rsidRPr="001F37BA">
        <w:rPr>
          <w:lang w:val="hu-HU"/>
        </w:rPr>
        <w:t>56 </w:t>
      </w:r>
      <w:r w:rsidRPr="001F37BA">
        <w:rPr>
          <w:highlight w:val="lightGray"/>
          <w:lang w:val="hu-HU"/>
        </w:rPr>
        <w:t>db</w:t>
      </w:r>
      <w:r w:rsidRPr="001F37BA">
        <w:rPr>
          <w:lang w:val="hu-HU"/>
        </w:rPr>
        <w:t xml:space="preserve"> filmtabletta</w:t>
      </w:r>
      <w:r>
        <w:rPr>
          <w:lang w:val="hu-HU"/>
        </w:rPr>
        <w:t>. Gyűjtőcsomagolás része, önmagában nem értékesíthető.</w:t>
      </w:r>
    </w:p>
    <w:p w14:paraId="2061D85B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64B5D580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2ECC836A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76DA5345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30B96F22" w14:textId="77777777" w:rsidR="001C319C" w:rsidRPr="003143FA" w:rsidRDefault="001C319C" w:rsidP="001C319C">
      <w:pPr>
        <w:spacing w:line="240" w:lineRule="auto"/>
        <w:rPr>
          <w:lang w:val="hu-HU"/>
        </w:rPr>
      </w:pPr>
      <w:r w:rsidRPr="003143FA">
        <w:rPr>
          <w:lang w:val="hu-HU"/>
        </w:rPr>
        <w:t>Szájon át történő alkalmazásra.</w:t>
      </w:r>
    </w:p>
    <w:p w14:paraId="54E948F0" w14:textId="77777777" w:rsidR="001C319C" w:rsidRPr="00D04444" w:rsidRDefault="001C319C" w:rsidP="001C319C">
      <w:pPr>
        <w:spacing w:line="240" w:lineRule="auto"/>
        <w:rPr>
          <w:lang w:val="hu-HU"/>
        </w:rPr>
      </w:pPr>
      <w:r w:rsidRPr="00D04444">
        <w:rPr>
          <w:lang w:val="hu-HU"/>
        </w:rPr>
        <w:t>Alkalmazás előtt olvassa el a mellékelt betegtájékoztatót!</w:t>
      </w:r>
    </w:p>
    <w:p w14:paraId="149FF402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5760BBE1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351487B2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6FA69326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646810B0" w14:textId="77777777" w:rsidR="001C319C" w:rsidRPr="00D04444" w:rsidRDefault="001C319C" w:rsidP="001C319C">
      <w:pPr>
        <w:spacing w:line="240" w:lineRule="auto"/>
        <w:rPr>
          <w:lang w:val="hu-HU"/>
        </w:rPr>
      </w:pPr>
      <w:r w:rsidRPr="00D04444">
        <w:rPr>
          <w:lang w:val="hu-HU"/>
        </w:rPr>
        <w:t>A gyógyszer gyermekektől elzárva tartandó!</w:t>
      </w:r>
    </w:p>
    <w:p w14:paraId="075521C2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67FCBF94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664E8221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6CE3255F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611D913D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4659C85F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7D68BDF9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364CF504" w14:textId="77777777" w:rsidR="001C319C" w:rsidRPr="00D04444" w:rsidRDefault="001C319C" w:rsidP="001C319C">
      <w:pPr>
        <w:spacing w:line="240" w:lineRule="auto"/>
        <w:rPr>
          <w:lang w:val="hu-HU"/>
        </w:rPr>
      </w:pPr>
      <w:r w:rsidRPr="00D04444">
        <w:rPr>
          <w:lang w:val="hu-HU"/>
        </w:rPr>
        <w:t>EXP</w:t>
      </w:r>
    </w:p>
    <w:p w14:paraId="41606229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29A29237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5CD02138" w14:textId="77777777" w:rsidR="001C319C" w:rsidRPr="00D04444" w:rsidRDefault="001C319C" w:rsidP="001C319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5E5D7314" w14:textId="77777777" w:rsidR="001C319C" w:rsidRDefault="001C319C" w:rsidP="001C319C">
      <w:pPr>
        <w:spacing w:line="240" w:lineRule="auto"/>
        <w:rPr>
          <w:noProof/>
          <w:lang w:val="hu-HU"/>
        </w:rPr>
      </w:pPr>
    </w:p>
    <w:p w14:paraId="4214AE31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2E6B652B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10.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6914F484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63F55A3F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56940B1C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087B246A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7730B7EB" w14:textId="77777777" w:rsidR="001C319C" w:rsidRPr="00D04444" w:rsidRDefault="001C319C" w:rsidP="001C319C">
      <w:pPr>
        <w:rPr>
          <w:szCs w:val="22"/>
          <w:lang w:val="hu-HU"/>
        </w:rPr>
      </w:pPr>
      <w:r w:rsidRPr="00D04444">
        <w:rPr>
          <w:szCs w:val="22"/>
          <w:highlight w:val="lightGray"/>
          <w:lang w:val="hu-HU"/>
        </w:rPr>
        <w:t>[Logo]</w:t>
      </w:r>
    </w:p>
    <w:p w14:paraId="230CA22B" w14:textId="77777777" w:rsidR="001C319C" w:rsidRPr="00D04444" w:rsidRDefault="001C319C" w:rsidP="001C319C">
      <w:pPr>
        <w:rPr>
          <w:szCs w:val="22"/>
          <w:lang w:val="hu-HU"/>
        </w:rPr>
      </w:pPr>
      <w:r w:rsidRPr="00D04444">
        <w:rPr>
          <w:szCs w:val="22"/>
          <w:lang w:val="hu-HU"/>
        </w:rPr>
        <w:t>AS GRINDEKS</w:t>
      </w:r>
    </w:p>
    <w:p w14:paraId="36B5FF66" w14:textId="77777777" w:rsidR="001C319C" w:rsidRPr="00D04444" w:rsidRDefault="001C319C" w:rsidP="001C319C">
      <w:pPr>
        <w:rPr>
          <w:szCs w:val="22"/>
          <w:lang w:val="hu-HU"/>
        </w:rPr>
      </w:pPr>
      <w:r w:rsidRPr="00D04444">
        <w:rPr>
          <w:szCs w:val="22"/>
          <w:lang w:val="hu-HU"/>
        </w:rPr>
        <w:t>Krustpils iela 53,</w:t>
      </w:r>
    </w:p>
    <w:p w14:paraId="7F13B33C" w14:textId="77777777" w:rsidR="001C319C" w:rsidRPr="00D04444" w:rsidRDefault="001C319C" w:rsidP="001C319C">
      <w:pPr>
        <w:rPr>
          <w:szCs w:val="22"/>
          <w:lang w:val="hu-HU"/>
        </w:rPr>
      </w:pPr>
      <w:r w:rsidRPr="00D04444">
        <w:rPr>
          <w:szCs w:val="22"/>
          <w:lang w:val="hu-HU"/>
        </w:rPr>
        <w:t>Rīga, LV-1057,</w:t>
      </w:r>
    </w:p>
    <w:p w14:paraId="31CFF411" w14:textId="77777777" w:rsidR="001C319C" w:rsidRPr="00D04444" w:rsidRDefault="001C319C" w:rsidP="001C319C">
      <w:pPr>
        <w:spacing w:line="240" w:lineRule="auto"/>
        <w:rPr>
          <w:szCs w:val="22"/>
          <w:lang w:val="hu-HU"/>
        </w:rPr>
      </w:pPr>
      <w:r w:rsidRPr="00D04444">
        <w:rPr>
          <w:szCs w:val="22"/>
          <w:lang w:val="hu-HU"/>
        </w:rPr>
        <w:t>Lettország</w:t>
      </w:r>
    </w:p>
    <w:p w14:paraId="11D2FFFA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66B2DE74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770CF0AA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52BB5871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783CD6C4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510816BC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3E5D1C1D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150C5B01" w14:textId="77777777" w:rsidR="001C319C" w:rsidRPr="00D04444" w:rsidRDefault="001C319C" w:rsidP="001C319C">
      <w:pPr>
        <w:spacing w:line="240" w:lineRule="auto"/>
        <w:rPr>
          <w:lang w:val="hu-HU"/>
        </w:rPr>
      </w:pPr>
      <w:r w:rsidRPr="00D04444">
        <w:rPr>
          <w:lang w:val="hu-HU"/>
        </w:rPr>
        <w:t>Lot</w:t>
      </w:r>
    </w:p>
    <w:p w14:paraId="160C005F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6576E92B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1DDBFA5A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1B201F78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3A641117" w14:textId="77777777" w:rsidR="001C319C" w:rsidRPr="00D04444" w:rsidRDefault="001C319C" w:rsidP="001C319C">
      <w:pPr>
        <w:spacing w:line="240" w:lineRule="auto"/>
        <w:rPr>
          <w:lang w:val="hu-HU"/>
        </w:rPr>
      </w:pPr>
      <w:r w:rsidRPr="00D04444">
        <w:rPr>
          <w:lang w:val="hu-HU"/>
        </w:rPr>
        <w:t>Orvosi rendelvényhez kötött gyógyszer (Sz).</w:t>
      </w:r>
    </w:p>
    <w:p w14:paraId="2BF078AC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435225BE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417EB9E6" w14:textId="77777777" w:rsidR="001C319C" w:rsidRPr="00D04444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35AE7829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01447AF0" w14:textId="77777777" w:rsidR="001C319C" w:rsidRPr="00D04444" w:rsidRDefault="001C319C" w:rsidP="001C319C">
      <w:pPr>
        <w:spacing w:line="240" w:lineRule="auto"/>
        <w:rPr>
          <w:lang w:val="hu-HU"/>
        </w:rPr>
      </w:pPr>
    </w:p>
    <w:p w14:paraId="3B2D0BF3" w14:textId="77777777" w:rsidR="001C319C" w:rsidRPr="00241047" w:rsidRDefault="001C319C" w:rsidP="001C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241047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241047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4A303D0C" w14:textId="77777777" w:rsidR="001C319C" w:rsidRPr="00241047" w:rsidRDefault="001C319C" w:rsidP="001C319C">
      <w:pPr>
        <w:spacing w:line="240" w:lineRule="auto"/>
        <w:rPr>
          <w:lang w:val="hu-HU"/>
        </w:rPr>
      </w:pPr>
    </w:p>
    <w:p w14:paraId="37A2DD83" w14:textId="77777777" w:rsidR="001C319C" w:rsidRPr="00241047" w:rsidRDefault="001C319C" w:rsidP="001C319C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  <w:r w:rsidRPr="00241047">
        <w:rPr>
          <w:lang w:val="hu-HU"/>
        </w:rPr>
        <w:t>Lacosamide Grindeks 150 mg</w:t>
      </w:r>
    </w:p>
    <w:p w14:paraId="7E18B07F" w14:textId="77777777" w:rsidR="001C319C" w:rsidRPr="00241047" w:rsidRDefault="001C319C" w:rsidP="001C319C">
      <w:pPr>
        <w:spacing w:line="240" w:lineRule="auto"/>
        <w:rPr>
          <w:lang w:val="hu-HU"/>
        </w:rPr>
      </w:pPr>
    </w:p>
    <w:p w14:paraId="1437E409" w14:textId="77777777" w:rsidR="001C319C" w:rsidRPr="00241047" w:rsidRDefault="001C319C" w:rsidP="001C319C">
      <w:pPr>
        <w:spacing w:line="240" w:lineRule="auto"/>
        <w:rPr>
          <w:noProof/>
          <w:shd w:val="clear" w:color="auto" w:fill="CCCCCC"/>
          <w:lang w:val="hu-HU"/>
        </w:rPr>
      </w:pPr>
    </w:p>
    <w:p w14:paraId="3F33F653" w14:textId="39FAB648" w:rsidR="001C319C" w:rsidRPr="00241047" w:rsidRDefault="006E505C" w:rsidP="006E50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41047">
        <w:rPr>
          <w:rFonts w:eastAsia="Times New Roman"/>
          <w:b/>
          <w:noProof/>
          <w:snapToGrid/>
          <w:szCs w:val="22"/>
          <w:lang w:val="hu-HU" w:eastAsia="en-US"/>
        </w:rPr>
        <w:t>17.</w:t>
      </w:r>
      <w:r w:rsidRPr="00241047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1C319C" w:rsidRPr="00241047">
        <w:rPr>
          <w:rFonts w:eastAsia="Times New Roman"/>
          <w:b/>
          <w:noProof/>
          <w:snapToGrid/>
          <w:szCs w:val="22"/>
          <w:lang w:val="hu-HU" w:eastAsia="en-US"/>
        </w:rPr>
        <w:t>EGYEDI AZONOSÍTÓ – 2D VONALKÓD</w:t>
      </w:r>
    </w:p>
    <w:p w14:paraId="477DABD0" w14:textId="77777777" w:rsidR="001C319C" w:rsidRPr="00241047" w:rsidRDefault="001C319C" w:rsidP="001C319C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3B35265A" w14:textId="6765577C" w:rsidR="001C319C" w:rsidRPr="00241047" w:rsidRDefault="00B45DFB" w:rsidP="001C319C">
      <w:pPr>
        <w:spacing w:line="240" w:lineRule="auto"/>
        <w:rPr>
          <w:noProof/>
          <w:shd w:val="clear" w:color="auto" w:fill="CCCCCC"/>
          <w:lang w:val="hu-HU"/>
        </w:rPr>
      </w:pPr>
      <w:r w:rsidRPr="00C72FB1">
        <w:rPr>
          <w:noProof/>
          <w:highlight w:val="lightGray"/>
          <w:lang w:val="hu-HU"/>
        </w:rPr>
        <w:t>Nem értelmezhető.</w:t>
      </w:r>
    </w:p>
    <w:p w14:paraId="010D11BB" w14:textId="77777777" w:rsidR="001C319C" w:rsidRPr="00241047" w:rsidRDefault="001C319C" w:rsidP="001C319C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6D6DEDE6" w14:textId="77777777" w:rsidR="001C319C" w:rsidRPr="00241047" w:rsidRDefault="001C319C" w:rsidP="001C319C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6BF188A1" w14:textId="1371BD66" w:rsidR="006E505C" w:rsidRPr="00241047" w:rsidRDefault="006E505C" w:rsidP="006E505C">
      <w:pPr>
        <w:pStyle w:val="Listaszerbekezds"/>
        <w:keepNext/>
        <w:numPr>
          <w:ilvl w:val="0"/>
          <w:numId w:val="4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2010"/>
        <w:outlineLvl w:val="0"/>
        <w:rPr>
          <w:b/>
          <w:noProof/>
        </w:rPr>
      </w:pPr>
      <w:r w:rsidRPr="00241047">
        <w:rPr>
          <w:b/>
          <w:noProof/>
        </w:rPr>
        <w:t>EGYEDI AZONOSÍTÓ OLVASHATÓ FORMÁTUMA</w:t>
      </w:r>
    </w:p>
    <w:p w14:paraId="2C1389D1" w14:textId="77777777" w:rsidR="006E505C" w:rsidRPr="00241047" w:rsidRDefault="006E505C" w:rsidP="006E505C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75917DA1" w14:textId="0E9697A2" w:rsidR="001C319C" w:rsidRPr="00D04444" w:rsidRDefault="00B45DFB" w:rsidP="001C319C">
      <w:pPr>
        <w:rPr>
          <w:lang w:val="hu-HU"/>
        </w:rPr>
      </w:pPr>
      <w:r w:rsidRPr="00C72FB1">
        <w:rPr>
          <w:highlight w:val="lightGray"/>
          <w:lang w:val="hu-HU"/>
        </w:rPr>
        <w:t>Nem értelmezhető.</w:t>
      </w:r>
    </w:p>
    <w:p w14:paraId="698D81E5" w14:textId="77777777" w:rsidR="001C319C" w:rsidRPr="00D04444" w:rsidRDefault="001C319C" w:rsidP="001C319C">
      <w:pPr>
        <w:spacing w:line="240" w:lineRule="auto"/>
        <w:rPr>
          <w:noProof/>
          <w:szCs w:val="24"/>
          <w:lang w:val="hu-HU"/>
        </w:rPr>
      </w:pPr>
      <w:r w:rsidRPr="00D04444">
        <w:rPr>
          <w:b/>
          <w:bCs/>
          <w:u w:val="single"/>
          <w:lang w:val="hu-HU"/>
        </w:rPr>
        <w:br w:type="page"/>
      </w:r>
    </w:p>
    <w:p w14:paraId="1B56177B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BUBORÉKCSOMAGOLÁSON VAGY A FÓLIACSÍKON M</w:t>
      </w:r>
      <w:r w:rsidR="00A9482B" w:rsidRPr="00D04444">
        <w:rPr>
          <w:rFonts w:eastAsia="Times New Roman"/>
          <w:b/>
          <w:noProof/>
          <w:snapToGrid/>
          <w:szCs w:val="22"/>
          <w:lang w:val="hu-HU" w:eastAsia="en-US"/>
        </w:rPr>
        <w:t>INIMÁLISAN FELTÜNTETENDŐ ADATOK</w:t>
      </w:r>
    </w:p>
    <w:p w14:paraId="50CF809B" w14:textId="77777777" w:rsidR="00F45C51" w:rsidRPr="00D0444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4385999E" w14:textId="77CDFB87" w:rsidR="00F45C51" w:rsidRPr="00D04444" w:rsidRDefault="00D04444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Buborékcsomagolás</w:t>
      </w:r>
      <w:r w:rsidR="0024103F">
        <w:rPr>
          <w:rFonts w:eastAsia="Times New Roman"/>
          <w:b/>
          <w:noProof/>
          <w:snapToGrid/>
          <w:szCs w:val="22"/>
          <w:lang w:val="hu-HU" w:eastAsia="en-US"/>
        </w:rPr>
        <w:t xml:space="preserve"> (</w:t>
      </w:r>
      <w:r w:rsidR="0024103F" w:rsidRPr="0047305E">
        <w:rPr>
          <w:b/>
          <w:bCs/>
          <w:lang w:val="hu-HU"/>
        </w:rPr>
        <w:t xml:space="preserve">PVC/PVDC//Al és </w:t>
      </w:r>
      <w:r w:rsidR="0024103F" w:rsidRPr="0024103F">
        <w:rPr>
          <w:b/>
          <w:bCs/>
          <w:lang w:val="hu-HU" w:eastAsia="lv-LV"/>
        </w:rPr>
        <w:t>OPA/Al/PVC//Al)</w:t>
      </w:r>
    </w:p>
    <w:p w14:paraId="77631E08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0841EBB" w14:textId="77777777" w:rsidR="00E320A0" w:rsidRPr="00D04444" w:rsidRDefault="00E320A0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79BAF4B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0AA0B567" w14:textId="77777777" w:rsidR="00F45C51" w:rsidRPr="00D04444" w:rsidRDefault="00F45C51" w:rsidP="00082A8E">
      <w:pPr>
        <w:spacing w:line="240" w:lineRule="auto"/>
        <w:rPr>
          <w:i/>
          <w:lang w:val="hu-HU"/>
        </w:rPr>
      </w:pPr>
    </w:p>
    <w:p w14:paraId="36FCC9C9" w14:textId="3E33589D" w:rsidR="00D04444" w:rsidRPr="00D04444" w:rsidRDefault="00D04444" w:rsidP="00D04444">
      <w:pPr>
        <w:spacing w:line="240" w:lineRule="auto"/>
        <w:rPr>
          <w:lang w:val="hu-HU"/>
        </w:rPr>
      </w:pPr>
      <w:r w:rsidRPr="00D04444">
        <w:rPr>
          <w:lang w:val="hu-HU"/>
        </w:rPr>
        <w:t xml:space="preserve">Lacosamide Grindeks </w:t>
      </w:r>
      <w:r w:rsidR="001D5583">
        <w:rPr>
          <w:lang w:val="hu-HU"/>
        </w:rPr>
        <w:t>1</w:t>
      </w:r>
      <w:r w:rsidR="00AA2A5A">
        <w:rPr>
          <w:lang w:val="hu-HU"/>
        </w:rPr>
        <w:t>5</w:t>
      </w:r>
      <w:r w:rsidRPr="00D04444">
        <w:rPr>
          <w:lang w:val="hu-HU"/>
        </w:rPr>
        <w:t>0 mg filmtabletta</w:t>
      </w:r>
    </w:p>
    <w:p w14:paraId="1AD5E450" w14:textId="77777777" w:rsidR="00D04444" w:rsidRPr="00D04444" w:rsidRDefault="00D04444" w:rsidP="00D04444">
      <w:pPr>
        <w:spacing w:line="240" w:lineRule="auto"/>
        <w:rPr>
          <w:lang w:val="hu-HU"/>
        </w:rPr>
      </w:pPr>
    </w:p>
    <w:p w14:paraId="1AA47EB2" w14:textId="77777777" w:rsidR="00D04444" w:rsidRPr="00D04444" w:rsidRDefault="00D04444" w:rsidP="00D04444">
      <w:pPr>
        <w:spacing w:line="240" w:lineRule="auto"/>
        <w:rPr>
          <w:lang w:val="hu-HU"/>
        </w:rPr>
      </w:pPr>
      <w:r w:rsidRPr="00D04444">
        <w:rPr>
          <w:lang w:val="hu-HU"/>
        </w:rPr>
        <w:t>lakozamid</w:t>
      </w:r>
    </w:p>
    <w:p w14:paraId="24D9EA9A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709D7BB" w14:textId="77777777" w:rsidR="00F45C51" w:rsidRPr="00D04444" w:rsidRDefault="00F45C51" w:rsidP="00082A8E">
      <w:pPr>
        <w:spacing w:line="240" w:lineRule="auto"/>
        <w:rPr>
          <w:i/>
          <w:lang w:val="hu-HU"/>
        </w:rPr>
      </w:pPr>
    </w:p>
    <w:p w14:paraId="2FA60D35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14:paraId="10556FCA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25C3BC1" w14:textId="77777777" w:rsidR="00D04444" w:rsidRPr="00D04444" w:rsidRDefault="00D04444" w:rsidP="00D04444">
      <w:pPr>
        <w:widowControl w:val="0"/>
        <w:autoSpaceDE w:val="0"/>
        <w:autoSpaceDN w:val="0"/>
        <w:spacing w:line="240" w:lineRule="auto"/>
        <w:rPr>
          <w:rFonts w:eastAsia="Times New Roman"/>
          <w:lang w:val="hu-HU"/>
        </w:rPr>
      </w:pPr>
      <w:r w:rsidRPr="00B620CE">
        <w:rPr>
          <w:rFonts w:eastAsia="Times New Roman"/>
          <w:lang w:val="hu-HU"/>
        </w:rPr>
        <w:t xml:space="preserve">AS GRINDEKS </w:t>
      </w:r>
      <w:r w:rsidRPr="00B620CE">
        <w:rPr>
          <w:rFonts w:eastAsia="Times New Roman"/>
          <w:highlight w:val="lightGray"/>
          <w:lang w:val="hu-HU"/>
        </w:rPr>
        <w:t>[Logo]</w:t>
      </w:r>
    </w:p>
    <w:p w14:paraId="05980B95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50104BC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31F5D38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547D44E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FA89F90" w14:textId="0B7BAEFC" w:rsidR="00F45C51" w:rsidRPr="00D04444" w:rsidRDefault="00D04444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noProof/>
          <w:snapToGrid/>
          <w:szCs w:val="22"/>
          <w:lang w:val="hu-HU" w:eastAsia="en-US"/>
        </w:rPr>
        <w:t>EXP</w:t>
      </w:r>
    </w:p>
    <w:p w14:paraId="1F81D226" w14:textId="77777777" w:rsidR="00D04444" w:rsidRPr="00D04444" w:rsidRDefault="00D04444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F182AB0" w14:textId="77777777" w:rsidR="00D04444" w:rsidRPr="00D04444" w:rsidRDefault="00D04444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2FE1F05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79F8D622" w14:textId="77777777" w:rsidR="00F45C51" w:rsidRPr="00D0444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A3BD5F4" w14:textId="3F9E2C28" w:rsidR="00F45C51" w:rsidRPr="00D04444" w:rsidRDefault="00D04444" w:rsidP="00082A8E">
      <w:pPr>
        <w:spacing w:line="240" w:lineRule="auto"/>
        <w:rPr>
          <w:lang w:val="hu-HU"/>
        </w:rPr>
      </w:pPr>
      <w:r w:rsidRPr="00D04444">
        <w:rPr>
          <w:lang w:val="hu-HU"/>
        </w:rPr>
        <w:t>Lot</w:t>
      </w:r>
    </w:p>
    <w:p w14:paraId="4CA9FB6C" w14:textId="77777777" w:rsidR="00D04444" w:rsidRPr="00D04444" w:rsidRDefault="00D04444" w:rsidP="00082A8E">
      <w:pPr>
        <w:spacing w:line="240" w:lineRule="auto"/>
        <w:rPr>
          <w:lang w:val="hu-HU"/>
        </w:rPr>
      </w:pPr>
    </w:p>
    <w:p w14:paraId="392FBD25" w14:textId="77777777" w:rsidR="00D04444" w:rsidRPr="00D04444" w:rsidRDefault="00D04444" w:rsidP="00082A8E">
      <w:pPr>
        <w:spacing w:line="240" w:lineRule="auto"/>
        <w:rPr>
          <w:lang w:val="hu-HU"/>
        </w:rPr>
      </w:pPr>
    </w:p>
    <w:p w14:paraId="448BD85E" w14:textId="77777777" w:rsidR="00F45C51" w:rsidRPr="00D04444" w:rsidRDefault="0018383B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D04444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43F8691D" w14:textId="77777777" w:rsidR="00F45C51" w:rsidRPr="00D04444" w:rsidRDefault="00F45C51" w:rsidP="00082A8E">
      <w:pPr>
        <w:spacing w:line="240" w:lineRule="auto"/>
        <w:rPr>
          <w:lang w:val="hu-HU"/>
        </w:rPr>
      </w:pPr>
    </w:p>
    <w:p w14:paraId="2BE544A5" w14:textId="77777777" w:rsidR="00F45C51" w:rsidRPr="00D04444" w:rsidRDefault="00F45C51" w:rsidP="00082A8E">
      <w:pPr>
        <w:spacing w:line="240" w:lineRule="auto"/>
        <w:rPr>
          <w:lang w:val="hu-HU"/>
        </w:rPr>
      </w:pPr>
    </w:p>
    <w:sectPr w:rsidR="00F45C51" w:rsidRPr="00D04444" w:rsidSect="002D1F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536D9F" w14:textId="77777777" w:rsidR="00C05D7D" w:rsidRDefault="00C05D7D">
      <w:pPr>
        <w:spacing w:line="240" w:lineRule="auto"/>
      </w:pPr>
      <w:r>
        <w:separator/>
      </w:r>
    </w:p>
  </w:endnote>
  <w:endnote w:type="continuationSeparator" w:id="0">
    <w:p w14:paraId="7A0A0902" w14:textId="77777777" w:rsidR="00C05D7D" w:rsidRDefault="00C05D7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4194D" w14:textId="77777777" w:rsidR="00EA31F7" w:rsidRDefault="00EA31F7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AE07D" w14:textId="30A0FA41" w:rsidR="00E320A0" w:rsidRPr="00F06234" w:rsidRDefault="0018383B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separate"/>
    </w:r>
    <w:r w:rsidRPr="00F06234">
      <w:rPr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6ED7B" w14:textId="795DAC09" w:rsidR="00E320A0" w:rsidRPr="00F06234" w:rsidRDefault="0018383B" w:rsidP="00B620CE">
    <w:pPr>
      <w:pStyle w:val="llb"/>
      <w:tabs>
        <w:tab w:val="right" w:pos="8931"/>
      </w:tabs>
      <w:ind w:right="96"/>
      <w:rPr>
        <w:szCs w:val="24"/>
      </w:rPr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separate"/>
    </w:r>
    <w:r w:rsidRPr="00F06234">
      <w:rPr>
        <w:szCs w:val="24"/>
      </w:rPr>
      <w:fldChar w:fldCharType="end"/>
    </w:r>
    <w:r w:rsidR="00FB4B23" w:rsidRPr="00FB4B23">
      <w:t xml:space="preserve"> </w:t>
    </w:r>
    <w:r w:rsidR="00FB4B23" w:rsidRPr="00FB4B23">
      <w:rPr>
        <w:rFonts w:ascii="Times New Roman" w:hAnsi="Times New Roman"/>
        <w:sz w:val="18"/>
        <w:szCs w:val="18"/>
      </w:rPr>
      <w:t>NNGYK/ETGY/9837/2026</w:t>
    </w:r>
    <w:r w:rsidR="00C93401">
      <w:rPr>
        <w:rFonts w:ascii="Times New Roman" w:hAnsi="Times New Roman"/>
        <w:sz w:val="18"/>
        <w:szCs w:val="18"/>
      </w:rPr>
      <w:tab/>
    </w:r>
    <w:r w:rsidR="00C93401">
      <w:rPr>
        <w:rFonts w:ascii="Times New Roman" w:hAnsi="Times New Roman"/>
        <w:sz w:val="18"/>
        <w:szCs w:val="18"/>
      </w:rPr>
      <w:tab/>
    </w:r>
    <w:r w:rsidR="00EA31F7">
      <w:rPr>
        <w:rFonts w:ascii="Times New Roman" w:hAnsi="Times New Roman"/>
        <w:sz w:val="18"/>
        <w:szCs w:val="18"/>
      </w:rPr>
      <w:t>2026. május 1</w:t>
    </w:r>
    <w:r w:rsidR="00FB4B23">
      <w:rPr>
        <w:rFonts w:ascii="Times New Roman" w:hAnsi="Times New Roman"/>
        <w:sz w:val="18"/>
        <w:szCs w:val="18"/>
      </w:rPr>
      <w:t>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1B716" w14:textId="77777777" w:rsidR="00C05D7D" w:rsidRDefault="00C05D7D">
      <w:pPr>
        <w:spacing w:line="240" w:lineRule="auto"/>
      </w:pPr>
      <w:r>
        <w:separator/>
      </w:r>
    </w:p>
  </w:footnote>
  <w:footnote w:type="continuationSeparator" w:id="0">
    <w:p w14:paraId="11B844BE" w14:textId="77777777" w:rsidR="00C05D7D" w:rsidRDefault="00C05D7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C696F" w14:textId="77777777" w:rsidR="00EA31F7" w:rsidRDefault="00EA31F7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46453120"/>
      <w:docPartObj>
        <w:docPartGallery w:val="Page Numbers (Top of Page)"/>
        <w:docPartUnique/>
      </w:docPartObj>
    </w:sdtPr>
    <w:sdtEndPr/>
    <w:sdtContent>
      <w:p w14:paraId="505603F3" w14:textId="1DE6A31F" w:rsidR="00C93401" w:rsidRDefault="00C93401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u-HU"/>
          </w:rPr>
          <w:t>2</w:t>
        </w:r>
        <w:r>
          <w:fldChar w:fldCharType="end"/>
        </w:r>
      </w:p>
    </w:sdtContent>
  </w:sdt>
  <w:p w14:paraId="71B744D2" w14:textId="77777777" w:rsidR="00E115D0" w:rsidRPr="00F06234" w:rsidRDefault="00E115D0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EAE10" w14:textId="77777777" w:rsidR="00EA31F7" w:rsidRDefault="00EA31F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76972B1"/>
    <w:multiLevelType w:val="hybridMultilevel"/>
    <w:tmpl w:val="D6F2B7F8"/>
    <w:lvl w:ilvl="0" w:tplc="EF180BB0">
      <w:start w:val="18"/>
      <w:numFmt w:val="decimal"/>
      <w:lvlText w:val="%1."/>
      <w:lvlJc w:val="left"/>
      <w:pPr>
        <w:ind w:left="201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730" w:hanging="360"/>
      </w:pPr>
    </w:lvl>
    <w:lvl w:ilvl="2" w:tplc="040E001B" w:tentative="1">
      <w:start w:val="1"/>
      <w:numFmt w:val="lowerRoman"/>
      <w:lvlText w:val="%3."/>
      <w:lvlJc w:val="right"/>
      <w:pPr>
        <w:ind w:left="3450" w:hanging="180"/>
      </w:pPr>
    </w:lvl>
    <w:lvl w:ilvl="3" w:tplc="040E000F" w:tentative="1">
      <w:start w:val="1"/>
      <w:numFmt w:val="decimal"/>
      <w:lvlText w:val="%4."/>
      <w:lvlJc w:val="left"/>
      <w:pPr>
        <w:ind w:left="4170" w:hanging="360"/>
      </w:pPr>
    </w:lvl>
    <w:lvl w:ilvl="4" w:tplc="040E0019" w:tentative="1">
      <w:start w:val="1"/>
      <w:numFmt w:val="lowerLetter"/>
      <w:lvlText w:val="%5."/>
      <w:lvlJc w:val="left"/>
      <w:pPr>
        <w:ind w:left="4890" w:hanging="360"/>
      </w:pPr>
    </w:lvl>
    <w:lvl w:ilvl="5" w:tplc="040E001B" w:tentative="1">
      <w:start w:val="1"/>
      <w:numFmt w:val="lowerRoman"/>
      <w:lvlText w:val="%6."/>
      <w:lvlJc w:val="right"/>
      <w:pPr>
        <w:ind w:left="5610" w:hanging="180"/>
      </w:pPr>
    </w:lvl>
    <w:lvl w:ilvl="6" w:tplc="040E000F" w:tentative="1">
      <w:start w:val="1"/>
      <w:numFmt w:val="decimal"/>
      <w:lvlText w:val="%7."/>
      <w:lvlJc w:val="left"/>
      <w:pPr>
        <w:ind w:left="6330" w:hanging="360"/>
      </w:pPr>
    </w:lvl>
    <w:lvl w:ilvl="7" w:tplc="040E0019" w:tentative="1">
      <w:start w:val="1"/>
      <w:numFmt w:val="lowerLetter"/>
      <w:lvlText w:val="%8."/>
      <w:lvlJc w:val="left"/>
      <w:pPr>
        <w:ind w:left="7050" w:hanging="360"/>
      </w:pPr>
    </w:lvl>
    <w:lvl w:ilvl="8" w:tplc="040E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16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1E24687"/>
    <w:multiLevelType w:val="hybridMultilevel"/>
    <w:tmpl w:val="5A085158"/>
    <w:lvl w:ilvl="0" w:tplc="79764ACE">
      <w:start w:val="18"/>
      <w:numFmt w:val="decimal"/>
      <w:lvlText w:val="%1."/>
      <w:lvlJc w:val="left"/>
      <w:pPr>
        <w:ind w:left="201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730" w:hanging="360"/>
      </w:pPr>
    </w:lvl>
    <w:lvl w:ilvl="2" w:tplc="040E001B" w:tentative="1">
      <w:start w:val="1"/>
      <w:numFmt w:val="lowerRoman"/>
      <w:lvlText w:val="%3."/>
      <w:lvlJc w:val="right"/>
      <w:pPr>
        <w:ind w:left="3450" w:hanging="180"/>
      </w:pPr>
    </w:lvl>
    <w:lvl w:ilvl="3" w:tplc="040E000F" w:tentative="1">
      <w:start w:val="1"/>
      <w:numFmt w:val="decimal"/>
      <w:lvlText w:val="%4."/>
      <w:lvlJc w:val="left"/>
      <w:pPr>
        <w:ind w:left="4170" w:hanging="360"/>
      </w:pPr>
    </w:lvl>
    <w:lvl w:ilvl="4" w:tplc="040E0019" w:tentative="1">
      <w:start w:val="1"/>
      <w:numFmt w:val="lowerLetter"/>
      <w:lvlText w:val="%5."/>
      <w:lvlJc w:val="left"/>
      <w:pPr>
        <w:ind w:left="4890" w:hanging="360"/>
      </w:pPr>
    </w:lvl>
    <w:lvl w:ilvl="5" w:tplc="040E001B" w:tentative="1">
      <w:start w:val="1"/>
      <w:numFmt w:val="lowerRoman"/>
      <w:lvlText w:val="%6."/>
      <w:lvlJc w:val="right"/>
      <w:pPr>
        <w:ind w:left="5610" w:hanging="180"/>
      </w:pPr>
    </w:lvl>
    <w:lvl w:ilvl="6" w:tplc="040E000F" w:tentative="1">
      <w:start w:val="1"/>
      <w:numFmt w:val="decimal"/>
      <w:lvlText w:val="%7."/>
      <w:lvlJc w:val="left"/>
      <w:pPr>
        <w:ind w:left="6330" w:hanging="360"/>
      </w:pPr>
    </w:lvl>
    <w:lvl w:ilvl="7" w:tplc="040E0019" w:tentative="1">
      <w:start w:val="1"/>
      <w:numFmt w:val="lowerLetter"/>
      <w:lvlText w:val="%8."/>
      <w:lvlJc w:val="left"/>
      <w:pPr>
        <w:ind w:left="7050" w:hanging="360"/>
      </w:pPr>
    </w:lvl>
    <w:lvl w:ilvl="8" w:tplc="040E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18" w15:restartNumberingAfterBreak="0">
    <w:nsid w:val="18DD031F"/>
    <w:multiLevelType w:val="hybridMultilevel"/>
    <w:tmpl w:val="7A1CE504"/>
    <w:lvl w:ilvl="0" w:tplc="25FCA13E">
      <w:start w:val="17"/>
      <w:numFmt w:val="decimal"/>
      <w:lvlText w:val="%1."/>
      <w:lvlJc w:val="left"/>
      <w:pPr>
        <w:ind w:left="201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2730" w:hanging="360"/>
      </w:pPr>
    </w:lvl>
    <w:lvl w:ilvl="2" w:tplc="040E001B" w:tentative="1">
      <w:start w:val="1"/>
      <w:numFmt w:val="lowerRoman"/>
      <w:lvlText w:val="%3."/>
      <w:lvlJc w:val="right"/>
      <w:pPr>
        <w:ind w:left="3450" w:hanging="180"/>
      </w:pPr>
    </w:lvl>
    <w:lvl w:ilvl="3" w:tplc="040E000F" w:tentative="1">
      <w:start w:val="1"/>
      <w:numFmt w:val="decimal"/>
      <w:lvlText w:val="%4."/>
      <w:lvlJc w:val="left"/>
      <w:pPr>
        <w:ind w:left="4170" w:hanging="360"/>
      </w:pPr>
    </w:lvl>
    <w:lvl w:ilvl="4" w:tplc="040E0019" w:tentative="1">
      <w:start w:val="1"/>
      <w:numFmt w:val="lowerLetter"/>
      <w:lvlText w:val="%5."/>
      <w:lvlJc w:val="left"/>
      <w:pPr>
        <w:ind w:left="4890" w:hanging="360"/>
      </w:pPr>
    </w:lvl>
    <w:lvl w:ilvl="5" w:tplc="040E001B" w:tentative="1">
      <w:start w:val="1"/>
      <w:numFmt w:val="lowerRoman"/>
      <w:lvlText w:val="%6."/>
      <w:lvlJc w:val="right"/>
      <w:pPr>
        <w:ind w:left="5610" w:hanging="180"/>
      </w:pPr>
    </w:lvl>
    <w:lvl w:ilvl="6" w:tplc="040E000F" w:tentative="1">
      <w:start w:val="1"/>
      <w:numFmt w:val="decimal"/>
      <w:lvlText w:val="%7."/>
      <w:lvlJc w:val="left"/>
      <w:pPr>
        <w:ind w:left="6330" w:hanging="360"/>
      </w:pPr>
    </w:lvl>
    <w:lvl w:ilvl="7" w:tplc="040E0019" w:tentative="1">
      <w:start w:val="1"/>
      <w:numFmt w:val="lowerLetter"/>
      <w:lvlText w:val="%8."/>
      <w:lvlJc w:val="left"/>
      <w:pPr>
        <w:ind w:left="7050" w:hanging="360"/>
      </w:pPr>
    </w:lvl>
    <w:lvl w:ilvl="8" w:tplc="040E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1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2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3" w15:restartNumberingAfterBreak="0">
    <w:nsid w:val="43671A31"/>
    <w:multiLevelType w:val="hybridMultilevel"/>
    <w:tmpl w:val="164CA478"/>
    <w:lvl w:ilvl="0" w:tplc="699865C8">
      <w:start w:val="17"/>
      <w:numFmt w:val="decimal"/>
      <w:lvlText w:val="%1."/>
      <w:lvlJc w:val="left"/>
      <w:pPr>
        <w:ind w:left="201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2730" w:hanging="360"/>
      </w:pPr>
    </w:lvl>
    <w:lvl w:ilvl="2" w:tplc="040E001B" w:tentative="1">
      <w:start w:val="1"/>
      <w:numFmt w:val="lowerRoman"/>
      <w:lvlText w:val="%3."/>
      <w:lvlJc w:val="right"/>
      <w:pPr>
        <w:ind w:left="3450" w:hanging="180"/>
      </w:pPr>
    </w:lvl>
    <w:lvl w:ilvl="3" w:tplc="040E000F" w:tentative="1">
      <w:start w:val="1"/>
      <w:numFmt w:val="decimal"/>
      <w:lvlText w:val="%4."/>
      <w:lvlJc w:val="left"/>
      <w:pPr>
        <w:ind w:left="4170" w:hanging="360"/>
      </w:pPr>
    </w:lvl>
    <w:lvl w:ilvl="4" w:tplc="040E0019" w:tentative="1">
      <w:start w:val="1"/>
      <w:numFmt w:val="lowerLetter"/>
      <w:lvlText w:val="%5."/>
      <w:lvlJc w:val="left"/>
      <w:pPr>
        <w:ind w:left="4890" w:hanging="360"/>
      </w:pPr>
    </w:lvl>
    <w:lvl w:ilvl="5" w:tplc="040E001B" w:tentative="1">
      <w:start w:val="1"/>
      <w:numFmt w:val="lowerRoman"/>
      <w:lvlText w:val="%6."/>
      <w:lvlJc w:val="right"/>
      <w:pPr>
        <w:ind w:left="5610" w:hanging="180"/>
      </w:pPr>
    </w:lvl>
    <w:lvl w:ilvl="6" w:tplc="040E000F" w:tentative="1">
      <w:start w:val="1"/>
      <w:numFmt w:val="decimal"/>
      <w:lvlText w:val="%7."/>
      <w:lvlJc w:val="left"/>
      <w:pPr>
        <w:ind w:left="6330" w:hanging="360"/>
      </w:pPr>
    </w:lvl>
    <w:lvl w:ilvl="7" w:tplc="040E0019" w:tentative="1">
      <w:start w:val="1"/>
      <w:numFmt w:val="lowerLetter"/>
      <w:lvlText w:val="%8."/>
      <w:lvlJc w:val="left"/>
      <w:pPr>
        <w:ind w:left="7050" w:hanging="360"/>
      </w:pPr>
    </w:lvl>
    <w:lvl w:ilvl="8" w:tplc="040E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24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5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7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 w15:restartNumberingAfterBreak="0">
    <w:nsid w:val="5A7D283C"/>
    <w:multiLevelType w:val="hybridMultilevel"/>
    <w:tmpl w:val="9BC8E206"/>
    <w:lvl w:ilvl="0" w:tplc="A7D87778">
      <w:start w:val="18"/>
      <w:numFmt w:val="decimal"/>
      <w:lvlText w:val="%1."/>
      <w:lvlJc w:val="left"/>
      <w:pPr>
        <w:ind w:left="201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730" w:hanging="360"/>
      </w:pPr>
    </w:lvl>
    <w:lvl w:ilvl="2" w:tplc="040E001B" w:tentative="1">
      <w:start w:val="1"/>
      <w:numFmt w:val="lowerRoman"/>
      <w:lvlText w:val="%3."/>
      <w:lvlJc w:val="right"/>
      <w:pPr>
        <w:ind w:left="3450" w:hanging="180"/>
      </w:pPr>
    </w:lvl>
    <w:lvl w:ilvl="3" w:tplc="040E000F" w:tentative="1">
      <w:start w:val="1"/>
      <w:numFmt w:val="decimal"/>
      <w:lvlText w:val="%4."/>
      <w:lvlJc w:val="left"/>
      <w:pPr>
        <w:ind w:left="4170" w:hanging="360"/>
      </w:pPr>
    </w:lvl>
    <w:lvl w:ilvl="4" w:tplc="040E0019" w:tentative="1">
      <w:start w:val="1"/>
      <w:numFmt w:val="lowerLetter"/>
      <w:lvlText w:val="%5."/>
      <w:lvlJc w:val="left"/>
      <w:pPr>
        <w:ind w:left="4890" w:hanging="360"/>
      </w:pPr>
    </w:lvl>
    <w:lvl w:ilvl="5" w:tplc="040E001B" w:tentative="1">
      <w:start w:val="1"/>
      <w:numFmt w:val="lowerRoman"/>
      <w:lvlText w:val="%6."/>
      <w:lvlJc w:val="right"/>
      <w:pPr>
        <w:ind w:left="5610" w:hanging="180"/>
      </w:pPr>
    </w:lvl>
    <w:lvl w:ilvl="6" w:tplc="040E000F" w:tentative="1">
      <w:start w:val="1"/>
      <w:numFmt w:val="decimal"/>
      <w:lvlText w:val="%7."/>
      <w:lvlJc w:val="left"/>
      <w:pPr>
        <w:ind w:left="6330" w:hanging="360"/>
      </w:pPr>
    </w:lvl>
    <w:lvl w:ilvl="7" w:tplc="040E0019" w:tentative="1">
      <w:start w:val="1"/>
      <w:numFmt w:val="lowerLetter"/>
      <w:lvlText w:val="%8."/>
      <w:lvlJc w:val="left"/>
      <w:pPr>
        <w:ind w:left="7050" w:hanging="360"/>
      </w:pPr>
    </w:lvl>
    <w:lvl w:ilvl="8" w:tplc="040E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29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4" w15:restartNumberingAfterBreak="0">
    <w:nsid w:val="721D2476"/>
    <w:multiLevelType w:val="hybridMultilevel"/>
    <w:tmpl w:val="CE24DA18"/>
    <w:lvl w:ilvl="0" w:tplc="1CF6696C">
      <w:start w:val="18"/>
      <w:numFmt w:val="decimal"/>
      <w:lvlText w:val="%1."/>
      <w:lvlJc w:val="left"/>
      <w:pPr>
        <w:ind w:left="201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730" w:hanging="360"/>
      </w:pPr>
    </w:lvl>
    <w:lvl w:ilvl="2" w:tplc="040E001B" w:tentative="1">
      <w:start w:val="1"/>
      <w:numFmt w:val="lowerRoman"/>
      <w:lvlText w:val="%3."/>
      <w:lvlJc w:val="right"/>
      <w:pPr>
        <w:ind w:left="3450" w:hanging="180"/>
      </w:pPr>
    </w:lvl>
    <w:lvl w:ilvl="3" w:tplc="040E000F" w:tentative="1">
      <w:start w:val="1"/>
      <w:numFmt w:val="decimal"/>
      <w:lvlText w:val="%4."/>
      <w:lvlJc w:val="left"/>
      <w:pPr>
        <w:ind w:left="4170" w:hanging="360"/>
      </w:pPr>
    </w:lvl>
    <w:lvl w:ilvl="4" w:tplc="040E0019" w:tentative="1">
      <w:start w:val="1"/>
      <w:numFmt w:val="lowerLetter"/>
      <w:lvlText w:val="%5."/>
      <w:lvlJc w:val="left"/>
      <w:pPr>
        <w:ind w:left="4890" w:hanging="360"/>
      </w:pPr>
    </w:lvl>
    <w:lvl w:ilvl="5" w:tplc="040E001B" w:tentative="1">
      <w:start w:val="1"/>
      <w:numFmt w:val="lowerRoman"/>
      <w:lvlText w:val="%6."/>
      <w:lvlJc w:val="right"/>
      <w:pPr>
        <w:ind w:left="5610" w:hanging="180"/>
      </w:pPr>
    </w:lvl>
    <w:lvl w:ilvl="6" w:tplc="040E000F" w:tentative="1">
      <w:start w:val="1"/>
      <w:numFmt w:val="decimal"/>
      <w:lvlText w:val="%7."/>
      <w:lvlJc w:val="left"/>
      <w:pPr>
        <w:ind w:left="6330" w:hanging="360"/>
      </w:pPr>
    </w:lvl>
    <w:lvl w:ilvl="7" w:tplc="040E0019" w:tentative="1">
      <w:start w:val="1"/>
      <w:numFmt w:val="lowerLetter"/>
      <w:lvlText w:val="%8."/>
      <w:lvlJc w:val="left"/>
      <w:pPr>
        <w:ind w:left="7050" w:hanging="360"/>
      </w:pPr>
    </w:lvl>
    <w:lvl w:ilvl="8" w:tplc="040E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35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 w16cid:durableId="546797936">
    <w:abstractNumId w:val="12"/>
  </w:num>
  <w:num w:numId="2" w16cid:durableId="865019229">
    <w:abstractNumId w:val="30"/>
  </w:num>
  <w:num w:numId="3" w16cid:durableId="1774084007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2073038137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1208566993">
    <w:abstractNumId w:val="31"/>
  </w:num>
  <w:num w:numId="6" w16cid:durableId="1855414075">
    <w:abstractNumId w:val="27"/>
  </w:num>
  <w:num w:numId="7" w16cid:durableId="416489081">
    <w:abstractNumId w:val="20"/>
  </w:num>
  <w:num w:numId="8" w16cid:durableId="1172259257">
    <w:abstractNumId w:val="22"/>
  </w:num>
  <w:num w:numId="9" w16cid:durableId="1763641097">
    <w:abstractNumId w:val="35"/>
  </w:num>
  <w:num w:numId="10" w16cid:durableId="1282760448">
    <w:abstractNumId w:val="11"/>
  </w:num>
  <w:num w:numId="11" w16cid:durableId="1203790440">
    <w:abstractNumId w:val="32"/>
  </w:num>
  <w:num w:numId="12" w16cid:durableId="806052633">
    <w:abstractNumId w:val="21"/>
  </w:num>
  <w:num w:numId="13" w16cid:durableId="1403067987">
    <w:abstractNumId w:val="19"/>
  </w:num>
  <w:num w:numId="14" w16cid:durableId="970326951">
    <w:abstractNumId w:val="16"/>
  </w:num>
  <w:num w:numId="15" w16cid:durableId="17812738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242490297">
    <w:abstractNumId w:val="33"/>
  </w:num>
  <w:num w:numId="17" w16cid:durableId="2064869460">
    <w:abstractNumId w:val="24"/>
  </w:num>
  <w:num w:numId="18" w16cid:durableId="819077257">
    <w:abstractNumId w:val="26"/>
  </w:num>
  <w:num w:numId="19" w16cid:durableId="1875732974">
    <w:abstractNumId w:val="14"/>
  </w:num>
  <w:num w:numId="20" w16cid:durableId="22383400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9353624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111730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081834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4884035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9215814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34932667">
    <w:abstractNumId w:val="8"/>
  </w:num>
  <w:num w:numId="27" w16cid:durableId="853803741">
    <w:abstractNumId w:val="9"/>
  </w:num>
  <w:num w:numId="28" w16cid:durableId="195536155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979651710">
    <w:abstractNumId w:val="1"/>
  </w:num>
  <w:num w:numId="30" w16cid:durableId="795368093">
    <w:abstractNumId w:val="2"/>
  </w:num>
  <w:num w:numId="31" w16cid:durableId="239364223">
    <w:abstractNumId w:val="3"/>
  </w:num>
  <w:num w:numId="32" w16cid:durableId="687367582">
    <w:abstractNumId w:val="4"/>
  </w:num>
  <w:num w:numId="33" w16cid:durableId="345792805">
    <w:abstractNumId w:val="5"/>
  </w:num>
  <w:num w:numId="34" w16cid:durableId="1387535138">
    <w:abstractNumId w:val="6"/>
  </w:num>
  <w:num w:numId="35" w16cid:durableId="475493794">
    <w:abstractNumId w:val="7"/>
  </w:num>
  <w:num w:numId="36" w16cid:durableId="839199877">
    <w:abstractNumId w:val="8"/>
  </w:num>
  <w:num w:numId="37" w16cid:durableId="1254431142">
    <w:abstractNumId w:val="9"/>
  </w:num>
  <w:num w:numId="38" w16cid:durableId="1302224991">
    <w:abstractNumId w:val="10"/>
  </w:num>
  <w:num w:numId="39" w16cid:durableId="954480393">
    <w:abstractNumId w:val="25"/>
  </w:num>
  <w:num w:numId="40" w16cid:durableId="1760783747">
    <w:abstractNumId w:val="13"/>
  </w:num>
  <w:num w:numId="41" w16cid:durableId="45719133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 w16cid:durableId="576669849">
    <w:abstractNumId w:val="29"/>
  </w:num>
  <w:num w:numId="43" w16cid:durableId="758453069">
    <w:abstractNumId w:val="36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45012685">
    <w:abstractNumId w:val="18"/>
  </w:num>
  <w:num w:numId="45" w16cid:durableId="405345103">
    <w:abstractNumId w:val="15"/>
  </w:num>
  <w:num w:numId="46" w16cid:durableId="256329426">
    <w:abstractNumId w:val="17"/>
  </w:num>
  <w:num w:numId="47" w16cid:durableId="18824927">
    <w:abstractNumId w:val="23"/>
  </w:num>
  <w:num w:numId="48" w16cid:durableId="959535992">
    <w:abstractNumId w:val="28"/>
  </w:num>
  <w:num w:numId="49" w16cid:durableId="117862164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097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7BB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6A45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0780B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86F"/>
    <w:rsid w:val="00143AD5"/>
    <w:rsid w:val="001445BE"/>
    <w:rsid w:val="001449DF"/>
    <w:rsid w:val="0014569B"/>
    <w:rsid w:val="001504F8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83B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5E49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19C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558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7BA"/>
    <w:rsid w:val="001F38F9"/>
    <w:rsid w:val="001F4014"/>
    <w:rsid w:val="001F445E"/>
    <w:rsid w:val="001F797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03F"/>
    <w:rsid w:val="00241047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143FA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565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3709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D639A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305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C68DE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1749B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47816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037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15D"/>
    <w:rsid w:val="00646FE1"/>
    <w:rsid w:val="006470ED"/>
    <w:rsid w:val="00647E20"/>
    <w:rsid w:val="00660727"/>
    <w:rsid w:val="00661140"/>
    <w:rsid w:val="006636E9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8794D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1983"/>
    <w:rsid w:val="006C2B9A"/>
    <w:rsid w:val="006C38EA"/>
    <w:rsid w:val="006C39BB"/>
    <w:rsid w:val="006C4502"/>
    <w:rsid w:val="006D159F"/>
    <w:rsid w:val="006D1D91"/>
    <w:rsid w:val="006D2F02"/>
    <w:rsid w:val="006D5E91"/>
    <w:rsid w:val="006D75DA"/>
    <w:rsid w:val="006E14E6"/>
    <w:rsid w:val="006E1AEE"/>
    <w:rsid w:val="006E1F6F"/>
    <w:rsid w:val="006E23AC"/>
    <w:rsid w:val="006E3B9C"/>
    <w:rsid w:val="006E505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9F9"/>
    <w:rsid w:val="00781EBC"/>
    <w:rsid w:val="007829BA"/>
    <w:rsid w:val="00783B8D"/>
    <w:rsid w:val="00784F44"/>
    <w:rsid w:val="00786672"/>
    <w:rsid w:val="007872CF"/>
    <w:rsid w:val="0079016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2D1C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A58E8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3562"/>
    <w:rsid w:val="00A9432C"/>
    <w:rsid w:val="00A9482B"/>
    <w:rsid w:val="00A95230"/>
    <w:rsid w:val="00A96FA8"/>
    <w:rsid w:val="00A9770A"/>
    <w:rsid w:val="00A97A85"/>
    <w:rsid w:val="00AA0DD3"/>
    <w:rsid w:val="00AA1C07"/>
    <w:rsid w:val="00AA2A5A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00DD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2CA3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5DFB"/>
    <w:rsid w:val="00B46EC7"/>
    <w:rsid w:val="00B50A91"/>
    <w:rsid w:val="00B52022"/>
    <w:rsid w:val="00B52187"/>
    <w:rsid w:val="00B54691"/>
    <w:rsid w:val="00B5744E"/>
    <w:rsid w:val="00B60CCD"/>
    <w:rsid w:val="00B620CE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1AE2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05D7D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2FB1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401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183B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3592"/>
    <w:rsid w:val="00D0444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18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122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34A1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6A8"/>
    <w:rsid w:val="00E55FD9"/>
    <w:rsid w:val="00E60DC5"/>
    <w:rsid w:val="00E61A93"/>
    <w:rsid w:val="00E6231F"/>
    <w:rsid w:val="00E62F88"/>
    <w:rsid w:val="00E63559"/>
    <w:rsid w:val="00E67180"/>
    <w:rsid w:val="00E676E2"/>
    <w:rsid w:val="00E709E5"/>
    <w:rsid w:val="00E72E66"/>
    <w:rsid w:val="00E74FA5"/>
    <w:rsid w:val="00E756A8"/>
    <w:rsid w:val="00E76032"/>
    <w:rsid w:val="00E768F2"/>
    <w:rsid w:val="00E77E9E"/>
    <w:rsid w:val="00E81DED"/>
    <w:rsid w:val="00E82316"/>
    <w:rsid w:val="00E825B3"/>
    <w:rsid w:val="00E84781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1F7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5F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0570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B23"/>
    <w:rsid w:val="00FB4C6F"/>
    <w:rsid w:val="00FB6181"/>
    <w:rsid w:val="00FC0113"/>
    <w:rsid w:val="00FC04FC"/>
    <w:rsid w:val="00FC5E76"/>
    <w:rsid w:val="00FC69CF"/>
    <w:rsid w:val="00FC6E8D"/>
    <w:rsid w:val="00FC7214"/>
    <w:rsid w:val="00FC76B8"/>
    <w:rsid w:val="00FD0B70"/>
    <w:rsid w:val="00FD11B8"/>
    <w:rsid w:val="00FD1440"/>
    <w:rsid w:val="00FD1489"/>
    <w:rsid w:val="00FD1DDF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74309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Listaszerbekezds">
    <w:name w:val="List Paragraph"/>
    <w:basedOn w:val="Norml"/>
    <w:uiPriority w:val="34"/>
    <w:qFormat/>
    <w:rsid w:val="006E505C"/>
    <w:pPr>
      <w:ind w:left="720"/>
      <w:contextualSpacing/>
    </w:pPr>
  </w:style>
  <w:style w:type="paragraph" w:styleId="Vltozat">
    <w:name w:val="Revision"/>
    <w:hidden/>
    <w:uiPriority w:val="99"/>
    <w:semiHidden/>
    <w:rsid w:val="0047305E"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C93401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47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481</Words>
  <Characters>3321</Characters>
  <Application>Microsoft Office Word</Application>
  <DocSecurity>0</DocSecurity>
  <Lines>27</Lines>
  <Paragraphs>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OGYI_62.1</cp:lastModifiedBy>
  <cp:revision>37</cp:revision>
  <dcterms:created xsi:type="dcterms:W3CDTF">2021-04-08T19:48:00Z</dcterms:created>
  <dcterms:modified xsi:type="dcterms:W3CDTF">2026-10-19T12:18:00Z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afe1b31d-cec0-4074-b4bd-f07689e43d84_ActionId">
    <vt:lpwstr>30d1419a-b734-4e3b-9ae9-07c1948efd4c</vt:lpwstr>
  </property>
  <property fmtid="{D5CDD505-2E9C-101B-9397-08002B2CF9AE}" pid="47" name="MSIP_Label_afe1b31d-cec0-4074-b4bd-f07689e43d84_Application">
    <vt:lpwstr>Microsoft Azure Information Protection</vt:lpwstr>
  </property>
  <property fmtid="{D5CDD505-2E9C-101B-9397-08002B2CF9AE}" pid="48" name="MSIP_Label_afe1b31d-cec0-4074-b4bd-f07689e43d84_Enabled">
    <vt:lpwstr>True</vt:lpwstr>
  </property>
  <property fmtid="{D5CDD505-2E9C-101B-9397-08002B2CF9AE}" pid="49" name="MSIP_Label_afe1b31d-cec0-4074-b4bd-f07689e43d84_Extended_MSFT_Method">
    <vt:lpwstr>Automatic</vt:lpwstr>
  </property>
  <property fmtid="{D5CDD505-2E9C-101B-9397-08002B2CF9AE}" pid="50" name="MSIP_Label_afe1b31d-cec0-4074-b4bd-f07689e43d84_Name">
    <vt:lpwstr>Internal</vt:lpwstr>
  </property>
  <property fmtid="{D5CDD505-2E9C-101B-9397-08002B2CF9AE}" pid="51" name="MSIP_Label_afe1b31d-cec0-4074-b4bd-f07689e43d84_Owner">
    <vt:lpwstr>Tia.Akhtar@ema.europa.eu</vt:lpwstr>
  </property>
  <property fmtid="{D5CDD505-2E9C-101B-9397-08002B2CF9AE}" pid="52" name="MSIP_Label_afe1b31d-cec0-4074-b4bd-f07689e43d84_SetDate">
    <vt:lpwstr>2020-02-03T09:06:09.6925906Z</vt:lpwstr>
  </property>
  <property fmtid="{D5CDD505-2E9C-101B-9397-08002B2CF9AE}" pid="53" name="MSIP_Label_afe1b31d-cec0-4074-b4bd-f07689e43d84_SiteId">
    <vt:lpwstr>bc9dc15c-61bc-4f03-b60b-e5b6d8922839</vt:lpwstr>
  </property>
  <property fmtid="{D5CDD505-2E9C-101B-9397-08002B2CF9AE}" pid="54" name="MSIP_Label_0eea11ca-d417-4147-80ed-01a58412c458_Enabled">
    <vt:lpwstr>true</vt:lpwstr>
  </property>
  <property fmtid="{D5CDD505-2E9C-101B-9397-08002B2CF9AE}" pid="55" name="MSIP_Label_0eea11ca-d417-4147-80ed-01a58412c458_SetDate">
    <vt:lpwstr>2024-02-22T07:47:05Z</vt:lpwstr>
  </property>
  <property fmtid="{D5CDD505-2E9C-101B-9397-08002B2CF9AE}" pid="56" name="MSIP_Label_0eea11ca-d417-4147-80ed-01a58412c458_Method">
    <vt:lpwstr>Standard</vt:lpwstr>
  </property>
  <property fmtid="{D5CDD505-2E9C-101B-9397-08002B2CF9AE}" pid="57" name="MSIP_Label_0eea11ca-d417-4147-80ed-01a58412c458_Name">
    <vt:lpwstr>0eea11ca-d417-4147-80ed-01a58412c458</vt:lpwstr>
  </property>
  <property fmtid="{D5CDD505-2E9C-101B-9397-08002B2CF9AE}" pid="58" name="MSIP_Label_0eea11ca-d417-4147-80ed-01a58412c458_SiteId">
    <vt:lpwstr>bc9dc15c-61bc-4f03-b60b-e5b6d8922839</vt:lpwstr>
  </property>
  <property fmtid="{D5CDD505-2E9C-101B-9397-08002B2CF9AE}" pid="59" name="MSIP_Label_0eea11ca-d417-4147-80ed-01a58412c458_ActionId">
    <vt:lpwstr>c96143b7-c097-4575-a385-b3fcb30c7a36</vt:lpwstr>
  </property>
  <property fmtid="{D5CDD505-2E9C-101B-9397-08002B2CF9AE}" pid="60" name="MSIP_Label_0eea11ca-d417-4147-80ed-01a58412c458_ContentBits">
    <vt:lpwstr>2</vt:lpwstr>
  </property>
  <property fmtid="{D5CDD505-2E9C-101B-9397-08002B2CF9AE}" pid="61" name="MSIP_Label_66a256bb-f010-45f7-99b4-329a9a9e7a5c_Enabled">
    <vt:lpwstr>true</vt:lpwstr>
  </property>
  <property fmtid="{D5CDD505-2E9C-101B-9397-08002B2CF9AE}" pid="62" name="MSIP_Label_66a256bb-f010-45f7-99b4-329a9a9e7a5c_SetDate">
    <vt:lpwstr>2025-08-28T08:32:52Z</vt:lpwstr>
  </property>
  <property fmtid="{D5CDD505-2E9C-101B-9397-08002B2CF9AE}" pid="63" name="MSIP_Label_66a256bb-f010-45f7-99b4-329a9a9e7a5c_Method">
    <vt:lpwstr>Standard</vt:lpwstr>
  </property>
  <property fmtid="{D5CDD505-2E9C-101B-9397-08002B2CF9AE}" pid="64" name="MSIP_Label_66a256bb-f010-45f7-99b4-329a9a9e7a5c_Name">
    <vt:lpwstr>Public</vt:lpwstr>
  </property>
  <property fmtid="{D5CDD505-2E9C-101B-9397-08002B2CF9AE}" pid="65" name="MSIP_Label_66a256bb-f010-45f7-99b4-329a9a9e7a5c_SiteId">
    <vt:lpwstr>68b628ab-578a-4367-8d4e-bc98746c4353</vt:lpwstr>
  </property>
  <property fmtid="{D5CDD505-2E9C-101B-9397-08002B2CF9AE}" pid="66" name="MSIP_Label_66a256bb-f010-45f7-99b4-329a9a9e7a5c_ActionId">
    <vt:lpwstr>aea17599-ee1b-40da-b83f-4926e60ae6f1</vt:lpwstr>
  </property>
  <property fmtid="{D5CDD505-2E9C-101B-9397-08002B2CF9AE}" pid="67" name="MSIP_Label_66a256bb-f010-45f7-99b4-329a9a9e7a5c_ContentBits">
    <vt:lpwstr>0</vt:lpwstr>
  </property>
  <property fmtid="{D5CDD505-2E9C-101B-9397-08002B2CF9AE}" pid="68" name="MSIP_Label_66a256bb-f010-45f7-99b4-329a9a9e7a5c_Tag">
    <vt:lpwstr>10, 3, 0, 1</vt:lpwstr>
  </property>
</Properties>
</file>