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8A615" w14:textId="75490750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5BD86DFC" w14:textId="77777777" w:rsidR="00F45C51" w:rsidRPr="00D0444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59E851A7" w:rsidR="00F45C51" w:rsidRPr="00D04444" w:rsidRDefault="003143FA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3BC55C83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D7AE0D6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0E10440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23E7908" w14:textId="05D548F4" w:rsidR="00A12B8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 w:rsidR="001D5583">
        <w:rPr>
          <w:lang w:val="hu-HU"/>
        </w:rPr>
        <w:t>10</w:t>
      </w:r>
      <w:r w:rsidRPr="00D04444">
        <w:rPr>
          <w:lang w:val="hu-HU"/>
        </w:rPr>
        <w:t>0 mg filmtabletta</w:t>
      </w:r>
    </w:p>
    <w:p w14:paraId="3A0CAA32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12EA2266" w14:textId="4E87C993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3B365B8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F63086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5469C5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9A0973" w14:textId="651A67DE" w:rsidR="00F45C51" w:rsidRPr="00D04444" w:rsidRDefault="001D5583" w:rsidP="00082A8E">
      <w:pPr>
        <w:spacing w:line="240" w:lineRule="auto"/>
        <w:rPr>
          <w:lang w:val="hu-HU"/>
        </w:rPr>
      </w:pPr>
      <w:r>
        <w:rPr>
          <w:lang w:val="hu-HU"/>
        </w:rPr>
        <w:t>10</w:t>
      </w:r>
      <w:r w:rsidR="003143FA" w:rsidRPr="00D04444">
        <w:rPr>
          <w:lang w:val="hu-HU"/>
        </w:rPr>
        <w:t>0 mg lakozamidot tartalmaz filmtablettánként.</w:t>
      </w:r>
    </w:p>
    <w:p w14:paraId="2DBA22B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22357F2C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16973A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C01C7F6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0B60E37D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5CF86667" w14:textId="77777777" w:rsidR="003143FA" w:rsidRPr="00D04444" w:rsidRDefault="003143FA" w:rsidP="003143F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24C2A28E" w14:textId="77777777" w:rsidR="003143FA" w:rsidRPr="00D04444" w:rsidRDefault="003143FA" w:rsidP="003143FA">
      <w:pPr>
        <w:spacing w:line="240" w:lineRule="auto"/>
        <w:rPr>
          <w:lang w:val="hu-HU"/>
        </w:rPr>
      </w:pPr>
    </w:p>
    <w:p w14:paraId="554D9817" w14:textId="6FAFA5FD" w:rsidR="003143FA" w:rsidRPr="00D04444" w:rsidRDefault="003143FA" w:rsidP="003143FA">
      <w:pPr>
        <w:spacing w:line="240" w:lineRule="auto"/>
        <w:rPr>
          <w:lang w:val="hu-HU"/>
        </w:rPr>
      </w:pPr>
      <w:r w:rsidRPr="00D04444">
        <w:rPr>
          <w:lang w:val="hu-HU"/>
        </w:rPr>
        <w:t>14 </w:t>
      </w:r>
      <w:r w:rsidRPr="00D04444">
        <w:rPr>
          <w:highlight w:val="lightGray"/>
          <w:lang w:val="hu-HU"/>
        </w:rPr>
        <w:t>db</w:t>
      </w:r>
      <w:r w:rsidRPr="00D04444">
        <w:rPr>
          <w:lang w:val="hu-HU"/>
        </w:rPr>
        <w:t xml:space="preserve"> filmtabletta</w:t>
      </w:r>
    </w:p>
    <w:p w14:paraId="0A0F99F0" w14:textId="7AD25470" w:rsidR="003143FA" w:rsidRPr="00D04444" w:rsidRDefault="003143FA" w:rsidP="003143FA">
      <w:pPr>
        <w:spacing w:line="240" w:lineRule="auto"/>
        <w:rPr>
          <w:highlight w:val="lightGray"/>
          <w:lang w:val="hu-HU"/>
        </w:rPr>
      </w:pPr>
      <w:r w:rsidRPr="00D04444">
        <w:rPr>
          <w:highlight w:val="lightGray"/>
          <w:lang w:val="hu-HU"/>
        </w:rPr>
        <w:t>56 db filmtabletta</w:t>
      </w:r>
    </w:p>
    <w:p w14:paraId="5E423B80" w14:textId="427FA818" w:rsidR="00F45C51" w:rsidRPr="00D04444" w:rsidRDefault="003143FA" w:rsidP="003143F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168 db filmtabletta</w:t>
      </w:r>
    </w:p>
    <w:p w14:paraId="2EA68D7C" w14:textId="77777777" w:rsidR="003143FA" w:rsidRPr="00D04444" w:rsidRDefault="003143FA" w:rsidP="003143FA">
      <w:pPr>
        <w:spacing w:line="240" w:lineRule="auto"/>
        <w:rPr>
          <w:lang w:val="hu-HU"/>
        </w:rPr>
      </w:pPr>
    </w:p>
    <w:p w14:paraId="2DF181D5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250E842C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7F7F097B" w14:textId="77777777" w:rsidR="003143FA" w:rsidRPr="003143FA" w:rsidRDefault="003143FA" w:rsidP="003143FA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1F9164B0" w14:textId="4529F895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Alkalmazás</w:t>
      </w:r>
      <w:r w:rsidR="0018383B" w:rsidRPr="00D04444">
        <w:rPr>
          <w:lang w:val="hu-HU"/>
        </w:rPr>
        <w:t xml:space="preserve"> előtt olvassa el a mellékelt betegtájékoztatót!</w:t>
      </w:r>
    </w:p>
    <w:p w14:paraId="27D08563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599EB74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CEA755D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8A4E5D5" w14:textId="77777777" w:rsidR="00F45C51" w:rsidRPr="00D04444" w:rsidRDefault="0018383B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191214B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B17F61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709057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EC5419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07265C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D04444" w:rsidRDefault="00F45C51" w:rsidP="00E320A0">
      <w:pPr>
        <w:spacing w:line="240" w:lineRule="auto"/>
        <w:rPr>
          <w:lang w:val="hu-HU"/>
        </w:rPr>
      </w:pPr>
    </w:p>
    <w:p w14:paraId="5D5373A6" w14:textId="2DF3C21D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431C564F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607DE0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5887F32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385C14F" w14:textId="77777777" w:rsidR="00E320A0" w:rsidRPr="00D04444" w:rsidRDefault="00E320A0" w:rsidP="00082A8E">
      <w:pPr>
        <w:spacing w:line="240" w:lineRule="auto"/>
        <w:rPr>
          <w:lang w:val="hu-HU"/>
        </w:rPr>
      </w:pPr>
    </w:p>
    <w:p w14:paraId="70E8599A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D55E4B0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DE5A084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D4BBDD2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3D49196D" w14:textId="77777777" w:rsidR="003143FA" w:rsidRPr="00D04444" w:rsidRDefault="003143FA" w:rsidP="003143FA">
      <w:pPr>
        <w:rPr>
          <w:szCs w:val="22"/>
          <w:lang w:val="hu-HU"/>
        </w:rPr>
      </w:pPr>
      <w:bookmarkStart w:id="0" w:name="_Hlk199751573"/>
      <w:r w:rsidRPr="00D04444">
        <w:rPr>
          <w:szCs w:val="22"/>
          <w:highlight w:val="lightGray"/>
          <w:lang w:val="hu-HU"/>
        </w:rPr>
        <w:t>[Logo]</w:t>
      </w:r>
    </w:p>
    <w:bookmarkEnd w:id="0"/>
    <w:p w14:paraId="386146AF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06E18A7C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158A6189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78CC77DE" w14:textId="77777777" w:rsidR="003143FA" w:rsidRPr="00D04444" w:rsidRDefault="003143FA" w:rsidP="003143FA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29A4279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9900AD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45FD00BF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32E0F16" w14:textId="77777777" w:rsidR="000956E6" w:rsidRPr="006D36A1" w:rsidRDefault="000956E6" w:rsidP="000956E6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6D36A1">
        <w:rPr>
          <w:rFonts w:eastAsia="Calibri"/>
        </w:rPr>
        <w:t>OGYI-T-24738/07           14×      PVC/PVDC//Al buborékcsomagolásban</w:t>
      </w:r>
    </w:p>
    <w:p w14:paraId="7905B274" w14:textId="77777777" w:rsidR="000956E6" w:rsidRPr="006D36A1" w:rsidRDefault="000956E6" w:rsidP="000956E6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6D36A1">
        <w:rPr>
          <w:rFonts w:eastAsia="Calibri"/>
        </w:rPr>
        <w:t>OGYI-T-24738/08           14×      OPA/Al/PVC//Al buborékcsomagolásban</w:t>
      </w:r>
    </w:p>
    <w:p w14:paraId="6A9C08D2" w14:textId="77777777" w:rsidR="000956E6" w:rsidRPr="006D36A1" w:rsidRDefault="000956E6" w:rsidP="000956E6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6D36A1">
        <w:rPr>
          <w:rFonts w:eastAsia="Calibri"/>
        </w:rPr>
        <w:t>OGYI-T-24738/09           56×      PVC/PVDC//Al buborékcsomagolásban</w:t>
      </w:r>
    </w:p>
    <w:p w14:paraId="7F0B43B7" w14:textId="77777777" w:rsidR="000956E6" w:rsidRPr="006D36A1" w:rsidRDefault="000956E6" w:rsidP="000956E6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6D36A1">
        <w:rPr>
          <w:rFonts w:eastAsia="Calibri"/>
        </w:rPr>
        <w:t>OGYI-T-24738/10           56×      OPA/Al/PVC//Al buborékcsomagolásban</w:t>
      </w:r>
    </w:p>
    <w:p w14:paraId="6E31C51B" w14:textId="77777777" w:rsidR="000956E6" w:rsidRPr="006D36A1" w:rsidRDefault="000956E6" w:rsidP="000956E6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6D36A1">
        <w:rPr>
          <w:rFonts w:eastAsia="Calibri"/>
        </w:rPr>
        <w:t>OGYI-T-24738/11           168×    PVC/PVDC//Al buborékcsomagolásban</w:t>
      </w:r>
    </w:p>
    <w:p w14:paraId="06637FF1" w14:textId="77777777" w:rsidR="000956E6" w:rsidRDefault="000956E6" w:rsidP="000956E6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6D36A1">
        <w:rPr>
          <w:rFonts w:eastAsia="Calibri"/>
        </w:rPr>
        <w:t>OGYI-T-24738/12           168×    OPA/Al/PVC//Al buborékcsomagolásban</w:t>
      </w:r>
    </w:p>
    <w:p w14:paraId="7DB4EF2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147E67E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E62272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7F5FC70" w14:textId="3797F68D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63F35CD6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E47617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12E23679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4EA592F0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73CFD1B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6ADC90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405E02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074B3AD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05DFC1D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41CDEF3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C1C027E" w14:textId="30E4DCB9" w:rsidR="00E1258C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D04444">
        <w:rPr>
          <w:lang w:val="hu-HU"/>
        </w:rPr>
        <w:t xml:space="preserve">Lacosamide Grindeks </w:t>
      </w:r>
      <w:r w:rsidR="001D5583">
        <w:rPr>
          <w:lang w:val="hu-HU"/>
        </w:rPr>
        <w:t>10</w:t>
      </w:r>
      <w:r w:rsidRPr="00D04444">
        <w:rPr>
          <w:lang w:val="hu-HU"/>
        </w:rPr>
        <w:t>0 mg</w:t>
      </w:r>
    </w:p>
    <w:p w14:paraId="6509F3B8" w14:textId="77777777" w:rsidR="0018224D" w:rsidRPr="00D04444" w:rsidRDefault="0018224D" w:rsidP="0018224D">
      <w:pPr>
        <w:spacing w:line="240" w:lineRule="auto"/>
        <w:rPr>
          <w:lang w:val="hu-HU"/>
        </w:rPr>
      </w:pPr>
    </w:p>
    <w:p w14:paraId="49D7B6D4" w14:textId="77777777" w:rsidR="0018224D" w:rsidRPr="00D0444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D0444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D04444">
        <w:rPr>
          <w:b/>
          <w:noProof/>
          <w:lang w:val="hu-HU"/>
        </w:rPr>
        <w:t>EGYEDI AZONOSÍTÓ – 2D VONALKÓD</w:t>
      </w:r>
    </w:p>
    <w:p w14:paraId="21F733B0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869E9C" w14:textId="3B78FC7B" w:rsidR="0018224D" w:rsidRPr="00D04444" w:rsidRDefault="0018383B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D04444">
        <w:rPr>
          <w:noProof/>
          <w:highlight w:val="lightGray"/>
          <w:lang w:val="hu-HU"/>
        </w:rPr>
        <w:t>Egyedi azonosítójú 2D vonalkóddal ellátva.</w:t>
      </w:r>
    </w:p>
    <w:p w14:paraId="3D0FD94A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40FD19A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E8B759" w14:textId="77777777" w:rsidR="0018224D" w:rsidRPr="00D0444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D04444">
        <w:rPr>
          <w:b/>
          <w:noProof/>
          <w:lang w:val="hu-HU"/>
        </w:rPr>
        <w:t xml:space="preserve">EGYEDI AZONOSÍTÓ </w:t>
      </w:r>
      <w:r w:rsidR="00111AC4" w:rsidRPr="00D04444">
        <w:rPr>
          <w:b/>
          <w:noProof/>
          <w:lang w:val="hu-HU"/>
        </w:rPr>
        <w:t>OLVASHATÓ FORMÁTUMA</w:t>
      </w:r>
    </w:p>
    <w:p w14:paraId="33CE7FDD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40C1369" w14:textId="07A46F65" w:rsidR="0018224D" w:rsidRPr="00D04444" w:rsidRDefault="0018383B" w:rsidP="0018224D">
      <w:pPr>
        <w:rPr>
          <w:lang w:val="hu-HU"/>
        </w:rPr>
      </w:pPr>
      <w:r w:rsidRPr="00D04444">
        <w:rPr>
          <w:lang w:val="hu-HU"/>
        </w:rPr>
        <w:t>PC</w:t>
      </w:r>
    </w:p>
    <w:p w14:paraId="2E51599E" w14:textId="4A5235D4" w:rsidR="0018224D" w:rsidRPr="00D04444" w:rsidRDefault="0018383B" w:rsidP="0018224D">
      <w:pPr>
        <w:rPr>
          <w:lang w:val="hu-HU"/>
        </w:rPr>
      </w:pPr>
      <w:r w:rsidRPr="00D04444">
        <w:rPr>
          <w:lang w:val="hu-HU"/>
        </w:rPr>
        <w:t>SN</w:t>
      </w:r>
    </w:p>
    <w:p w14:paraId="4FF594B1" w14:textId="77777777" w:rsidR="00BD5B0B" w:rsidRPr="00D04444" w:rsidRDefault="0018383B" w:rsidP="00082A8E">
      <w:pPr>
        <w:spacing w:line="240" w:lineRule="auto"/>
        <w:rPr>
          <w:noProof/>
          <w:szCs w:val="24"/>
          <w:lang w:val="hu-HU"/>
        </w:rPr>
      </w:pPr>
      <w:r w:rsidRPr="00D04444">
        <w:rPr>
          <w:b/>
          <w:bCs/>
          <w:u w:val="single"/>
          <w:lang w:val="hu-HU"/>
        </w:rPr>
        <w:br w:type="page"/>
      </w:r>
    </w:p>
    <w:p w14:paraId="1B56177B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D04444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50CF809B" w14:textId="77777777" w:rsidR="00F45C51" w:rsidRPr="00D0444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385999E" w14:textId="36AF22B2" w:rsidR="00F45C51" w:rsidRPr="00D04444" w:rsidRDefault="00D0444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77631E08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841EBB" w14:textId="77777777" w:rsidR="00E320A0" w:rsidRPr="00D0444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9BAF4B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AA0B567" w14:textId="77777777" w:rsidR="00F45C51" w:rsidRPr="00D04444" w:rsidRDefault="00F45C51" w:rsidP="00082A8E">
      <w:pPr>
        <w:spacing w:line="240" w:lineRule="auto"/>
        <w:rPr>
          <w:i/>
          <w:lang w:val="hu-HU"/>
        </w:rPr>
      </w:pPr>
    </w:p>
    <w:p w14:paraId="36FCC9C9" w14:textId="15BF786D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 w:rsidR="001D5583">
        <w:rPr>
          <w:lang w:val="hu-HU"/>
        </w:rPr>
        <w:t>10</w:t>
      </w:r>
      <w:r w:rsidRPr="00D04444">
        <w:rPr>
          <w:lang w:val="hu-HU"/>
        </w:rPr>
        <w:t>0 mg filmtabletta</w:t>
      </w:r>
    </w:p>
    <w:p w14:paraId="1AD5E450" w14:textId="77777777" w:rsidR="00D04444" w:rsidRPr="00D04444" w:rsidRDefault="00D04444" w:rsidP="00D04444">
      <w:pPr>
        <w:spacing w:line="240" w:lineRule="auto"/>
        <w:rPr>
          <w:lang w:val="hu-HU"/>
        </w:rPr>
      </w:pPr>
    </w:p>
    <w:p w14:paraId="1AA47EB2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24D9EA9A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09D7BB" w14:textId="77777777" w:rsidR="00F45C51" w:rsidRPr="00D04444" w:rsidRDefault="00F45C51" w:rsidP="00082A8E">
      <w:pPr>
        <w:spacing w:line="240" w:lineRule="auto"/>
        <w:rPr>
          <w:i/>
          <w:lang w:val="hu-HU"/>
        </w:rPr>
      </w:pPr>
    </w:p>
    <w:p w14:paraId="2FA60D3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10556FCA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25C3BC1" w14:textId="77777777" w:rsidR="00D04444" w:rsidRPr="00D04444" w:rsidRDefault="00D04444" w:rsidP="00D04444">
      <w:pPr>
        <w:widowControl w:val="0"/>
        <w:autoSpaceDE w:val="0"/>
        <w:autoSpaceDN w:val="0"/>
        <w:spacing w:line="240" w:lineRule="auto"/>
        <w:rPr>
          <w:rFonts w:eastAsia="Times New Roman"/>
          <w:lang w:val="hu-HU"/>
        </w:rPr>
      </w:pPr>
      <w:r w:rsidRPr="00A42919">
        <w:rPr>
          <w:rFonts w:eastAsia="Times New Roman"/>
          <w:lang w:val="hu-HU"/>
        </w:rPr>
        <w:t xml:space="preserve">AS GRINDEKS </w:t>
      </w:r>
      <w:r w:rsidRPr="00A42919">
        <w:rPr>
          <w:rFonts w:eastAsia="Times New Roman"/>
          <w:highlight w:val="lightGray"/>
          <w:lang w:val="hu-HU"/>
        </w:rPr>
        <w:t>[Logo]</w:t>
      </w:r>
    </w:p>
    <w:p w14:paraId="05980B95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50104BC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1F5D38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547D44E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89F90" w14:textId="0B7BAEFC" w:rsidR="00F45C51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1F81D226" w14:textId="77777777" w:rsidR="00D04444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182AB0" w14:textId="77777777" w:rsidR="00D04444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FE1F0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9F8D622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BD5F4" w14:textId="3F9E2C28" w:rsidR="00F45C51" w:rsidRPr="00D04444" w:rsidRDefault="00D04444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4CA9FB6C" w14:textId="77777777" w:rsidR="00D04444" w:rsidRPr="00D04444" w:rsidRDefault="00D04444" w:rsidP="00082A8E">
      <w:pPr>
        <w:spacing w:line="240" w:lineRule="auto"/>
        <w:rPr>
          <w:lang w:val="hu-HU"/>
        </w:rPr>
      </w:pPr>
    </w:p>
    <w:p w14:paraId="392FBD25" w14:textId="77777777" w:rsidR="00D04444" w:rsidRPr="00D04444" w:rsidRDefault="00D04444" w:rsidP="00082A8E">
      <w:pPr>
        <w:spacing w:line="240" w:lineRule="auto"/>
        <w:rPr>
          <w:lang w:val="hu-HU"/>
        </w:rPr>
      </w:pPr>
    </w:p>
    <w:p w14:paraId="448BD85E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43F8691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BE544A5" w14:textId="77777777" w:rsidR="00F45C51" w:rsidRPr="00D04444" w:rsidRDefault="00F45C51" w:rsidP="00082A8E">
      <w:pPr>
        <w:spacing w:line="240" w:lineRule="auto"/>
        <w:rPr>
          <w:lang w:val="hu-HU"/>
        </w:rPr>
      </w:pPr>
    </w:p>
    <w:sectPr w:rsidR="00F45C51" w:rsidRPr="00D04444" w:rsidSect="002D1F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62361" w14:textId="77777777" w:rsidR="009008EA" w:rsidRDefault="009008EA">
      <w:pPr>
        <w:spacing w:line="240" w:lineRule="auto"/>
      </w:pPr>
      <w:r>
        <w:separator/>
      </w:r>
    </w:p>
  </w:endnote>
  <w:endnote w:type="continuationSeparator" w:id="0">
    <w:p w14:paraId="2BB176D7" w14:textId="77777777" w:rsidR="009008EA" w:rsidRDefault="009008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E6A86" w14:textId="77777777" w:rsidR="003D79AD" w:rsidRDefault="003D79A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64D479DE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ED7B" w14:textId="4816E354" w:rsidR="00E320A0" w:rsidRPr="00A42919" w:rsidRDefault="0018383B" w:rsidP="00282AD1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  <w:r w:rsidR="00282AD1" w:rsidRPr="00A42919">
      <w:rPr>
        <w:rFonts w:ascii="Times New Roman" w:hAnsi="Times New Roman"/>
        <w:sz w:val="18"/>
        <w:szCs w:val="18"/>
      </w:rPr>
      <w:t>NNGYK/GYSZ/1003/2024</w:t>
    </w:r>
    <w:r w:rsidR="00282AD1">
      <w:rPr>
        <w:rFonts w:ascii="Times New Roman" w:hAnsi="Times New Roman"/>
        <w:sz w:val="18"/>
        <w:szCs w:val="18"/>
      </w:rPr>
      <w:tab/>
    </w:r>
    <w:r w:rsidR="00282AD1">
      <w:rPr>
        <w:rFonts w:ascii="Times New Roman" w:hAnsi="Times New Roman"/>
        <w:sz w:val="18"/>
        <w:szCs w:val="18"/>
      </w:rPr>
      <w:tab/>
    </w:r>
    <w:r w:rsidR="00057AE5">
      <w:rPr>
        <w:rFonts w:ascii="Times New Roman" w:hAnsi="Times New Roman"/>
        <w:sz w:val="18"/>
        <w:szCs w:val="18"/>
      </w:rPr>
      <w:t>2026. május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92BB8" w14:textId="77777777" w:rsidR="009008EA" w:rsidRDefault="009008EA">
      <w:pPr>
        <w:spacing w:line="240" w:lineRule="auto"/>
      </w:pPr>
      <w:r>
        <w:separator/>
      </w:r>
    </w:p>
  </w:footnote>
  <w:footnote w:type="continuationSeparator" w:id="0">
    <w:p w14:paraId="3AAB240E" w14:textId="77777777" w:rsidR="009008EA" w:rsidRDefault="009008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2CB40" w14:textId="77777777" w:rsidR="003D79AD" w:rsidRDefault="003D79A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5085829"/>
      <w:docPartObj>
        <w:docPartGallery w:val="Page Numbers (Top of Page)"/>
        <w:docPartUnique/>
      </w:docPartObj>
    </w:sdtPr>
    <w:sdtEndPr/>
    <w:sdtContent>
      <w:p w14:paraId="3AF47176" w14:textId="59042AFF" w:rsidR="003D79AD" w:rsidRDefault="003D79AD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3C269A1B" w14:textId="77777777" w:rsidR="003D79AD" w:rsidRDefault="003D79AD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115B2" w14:textId="77777777" w:rsidR="003D79AD" w:rsidRDefault="003D79A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797936">
    <w:abstractNumId w:val="12"/>
  </w:num>
  <w:num w:numId="2" w16cid:durableId="865019229">
    <w:abstractNumId w:val="25"/>
  </w:num>
  <w:num w:numId="3" w16cid:durableId="17740840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207303813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208566993">
    <w:abstractNumId w:val="26"/>
  </w:num>
  <w:num w:numId="6" w16cid:durableId="1855414075">
    <w:abstractNumId w:val="23"/>
  </w:num>
  <w:num w:numId="7" w16cid:durableId="416489081">
    <w:abstractNumId w:val="17"/>
  </w:num>
  <w:num w:numId="8" w16cid:durableId="1172259257">
    <w:abstractNumId w:val="19"/>
  </w:num>
  <w:num w:numId="9" w16cid:durableId="1763641097">
    <w:abstractNumId w:val="29"/>
  </w:num>
  <w:num w:numId="10" w16cid:durableId="1282760448">
    <w:abstractNumId w:val="11"/>
  </w:num>
  <w:num w:numId="11" w16cid:durableId="1203790440">
    <w:abstractNumId w:val="27"/>
  </w:num>
  <w:num w:numId="12" w16cid:durableId="806052633">
    <w:abstractNumId w:val="18"/>
  </w:num>
  <w:num w:numId="13" w16cid:durableId="1403067987">
    <w:abstractNumId w:val="16"/>
  </w:num>
  <w:num w:numId="14" w16cid:durableId="970326951">
    <w:abstractNumId w:val="15"/>
  </w:num>
  <w:num w:numId="15" w16cid:durableId="17812738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42490297">
    <w:abstractNumId w:val="28"/>
  </w:num>
  <w:num w:numId="17" w16cid:durableId="2064869460">
    <w:abstractNumId w:val="20"/>
  </w:num>
  <w:num w:numId="18" w16cid:durableId="819077257">
    <w:abstractNumId w:val="22"/>
  </w:num>
  <w:num w:numId="19" w16cid:durableId="1875732974">
    <w:abstractNumId w:val="14"/>
  </w:num>
  <w:num w:numId="20" w16cid:durableId="22383400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3536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1173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081834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8403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921581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4932667">
    <w:abstractNumId w:val="8"/>
  </w:num>
  <w:num w:numId="27" w16cid:durableId="853803741">
    <w:abstractNumId w:val="9"/>
  </w:num>
  <w:num w:numId="28" w16cid:durableId="19553615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79651710">
    <w:abstractNumId w:val="1"/>
  </w:num>
  <w:num w:numId="30" w16cid:durableId="795368093">
    <w:abstractNumId w:val="2"/>
  </w:num>
  <w:num w:numId="31" w16cid:durableId="239364223">
    <w:abstractNumId w:val="3"/>
  </w:num>
  <w:num w:numId="32" w16cid:durableId="687367582">
    <w:abstractNumId w:val="4"/>
  </w:num>
  <w:num w:numId="33" w16cid:durableId="345792805">
    <w:abstractNumId w:val="5"/>
  </w:num>
  <w:num w:numId="34" w16cid:durableId="1387535138">
    <w:abstractNumId w:val="6"/>
  </w:num>
  <w:num w:numId="35" w16cid:durableId="475493794">
    <w:abstractNumId w:val="7"/>
  </w:num>
  <w:num w:numId="36" w16cid:durableId="839199877">
    <w:abstractNumId w:val="8"/>
  </w:num>
  <w:num w:numId="37" w16cid:durableId="1254431142">
    <w:abstractNumId w:val="9"/>
  </w:num>
  <w:num w:numId="38" w16cid:durableId="1302224991">
    <w:abstractNumId w:val="10"/>
  </w:num>
  <w:num w:numId="39" w16cid:durableId="954480393">
    <w:abstractNumId w:val="21"/>
  </w:num>
  <w:num w:numId="40" w16cid:durableId="1760783747">
    <w:abstractNumId w:val="13"/>
  </w:num>
  <w:num w:numId="41" w16cid:durableId="4571913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576669849">
    <w:abstractNumId w:val="24"/>
  </w:num>
  <w:num w:numId="43" w16cid:durableId="758453069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097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57AE5"/>
    <w:rsid w:val="000603C8"/>
    <w:rsid w:val="00060656"/>
    <w:rsid w:val="000608A4"/>
    <w:rsid w:val="00060AA1"/>
    <w:rsid w:val="0006247C"/>
    <w:rsid w:val="000631FD"/>
    <w:rsid w:val="000677FF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6E6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0F4D6F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1FBC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86F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0456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558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623A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3806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2AD1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43FA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516C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D79AD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1DB8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B8F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1983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C7395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08EA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2919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07C9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1AE2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444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122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63D"/>
    <w:rsid w:val="00DB4701"/>
    <w:rsid w:val="00DB4BAA"/>
    <w:rsid w:val="00DB59C0"/>
    <w:rsid w:val="00DB7034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34A1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50AE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282AD1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3D79AD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OGYI_62.1</cp:lastModifiedBy>
  <cp:revision>2</cp:revision>
  <dcterms:created xsi:type="dcterms:W3CDTF">2026-10-19T12:38:00Z</dcterms:created>
  <dcterms:modified xsi:type="dcterms:W3CDTF">2026-10-19T12:38:00Z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MSIP_Label_66a256bb-f010-45f7-99b4-329a9a9e7a5c_Enabled">
    <vt:lpwstr>true</vt:lpwstr>
  </property>
  <property fmtid="{D5CDD505-2E9C-101B-9397-08002B2CF9AE}" pid="62" name="MSIP_Label_66a256bb-f010-45f7-99b4-329a9a9e7a5c_SetDate">
    <vt:lpwstr>2025-08-28T08:27:14Z</vt:lpwstr>
  </property>
  <property fmtid="{D5CDD505-2E9C-101B-9397-08002B2CF9AE}" pid="63" name="MSIP_Label_66a256bb-f010-45f7-99b4-329a9a9e7a5c_Method">
    <vt:lpwstr>Standard</vt:lpwstr>
  </property>
  <property fmtid="{D5CDD505-2E9C-101B-9397-08002B2CF9AE}" pid="64" name="MSIP_Label_66a256bb-f010-45f7-99b4-329a9a9e7a5c_Name">
    <vt:lpwstr>Public</vt:lpwstr>
  </property>
  <property fmtid="{D5CDD505-2E9C-101B-9397-08002B2CF9AE}" pid="65" name="MSIP_Label_66a256bb-f010-45f7-99b4-329a9a9e7a5c_SiteId">
    <vt:lpwstr>68b628ab-578a-4367-8d4e-bc98746c4353</vt:lpwstr>
  </property>
  <property fmtid="{D5CDD505-2E9C-101B-9397-08002B2CF9AE}" pid="66" name="MSIP_Label_66a256bb-f010-45f7-99b4-329a9a9e7a5c_ActionId">
    <vt:lpwstr>7b30a525-e7e7-48ab-9141-b146ecd5cb78</vt:lpwstr>
  </property>
  <property fmtid="{D5CDD505-2E9C-101B-9397-08002B2CF9AE}" pid="67" name="MSIP_Label_66a256bb-f010-45f7-99b4-329a9a9e7a5c_ContentBits">
    <vt:lpwstr>0</vt:lpwstr>
  </property>
  <property fmtid="{D5CDD505-2E9C-101B-9397-08002B2CF9AE}" pid="68" name="MSIP_Label_66a256bb-f010-45f7-99b4-329a9a9e7a5c_Tag">
    <vt:lpwstr>10, 3, 0, 1</vt:lpwstr>
  </property>
</Properties>
</file>