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8A615" w14:textId="3360B9E6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A KÜLSŐ CSOMAGOLÁSON</w:t>
      </w:r>
      <w:r w:rsidR="00D90D4C" w:rsidRPr="0098575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FELTÜNTETENDŐ ADATOK</w:t>
      </w:r>
    </w:p>
    <w:p w14:paraId="5BD86DFC" w14:textId="77777777" w:rsidR="00F45C51" w:rsidRPr="00985752" w:rsidRDefault="00F45C51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004E37" w14:textId="37D73987" w:rsidR="00F45C51" w:rsidRPr="00985752" w:rsidRDefault="006B72D1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KÜLSŐ DOBOZ</w:t>
      </w:r>
    </w:p>
    <w:p w14:paraId="3BC55C83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1D7AE0D6" w14:textId="77777777" w:rsidR="00CA6136" w:rsidRPr="00985752" w:rsidRDefault="00CA6136" w:rsidP="00985752">
      <w:pPr>
        <w:spacing w:line="240" w:lineRule="auto"/>
        <w:rPr>
          <w:lang w:val="hu-HU"/>
        </w:rPr>
      </w:pPr>
    </w:p>
    <w:p w14:paraId="0E104404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210E11DD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781116C0" w14:textId="77777777" w:rsidR="00DC4A3C" w:rsidRPr="00985752" w:rsidRDefault="00DC4A3C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Sildenafil ADOH 100 mg szájban diszpergálódó film</w:t>
      </w:r>
    </w:p>
    <w:p w14:paraId="041EE6F8" w14:textId="77777777" w:rsidR="0091712F" w:rsidRPr="00985752" w:rsidRDefault="0091712F" w:rsidP="00985752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hu-HU" w:eastAsia="en-US"/>
        </w:rPr>
      </w:pPr>
    </w:p>
    <w:p w14:paraId="1E8145AC" w14:textId="77777777" w:rsidR="00CF7C73" w:rsidRPr="006826DE" w:rsidRDefault="00CF7C73" w:rsidP="00CF7C73">
      <w:pPr>
        <w:tabs>
          <w:tab w:val="clear" w:pos="567"/>
        </w:tabs>
        <w:spacing w:line="240" w:lineRule="auto"/>
        <w:rPr>
          <w:rFonts w:eastAsia="Calibri"/>
          <w:noProof/>
          <w:snapToGrid/>
          <w:szCs w:val="22"/>
          <w:lang w:val="hu-HU" w:eastAsia="en-US"/>
        </w:rPr>
      </w:pPr>
      <w:r>
        <w:rPr>
          <w:rFonts w:eastAsia="Calibri"/>
          <w:noProof/>
          <w:snapToGrid/>
          <w:szCs w:val="22"/>
          <w:lang w:val="hu-HU" w:eastAsia="en-US"/>
        </w:rPr>
        <w:t>s</w:t>
      </w:r>
      <w:r w:rsidRPr="006826DE">
        <w:rPr>
          <w:rFonts w:eastAsia="Calibri"/>
          <w:noProof/>
          <w:snapToGrid/>
          <w:szCs w:val="22"/>
          <w:lang w:val="hu-HU" w:eastAsia="en-US"/>
        </w:rPr>
        <w:t>zildenafil</w:t>
      </w:r>
    </w:p>
    <w:p w14:paraId="605AA39C" w14:textId="77777777" w:rsidR="00CF7C73" w:rsidRDefault="00CF7C73" w:rsidP="00CF7C73">
      <w:pPr>
        <w:spacing w:line="240" w:lineRule="auto"/>
        <w:rPr>
          <w:lang w:val="hu-HU"/>
        </w:rPr>
      </w:pPr>
    </w:p>
    <w:p w14:paraId="1043867E" w14:textId="77777777" w:rsidR="00CF7C73" w:rsidRPr="006826DE" w:rsidRDefault="00CF7C73" w:rsidP="00CF7C73">
      <w:pPr>
        <w:spacing w:line="240" w:lineRule="auto"/>
        <w:rPr>
          <w:lang w:val="hu-HU"/>
        </w:rPr>
      </w:pPr>
    </w:p>
    <w:p w14:paraId="098B5C0E" w14:textId="77777777" w:rsidR="00CF7C73" w:rsidRPr="006826DE" w:rsidRDefault="00CF7C73" w:rsidP="00CF7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6826DE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4257351D" w14:textId="77777777" w:rsidR="00CF7C73" w:rsidRPr="006826DE" w:rsidRDefault="00CF7C73" w:rsidP="00CF7C73">
      <w:pPr>
        <w:spacing w:line="240" w:lineRule="auto"/>
        <w:rPr>
          <w:lang w:val="hu-HU"/>
        </w:rPr>
      </w:pPr>
    </w:p>
    <w:p w14:paraId="269D83EF" w14:textId="4517EA93" w:rsidR="00CF7C73" w:rsidRDefault="00CF7C73" w:rsidP="00CF7C73">
      <w:pPr>
        <w:spacing w:line="240" w:lineRule="auto"/>
        <w:rPr>
          <w:lang w:val="hu-HU"/>
        </w:rPr>
      </w:pPr>
      <w:r>
        <w:rPr>
          <w:lang w:val="hu-HU"/>
        </w:rPr>
        <w:t>100</w:t>
      </w:r>
      <w:r w:rsidRPr="00B5328E">
        <w:rPr>
          <w:lang w:val="hu-HU"/>
        </w:rPr>
        <w:t xml:space="preserve"> mg </w:t>
      </w:r>
      <w:r w:rsidRPr="00BF59A7">
        <w:rPr>
          <w:lang w:val="hu-HU"/>
        </w:rPr>
        <w:t xml:space="preserve">szildenafilt tartalmaz (szildenafil-citrát formájában) </w:t>
      </w:r>
      <w:r w:rsidRPr="00B5328E">
        <w:rPr>
          <w:lang w:val="hu-HU"/>
        </w:rPr>
        <w:t>szájban diszpergálódó filmenként.</w:t>
      </w:r>
    </w:p>
    <w:p w14:paraId="4F8087F3" w14:textId="77777777" w:rsidR="00CF7C73" w:rsidRPr="00B5328E" w:rsidRDefault="00CF7C73" w:rsidP="00CF7C73">
      <w:pPr>
        <w:spacing w:line="240" w:lineRule="auto"/>
        <w:rPr>
          <w:lang w:val="hu-HU"/>
        </w:rPr>
      </w:pPr>
    </w:p>
    <w:p w14:paraId="2D038C74" w14:textId="77777777" w:rsidR="008469CF" w:rsidRPr="00985752" w:rsidRDefault="008469CF" w:rsidP="00985752">
      <w:pPr>
        <w:spacing w:line="240" w:lineRule="auto"/>
        <w:rPr>
          <w:lang w:val="hu-HU"/>
        </w:rPr>
      </w:pPr>
    </w:p>
    <w:p w14:paraId="616973A4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25865157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59E75DAE" w14:textId="4BC7B3EB" w:rsidR="00F45C51" w:rsidRPr="00985752" w:rsidRDefault="00377158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 xml:space="preserve">Ismert hatású segédanyagok: </w:t>
      </w:r>
      <w:r w:rsidR="00374440" w:rsidRPr="00985752">
        <w:rPr>
          <w:lang w:val="hu-HU"/>
        </w:rPr>
        <w:t xml:space="preserve">butilhidroxianizol (E 320) </w:t>
      </w:r>
      <w:r w:rsidRPr="00985752">
        <w:rPr>
          <w:lang w:val="hu-HU"/>
        </w:rPr>
        <w:t>és maltodextrin (</w:t>
      </w:r>
      <w:r w:rsidR="00ED2D11" w:rsidRPr="00985752">
        <w:rPr>
          <w:lang w:val="hu-HU"/>
        </w:rPr>
        <w:t>amely glükózt tartalmaz</w:t>
      </w:r>
      <w:r w:rsidRPr="00985752">
        <w:rPr>
          <w:lang w:val="hu-HU"/>
        </w:rPr>
        <w:t>).</w:t>
      </w:r>
    </w:p>
    <w:p w14:paraId="1C01C7F6" w14:textId="77777777" w:rsidR="00CA6136" w:rsidRDefault="00CA6136" w:rsidP="00985752">
      <w:pPr>
        <w:spacing w:line="240" w:lineRule="auto"/>
        <w:rPr>
          <w:lang w:val="hu-HU"/>
        </w:rPr>
      </w:pPr>
    </w:p>
    <w:p w14:paraId="05A9EEC2" w14:textId="77777777" w:rsidR="00CF7C73" w:rsidRPr="00985752" w:rsidRDefault="00CF7C73" w:rsidP="00985752">
      <w:pPr>
        <w:spacing w:line="240" w:lineRule="auto"/>
        <w:rPr>
          <w:lang w:val="hu-HU"/>
        </w:rPr>
      </w:pPr>
    </w:p>
    <w:p w14:paraId="0B60E37D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1F03F1F4" w14:textId="77777777" w:rsidR="00A9482B" w:rsidRPr="00985752" w:rsidRDefault="00A9482B" w:rsidP="00985752">
      <w:pPr>
        <w:spacing w:line="240" w:lineRule="auto"/>
        <w:rPr>
          <w:lang w:val="hu-HU"/>
        </w:rPr>
      </w:pPr>
    </w:p>
    <w:p w14:paraId="6F1433D6" w14:textId="77777777" w:rsidR="003C1A80" w:rsidRPr="00985752" w:rsidRDefault="003C1A80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Szájban diszpergálódó film</w:t>
      </w:r>
    </w:p>
    <w:p w14:paraId="18D5F1FA" w14:textId="77777777" w:rsidR="002E01E6" w:rsidRPr="00985752" w:rsidRDefault="002E01E6" w:rsidP="00985752">
      <w:pPr>
        <w:spacing w:line="240" w:lineRule="auto"/>
        <w:rPr>
          <w:lang w:val="hu-HU"/>
        </w:rPr>
      </w:pPr>
    </w:p>
    <w:p w14:paraId="4A107A89" w14:textId="77777777" w:rsidR="00BA395A" w:rsidRPr="00985752" w:rsidRDefault="00BA395A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2 db szájban diszpergálódó film</w:t>
      </w:r>
    </w:p>
    <w:p w14:paraId="7539AB70" w14:textId="77777777" w:rsidR="00BA395A" w:rsidRPr="00985752" w:rsidRDefault="00BA395A" w:rsidP="00985752">
      <w:pPr>
        <w:spacing w:line="240" w:lineRule="auto"/>
        <w:rPr>
          <w:highlight w:val="lightGray"/>
          <w:lang w:val="hu-HU"/>
        </w:rPr>
      </w:pPr>
      <w:r w:rsidRPr="00985752">
        <w:rPr>
          <w:highlight w:val="lightGray"/>
          <w:lang w:val="hu-HU"/>
        </w:rPr>
        <w:t>4 db szájban diszpergálódó film</w:t>
      </w:r>
    </w:p>
    <w:p w14:paraId="4072E771" w14:textId="77777777" w:rsidR="00BA395A" w:rsidRPr="00985752" w:rsidRDefault="00BA395A" w:rsidP="00985752">
      <w:pPr>
        <w:spacing w:line="240" w:lineRule="auto"/>
        <w:rPr>
          <w:highlight w:val="lightGray"/>
          <w:lang w:val="hu-HU"/>
        </w:rPr>
      </w:pPr>
      <w:r w:rsidRPr="00985752">
        <w:rPr>
          <w:highlight w:val="lightGray"/>
          <w:lang w:val="hu-HU"/>
        </w:rPr>
        <w:t>8 db szájban diszpergálódó film</w:t>
      </w:r>
    </w:p>
    <w:p w14:paraId="2DF181D5" w14:textId="1325A85B" w:rsidR="00CA6136" w:rsidRPr="00985752" w:rsidRDefault="00BA395A" w:rsidP="00985752">
      <w:pPr>
        <w:spacing w:line="240" w:lineRule="auto"/>
        <w:rPr>
          <w:lang w:val="hu-HU"/>
        </w:rPr>
      </w:pPr>
      <w:r w:rsidRPr="00985752">
        <w:rPr>
          <w:highlight w:val="lightGray"/>
          <w:lang w:val="hu-HU"/>
        </w:rPr>
        <w:t>12 db szájban diszpergálódó film</w:t>
      </w:r>
    </w:p>
    <w:p w14:paraId="46EB09F3" w14:textId="77777777" w:rsidR="00BA395A" w:rsidRDefault="00BA395A" w:rsidP="00985752">
      <w:pPr>
        <w:spacing w:line="240" w:lineRule="auto"/>
        <w:rPr>
          <w:lang w:val="hu-HU"/>
        </w:rPr>
      </w:pPr>
    </w:p>
    <w:p w14:paraId="0ADDF341" w14:textId="77777777" w:rsidR="00CF7C73" w:rsidRPr="00985752" w:rsidRDefault="00CF7C73" w:rsidP="00985752">
      <w:pPr>
        <w:spacing w:line="240" w:lineRule="auto"/>
        <w:rPr>
          <w:lang w:val="hu-HU"/>
        </w:rPr>
      </w:pPr>
    </w:p>
    <w:p w14:paraId="250E842C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38F163E0" w14:textId="77777777" w:rsidR="00A9482B" w:rsidRPr="00985752" w:rsidRDefault="00A9482B" w:rsidP="00985752">
      <w:pPr>
        <w:spacing w:line="240" w:lineRule="auto"/>
        <w:rPr>
          <w:lang w:val="hu-HU"/>
        </w:rPr>
      </w:pPr>
    </w:p>
    <w:p w14:paraId="1931B063" w14:textId="77777777" w:rsidR="00B27396" w:rsidRPr="00985752" w:rsidRDefault="00B27396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Száraz ujjal helyezze a nyelvére.</w:t>
      </w:r>
    </w:p>
    <w:p w14:paraId="22487852" w14:textId="77777777" w:rsidR="00B27396" w:rsidRPr="00985752" w:rsidRDefault="00B27396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Várja meg, hogy a szájban feloldódjon, vízzel vagy anélkül.</w:t>
      </w:r>
    </w:p>
    <w:p w14:paraId="513C97A9" w14:textId="77777777" w:rsidR="00B27396" w:rsidRPr="00985752" w:rsidRDefault="00B27396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A nyálat le szabad nyelni, de a filmet nem.</w:t>
      </w:r>
    </w:p>
    <w:p w14:paraId="37EC19E9" w14:textId="77777777" w:rsidR="00DE261E" w:rsidRPr="00985752" w:rsidRDefault="00DE261E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A szájban diszpergálódó filmet éhgyomorra vegye be.</w:t>
      </w:r>
    </w:p>
    <w:p w14:paraId="2C712BA7" w14:textId="77777777" w:rsidR="00BB7E2A" w:rsidRPr="00985752" w:rsidRDefault="00BB7E2A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Szájon át történő alkalmazásra.</w:t>
      </w:r>
    </w:p>
    <w:p w14:paraId="53222FC4" w14:textId="77777777" w:rsidR="00B27396" w:rsidRPr="00985752" w:rsidRDefault="00B27396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Alkalmazás előtt olvassa el a mellékelt betegtájékoztatót!</w:t>
      </w:r>
    </w:p>
    <w:p w14:paraId="0599EB74" w14:textId="77777777" w:rsidR="00F45C51" w:rsidRDefault="00F45C51" w:rsidP="00985752">
      <w:pPr>
        <w:spacing w:line="240" w:lineRule="auto"/>
        <w:rPr>
          <w:lang w:val="hu-HU"/>
        </w:rPr>
      </w:pPr>
    </w:p>
    <w:p w14:paraId="3C43FE5D" w14:textId="77777777" w:rsidR="00CF7C73" w:rsidRPr="00985752" w:rsidRDefault="00CF7C73" w:rsidP="00985752">
      <w:pPr>
        <w:spacing w:line="240" w:lineRule="auto"/>
        <w:rPr>
          <w:lang w:val="hu-HU"/>
        </w:rPr>
      </w:pPr>
    </w:p>
    <w:p w14:paraId="7CEA755D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9A561C7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68A4E5D5" w14:textId="77777777" w:rsidR="00F45C51" w:rsidRPr="00985752" w:rsidRDefault="0018383B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A gyógyszer gyermekektől elzárva tartandó!</w:t>
      </w:r>
    </w:p>
    <w:p w14:paraId="191214B7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65B17F61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65709057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2A5E4D39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7EC54198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707265C4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B712A7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5D5373A6" w14:textId="640837AB" w:rsidR="00F45C51" w:rsidRPr="00985752" w:rsidRDefault="00974EF1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EXP</w:t>
      </w:r>
    </w:p>
    <w:p w14:paraId="56AABF70" w14:textId="77777777" w:rsidR="00974EF1" w:rsidRDefault="00974EF1" w:rsidP="00985752">
      <w:pPr>
        <w:spacing w:line="240" w:lineRule="auto"/>
        <w:rPr>
          <w:lang w:val="hu-HU"/>
        </w:rPr>
      </w:pPr>
    </w:p>
    <w:p w14:paraId="1CA0315B" w14:textId="77777777" w:rsidR="00CF7C73" w:rsidRPr="00985752" w:rsidRDefault="00CF7C73" w:rsidP="00985752">
      <w:pPr>
        <w:spacing w:line="240" w:lineRule="auto"/>
        <w:rPr>
          <w:lang w:val="hu-HU"/>
        </w:rPr>
      </w:pPr>
    </w:p>
    <w:p w14:paraId="65887F32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0847D7A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6443FC4E" w14:textId="77777777" w:rsidR="00CF7C73" w:rsidRPr="000955F5" w:rsidRDefault="00CF7C73" w:rsidP="00CF7C73">
      <w:pPr>
        <w:tabs>
          <w:tab w:val="clear" w:pos="567"/>
        </w:tabs>
        <w:spacing w:line="240" w:lineRule="auto"/>
        <w:rPr>
          <w:rFonts w:eastAsia="Calibri"/>
          <w:snapToGrid/>
          <w:szCs w:val="22"/>
          <w:lang w:val="hu-HU" w:eastAsia="en-US"/>
        </w:rPr>
      </w:pPr>
      <w:r w:rsidRPr="000955F5">
        <w:rPr>
          <w:rFonts w:eastAsia="Calibri"/>
          <w:snapToGrid/>
          <w:szCs w:val="22"/>
          <w:lang w:val="hu-HU" w:eastAsia="en-US"/>
        </w:rPr>
        <w:t>Ez a gyógyszer különleges tárolási hőmérsékletet nem igényel.</w:t>
      </w:r>
    </w:p>
    <w:p w14:paraId="217947F3" w14:textId="77777777" w:rsidR="00263CE9" w:rsidRPr="00985752" w:rsidRDefault="00263CE9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Az eredeti csomagolásban tárolandó.</w:t>
      </w:r>
    </w:p>
    <w:p w14:paraId="7385C14F" w14:textId="77777777" w:rsidR="00E320A0" w:rsidRDefault="00E320A0" w:rsidP="00985752">
      <w:pPr>
        <w:spacing w:line="240" w:lineRule="auto"/>
        <w:rPr>
          <w:lang w:val="hu-HU"/>
        </w:rPr>
      </w:pPr>
    </w:p>
    <w:p w14:paraId="63692A1F" w14:textId="77777777" w:rsidR="00CF7C73" w:rsidRPr="00985752" w:rsidRDefault="00CF7C73" w:rsidP="00985752">
      <w:pPr>
        <w:spacing w:line="240" w:lineRule="auto"/>
        <w:rPr>
          <w:lang w:val="hu-HU"/>
        </w:rPr>
      </w:pPr>
    </w:p>
    <w:p w14:paraId="6D55E4B0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133330D9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2DE5A084" w14:textId="77777777" w:rsidR="00F45C51" w:rsidRPr="00985752" w:rsidRDefault="00F45C51" w:rsidP="00985752">
      <w:pPr>
        <w:spacing w:line="240" w:lineRule="auto"/>
        <w:rPr>
          <w:lang w:val="hu-HU"/>
        </w:rPr>
      </w:pPr>
    </w:p>
    <w:p w14:paraId="5D4BBDD2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3DBE0146" w14:textId="77777777" w:rsidR="00A12B81" w:rsidRPr="00985752" w:rsidRDefault="00A12B81" w:rsidP="00985752">
      <w:pPr>
        <w:spacing w:line="240" w:lineRule="auto"/>
        <w:rPr>
          <w:lang w:val="hu-HU"/>
        </w:rPr>
      </w:pPr>
    </w:p>
    <w:p w14:paraId="62B74560" w14:textId="77777777" w:rsidR="00626950" w:rsidRPr="003D3EC9" w:rsidRDefault="00626950" w:rsidP="00626950">
      <w:pPr>
        <w:spacing w:line="240" w:lineRule="auto"/>
      </w:pPr>
      <w:bookmarkStart w:id="0" w:name="_Hlk112251972"/>
      <w:r w:rsidRPr="003D3EC9">
        <w:t xml:space="preserve">IBSA Pharma Kft. </w:t>
      </w:r>
    </w:p>
    <w:p w14:paraId="2BED4E9D" w14:textId="77777777" w:rsidR="00626950" w:rsidRPr="003D3EC9" w:rsidRDefault="00626950" w:rsidP="00626950">
      <w:pPr>
        <w:spacing w:line="240" w:lineRule="auto"/>
      </w:pPr>
      <w:r w:rsidRPr="003D3EC9">
        <w:t xml:space="preserve">1124 Budapest, Fodor u 54/B </w:t>
      </w:r>
    </w:p>
    <w:p w14:paraId="49EDB59A" w14:textId="77777777" w:rsidR="00626950" w:rsidRPr="00230AA5" w:rsidRDefault="00626950" w:rsidP="00626950">
      <w:pPr>
        <w:spacing w:line="240" w:lineRule="auto"/>
      </w:pPr>
      <w:r w:rsidRPr="003D3EC9">
        <w:t>Magyarország</w:t>
      </w:r>
    </w:p>
    <w:bookmarkEnd w:id="0"/>
    <w:p w14:paraId="19900ADA" w14:textId="77777777" w:rsidR="00F45C51" w:rsidRDefault="00F45C51" w:rsidP="00985752">
      <w:pPr>
        <w:spacing w:line="240" w:lineRule="auto"/>
        <w:rPr>
          <w:lang w:val="nl-NL"/>
        </w:rPr>
      </w:pPr>
    </w:p>
    <w:p w14:paraId="045BF92C" w14:textId="77777777" w:rsidR="00CF7C73" w:rsidRPr="00985752" w:rsidRDefault="00CF7C73" w:rsidP="00985752">
      <w:pPr>
        <w:spacing w:line="240" w:lineRule="auto"/>
        <w:rPr>
          <w:lang w:val="nl-NL"/>
        </w:rPr>
      </w:pPr>
    </w:p>
    <w:p w14:paraId="45FD00BF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985752">
        <w:rPr>
          <w:rFonts w:eastAsia="Times New Roman"/>
          <w:b/>
          <w:noProof/>
          <w:snapToGrid/>
          <w:szCs w:val="22"/>
          <w:lang w:val="nl-NL" w:eastAsia="en-US"/>
        </w:rPr>
        <w:t>12.</w:t>
      </w:r>
      <w:r w:rsidRPr="00985752">
        <w:rPr>
          <w:rFonts w:eastAsia="Times New Roman"/>
          <w:b/>
          <w:noProof/>
          <w:snapToGrid/>
          <w:szCs w:val="22"/>
          <w:lang w:val="nl-NL" w:eastAsia="en-US"/>
        </w:rPr>
        <w:tab/>
        <w:t>A FORGALOMBA HOZATALI ENGEDÉLY SZÁMA(I)</w:t>
      </w:r>
    </w:p>
    <w:p w14:paraId="16127808" w14:textId="77777777" w:rsidR="00F45C51" w:rsidRPr="00985752" w:rsidRDefault="00F45C51" w:rsidP="00985752">
      <w:pPr>
        <w:spacing w:line="240" w:lineRule="auto"/>
        <w:rPr>
          <w:lang w:val="nl-NL"/>
        </w:rPr>
      </w:pPr>
    </w:p>
    <w:p w14:paraId="2FC7C98F" w14:textId="77777777" w:rsidR="006C05AF" w:rsidRPr="006C05AF" w:rsidRDefault="006C05AF" w:rsidP="006C05AF">
      <w:pPr>
        <w:spacing w:line="240" w:lineRule="auto"/>
        <w:rPr>
          <w:highlight w:val="lightGray"/>
          <w:lang w:val="nl-NL"/>
        </w:rPr>
      </w:pPr>
      <w:r w:rsidRPr="006C05AF">
        <w:rPr>
          <w:lang w:val="nl-NL"/>
        </w:rPr>
        <w:t>OGYI-T-24754/13</w:t>
      </w:r>
      <w:r w:rsidRPr="006C05AF">
        <w:rPr>
          <w:lang w:val="nl-NL"/>
        </w:rPr>
        <w:tab/>
      </w:r>
      <w:r w:rsidRPr="006C05AF">
        <w:rPr>
          <w:highlight w:val="lightGray"/>
          <w:lang w:val="nl-NL"/>
        </w:rPr>
        <w:t>2×</w:t>
      </w:r>
      <w:r w:rsidRPr="006C05AF">
        <w:rPr>
          <w:highlight w:val="lightGray"/>
          <w:lang w:val="nl-NL"/>
        </w:rPr>
        <w:tab/>
        <w:t>PET/fólia extrúziós laminálással készült tasakban</w:t>
      </w:r>
    </w:p>
    <w:p w14:paraId="1E8C4872" w14:textId="77777777" w:rsidR="006C05AF" w:rsidRPr="006C05AF" w:rsidRDefault="006C05AF" w:rsidP="006C05AF">
      <w:pPr>
        <w:spacing w:line="240" w:lineRule="auto"/>
        <w:rPr>
          <w:highlight w:val="lightGray"/>
          <w:lang w:val="nl-NL"/>
        </w:rPr>
      </w:pPr>
      <w:r w:rsidRPr="006C05AF">
        <w:rPr>
          <w:highlight w:val="lightGray"/>
          <w:lang w:val="nl-NL"/>
        </w:rPr>
        <w:t>OGYI-T-24754/14</w:t>
      </w:r>
      <w:r w:rsidRPr="006C05AF">
        <w:rPr>
          <w:highlight w:val="lightGray"/>
          <w:lang w:val="nl-NL"/>
        </w:rPr>
        <w:tab/>
        <w:t>4×</w:t>
      </w:r>
      <w:r w:rsidRPr="006C05AF">
        <w:rPr>
          <w:highlight w:val="lightGray"/>
          <w:lang w:val="nl-NL"/>
        </w:rPr>
        <w:tab/>
        <w:t>PET/fólia extrúziós laminálással készült tasakban</w:t>
      </w:r>
    </w:p>
    <w:p w14:paraId="06C3FA8F" w14:textId="77777777" w:rsidR="006C05AF" w:rsidRPr="006C05AF" w:rsidRDefault="006C05AF" w:rsidP="006C05AF">
      <w:pPr>
        <w:spacing w:line="240" w:lineRule="auto"/>
        <w:rPr>
          <w:highlight w:val="lightGray"/>
          <w:lang w:val="nl-NL"/>
        </w:rPr>
      </w:pPr>
      <w:r w:rsidRPr="006C05AF">
        <w:rPr>
          <w:highlight w:val="lightGray"/>
          <w:lang w:val="nl-NL"/>
        </w:rPr>
        <w:t>OGYI-T-24754/15</w:t>
      </w:r>
      <w:r w:rsidRPr="006C05AF">
        <w:rPr>
          <w:highlight w:val="lightGray"/>
          <w:lang w:val="nl-NL"/>
        </w:rPr>
        <w:tab/>
        <w:t>8×</w:t>
      </w:r>
      <w:r w:rsidRPr="006C05AF">
        <w:rPr>
          <w:highlight w:val="lightGray"/>
          <w:lang w:val="nl-NL"/>
        </w:rPr>
        <w:tab/>
        <w:t>PET/fólia extrúziós laminálással készült tasakban</w:t>
      </w:r>
    </w:p>
    <w:p w14:paraId="2147E67E" w14:textId="276FFBD2" w:rsidR="00F45C51" w:rsidRDefault="006C05AF" w:rsidP="006C05AF">
      <w:pPr>
        <w:spacing w:line="240" w:lineRule="auto"/>
        <w:rPr>
          <w:lang w:val="nl-NL"/>
        </w:rPr>
      </w:pPr>
      <w:r w:rsidRPr="006C05AF">
        <w:rPr>
          <w:highlight w:val="lightGray"/>
          <w:lang w:val="nl-NL"/>
        </w:rPr>
        <w:t>OGYI-T-24754/16</w:t>
      </w:r>
      <w:r w:rsidRPr="006C05AF">
        <w:rPr>
          <w:highlight w:val="lightGray"/>
          <w:lang w:val="nl-NL"/>
        </w:rPr>
        <w:tab/>
        <w:t>12×</w:t>
      </w:r>
      <w:r w:rsidRPr="006C05AF">
        <w:rPr>
          <w:highlight w:val="lightGray"/>
          <w:lang w:val="nl-NL"/>
        </w:rPr>
        <w:tab/>
        <w:t>PET/fólia extrúziós laminálással készült tasakban</w:t>
      </w:r>
    </w:p>
    <w:p w14:paraId="71937A35" w14:textId="77777777" w:rsidR="006C05AF" w:rsidRDefault="006C05AF" w:rsidP="006C05AF">
      <w:pPr>
        <w:spacing w:line="240" w:lineRule="auto"/>
        <w:rPr>
          <w:lang w:val="nl-NL"/>
        </w:rPr>
      </w:pPr>
    </w:p>
    <w:p w14:paraId="40D9024F" w14:textId="77777777" w:rsidR="00CF7C73" w:rsidRPr="00985752" w:rsidRDefault="00CF7C73" w:rsidP="00985752">
      <w:pPr>
        <w:spacing w:line="240" w:lineRule="auto"/>
        <w:rPr>
          <w:lang w:val="nl-NL"/>
        </w:rPr>
      </w:pPr>
    </w:p>
    <w:p w14:paraId="5E622725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985752">
        <w:rPr>
          <w:rFonts w:eastAsia="Times New Roman"/>
          <w:b/>
          <w:noProof/>
          <w:snapToGrid/>
          <w:szCs w:val="22"/>
          <w:lang w:val="nl-NL" w:eastAsia="en-US"/>
        </w:rPr>
        <w:t>13.</w:t>
      </w:r>
      <w:r w:rsidRPr="00985752">
        <w:rPr>
          <w:rFonts w:eastAsia="Times New Roman"/>
          <w:b/>
          <w:noProof/>
          <w:snapToGrid/>
          <w:szCs w:val="22"/>
          <w:lang w:val="nl-NL" w:eastAsia="en-US"/>
        </w:rPr>
        <w:tab/>
        <w:t xml:space="preserve">A GYÁRTÁSI TÉTEL SZÁMA </w:t>
      </w:r>
    </w:p>
    <w:p w14:paraId="76849932" w14:textId="77777777" w:rsidR="00F45C51" w:rsidRPr="00985752" w:rsidRDefault="00F45C51" w:rsidP="00985752">
      <w:pPr>
        <w:spacing w:line="240" w:lineRule="auto"/>
        <w:rPr>
          <w:lang w:val="nl-NL"/>
        </w:rPr>
      </w:pPr>
    </w:p>
    <w:p w14:paraId="57F5FC70" w14:textId="485519E0" w:rsidR="00F45C51" w:rsidRPr="00985752" w:rsidRDefault="00E344A8" w:rsidP="00985752">
      <w:pPr>
        <w:spacing w:line="240" w:lineRule="auto"/>
        <w:rPr>
          <w:lang w:val="nl-NL"/>
        </w:rPr>
      </w:pPr>
      <w:r w:rsidRPr="00985752">
        <w:rPr>
          <w:lang w:val="nl-NL"/>
        </w:rPr>
        <w:t>Lot</w:t>
      </w:r>
    </w:p>
    <w:p w14:paraId="246FDA29" w14:textId="77777777" w:rsidR="00E344A8" w:rsidRDefault="00E344A8" w:rsidP="00985752">
      <w:pPr>
        <w:spacing w:line="240" w:lineRule="auto"/>
        <w:rPr>
          <w:lang w:val="nl-NL"/>
        </w:rPr>
      </w:pPr>
    </w:p>
    <w:p w14:paraId="71482849" w14:textId="77777777" w:rsidR="00CF7C73" w:rsidRPr="00985752" w:rsidRDefault="00CF7C73" w:rsidP="00985752">
      <w:pPr>
        <w:spacing w:line="240" w:lineRule="auto"/>
        <w:rPr>
          <w:lang w:val="nl-NL"/>
        </w:rPr>
      </w:pPr>
    </w:p>
    <w:p w14:paraId="12E23679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nl-NL" w:eastAsia="en-US"/>
        </w:rPr>
      </w:pPr>
      <w:r w:rsidRPr="00985752">
        <w:rPr>
          <w:rFonts w:eastAsia="Times New Roman"/>
          <w:b/>
          <w:noProof/>
          <w:snapToGrid/>
          <w:szCs w:val="22"/>
          <w:lang w:val="nl-NL" w:eastAsia="en-US"/>
        </w:rPr>
        <w:t>14.</w:t>
      </w:r>
      <w:r w:rsidRPr="00985752">
        <w:rPr>
          <w:rFonts w:eastAsia="Times New Roman"/>
          <w:b/>
          <w:noProof/>
          <w:snapToGrid/>
          <w:szCs w:val="22"/>
          <w:lang w:val="nl-NL" w:eastAsia="en-US"/>
        </w:rPr>
        <w:tab/>
        <w:t>A GYÓGYSZER ÁLTALÁNOS BESOROLÁSA RENDELHETŐSÉG SZEMPONTJÁBÓL</w:t>
      </w:r>
    </w:p>
    <w:p w14:paraId="0B507503" w14:textId="77777777" w:rsidR="00A9482B" w:rsidRPr="00985752" w:rsidRDefault="00A9482B" w:rsidP="00985752">
      <w:pPr>
        <w:spacing w:line="240" w:lineRule="auto"/>
        <w:rPr>
          <w:lang w:val="nl-NL"/>
        </w:rPr>
      </w:pPr>
    </w:p>
    <w:p w14:paraId="73CFD1BA" w14:textId="52EA9A3F" w:rsidR="00F45C51" w:rsidRPr="00985752" w:rsidRDefault="0068442F" w:rsidP="00985752">
      <w:pPr>
        <w:spacing w:line="240" w:lineRule="auto"/>
        <w:rPr>
          <w:lang w:val="nl-NL"/>
        </w:rPr>
      </w:pPr>
      <w:r w:rsidRPr="00985752">
        <w:rPr>
          <w:lang w:val="nl-NL"/>
        </w:rPr>
        <w:t>Orvosi rendelvényhez kötött gyógyszer (V).</w:t>
      </w:r>
    </w:p>
    <w:p w14:paraId="06ADC908" w14:textId="77777777" w:rsidR="00F45C51" w:rsidRDefault="00F45C51" w:rsidP="00985752">
      <w:pPr>
        <w:spacing w:line="240" w:lineRule="auto"/>
        <w:rPr>
          <w:lang w:val="nl-NL"/>
        </w:rPr>
      </w:pPr>
    </w:p>
    <w:p w14:paraId="644FE4E8" w14:textId="77777777" w:rsidR="00CF7C73" w:rsidRPr="00985752" w:rsidRDefault="00CF7C73" w:rsidP="00985752">
      <w:pPr>
        <w:spacing w:line="240" w:lineRule="auto"/>
        <w:rPr>
          <w:lang w:val="nl-NL"/>
        </w:rPr>
      </w:pPr>
    </w:p>
    <w:p w14:paraId="5405E024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fr-FR" w:eastAsia="en-US"/>
        </w:rPr>
      </w:pPr>
      <w:r w:rsidRPr="00985752">
        <w:rPr>
          <w:rFonts w:eastAsia="Times New Roman"/>
          <w:b/>
          <w:noProof/>
          <w:snapToGrid/>
          <w:szCs w:val="22"/>
          <w:lang w:val="fr-FR" w:eastAsia="en-US"/>
        </w:rPr>
        <w:t>15.</w:t>
      </w:r>
      <w:r w:rsidRPr="00985752">
        <w:rPr>
          <w:rFonts w:eastAsia="Times New Roman"/>
          <w:b/>
          <w:noProof/>
          <w:snapToGrid/>
          <w:szCs w:val="22"/>
          <w:lang w:val="fr-FR" w:eastAsia="en-US"/>
        </w:rPr>
        <w:tab/>
        <w:t>AZ ALKALMAZÁSRA VONATKOZÓ UTASÍTÁSOK</w:t>
      </w:r>
    </w:p>
    <w:p w14:paraId="0074B3AD" w14:textId="77777777" w:rsidR="00A12B81" w:rsidRPr="00985752" w:rsidRDefault="00A12B81" w:rsidP="00985752">
      <w:pPr>
        <w:spacing w:line="240" w:lineRule="auto"/>
        <w:rPr>
          <w:lang w:val="fr-FR"/>
        </w:rPr>
      </w:pPr>
    </w:p>
    <w:p w14:paraId="05DFC1DD" w14:textId="77777777" w:rsidR="00F45C51" w:rsidRPr="00985752" w:rsidRDefault="00F45C51" w:rsidP="00985752">
      <w:pPr>
        <w:spacing w:line="240" w:lineRule="auto"/>
        <w:rPr>
          <w:lang w:val="fr-FR"/>
        </w:rPr>
      </w:pPr>
    </w:p>
    <w:p w14:paraId="741CDEF3" w14:textId="77777777" w:rsidR="00F45C51" w:rsidRPr="00985752" w:rsidRDefault="0018383B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fr-FR"/>
        </w:rPr>
      </w:pPr>
      <w:r w:rsidRPr="00985752">
        <w:rPr>
          <w:rFonts w:eastAsia="Times New Roman"/>
          <w:b/>
          <w:noProof/>
          <w:snapToGrid/>
          <w:szCs w:val="22"/>
          <w:lang w:val="fr-FR" w:eastAsia="en-US"/>
        </w:rPr>
        <w:t>16.</w:t>
      </w:r>
      <w:r w:rsidRPr="00985752">
        <w:rPr>
          <w:rFonts w:eastAsia="Times New Roman"/>
          <w:b/>
          <w:noProof/>
          <w:snapToGrid/>
          <w:szCs w:val="22"/>
          <w:lang w:val="fr-FR" w:eastAsia="en-US"/>
        </w:rPr>
        <w:tab/>
        <w:t>BRAILLE ÍRÁSSAL FELTÜNTETETT INFORMÁCIÓK</w:t>
      </w:r>
    </w:p>
    <w:p w14:paraId="12A1FBCD" w14:textId="77777777" w:rsidR="00F45C51" w:rsidRPr="00985752" w:rsidRDefault="00F45C51" w:rsidP="00985752">
      <w:pPr>
        <w:spacing w:line="240" w:lineRule="auto"/>
        <w:rPr>
          <w:lang w:val="fr-FR"/>
        </w:rPr>
      </w:pPr>
    </w:p>
    <w:p w14:paraId="1C102E21" w14:textId="77777777" w:rsidR="00BE73B7" w:rsidRPr="00985752" w:rsidRDefault="00BE73B7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Sildenafil ADOH 100 mg szájban diszpergálódó film</w:t>
      </w:r>
    </w:p>
    <w:p w14:paraId="6509F3B8" w14:textId="77777777" w:rsidR="0018224D" w:rsidRPr="00985752" w:rsidRDefault="0018224D" w:rsidP="00985752">
      <w:pPr>
        <w:spacing w:line="240" w:lineRule="auto"/>
        <w:rPr>
          <w:lang w:val="hu-HU"/>
        </w:rPr>
      </w:pPr>
    </w:p>
    <w:p w14:paraId="49D7B6D4" w14:textId="77777777" w:rsidR="0018224D" w:rsidRPr="00985752" w:rsidRDefault="0018224D" w:rsidP="00985752">
      <w:pPr>
        <w:spacing w:line="240" w:lineRule="auto"/>
        <w:rPr>
          <w:noProof/>
          <w:shd w:val="clear" w:color="auto" w:fill="CCCCCC"/>
          <w:lang w:val="hu-HU"/>
        </w:rPr>
      </w:pPr>
    </w:p>
    <w:p w14:paraId="738DCCD0" w14:textId="77777777" w:rsidR="0018224D" w:rsidRPr="00985752" w:rsidRDefault="0018383B" w:rsidP="00985752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985752">
        <w:rPr>
          <w:b/>
          <w:noProof/>
        </w:rPr>
        <w:t>EGYEDI AZONOSÍTÓ – 2D VONALKÓD</w:t>
      </w:r>
    </w:p>
    <w:p w14:paraId="21F733B0" w14:textId="77777777" w:rsidR="0018224D" w:rsidRPr="00985752" w:rsidRDefault="0018224D" w:rsidP="0098575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3869E9C" w14:textId="34AD7E61" w:rsidR="0018224D" w:rsidRPr="00985752" w:rsidRDefault="0018383B" w:rsidP="00985752">
      <w:pPr>
        <w:spacing w:line="240" w:lineRule="auto"/>
        <w:rPr>
          <w:noProof/>
          <w:shd w:val="clear" w:color="auto" w:fill="CCCCCC"/>
        </w:rPr>
      </w:pPr>
      <w:r w:rsidRPr="00985752">
        <w:rPr>
          <w:noProof/>
          <w:highlight w:val="lightGray"/>
        </w:rPr>
        <w:t>Egyedi azonosítójú 2D vonalkóddal ellátva.</w:t>
      </w:r>
    </w:p>
    <w:p w14:paraId="3D0FD94A" w14:textId="77777777" w:rsidR="0018224D" w:rsidRPr="00985752" w:rsidRDefault="0018224D" w:rsidP="0098575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240FD19A" w14:textId="77777777" w:rsidR="0018224D" w:rsidRPr="00985752" w:rsidRDefault="0018224D" w:rsidP="0098575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DE8B759" w14:textId="77777777" w:rsidR="0018224D" w:rsidRPr="00985752" w:rsidRDefault="0018383B" w:rsidP="00985752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985752">
        <w:rPr>
          <w:b/>
          <w:noProof/>
        </w:rPr>
        <w:t xml:space="preserve">EGYEDI AZONOSÍTÓ </w:t>
      </w:r>
      <w:r w:rsidR="00111AC4" w:rsidRPr="00985752">
        <w:rPr>
          <w:b/>
          <w:noProof/>
        </w:rPr>
        <w:t>OLVASHATÓ FORMÁTUMA</w:t>
      </w:r>
    </w:p>
    <w:p w14:paraId="33CE7FDD" w14:textId="77777777" w:rsidR="0018224D" w:rsidRPr="00985752" w:rsidRDefault="0018224D" w:rsidP="0098575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40C1369" w14:textId="7ED612E5" w:rsidR="0018224D" w:rsidRPr="00985752" w:rsidRDefault="0018383B" w:rsidP="00985752">
      <w:pPr>
        <w:spacing w:line="240" w:lineRule="auto"/>
      </w:pPr>
      <w:r w:rsidRPr="00985752">
        <w:t xml:space="preserve">PC </w:t>
      </w:r>
    </w:p>
    <w:p w14:paraId="2E51599E" w14:textId="759FDC37" w:rsidR="0018224D" w:rsidRPr="00985752" w:rsidRDefault="0018383B" w:rsidP="00985752">
      <w:pPr>
        <w:spacing w:line="240" w:lineRule="auto"/>
      </w:pPr>
      <w:r w:rsidRPr="00985752">
        <w:lastRenderedPageBreak/>
        <w:t xml:space="preserve">SN </w:t>
      </w:r>
    </w:p>
    <w:p w14:paraId="66F81ECA" w14:textId="0F26A7B0" w:rsidR="00C61A4D" w:rsidRPr="00985752" w:rsidRDefault="0018383B" w:rsidP="00985752">
      <w:pPr>
        <w:spacing w:line="240" w:lineRule="auto"/>
        <w:rPr>
          <w:noProof/>
          <w:szCs w:val="24"/>
          <w:lang w:val="en-US"/>
        </w:rPr>
      </w:pPr>
      <w:r w:rsidRPr="00985752">
        <w:br w:type="page"/>
      </w:r>
    </w:p>
    <w:p w14:paraId="4CE703FE" w14:textId="77777777" w:rsidR="00C61A4D" w:rsidRPr="00985752" w:rsidRDefault="00C61A4D" w:rsidP="00985752">
      <w:pPr>
        <w:spacing w:line="240" w:lineRule="auto"/>
        <w:rPr>
          <w:bCs/>
          <w:noProof/>
          <w:szCs w:val="22"/>
          <w:lang w:val="it-CH"/>
        </w:rPr>
      </w:pPr>
    </w:p>
    <w:p w14:paraId="3A81B750" w14:textId="77777777" w:rsidR="00C61A4D" w:rsidRPr="00985752" w:rsidRDefault="00C61A4D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it-CH" w:eastAsia="en-US"/>
        </w:rPr>
      </w:pPr>
      <w:r w:rsidRPr="00985752">
        <w:rPr>
          <w:rFonts w:eastAsia="Times New Roman"/>
          <w:b/>
          <w:noProof/>
          <w:snapToGrid/>
          <w:szCs w:val="22"/>
          <w:lang w:val="it-CH" w:eastAsia="en-US"/>
        </w:rPr>
        <w:t>A BUBORÉKCSOMAGOLÁSON VAGY A FÓLIACSÍKON MINIMÁLISAN FELTÜNTETENDŐ ADATOK</w:t>
      </w:r>
    </w:p>
    <w:p w14:paraId="3493B4A4" w14:textId="77777777" w:rsidR="00CD5B40" w:rsidRPr="00985752" w:rsidRDefault="00CD5B40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it-CH" w:eastAsia="en-US"/>
        </w:rPr>
      </w:pPr>
    </w:p>
    <w:p w14:paraId="5705BC8F" w14:textId="3B94025F" w:rsidR="001D5878" w:rsidRPr="00985752" w:rsidRDefault="00CD5B40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it-CH" w:eastAsia="en-US"/>
        </w:rPr>
      </w:pPr>
      <w:r w:rsidRPr="00985752">
        <w:rPr>
          <w:rFonts w:eastAsia="Times New Roman"/>
          <w:b/>
          <w:noProof/>
          <w:snapToGrid/>
          <w:szCs w:val="22"/>
          <w:lang w:val="it-CH" w:eastAsia="en-US"/>
        </w:rPr>
        <w:t xml:space="preserve">PET/FÓLIA </w:t>
      </w:r>
      <w:r w:rsidR="00C55C6A">
        <w:rPr>
          <w:rFonts w:eastAsia="Times New Roman"/>
          <w:b/>
          <w:noProof/>
          <w:snapToGrid/>
          <w:szCs w:val="22"/>
          <w:lang w:val="it-CH" w:eastAsia="en-US"/>
        </w:rPr>
        <w:t>EXTRÚZIÓS LAMINÁLÁSSAL KÉSZÜLT</w:t>
      </w:r>
      <w:r w:rsidRPr="00985752">
        <w:rPr>
          <w:rFonts w:eastAsia="Times New Roman"/>
          <w:b/>
          <w:noProof/>
          <w:snapToGrid/>
          <w:szCs w:val="22"/>
          <w:lang w:val="it-CH" w:eastAsia="en-US"/>
        </w:rPr>
        <w:t xml:space="preserve"> TASAK</w:t>
      </w:r>
    </w:p>
    <w:p w14:paraId="7D8F5979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it-CH" w:eastAsia="en-US"/>
        </w:rPr>
      </w:pPr>
    </w:p>
    <w:p w14:paraId="7F686493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it-CH" w:eastAsia="en-US"/>
        </w:rPr>
      </w:pPr>
    </w:p>
    <w:p w14:paraId="62E751B6" w14:textId="77777777" w:rsidR="00C61A4D" w:rsidRPr="00985752" w:rsidRDefault="00C61A4D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it-CH" w:eastAsia="en-US"/>
        </w:rPr>
      </w:pPr>
      <w:r w:rsidRPr="00985752">
        <w:rPr>
          <w:rFonts w:eastAsia="Times New Roman"/>
          <w:b/>
          <w:noProof/>
          <w:snapToGrid/>
          <w:szCs w:val="22"/>
          <w:lang w:val="it-CH" w:eastAsia="en-US"/>
        </w:rPr>
        <w:t>1.</w:t>
      </w:r>
      <w:r w:rsidRPr="00985752">
        <w:rPr>
          <w:rFonts w:eastAsia="Times New Roman"/>
          <w:b/>
          <w:noProof/>
          <w:snapToGrid/>
          <w:szCs w:val="22"/>
          <w:lang w:val="it-CH" w:eastAsia="en-US"/>
        </w:rPr>
        <w:tab/>
        <w:t>A GYÓGYSZER NEVE</w:t>
      </w:r>
    </w:p>
    <w:p w14:paraId="5F36AC20" w14:textId="77777777" w:rsidR="00C61A4D" w:rsidRPr="00985752" w:rsidRDefault="00C61A4D" w:rsidP="00985752">
      <w:pPr>
        <w:spacing w:line="240" w:lineRule="auto"/>
        <w:rPr>
          <w:i/>
          <w:lang w:val="it-CH"/>
        </w:rPr>
      </w:pPr>
    </w:p>
    <w:p w14:paraId="50DDAE4D" w14:textId="77777777" w:rsidR="00BE73B7" w:rsidRPr="00985752" w:rsidRDefault="00BE73B7" w:rsidP="00985752">
      <w:pPr>
        <w:spacing w:line="240" w:lineRule="auto"/>
        <w:rPr>
          <w:lang w:val="hu-HU"/>
        </w:rPr>
      </w:pPr>
      <w:r w:rsidRPr="00985752">
        <w:rPr>
          <w:lang w:val="hu-HU"/>
        </w:rPr>
        <w:t>Sildenafil ADOH 100 mg szájban diszpergálódó film</w:t>
      </w:r>
    </w:p>
    <w:p w14:paraId="6F445B80" w14:textId="77777777" w:rsidR="00C61A4D" w:rsidRPr="00985752" w:rsidRDefault="00C61A4D" w:rsidP="00985752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</w:p>
    <w:p w14:paraId="2C772E32" w14:textId="77777777" w:rsidR="00C61A4D" w:rsidRPr="00985752" w:rsidRDefault="00C61A4D" w:rsidP="00985752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noProof/>
          <w:snapToGrid/>
          <w:szCs w:val="22"/>
          <w:lang w:val="hu-HU" w:eastAsia="en-US"/>
        </w:rPr>
        <w:t>szildenafil</w:t>
      </w:r>
    </w:p>
    <w:p w14:paraId="2FE25884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6A8E68" w14:textId="77777777" w:rsidR="00C61A4D" w:rsidRPr="00985752" w:rsidRDefault="00C61A4D" w:rsidP="00985752">
      <w:pPr>
        <w:spacing w:line="240" w:lineRule="auto"/>
        <w:rPr>
          <w:i/>
          <w:lang w:val="hu-HU"/>
        </w:rPr>
      </w:pPr>
    </w:p>
    <w:p w14:paraId="27E5E614" w14:textId="77777777" w:rsidR="00C61A4D" w:rsidRPr="00985752" w:rsidRDefault="00C61A4D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9B84CE1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B4AF65" w14:textId="77777777" w:rsidR="00626950" w:rsidRPr="003D3EC9" w:rsidRDefault="00626950" w:rsidP="00626950">
      <w:pPr>
        <w:spacing w:line="240" w:lineRule="auto"/>
      </w:pPr>
      <w:r w:rsidRPr="003D3EC9">
        <w:t xml:space="preserve">IBSA Pharma Kft. </w:t>
      </w:r>
    </w:p>
    <w:p w14:paraId="62D60DEA" w14:textId="77777777" w:rsidR="00C61A4D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55EB9D1" w14:textId="77777777" w:rsidR="00CF7C73" w:rsidRPr="00985752" w:rsidRDefault="00CF7C73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8E0B41B" w14:textId="77777777" w:rsidR="00C61A4D" w:rsidRPr="00985752" w:rsidRDefault="00C61A4D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F6A5170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0E6628B" w14:textId="77777777" w:rsidR="0040084F" w:rsidRPr="00985752" w:rsidRDefault="0040084F" w:rsidP="00985752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0480EBE5" w14:textId="77777777" w:rsidR="0040084F" w:rsidRPr="00985752" w:rsidRDefault="0040084F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CC32986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61CF2FD" w14:textId="77777777" w:rsidR="00C61A4D" w:rsidRPr="00985752" w:rsidRDefault="00C61A4D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5FA2B0AB" w14:textId="77777777" w:rsidR="00C61A4D" w:rsidRPr="00985752" w:rsidRDefault="00C61A4D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CBAEEE" w14:textId="77777777" w:rsidR="0040084F" w:rsidRPr="00985752" w:rsidRDefault="0040084F" w:rsidP="00985752">
      <w:pPr>
        <w:spacing w:line="240" w:lineRule="auto"/>
        <w:ind w:left="567" w:hanging="567"/>
        <w:rPr>
          <w:rFonts w:eastAsia="Times New Roman"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noProof/>
          <w:snapToGrid/>
          <w:szCs w:val="22"/>
          <w:lang w:val="hu-HU" w:eastAsia="en-US"/>
        </w:rPr>
        <w:t xml:space="preserve">Lot </w:t>
      </w:r>
    </w:p>
    <w:p w14:paraId="5DF8E73B" w14:textId="77777777" w:rsidR="0040084F" w:rsidRPr="00985752" w:rsidRDefault="0040084F" w:rsidP="0098575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F608B60" w14:textId="77777777" w:rsidR="00C61A4D" w:rsidRPr="00985752" w:rsidRDefault="00C61A4D" w:rsidP="00985752">
      <w:pPr>
        <w:spacing w:line="240" w:lineRule="auto"/>
        <w:rPr>
          <w:lang w:val="hu-HU"/>
        </w:rPr>
      </w:pPr>
    </w:p>
    <w:p w14:paraId="35CFDA5C" w14:textId="77777777" w:rsidR="00C61A4D" w:rsidRPr="00985752" w:rsidRDefault="00C61A4D" w:rsidP="009857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985752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1F8D843" w14:textId="77777777" w:rsidR="00C61A4D" w:rsidRPr="00985752" w:rsidRDefault="00C61A4D" w:rsidP="00985752">
      <w:pPr>
        <w:spacing w:line="240" w:lineRule="auto"/>
        <w:rPr>
          <w:lang w:val="hu-HU"/>
        </w:rPr>
      </w:pPr>
    </w:p>
    <w:p w14:paraId="0C4C351A" w14:textId="77777777" w:rsidR="0040084F" w:rsidRPr="00985752" w:rsidRDefault="0040084F" w:rsidP="00985752">
      <w:pPr>
        <w:spacing w:line="240" w:lineRule="auto"/>
        <w:rPr>
          <w:bCs/>
          <w:noProof/>
          <w:szCs w:val="22"/>
          <w:lang w:val="sv-SE"/>
        </w:rPr>
      </w:pPr>
      <w:r w:rsidRPr="00985752">
        <w:rPr>
          <w:bCs/>
          <w:noProof/>
          <w:szCs w:val="22"/>
          <w:lang w:val="sv-SE"/>
        </w:rPr>
        <w:t>Nyissa fel. Ne vágja fel.</w:t>
      </w:r>
    </w:p>
    <w:p w14:paraId="629DD4F9" w14:textId="77777777" w:rsidR="0040084F" w:rsidRPr="00985752" w:rsidRDefault="0040084F" w:rsidP="00985752">
      <w:pPr>
        <w:spacing w:line="240" w:lineRule="auto"/>
        <w:rPr>
          <w:bCs/>
          <w:noProof/>
          <w:szCs w:val="22"/>
          <w:lang w:val="nb-NO"/>
        </w:rPr>
      </w:pPr>
      <w:r w:rsidRPr="00985752">
        <w:rPr>
          <w:bCs/>
          <w:noProof/>
          <w:szCs w:val="22"/>
          <w:lang w:val="nb-NO"/>
        </w:rPr>
        <w:t>A filmet a tasakból való kivétel után azonnal vegye be.</w:t>
      </w:r>
    </w:p>
    <w:p w14:paraId="428D37D7" w14:textId="77777777" w:rsidR="00C61A4D" w:rsidRPr="00985752" w:rsidRDefault="00C61A4D" w:rsidP="00985752">
      <w:pPr>
        <w:spacing w:line="240" w:lineRule="auto"/>
        <w:rPr>
          <w:lang w:val="nb-NO"/>
        </w:rPr>
      </w:pPr>
    </w:p>
    <w:p w14:paraId="3EA4011C" w14:textId="18558F6D" w:rsidR="00C61A4D" w:rsidRPr="00985752" w:rsidRDefault="00C61A4D" w:rsidP="00985752">
      <w:pPr>
        <w:spacing w:line="240" w:lineRule="auto"/>
        <w:rPr>
          <w:lang w:val="nb-NO"/>
        </w:rPr>
      </w:pPr>
    </w:p>
    <w:sectPr w:rsidR="00C61A4D" w:rsidRPr="00985752" w:rsidSect="00985752">
      <w:footerReference w:type="even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886A6" w14:textId="77777777" w:rsidR="006A3B4F" w:rsidRDefault="006A3B4F">
      <w:pPr>
        <w:spacing w:line="240" w:lineRule="auto"/>
      </w:pPr>
      <w:r>
        <w:separator/>
      </w:r>
    </w:p>
  </w:endnote>
  <w:endnote w:type="continuationSeparator" w:id="0">
    <w:p w14:paraId="6265D862" w14:textId="77777777" w:rsidR="006A3B4F" w:rsidRDefault="006A3B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BBEF" w14:textId="673E535C" w:rsidR="00E115D0" w:rsidRDefault="00873403">
    <w:pPr>
      <w:pStyle w:val="llb"/>
    </w:pPr>
    <w:r>
      <w:rPr>
        <w:snapToGrid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5D10D4C0" wp14:editId="64EB5D1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108075" cy="355600"/>
              <wp:effectExtent l="0" t="0" r="0" b="0"/>
              <wp:wrapNone/>
              <wp:docPr id="1934234566" name="Text Box 2" descr="IBSA Group -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8075" cy="355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7A634B" w14:textId="2E402C0F" w:rsidR="00873403" w:rsidRPr="00873403" w:rsidRDefault="00873403" w:rsidP="00873403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</w:pPr>
                          <w:r w:rsidRPr="0087340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16"/>
                              <w:szCs w:val="16"/>
                            </w:rPr>
                            <w:t>IBSA Group -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0D4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BSA Group - Public" style="position:absolute;margin-left:36.05pt;margin-top:0;width:87.25pt;height:28pt;z-index:251658241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" filled="f" stroked="f">
              <v:textbox style="mso-fit-shape-to-text:t" inset="0,0,20pt,15pt">
                <w:txbxContent>
                  <w:p w14:paraId="6C7A634B" w14:textId="2E402C0F" w:rsidR="00873403" w:rsidRPr="00873403" w:rsidRDefault="00873403" w:rsidP="00873403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</w:pPr>
                    <w:r w:rsidRPr="00873403">
                      <w:rPr>
                        <w:rFonts w:ascii="Aptos" w:eastAsia="Aptos" w:hAnsi="Aptos" w:cs="Aptos"/>
                        <w:noProof/>
                        <w:color w:val="000000"/>
                        <w:sz w:val="16"/>
                        <w:szCs w:val="16"/>
                      </w:rPr>
                      <w:t>IBSA Group -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AE07D" w14:textId="536FA880" w:rsidR="00E320A0" w:rsidRPr="00F06234" w:rsidRDefault="0018383B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separate"/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DB7E46" w:rsidRPr="00F06234">
      <w:rPr>
        <w:rStyle w:val="Oldalszm"/>
        <w:szCs w:val="24"/>
      </w:rPr>
      <w:t>19</w:t>
    </w:r>
    <w:r w:rsidRPr="00F06234">
      <w:rPr>
        <w:rStyle w:val="Oldalszm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6ED7B" w14:textId="399F4AD1" w:rsidR="00E320A0" w:rsidRPr="009F4CFC" w:rsidRDefault="00626950" w:rsidP="009F4CFC">
    <w:pPr>
      <w:pStyle w:val="llb"/>
      <w:tabs>
        <w:tab w:val="clear" w:pos="567"/>
        <w:tab w:val="clear" w:pos="4536"/>
        <w:tab w:val="clear" w:pos="8306"/>
        <w:tab w:val="right" w:pos="9072"/>
      </w:tabs>
      <w:ind w:right="1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NNGYK/ETGY/16164/2026</w:t>
    </w:r>
    <w:r w:rsidR="00985752" w:rsidRPr="00380311">
      <w:rPr>
        <w:rFonts w:ascii="Times New Roman" w:hAnsi="Times New Roman"/>
        <w:sz w:val="18"/>
        <w:szCs w:val="18"/>
      </w:rPr>
      <w:tab/>
      <w:t xml:space="preserve">2026. </w:t>
    </w:r>
    <w:r>
      <w:rPr>
        <w:rFonts w:ascii="Times New Roman" w:hAnsi="Times New Roman"/>
        <w:sz w:val="18"/>
        <w:szCs w:val="18"/>
      </w:rPr>
      <w:t>07.08.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FB357" w14:textId="77777777" w:rsidR="006A3B4F" w:rsidRDefault="006A3B4F">
      <w:pPr>
        <w:spacing w:line="240" w:lineRule="auto"/>
      </w:pPr>
      <w:r>
        <w:separator/>
      </w:r>
    </w:p>
  </w:footnote>
  <w:footnote w:type="continuationSeparator" w:id="0">
    <w:p w14:paraId="7E2AF66B" w14:textId="77777777" w:rsidR="006A3B4F" w:rsidRDefault="006A3B4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 w16cid:durableId="546797936">
    <w:abstractNumId w:val="12"/>
  </w:num>
  <w:num w:numId="2" w16cid:durableId="865019229">
    <w:abstractNumId w:val="25"/>
  </w:num>
  <w:num w:numId="3" w16cid:durableId="17740840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207303813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208566993">
    <w:abstractNumId w:val="26"/>
  </w:num>
  <w:num w:numId="6" w16cid:durableId="1855414075">
    <w:abstractNumId w:val="23"/>
  </w:num>
  <w:num w:numId="7" w16cid:durableId="416489081">
    <w:abstractNumId w:val="17"/>
  </w:num>
  <w:num w:numId="8" w16cid:durableId="1172259257">
    <w:abstractNumId w:val="19"/>
  </w:num>
  <w:num w:numId="9" w16cid:durableId="1763641097">
    <w:abstractNumId w:val="29"/>
  </w:num>
  <w:num w:numId="10" w16cid:durableId="1282760448">
    <w:abstractNumId w:val="11"/>
  </w:num>
  <w:num w:numId="11" w16cid:durableId="1203790440">
    <w:abstractNumId w:val="27"/>
  </w:num>
  <w:num w:numId="12" w16cid:durableId="806052633">
    <w:abstractNumId w:val="18"/>
  </w:num>
  <w:num w:numId="13" w16cid:durableId="1403067987">
    <w:abstractNumId w:val="16"/>
  </w:num>
  <w:num w:numId="14" w16cid:durableId="970326951">
    <w:abstractNumId w:val="15"/>
  </w:num>
  <w:num w:numId="15" w16cid:durableId="17812738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242490297">
    <w:abstractNumId w:val="28"/>
  </w:num>
  <w:num w:numId="17" w16cid:durableId="2064869460">
    <w:abstractNumId w:val="20"/>
  </w:num>
  <w:num w:numId="18" w16cid:durableId="819077257">
    <w:abstractNumId w:val="22"/>
  </w:num>
  <w:num w:numId="19" w16cid:durableId="1875732974">
    <w:abstractNumId w:val="14"/>
  </w:num>
  <w:num w:numId="20" w16cid:durableId="22383400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93536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111730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081834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4884035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921581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4932667">
    <w:abstractNumId w:val="8"/>
  </w:num>
  <w:num w:numId="27" w16cid:durableId="853803741">
    <w:abstractNumId w:val="9"/>
  </w:num>
  <w:num w:numId="28" w16cid:durableId="195536155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79651710">
    <w:abstractNumId w:val="1"/>
  </w:num>
  <w:num w:numId="30" w16cid:durableId="795368093">
    <w:abstractNumId w:val="2"/>
  </w:num>
  <w:num w:numId="31" w16cid:durableId="239364223">
    <w:abstractNumId w:val="3"/>
  </w:num>
  <w:num w:numId="32" w16cid:durableId="687367582">
    <w:abstractNumId w:val="4"/>
  </w:num>
  <w:num w:numId="33" w16cid:durableId="345792805">
    <w:abstractNumId w:val="5"/>
  </w:num>
  <w:num w:numId="34" w16cid:durableId="1387535138">
    <w:abstractNumId w:val="6"/>
  </w:num>
  <w:num w:numId="35" w16cid:durableId="475493794">
    <w:abstractNumId w:val="7"/>
  </w:num>
  <w:num w:numId="36" w16cid:durableId="839199877">
    <w:abstractNumId w:val="8"/>
  </w:num>
  <w:num w:numId="37" w16cid:durableId="1254431142">
    <w:abstractNumId w:val="9"/>
  </w:num>
  <w:num w:numId="38" w16cid:durableId="1302224991">
    <w:abstractNumId w:val="10"/>
  </w:num>
  <w:num w:numId="39" w16cid:durableId="954480393">
    <w:abstractNumId w:val="21"/>
  </w:num>
  <w:num w:numId="40" w16cid:durableId="1760783747">
    <w:abstractNumId w:val="13"/>
  </w:num>
  <w:num w:numId="41" w16cid:durableId="4571913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576669849">
    <w:abstractNumId w:val="24"/>
  </w:num>
  <w:num w:numId="43" w16cid:durableId="758453069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4B9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08C4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228E"/>
    <w:rsid w:val="000C308F"/>
    <w:rsid w:val="000C5A4E"/>
    <w:rsid w:val="000C635D"/>
    <w:rsid w:val="000C6A06"/>
    <w:rsid w:val="000C700C"/>
    <w:rsid w:val="000C7F49"/>
    <w:rsid w:val="000D1AEE"/>
    <w:rsid w:val="000D1F4F"/>
    <w:rsid w:val="000D2D7E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25C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4E31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7D00"/>
    <w:rsid w:val="0015164A"/>
    <w:rsid w:val="00151BA4"/>
    <w:rsid w:val="00151E9D"/>
    <w:rsid w:val="00152384"/>
    <w:rsid w:val="00152F3B"/>
    <w:rsid w:val="0015704C"/>
    <w:rsid w:val="00161E87"/>
    <w:rsid w:val="00162EDD"/>
    <w:rsid w:val="00163D6C"/>
    <w:rsid w:val="0016566C"/>
    <w:rsid w:val="001714CE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6A9D"/>
    <w:rsid w:val="001874A6"/>
    <w:rsid w:val="0018765B"/>
    <w:rsid w:val="00190913"/>
    <w:rsid w:val="00194994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00BC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5878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1A1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3CE9"/>
    <w:rsid w:val="00264BEA"/>
    <w:rsid w:val="0026666D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1E84"/>
    <w:rsid w:val="0029347B"/>
    <w:rsid w:val="00296C1F"/>
    <w:rsid w:val="002A0C34"/>
    <w:rsid w:val="002A1B59"/>
    <w:rsid w:val="002A41E6"/>
    <w:rsid w:val="002A5250"/>
    <w:rsid w:val="002A784A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7E1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1E6"/>
    <w:rsid w:val="002E07AC"/>
    <w:rsid w:val="002E07EF"/>
    <w:rsid w:val="002E0D06"/>
    <w:rsid w:val="002E4E94"/>
    <w:rsid w:val="002F1F28"/>
    <w:rsid w:val="002F2A30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440"/>
    <w:rsid w:val="00374F4A"/>
    <w:rsid w:val="00377158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A80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084F"/>
    <w:rsid w:val="004016F5"/>
    <w:rsid w:val="004045AA"/>
    <w:rsid w:val="00404A0D"/>
    <w:rsid w:val="00405229"/>
    <w:rsid w:val="00405CC9"/>
    <w:rsid w:val="00410E7D"/>
    <w:rsid w:val="00412F8E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377C4"/>
    <w:rsid w:val="004406C1"/>
    <w:rsid w:val="00442C1B"/>
    <w:rsid w:val="004436E2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593F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4F765A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00A0"/>
    <w:rsid w:val="00531D11"/>
    <w:rsid w:val="00532D3F"/>
    <w:rsid w:val="0053383B"/>
    <w:rsid w:val="0053386D"/>
    <w:rsid w:val="0053791F"/>
    <w:rsid w:val="00543F98"/>
    <w:rsid w:val="00547538"/>
    <w:rsid w:val="005501AE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571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15C2"/>
    <w:rsid w:val="005F4914"/>
    <w:rsid w:val="005F6103"/>
    <w:rsid w:val="005F62B7"/>
    <w:rsid w:val="005F6869"/>
    <w:rsid w:val="005F6BB9"/>
    <w:rsid w:val="005F7E35"/>
    <w:rsid w:val="00601DA1"/>
    <w:rsid w:val="00603148"/>
    <w:rsid w:val="006058C6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26950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5087"/>
    <w:rsid w:val="006773D2"/>
    <w:rsid w:val="00681A41"/>
    <w:rsid w:val="006821B2"/>
    <w:rsid w:val="00682EC4"/>
    <w:rsid w:val="006838C0"/>
    <w:rsid w:val="0068442F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3B4F"/>
    <w:rsid w:val="006A5450"/>
    <w:rsid w:val="006B0199"/>
    <w:rsid w:val="006B0A32"/>
    <w:rsid w:val="006B0BD8"/>
    <w:rsid w:val="006B22A3"/>
    <w:rsid w:val="006B285F"/>
    <w:rsid w:val="006B3279"/>
    <w:rsid w:val="006B72D1"/>
    <w:rsid w:val="006B7CDB"/>
    <w:rsid w:val="006C0251"/>
    <w:rsid w:val="006C05AF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E5C61"/>
    <w:rsid w:val="006F0DE2"/>
    <w:rsid w:val="006F3495"/>
    <w:rsid w:val="006F417D"/>
    <w:rsid w:val="006F41FB"/>
    <w:rsid w:val="006F5C83"/>
    <w:rsid w:val="006F67CC"/>
    <w:rsid w:val="00701C2D"/>
    <w:rsid w:val="00702162"/>
    <w:rsid w:val="00702286"/>
    <w:rsid w:val="00703930"/>
    <w:rsid w:val="00704070"/>
    <w:rsid w:val="007053E5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AE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8C0"/>
    <w:rsid w:val="008439BF"/>
    <w:rsid w:val="008450A5"/>
    <w:rsid w:val="00845DAD"/>
    <w:rsid w:val="008469CF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3403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A7D7B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0A2"/>
    <w:rsid w:val="00905BFB"/>
    <w:rsid w:val="00905D16"/>
    <w:rsid w:val="00905EE9"/>
    <w:rsid w:val="009060A7"/>
    <w:rsid w:val="009065F4"/>
    <w:rsid w:val="009075A7"/>
    <w:rsid w:val="009076AF"/>
    <w:rsid w:val="00907B83"/>
    <w:rsid w:val="00907C15"/>
    <w:rsid w:val="00910FBA"/>
    <w:rsid w:val="00911D39"/>
    <w:rsid w:val="00912B9F"/>
    <w:rsid w:val="0091712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1E43"/>
    <w:rsid w:val="00942040"/>
    <w:rsid w:val="00942C9F"/>
    <w:rsid w:val="00945631"/>
    <w:rsid w:val="0094597D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671D8"/>
    <w:rsid w:val="00970C06"/>
    <w:rsid w:val="00974518"/>
    <w:rsid w:val="00974EF1"/>
    <w:rsid w:val="00975B88"/>
    <w:rsid w:val="00977822"/>
    <w:rsid w:val="00980FE0"/>
    <w:rsid w:val="00983A15"/>
    <w:rsid w:val="00983D7E"/>
    <w:rsid w:val="00985752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A575D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4CFC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A0B"/>
    <w:rsid w:val="00A04F67"/>
    <w:rsid w:val="00A05A6B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14F7"/>
    <w:rsid w:val="00A65BD9"/>
    <w:rsid w:val="00A65C1E"/>
    <w:rsid w:val="00A66718"/>
    <w:rsid w:val="00A70750"/>
    <w:rsid w:val="00A70B31"/>
    <w:rsid w:val="00A71344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396"/>
    <w:rsid w:val="00B27B03"/>
    <w:rsid w:val="00B301B0"/>
    <w:rsid w:val="00B30DCD"/>
    <w:rsid w:val="00B311B8"/>
    <w:rsid w:val="00B31B62"/>
    <w:rsid w:val="00B32853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5C19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395A"/>
    <w:rsid w:val="00BA6419"/>
    <w:rsid w:val="00BA6550"/>
    <w:rsid w:val="00BB0EDC"/>
    <w:rsid w:val="00BB2437"/>
    <w:rsid w:val="00BB2F21"/>
    <w:rsid w:val="00BB32A1"/>
    <w:rsid w:val="00BB3642"/>
    <w:rsid w:val="00BB66AB"/>
    <w:rsid w:val="00BB7E2A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3B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D5F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5C6A"/>
    <w:rsid w:val="00C56E1B"/>
    <w:rsid w:val="00C57741"/>
    <w:rsid w:val="00C60B41"/>
    <w:rsid w:val="00C61A4D"/>
    <w:rsid w:val="00C6210E"/>
    <w:rsid w:val="00C62568"/>
    <w:rsid w:val="00C64143"/>
    <w:rsid w:val="00C6434D"/>
    <w:rsid w:val="00C652E5"/>
    <w:rsid w:val="00C659F1"/>
    <w:rsid w:val="00C66261"/>
    <w:rsid w:val="00C67446"/>
    <w:rsid w:val="00C67708"/>
    <w:rsid w:val="00C7356B"/>
    <w:rsid w:val="00C75DE4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3E36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5B40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CF7C73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0FB"/>
    <w:rsid w:val="00D63F9F"/>
    <w:rsid w:val="00D646D3"/>
    <w:rsid w:val="00D651F8"/>
    <w:rsid w:val="00D66264"/>
    <w:rsid w:val="00D662F2"/>
    <w:rsid w:val="00D665F1"/>
    <w:rsid w:val="00D6711E"/>
    <w:rsid w:val="00D67EF6"/>
    <w:rsid w:val="00D73B08"/>
    <w:rsid w:val="00D74BE7"/>
    <w:rsid w:val="00D758E2"/>
    <w:rsid w:val="00D76ADD"/>
    <w:rsid w:val="00D80127"/>
    <w:rsid w:val="00D805D1"/>
    <w:rsid w:val="00D82039"/>
    <w:rsid w:val="00D82FD7"/>
    <w:rsid w:val="00D84FA6"/>
    <w:rsid w:val="00D85ECC"/>
    <w:rsid w:val="00D864C7"/>
    <w:rsid w:val="00D86552"/>
    <w:rsid w:val="00D86EB7"/>
    <w:rsid w:val="00D90D4C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3938"/>
    <w:rsid w:val="00DA4A52"/>
    <w:rsid w:val="00DA4FBC"/>
    <w:rsid w:val="00DA7457"/>
    <w:rsid w:val="00DB055B"/>
    <w:rsid w:val="00DB2995"/>
    <w:rsid w:val="00DB2ED0"/>
    <w:rsid w:val="00DB38F0"/>
    <w:rsid w:val="00DB3EE8"/>
    <w:rsid w:val="00DB438D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A3C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61E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9EA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4A8"/>
    <w:rsid w:val="00E34CA3"/>
    <w:rsid w:val="00E37DA6"/>
    <w:rsid w:val="00E37FE3"/>
    <w:rsid w:val="00E400A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2D11"/>
    <w:rsid w:val="00ED50F6"/>
    <w:rsid w:val="00ED613A"/>
    <w:rsid w:val="00ED6CFA"/>
    <w:rsid w:val="00ED6D53"/>
    <w:rsid w:val="00EE1855"/>
    <w:rsid w:val="00EE2B68"/>
    <w:rsid w:val="00EE6D70"/>
    <w:rsid w:val="00EF1091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A92"/>
    <w:rsid w:val="00F24C6C"/>
    <w:rsid w:val="00F24EF6"/>
    <w:rsid w:val="00F254E4"/>
    <w:rsid w:val="00F27AE8"/>
    <w:rsid w:val="00F35D19"/>
    <w:rsid w:val="00F369B5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2C85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8AE"/>
    <w:rsid w:val="00FC5E76"/>
    <w:rsid w:val="00FC69CF"/>
    <w:rsid w:val="00FC7214"/>
    <w:rsid w:val="00FC76B8"/>
    <w:rsid w:val="00FD0B70"/>
    <w:rsid w:val="00FD11B8"/>
    <w:rsid w:val="00FD1440"/>
    <w:rsid w:val="00FD1489"/>
    <w:rsid w:val="00FD29FB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uiPriority w:val="99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501AE"/>
    <w:rPr>
      <w:snapToGrid w:val="0"/>
      <w:lang w:eastAsia="zh-CN"/>
    </w:rPr>
  </w:style>
  <w:style w:type="paragraph" w:styleId="Vltozat">
    <w:name w:val="Revision"/>
    <w:hidden/>
    <w:uiPriority w:val="99"/>
    <w:semiHidden/>
    <w:rsid w:val="00DE261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F40FA8840FF24E8CA28660E0D4E031" ma:contentTypeVersion="4" ma:contentTypeDescription="Een nieuw document maken." ma:contentTypeScope="" ma:versionID="448875290aab7d301320e5e16712ec43">
  <xsd:schema xmlns:xsd="http://www.w3.org/2001/XMLSchema" xmlns:xs="http://www.w3.org/2001/XMLSchema" xmlns:p="http://schemas.microsoft.com/office/2006/metadata/properties" xmlns:ns2="3df5d50d-36a7-4d04-8716-f10414ccdc21" targetNamespace="http://schemas.microsoft.com/office/2006/metadata/properties" ma:root="true" ma:fieldsID="2a4e6371989686d1f5e1580ca9d0f093" ns2:_="">
    <xsd:import namespace="3df5d50d-36a7-4d04-8716-f10414ccdc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f5d50d-36a7-4d04-8716-f10414ccdc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748EC6-AB71-4F38-8E9B-A404633EDE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9BDFAD-CD37-45B2-BDE2-E9D2E4950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f5d50d-36a7-4d04-8716-f10414ccdc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d00e37e0-7dc1-45db-a2c8-0bab173270fe}" enabled="1" method="Privileged" siteId="{3a41ea52-8446-4753-8a54-ea2e66b82a7d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349</Words>
  <Characters>2412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Hreferralspcclean_hu</vt:lpstr>
      <vt:lpstr>Hreferralspcclean_hu</vt:lpstr>
    </vt:vector>
  </TitlesOfParts>
  <Company>CDT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Tóth Erika</cp:lastModifiedBy>
  <cp:revision>7</cp:revision>
  <dcterms:created xsi:type="dcterms:W3CDTF">2026-06-15T09:03:00Z</dcterms:created>
  <dcterms:modified xsi:type="dcterms:W3CDTF">2026-07-09T11:34:00Z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  <property fmtid="{D5CDD505-2E9C-101B-9397-08002B2CF9AE}" pid="61" name="ClassificationContentMarkingFooterShapeIds">
    <vt:lpwstr>393ad4fa,734a13c6,5ac5e13</vt:lpwstr>
  </property>
  <property fmtid="{D5CDD505-2E9C-101B-9397-08002B2CF9AE}" pid="62" name="ClassificationContentMarkingFooterFontProps">
    <vt:lpwstr>#000000,8,Aptos</vt:lpwstr>
  </property>
  <property fmtid="{D5CDD505-2E9C-101B-9397-08002B2CF9AE}" pid="63" name="ClassificationContentMarkingFooterText">
    <vt:lpwstr>IBSA Group - Public</vt:lpwstr>
  </property>
  <property fmtid="{D5CDD505-2E9C-101B-9397-08002B2CF9AE}" pid="64" name="ContentTypeId">
    <vt:lpwstr>0x0101004EF40FA8840FF24E8CA28660E0D4E031</vt:lpwstr>
  </property>
</Properties>
</file>