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AB587" w14:textId="07BA1C91"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t>A KÜLSŐ CSOMAGOLÁSON FELTÜNTETENDŐ ADATOK</w:t>
      </w:r>
    </w:p>
    <w:p w14:paraId="2E22DBA7"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0A5166D2" w14:textId="32260351" w:rsidR="00EA1846" w:rsidRPr="00071EBC" w:rsidRDefault="003503FB"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3503FB">
        <w:rPr>
          <w:b/>
          <w:bCs/>
          <w:lang w:val="hu-HU"/>
        </w:rPr>
        <w:t>DOBOZ</w:t>
      </w:r>
    </w:p>
    <w:p w14:paraId="532E18A0" w14:textId="77777777" w:rsidR="00643ECE" w:rsidRPr="00071EBC" w:rsidRDefault="00643ECE" w:rsidP="00130037">
      <w:pPr>
        <w:spacing w:line="240" w:lineRule="auto"/>
        <w:rPr>
          <w:lang w:val="hu-HU"/>
        </w:rPr>
      </w:pPr>
    </w:p>
    <w:p w14:paraId="2A73A1B2"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310EEEE6" w14:textId="77777777" w:rsidR="00EA1846" w:rsidRPr="00071EBC" w:rsidRDefault="00EA1846" w:rsidP="00130037">
      <w:pPr>
        <w:spacing w:line="240" w:lineRule="auto"/>
        <w:rPr>
          <w:lang w:val="hu-HU"/>
        </w:rPr>
      </w:pPr>
    </w:p>
    <w:p w14:paraId="7D69DA3A" w14:textId="4EFC5335" w:rsidR="003503FB" w:rsidRPr="003503FB" w:rsidRDefault="003503FB" w:rsidP="003503FB">
      <w:pPr>
        <w:spacing w:line="240" w:lineRule="auto"/>
        <w:rPr>
          <w:lang w:val="hu-HU"/>
        </w:rPr>
      </w:pPr>
      <w:proofErr w:type="spellStart"/>
      <w:r w:rsidRPr="003503FB">
        <w:rPr>
          <w:lang w:val="hu-HU"/>
        </w:rPr>
        <w:t>Sacubitril</w:t>
      </w:r>
      <w:proofErr w:type="spellEnd"/>
      <w:r w:rsidR="001A6E2B">
        <w:rPr>
          <w:lang w:val="hu-HU"/>
        </w:rPr>
        <w:t>/</w:t>
      </w:r>
      <w:proofErr w:type="spellStart"/>
      <w:r w:rsidRPr="003503FB">
        <w:rPr>
          <w:lang w:val="hu-HU"/>
        </w:rPr>
        <w:t>Valsartan</w:t>
      </w:r>
      <w:proofErr w:type="spellEnd"/>
      <w:r w:rsidRPr="003503FB">
        <w:rPr>
          <w:lang w:val="hu-HU"/>
        </w:rPr>
        <w:t xml:space="preserve"> </w:t>
      </w:r>
      <w:proofErr w:type="spellStart"/>
      <w:r w:rsidRPr="003503FB">
        <w:rPr>
          <w:lang w:val="hu-HU"/>
        </w:rPr>
        <w:t>S</w:t>
      </w:r>
      <w:r w:rsidR="001A6E2B">
        <w:rPr>
          <w:lang w:val="hu-HU"/>
        </w:rPr>
        <w:t>tada</w:t>
      </w:r>
      <w:proofErr w:type="spellEnd"/>
      <w:r w:rsidRPr="003503FB">
        <w:rPr>
          <w:lang w:val="hu-HU"/>
        </w:rPr>
        <w:t xml:space="preserve"> </w:t>
      </w:r>
      <w:bookmarkStart w:id="0" w:name="_Hlk200108522"/>
      <w:r w:rsidR="00C43EAC">
        <w:rPr>
          <w:lang w:val="hu-HU"/>
        </w:rPr>
        <w:t>97 </w:t>
      </w:r>
      <w:r w:rsidRPr="003503FB">
        <w:rPr>
          <w:lang w:val="hu-HU"/>
        </w:rPr>
        <w:t>mg/</w:t>
      </w:r>
      <w:r w:rsidR="00C43EAC">
        <w:rPr>
          <w:lang w:val="hu-HU"/>
        </w:rPr>
        <w:t>103 </w:t>
      </w:r>
      <w:r w:rsidRPr="003503FB">
        <w:rPr>
          <w:lang w:val="hu-HU"/>
        </w:rPr>
        <w:t>mg</w:t>
      </w:r>
      <w:bookmarkEnd w:id="0"/>
      <w:r w:rsidRPr="003503FB">
        <w:rPr>
          <w:lang w:val="hu-HU"/>
        </w:rPr>
        <w:t xml:space="preserve"> filmtabletta</w:t>
      </w:r>
    </w:p>
    <w:p w14:paraId="1CCFCA3B" w14:textId="60E5CE5E" w:rsidR="00EA1846" w:rsidRPr="00071EBC" w:rsidRDefault="003503FB" w:rsidP="003503FB">
      <w:pPr>
        <w:spacing w:line="240" w:lineRule="auto"/>
        <w:rPr>
          <w:lang w:val="hu-HU"/>
        </w:rPr>
      </w:pPr>
      <w:proofErr w:type="spellStart"/>
      <w:r w:rsidRPr="003503FB">
        <w:rPr>
          <w:lang w:val="hu-HU"/>
        </w:rPr>
        <w:t>szakubitril</w:t>
      </w:r>
      <w:proofErr w:type="spellEnd"/>
      <w:r w:rsidRPr="003503FB">
        <w:rPr>
          <w:lang w:val="hu-HU"/>
        </w:rPr>
        <w:t>/</w:t>
      </w:r>
      <w:proofErr w:type="spellStart"/>
      <w:r w:rsidRPr="003503FB">
        <w:rPr>
          <w:lang w:val="hu-HU"/>
        </w:rPr>
        <w:t>valzartán</w:t>
      </w:r>
      <w:proofErr w:type="spellEnd"/>
    </w:p>
    <w:p w14:paraId="6A8DED5B" w14:textId="77777777" w:rsidR="00EA1846" w:rsidRPr="00071EBC" w:rsidRDefault="00EA1846" w:rsidP="00130037">
      <w:pPr>
        <w:spacing w:line="240" w:lineRule="auto"/>
        <w:rPr>
          <w:lang w:val="hu-HU"/>
        </w:rPr>
      </w:pPr>
    </w:p>
    <w:p w14:paraId="61D7B78A" w14:textId="77777777" w:rsidR="00EA1846" w:rsidRPr="00071EBC" w:rsidRDefault="00EA1846" w:rsidP="00130037">
      <w:pPr>
        <w:spacing w:line="240" w:lineRule="auto"/>
        <w:rPr>
          <w:lang w:val="hu-HU"/>
        </w:rPr>
      </w:pPr>
    </w:p>
    <w:p w14:paraId="2BA91029"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0FDDC55F" w14:textId="77777777" w:rsidR="00EA1846" w:rsidRPr="00071EBC" w:rsidRDefault="00EA1846" w:rsidP="00130037">
      <w:pPr>
        <w:spacing w:line="240" w:lineRule="auto"/>
        <w:rPr>
          <w:lang w:val="hu-HU"/>
        </w:rPr>
      </w:pPr>
    </w:p>
    <w:p w14:paraId="49E98422" w14:textId="37B50AC6" w:rsidR="00EA1846" w:rsidRPr="00071EBC" w:rsidRDefault="00473A0E" w:rsidP="003503FB">
      <w:pPr>
        <w:spacing w:line="240" w:lineRule="auto"/>
        <w:rPr>
          <w:lang w:val="hu-HU"/>
        </w:rPr>
      </w:pPr>
      <w:r>
        <w:t>97</w:t>
      </w:r>
      <w:proofErr w:type="gramStart"/>
      <w:r>
        <w:t>,2</w:t>
      </w:r>
      <w:proofErr w:type="gramEnd"/>
      <w:r>
        <w:t xml:space="preserve"> mg </w:t>
      </w:r>
      <w:proofErr w:type="spellStart"/>
      <w:r>
        <w:t>szakubitrilt</w:t>
      </w:r>
      <w:proofErr w:type="spellEnd"/>
      <w:r>
        <w:t xml:space="preserve"> (</w:t>
      </w:r>
      <w:proofErr w:type="spellStart"/>
      <w:r>
        <w:t>szakubitril-nátrium</w:t>
      </w:r>
      <w:proofErr w:type="spellEnd"/>
      <w:r>
        <w:t xml:space="preserve"> </w:t>
      </w:r>
      <w:proofErr w:type="spellStart"/>
      <w:r>
        <w:t>formájában</w:t>
      </w:r>
      <w:proofErr w:type="spellEnd"/>
      <w:r>
        <w:t xml:space="preserve">) és 102,8 mg </w:t>
      </w:r>
      <w:proofErr w:type="spellStart"/>
      <w:r>
        <w:t>valzartánt</w:t>
      </w:r>
      <w:proofErr w:type="spellEnd"/>
      <w:r>
        <w:t xml:space="preserve"> (</w:t>
      </w:r>
      <w:proofErr w:type="spellStart"/>
      <w:r>
        <w:t>valzartán-dinátrium</w:t>
      </w:r>
      <w:proofErr w:type="spellEnd"/>
      <w:r>
        <w:t xml:space="preserve"> </w:t>
      </w:r>
      <w:proofErr w:type="spellStart"/>
      <w:r>
        <w:t>formájában</w:t>
      </w:r>
      <w:proofErr w:type="spellEnd"/>
      <w:r>
        <w:t xml:space="preserve">) </w:t>
      </w:r>
      <w:proofErr w:type="spellStart"/>
      <w:r>
        <w:t>tartalmaz</w:t>
      </w:r>
      <w:proofErr w:type="spellEnd"/>
      <w:r>
        <w:t xml:space="preserve"> </w:t>
      </w:r>
      <w:proofErr w:type="spellStart"/>
      <w:r>
        <w:t>filmtablettánként</w:t>
      </w:r>
      <w:proofErr w:type="spellEnd"/>
      <w:r w:rsidR="003503FB" w:rsidRPr="003503FB">
        <w:rPr>
          <w:lang w:val="hu-HU"/>
        </w:rPr>
        <w:t>.</w:t>
      </w:r>
    </w:p>
    <w:p w14:paraId="1E7EF627" w14:textId="77777777" w:rsidR="00EA1846" w:rsidRPr="00071EBC" w:rsidRDefault="00EA1846" w:rsidP="00130037">
      <w:pPr>
        <w:spacing w:line="240" w:lineRule="auto"/>
        <w:rPr>
          <w:lang w:val="hu-HU"/>
        </w:rPr>
      </w:pPr>
    </w:p>
    <w:p w14:paraId="07B5FBEE" w14:textId="77777777" w:rsidR="00EA1846" w:rsidRPr="00071EBC" w:rsidRDefault="00EA1846" w:rsidP="00130037">
      <w:pPr>
        <w:spacing w:line="240" w:lineRule="auto"/>
        <w:rPr>
          <w:lang w:val="hu-HU"/>
        </w:rPr>
      </w:pPr>
    </w:p>
    <w:p w14:paraId="6B8E910E"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575FBDBF" w14:textId="77777777" w:rsidR="00EA1846" w:rsidRPr="00071EBC" w:rsidRDefault="00EA1846" w:rsidP="00130037">
      <w:pPr>
        <w:spacing w:line="240" w:lineRule="auto"/>
        <w:rPr>
          <w:lang w:val="hu-HU"/>
        </w:rPr>
      </w:pPr>
    </w:p>
    <w:p w14:paraId="0EFF2560" w14:textId="77777777" w:rsidR="00EA1846" w:rsidRPr="00071EBC" w:rsidRDefault="00EA1846" w:rsidP="00130037">
      <w:pPr>
        <w:spacing w:line="240" w:lineRule="auto"/>
        <w:rPr>
          <w:lang w:val="hu-HU"/>
        </w:rPr>
      </w:pPr>
    </w:p>
    <w:p w14:paraId="6D49974F"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3B3E9DD2" w14:textId="77777777" w:rsidR="00EA1846" w:rsidRDefault="00EA1846" w:rsidP="00130037">
      <w:pPr>
        <w:spacing w:line="240" w:lineRule="auto"/>
        <w:rPr>
          <w:lang w:val="hu-HU"/>
        </w:rPr>
      </w:pPr>
    </w:p>
    <w:p w14:paraId="12506EF1" w14:textId="25914507" w:rsidR="003503FB" w:rsidRDefault="003503FB" w:rsidP="00130037">
      <w:pPr>
        <w:spacing w:line="240" w:lineRule="auto"/>
        <w:rPr>
          <w:lang w:val="hu-HU"/>
        </w:rPr>
      </w:pPr>
      <w:r w:rsidRPr="000C6FC6">
        <w:rPr>
          <w:highlight w:val="lightGray"/>
          <w:lang w:val="hu-HU"/>
        </w:rPr>
        <w:t>Filmtabletta</w:t>
      </w:r>
    </w:p>
    <w:p w14:paraId="39211E37" w14:textId="77777777" w:rsidR="003503FB" w:rsidRDefault="003503FB" w:rsidP="00130037">
      <w:pPr>
        <w:spacing w:line="240" w:lineRule="auto"/>
        <w:rPr>
          <w:lang w:val="hu-HU"/>
        </w:rPr>
      </w:pPr>
    </w:p>
    <w:p w14:paraId="13EADBFA" w14:textId="61110BA9" w:rsidR="003503FB" w:rsidRPr="00460CD9" w:rsidRDefault="003503FB" w:rsidP="003503FB">
      <w:pPr>
        <w:pStyle w:val="BodyText"/>
        <w:rPr>
          <w:noProof/>
          <w:color w:val="auto"/>
          <w:highlight w:val="yellow"/>
        </w:rPr>
      </w:pPr>
      <w:r w:rsidRPr="00460CD9">
        <w:rPr>
          <w:noProof/>
          <w:color w:val="auto"/>
        </w:rPr>
        <w:t>14</w:t>
      </w:r>
      <w:r w:rsidR="001A6E2B">
        <w:rPr>
          <w:noProof/>
          <w:color w:val="auto"/>
        </w:rPr>
        <w:t xml:space="preserve"> db </w:t>
      </w:r>
      <w:r w:rsidRPr="003503FB">
        <w:rPr>
          <w:noProof/>
          <w:color w:val="auto"/>
        </w:rPr>
        <w:t>filmtabletta</w:t>
      </w:r>
    </w:p>
    <w:p w14:paraId="3405B03B" w14:textId="65F9457B" w:rsidR="003503FB" w:rsidRPr="00B678E7" w:rsidRDefault="003503FB" w:rsidP="003503FB">
      <w:pPr>
        <w:pStyle w:val="BodyText"/>
        <w:rPr>
          <w:noProof/>
          <w:color w:val="auto"/>
          <w:highlight w:val="lightGray"/>
        </w:rPr>
      </w:pPr>
      <w:r w:rsidRPr="00B678E7">
        <w:rPr>
          <w:noProof/>
          <w:color w:val="auto"/>
          <w:highlight w:val="lightGray"/>
        </w:rPr>
        <w:t>14</w:t>
      </w:r>
      <w:bookmarkStart w:id="1" w:name="_Hlk197603597"/>
      <w:r>
        <w:rPr>
          <w:noProof/>
          <w:color w:val="auto"/>
          <w:highlight w:val="lightGray"/>
        </w:rPr>
        <w:t> × </w:t>
      </w:r>
      <w:bookmarkEnd w:id="1"/>
      <w:r w:rsidRPr="00B678E7">
        <w:rPr>
          <w:noProof/>
          <w:color w:val="auto"/>
          <w:highlight w:val="lightGray"/>
        </w:rPr>
        <w:t>1</w:t>
      </w:r>
      <w:r w:rsidR="001A6E2B">
        <w:rPr>
          <w:noProof/>
          <w:color w:val="auto"/>
          <w:highlight w:val="lightGray"/>
        </w:rPr>
        <w:t xml:space="preserve"> db </w:t>
      </w:r>
      <w:bookmarkStart w:id="2" w:name="_Hlk197603620"/>
      <w:r w:rsidRPr="003503FB">
        <w:rPr>
          <w:noProof/>
          <w:color w:val="auto"/>
          <w:highlight w:val="lightGray"/>
          <w:lang w:val="hu-HU"/>
        </w:rPr>
        <w:t>filmtabletta</w:t>
      </w:r>
      <w:bookmarkEnd w:id="2"/>
    </w:p>
    <w:p w14:paraId="594699EE" w14:textId="66960E28" w:rsidR="003503FB" w:rsidRPr="00460CD9" w:rsidRDefault="003503FB" w:rsidP="003503FB">
      <w:pPr>
        <w:pStyle w:val="BodyText"/>
        <w:rPr>
          <w:noProof/>
          <w:color w:val="auto"/>
          <w:highlight w:val="lightGray"/>
        </w:rPr>
      </w:pPr>
      <w:r w:rsidRPr="00460CD9">
        <w:rPr>
          <w:noProof/>
          <w:color w:val="auto"/>
          <w:highlight w:val="lightGray"/>
        </w:rPr>
        <w:t>20</w:t>
      </w:r>
      <w:r w:rsidR="001A6E2B">
        <w:rPr>
          <w:noProof/>
          <w:color w:val="auto"/>
          <w:highlight w:val="lightGray"/>
        </w:rPr>
        <w:t xml:space="preserve"> db </w:t>
      </w:r>
      <w:r w:rsidRPr="003503FB">
        <w:rPr>
          <w:noProof/>
          <w:color w:val="auto"/>
          <w:highlight w:val="lightGray"/>
          <w:lang w:val="hu-HU"/>
        </w:rPr>
        <w:t>filmtabletta</w:t>
      </w:r>
    </w:p>
    <w:p w14:paraId="048C18C8" w14:textId="25A9F56A" w:rsidR="003503FB" w:rsidRPr="00460CD9" w:rsidRDefault="003503FB" w:rsidP="003503FB">
      <w:pPr>
        <w:pStyle w:val="BodyText"/>
        <w:rPr>
          <w:noProof/>
          <w:color w:val="auto"/>
          <w:highlight w:val="lightGray"/>
        </w:rPr>
      </w:pPr>
      <w:r w:rsidRPr="00460CD9">
        <w:rPr>
          <w:noProof/>
          <w:color w:val="auto"/>
          <w:highlight w:val="lightGray"/>
        </w:rPr>
        <w:t>20</w:t>
      </w:r>
      <w:r>
        <w:rPr>
          <w:noProof/>
          <w:color w:val="auto"/>
          <w:highlight w:val="lightGray"/>
        </w:rPr>
        <w:t> × 1</w:t>
      </w:r>
      <w:r w:rsidR="001A6E2B">
        <w:rPr>
          <w:noProof/>
          <w:color w:val="auto"/>
          <w:highlight w:val="lightGray"/>
        </w:rPr>
        <w:t xml:space="preserve"> db </w:t>
      </w:r>
      <w:r w:rsidRPr="003503FB">
        <w:rPr>
          <w:noProof/>
          <w:color w:val="auto"/>
          <w:highlight w:val="lightGray"/>
          <w:lang w:val="hu-HU"/>
        </w:rPr>
        <w:t>filmtabletta</w:t>
      </w:r>
    </w:p>
    <w:p w14:paraId="0D9F518E" w14:textId="0438B808" w:rsidR="003503FB" w:rsidRPr="00460CD9" w:rsidRDefault="003503FB" w:rsidP="003503FB">
      <w:pPr>
        <w:pStyle w:val="BodyText"/>
        <w:rPr>
          <w:noProof/>
          <w:color w:val="auto"/>
          <w:highlight w:val="lightGray"/>
        </w:rPr>
      </w:pPr>
      <w:r w:rsidRPr="00460CD9">
        <w:rPr>
          <w:noProof/>
          <w:color w:val="auto"/>
          <w:highlight w:val="lightGray"/>
        </w:rPr>
        <w:t>28</w:t>
      </w:r>
      <w:r w:rsidR="001A6E2B">
        <w:rPr>
          <w:noProof/>
          <w:color w:val="auto"/>
          <w:highlight w:val="lightGray"/>
        </w:rPr>
        <w:t xml:space="preserve"> db </w:t>
      </w:r>
      <w:r w:rsidRPr="003503FB">
        <w:rPr>
          <w:noProof/>
          <w:color w:val="auto"/>
          <w:highlight w:val="lightGray"/>
          <w:lang w:val="hu-HU"/>
        </w:rPr>
        <w:t>filmtabletta</w:t>
      </w:r>
    </w:p>
    <w:p w14:paraId="34085E19" w14:textId="0EF8BA30" w:rsidR="003503FB" w:rsidRPr="00460CD9" w:rsidRDefault="003503FB" w:rsidP="003503FB">
      <w:pPr>
        <w:pStyle w:val="BodyText"/>
        <w:rPr>
          <w:noProof/>
          <w:color w:val="auto"/>
          <w:highlight w:val="lightGray"/>
        </w:rPr>
      </w:pPr>
      <w:r w:rsidRPr="00460CD9">
        <w:rPr>
          <w:noProof/>
          <w:color w:val="auto"/>
          <w:highlight w:val="lightGray"/>
        </w:rPr>
        <w:t>28</w:t>
      </w:r>
      <w:r>
        <w:rPr>
          <w:noProof/>
          <w:color w:val="auto"/>
          <w:highlight w:val="lightGray"/>
        </w:rPr>
        <w:t> × 1</w:t>
      </w:r>
      <w:r w:rsidR="001A6E2B">
        <w:rPr>
          <w:noProof/>
          <w:color w:val="auto"/>
          <w:highlight w:val="lightGray"/>
        </w:rPr>
        <w:t xml:space="preserve"> db </w:t>
      </w:r>
      <w:r w:rsidRPr="003503FB">
        <w:rPr>
          <w:noProof/>
          <w:color w:val="auto"/>
          <w:highlight w:val="lightGray"/>
          <w:lang w:val="hu-HU"/>
        </w:rPr>
        <w:t>filmtabletta</w:t>
      </w:r>
    </w:p>
    <w:p w14:paraId="400EB0AF" w14:textId="770B8E83" w:rsidR="003503FB" w:rsidRPr="00460CD9" w:rsidRDefault="003503FB" w:rsidP="003503FB">
      <w:pPr>
        <w:pStyle w:val="BodyText"/>
        <w:rPr>
          <w:noProof/>
          <w:color w:val="auto"/>
          <w:highlight w:val="lightGray"/>
        </w:rPr>
      </w:pPr>
      <w:r>
        <w:rPr>
          <w:noProof/>
          <w:color w:val="auto"/>
          <w:highlight w:val="lightGray"/>
        </w:rPr>
        <w:t>56</w:t>
      </w:r>
      <w:r w:rsidR="001A6E2B">
        <w:rPr>
          <w:noProof/>
          <w:color w:val="auto"/>
          <w:highlight w:val="lightGray"/>
        </w:rPr>
        <w:t xml:space="preserve"> db </w:t>
      </w:r>
      <w:r w:rsidRPr="003503FB">
        <w:rPr>
          <w:noProof/>
          <w:color w:val="auto"/>
          <w:highlight w:val="lightGray"/>
          <w:lang w:val="hu-HU"/>
        </w:rPr>
        <w:t>filmtabletta</w:t>
      </w:r>
    </w:p>
    <w:p w14:paraId="0E9D0DFB" w14:textId="116737F2" w:rsidR="003503FB" w:rsidRDefault="003503FB" w:rsidP="003503FB">
      <w:pPr>
        <w:pStyle w:val="BodyText"/>
        <w:rPr>
          <w:noProof/>
          <w:color w:val="auto"/>
          <w:highlight w:val="lightGray"/>
          <w:lang w:val="hu-HU"/>
        </w:rPr>
      </w:pPr>
      <w:r>
        <w:rPr>
          <w:noProof/>
          <w:color w:val="auto"/>
          <w:highlight w:val="lightGray"/>
        </w:rPr>
        <w:t>56 × 1</w:t>
      </w:r>
      <w:r w:rsidR="001A6E2B">
        <w:rPr>
          <w:noProof/>
          <w:color w:val="auto"/>
          <w:highlight w:val="lightGray"/>
        </w:rPr>
        <w:t xml:space="preserve"> db </w:t>
      </w:r>
      <w:r w:rsidRPr="003503FB">
        <w:rPr>
          <w:noProof/>
          <w:color w:val="auto"/>
          <w:highlight w:val="lightGray"/>
          <w:lang w:val="hu-HU"/>
        </w:rPr>
        <w:t>filmtabletta</w:t>
      </w:r>
    </w:p>
    <w:p w14:paraId="5FDD059D" w14:textId="1CA9457D" w:rsidR="00A32D05" w:rsidRPr="000C6FC6" w:rsidRDefault="00A32D05" w:rsidP="00A32D05">
      <w:pPr>
        <w:pStyle w:val="BodyText"/>
        <w:rPr>
          <w:noProof/>
          <w:color w:val="auto"/>
          <w:highlight w:val="lightGray"/>
          <w:lang w:val="hu-HU"/>
        </w:rPr>
      </w:pPr>
      <w:r w:rsidRPr="000C6FC6">
        <w:rPr>
          <w:noProof/>
          <w:color w:val="auto"/>
          <w:highlight w:val="lightGray"/>
          <w:lang w:val="hu-HU"/>
        </w:rPr>
        <w:t>168 db filmtabletta</w:t>
      </w:r>
    </w:p>
    <w:p w14:paraId="62038A68" w14:textId="52A4FC2A" w:rsidR="00A32D05" w:rsidRPr="00A32D05" w:rsidRDefault="00A32D05" w:rsidP="003503FB">
      <w:pPr>
        <w:pStyle w:val="BodyText"/>
        <w:rPr>
          <w:noProof/>
          <w:color w:val="auto"/>
          <w:highlight w:val="lightGray"/>
        </w:rPr>
      </w:pPr>
      <w:r w:rsidRPr="000C6FC6">
        <w:rPr>
          <w:noProof/>
          <w:color w:val="auto"/>
          <w:highlight w:val="lightGray"/>
          <w:lang w:val="hu-HU"/>
        </w:rPr>
        <w:t>168 × 1 db filmtabletta</w:t>
      </w:r>
    </w:p>
    <w:p w14:paraId="3A2E18F2" w14:textId="3FD9F83C" w:rsidR="003503FB" w:rsidRPr="00460CD9" w:rsidRDefault="003503FB" w:rsidP="003503FB">
      <w:pPr>
        <w:pStyle w:val="BodyText"/>
        <w:rPr>
          <w:noProof/>
          <w:color w:val="auto"/>
          <w:highlight w:val="lightGray"/>
        </w:rPr>
      </w:pPr>
      <w:r>
        <w:rPr>
          <w:noProof/>
          <w:color w:val="auto"/>
          <w:highlight w:val="lightGray"/>
        </w:rPr>
        <w:t>196</w:t>
      </w:r>
      <w:r w:rsidR="001A6E2B">
        <w:rPr>
          <w:noProof/>
          <w:color w:val="auto"/>
          <w:highlight w:val="lightGray"/>
        </w:rPr>
        <w:t xml:space="preserve"> db </w:t>
      </w:r>
      <w:r w:rsidRPr="003503FB">
        <w:rPr>
          <w:noProof/>
          <w:color w:val="auto"/>
          <w:highlight w:val="lightGray"/>
          <w:lang w:val="hu-HU"/>
        </w:rPr>
        <w:t>filmtabletta</w:t>
      </w:r>
    </w:p>
    <w:p w14:paraId="4118ED79" w14:textId="2814EDEA" w:rsidR="003503FB" w:rsidRDefault="003503FB" w:rsidP="003503FB">
      <w:pPr>
        <w:spacing w:line="240" w:lineRule="auto"/>
        <w:rPr>
          <w:lang w:val="hu-HU"/>
        </w:rPr>
      </w:pPr>
      <w:r>
        <w:rPr>
          <w:noProof/>
          <w:highlight w:val="lightGray"/>
        </w:rPr>
        <w:t>196 × 1</w:t>
      </w:r>
      <w:r w:rsidR="001A6E2B">
        <w:rPr>
          <w:noProof/>
          <w:highlight w:val="lightGray"/>
        </w:rPr>
        <w:t xml:space="preserve"> db </w:t>
      </w:r>
      <w:r w:rsidRPr="003503FB">
        <w:rPr>
          <w:noProof/>
          <w:highlight w:val="lightGray"/>
          <w:lang w:val="hu-HU"/>
        </w:rPr>
        <w:t>filmtabletta</w:t>
      </w:r>
    </w:p>
    <w:p w14:paraId="23C15D71" w14:textId="77777777" w:rsidR="003503FB" w:rsidRPr="00071EBC" w:rsidRDefault="003503FB" w:rsidP="00130037">
      <w:pPr>
        <w:spacing w:line="240" w:lineRule="auto"/>
        <w:rPr>
          <w:lang w:val="hu-HU"/>
        </w:rPr>
      </w:pPr>
    </w:p>
    <w:p w14:paraId="6C395F52" w14:textId="77777777" w:rsidR="00EA1846" w:rsidRPr="00071EBC" w:rsidRDefault="00EA1846" w:rsidP="00130037">
      <w:pPr>
        <w:spacing w:line="240" w:lineRule="auto"/>
        <w:rPr>
          <w:lang w:val="hu-HU"/>
        </w:rPr>
      </w:pPr>
    </w:p>
    <w:p w14:paraId="700ACB6A"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ÉS AZ ALKALMAZÁS </w:t>
      </w:r>
      <w:proofErr w:type="gramStart"/>
      <w:r w:rsidRPr="00071EBC">
        <w:rPr>
          <w:b/>
          <w:bCs/>
          <w:lang w:val="hu-HU"/>
        </w:rPr>
        <w:t>MÓDJA(</w:t>
      </w:r>
      <w:proofErr w:type="gramEnd"/>
      <w:r w:rsidRPr="00071EBC">
        <w:rPr>
          <w:b/>
          <w:bCs/>
          <w:lang w:val="hu-HU"/>
        </w:rPr>
        <w:t>I)</w:t>
      </w:r>
    </w:p>
    <w:p w14:paraId="692AA0CF" w14:textId="77777777" w:rsidR="00EA1846" w:rsidRPr="00071EBC" w:rsidRDefault="00EA1846" w:rsidP="00130037">
      <w:pPr>
        <w:spacing w:line="240" w:lineRule="auto"/>
        <w:rPr>
          <w:lang w:val="hu-HU"/>
        </w:rPr>
      </w:pPr>
    </w:p>
    <w:p w14:paraId="30ED0BD5" w14:textId="77777777" w:rsidR="003503FB" w:rsidRPr="003503FB" w:rsidRDefault="003503FB" w:rsidP="003503FB">
      <w:pPr>
        <w:spacing w:line="240" w:lineRule="auto"/>
        <w:rPr>
          <w:lang w:val="hu-HU"/>
        </w:rPr>
      </w:pPr>
      <w:r w:rsidRPr="003503FB">
        <w:rPr>
          <w:lang w:val="hu-HU"/>
        </w:rPr>
        <w:t>Alkalmazás előtt olvassa el a mellékelt betegtájékoztatót!</w:t>
      </w:r>
    </w:p>
    <w:p w14:paraId="2368166B" w14:textId="10EBBC94" w:rsidR="00EA1846" w:rsidRPr="00071EBC" w:rsidRDefault="003503FB" w:rsidP="003503FB">
      <w:pPr>
        <w:spacing w:line="240" w:lineRule="auto"/>
        <w:rPr>
          <w:lang w:val="hu-HU"/>
        </w:rPr>
      </w:pPr>
      <w:r w:rsidRPr="003503FB">
        <w:rPr>
          <w:lang w:val="hu-HU"/>
        </w:rPr>
        <w:t>Szájon át történő alkalmazásra.</w:t>
      </w:r>
    </w:p>
    <w:p w14:paraId="6B30CBF4" w14:textId="77777777" w:rsidR="00EA1846" w:rsidRPr="00071EBC" w:rsidRDefault="00EA1846" w:rsidP="00130037">
      <w:pPr>
        <w:spacing w:line="240" w:lineRule="auto"/>
        <w:rPr>
          <w:lang w:val="hu-HU"/>
        </w:rPr>
      </w:pPr>
    </w:p>
    <w:p w14:paraId="4A0D3B9D" w14:textId="77777777" w:rsidR="00EA1846" w:rsidRPr="00071EBC" w:rsidRDefault="00EA1846" w:rsidP="00130037">
      <w:pPr>
        <w:spacing w:line="240" w:lineRule="auto"/>
        <w:rPr>
          <w:lang w:val="hu-HU"/>
        </w:rPr>
      </w:pPr>
    </w:p>
    <w:p w14:paraId="78B4C621"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4A21E6DC" w14:textId="77777777" w:rsidR="00EA1846" w:rsidRPr="00071EBC" w:rsidRDefault="00EA1846" w:rsidP="00130037">
      <w:pPr>
        <w:spacing w:line="240" w:lineRule="auto"/>
        <w:rPr>
          <w:lang w:val="hu-HU"/>
        </w:rPr>
      </w:pPr>
    </w:p>
    <w:p w14:paraId="11A25DF7" w14:textId="77777777" w:rsidR="00EA1846" w:rsidRPr="00071EBC" w:rsidRDefault="00303D4B" w:rsidP="00130037">
      <w:pPr>
        <w:spacing w:line="240" w:lineRule="auto"/>
        <w:rPr>
          <w:lang w:val="hu-HU"/>
        </w:rPr>
      </w:pPr>
      <w:r w:rsidRPr="00071EBC">
        <w:rPr>
          <w:lang w:val="hu-HU"/>
        </w:rPr>
        <w:t>A gyógyszer gyermekektől elzárva tartandó!</w:t>
      </w:r>
    </w:p>
    <w:p w14:paraId="1CFB909E" w14:textId="77777777" w:rsidR="00EA1846" w:rsidRPr="00071EBC" w:rsidRDefault="00EA1846" w:rsidP="00130037">
      <w:pPr>
        <w:spacing w:line="240" w:lineRule="auto"/>
        <w:rPr>
          <w:lang w:val="hu-HU"/>
        </w:rPr>
      </w:pPr>
    </w:p>
    <w:p w14:paraId="79E7C69A" w14:textId="77777777" w:rsidR="00EA1846" w:rsidRPr="00071EBC" w:rsidRDefault="00EA1846" w:rsidP="00130037">
      <w:pPr>
        <w:spacing w:line="240" w:lineRule="auto"/>
        <w:rPr>
          <w:lang w:val="hu-HU"/>
        </w:rPr>
      </w:pPr>
    </w:p>
    <w:p w14:paraId="4BBAED8B"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6CD9CE94" w14:textId="77777777" w:rsidR="00EA1846" w:rsidRPr="00071EBC" w:rsidRDefault="00EA1846" w:rsidP="00130037">
      <w:pPr>
        <w:spacing w:line="240" w:lineRule="auto"/>
        <w:rPr>
          <w:lang w:val="hu-HU"/>
        </w:rPr>
      </w:pPr>
    </w:p>
    <w:p w14:paraId="7AD6FF3F" w14:textId="77777777" w:rsidR="00EA1846" w:rsidRPr="00071EBC" w:rsidRDefault="00EA1846" w:rsidP="00130037">
      <w:pPr>
        <w:spacing w:line="240" w:lineRule="auto"/>
        <w:rPr>
          <w:lang w:val="hu-HU"/>
        </w:rPr>
      </w:pPr>
    </w:p>
    <w:p w14:paraId="250AFAEA"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3148B38F" w14:textId="77777777" w:rsidR="00EA1846" w:rsidRDefault="00EA1846" w:rsidP="00130037">
      <w:pPr>
        <w:spacing w:line="240" w:lineRule="auto"/>
        <w:rPr>
          <w:lang w:val="hu-HU"/>
        </w:rPr>
      </w:pPr>
    </w:p>
    <w:p w14:paraId="3C88C3FF" w14:textId="7CC021EE" w:rsidR="003503FB" w:rsidRDefault="003503FB" w:rsidP="00130037">
      <w:pPr>
        <w:spacing w:line="240" w:lineRule="auto"/>
        <w:rPr>
          <w:lang w:val="hu-HU"/>
        </w:rPr>
      </w:pPr>
      <w:r w:rsidRPr="003503FB">
        <w:rPr>
          <w:lang w:val="hu-HU"/>
        </w:rPr>
        <w:lastRenderedPageBreak/>
        <w:t>EXP</w:t>
      </w:r>
    </w:p>
    <w:p w14:paraId="0BAC38C8" w14:textId="77777777" w:rsidR="003503FB" w:rsidRPr="00071EBC" w:rsidRDefault="003503FB" w:rsidP="00130037">
      <w:pPr>
        <w:spacing w:line="240" w:lineRule="auto"/>
        <w:rPr>
          <w:lang w:val="hu-HU"/>
        </w:rPr>
      </w:pPr>
    </w:p>
    <w:p w14:paraId="4D1D328A" w14:textId="77777777" w:rsidR="00EA1846" w:rsidRPr="00071EBC" w:rsidRDefault="00EA1846" w:rsidP="00130037">
      <w:pPr>
        <w:spacing w:line="240" w:lineRule="auto"/>
        <w:rPr>
          <w:lang w:val="hu-HU"/>
        </w:rPr>
      </w:pPr>
    </w:p>
    <w:p w14:paraId="7428BDCF"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5A069AB2" w14:textId="77777777" w:rsidR="00EA1846" w:rsidRDefault="00EA1846" w:rsidP="00130037">
      <w:pPr>
        <w:spacing w:line="240" w:lineRule="auto"/>
        <w:rPr>
          <w:lang w:val="hu-HU"/>
        </w:rPr>
      </w:pPr>
    </w:p>
    <w:p w14:paraId="1F4CB640" w14:textId="191569CE" w:rsidR="003503FB" w:rsidRDefault="00BC782C" w:rsidP="00130037">
      <w:pPr>
        <w:spacing w:line="240" w:lineRule="auto"/>
        <w:rPr>
          <w:lang w:val="hu-HU"/>
        </w:rPr>
      </w:pPr>
      <w:r w:rsidRPr="00BC782C">
        <w:rPr>
          <w:lang w:val="hu-HU"/>
        </w:rPr>
        <w:t>Ez a gyógyszer különleges tárolási hőmérsékletet nem igényel.</w:t>
      </w:r>
      <w:r w:rsidR="00BE4618">
        <w:rPr>
          <w:lang w:val="hu-HU"/>
        </w:rPr>
        <w:t xml:space="preserve"> </w:t>
      </w:r>
      <w:r w:rsidR="003503FB" w:rsidRPr="003503FB">
        <w:rPr>
          <w:lang w:val="hu-HU"/>
        </w:rPr>
        <w:t>A nedvességtől való védelem érdekében az eredeti csomagolásban tárolandó.</w:t>
      </w:r>
    </w:p>
    <w:p w14:paraId="40973C16" w14:textId="77777777" w:rsidR="003503FB" w:rsidRPr="00071EBC" w:rsidRDefault="003503FB" w:rsidP="00130037">
      <w:pPr>
        <w:spacing w:line="240" w:lineRule="auto"/>
        <w:rPr>
          <w:lang w:val="hu-HU"/>
        </w:rPr>
      </w:pPr>
    </w:p>
    <w:p w14:paraId="4A69791A" w14:textId="77777777" w:rsidR="00EA1846" w:rsidRPr="00071EBC" w:rsidRDefault="00EA1846" w:rsidP="00130037">
      <w:pPr>
        <w:spacing w:line="240" w:lineRule="auto"/>
        <w:rPr>
          <w:lang w:val="hu-HU"/>
        </w:rPr>
      </w:pPr>
    </w:p>
    <w:p w14:paraId="4B57BD80"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000DB64A" w14:textId="77777777" w:rsidR="00EA1846" w:rsidRPr="00071EBC" w:rsidRDefault="00EA1846" w:rsidP="00130037">
      <w:pPr>
        <w:spacing w:line="240" w:lineRule="auto"/>
        <w:rPr>
          <w:lang w:val="hu-HU"/>
        </w:rPr>
      </w:pPr>
    </w:p>
    <w:p w14:paraId="2916DFBE" w14:textId="77777777" w:rsidR="00EA1846" w:rsidRPr="00071EBC" w:rsidRDefault="00EA1846" w:rsidP="00130037">
      <w:pPr>
        <w:spacing w:line="240" w:lineRule="auto"/>
        <w:rPr>
          <w:lang w:val="hu-HU"/>
        </w:rPr>
      </w:pPr>
    </w:p>
    <w:p w14:paraId="6D9251F7"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752E83C4" w14:textId="77777777" w:rsidR="00EA1846" w:rsidRDefault="00EA1846" w:rsidP="00130037">
      <w:pPr>
        <w:spacing w:line="240" w:lineRule="auto"/>
        <w:rPr>
          <w:lang w:val="hu-HU"/>
        </w:rPr>
      </w:pPr>
    </w:p>
    <w:p w14:paraId="58CE3E5B" w14:textId="77777777" w:rsidR="00BE4618" w:rsidRPr="00BE4618" w:rsidRDefault="00BE4618" w:rsidP="00BE4618">
      <w:pPr>
        <w:spacing w:line="240" w:lineRule="auto"/>
        <w:rPr>
          <w:lang w:val="hu-HU"/>
        </w:rPr>
      </w:pPr>
      <w:r w:rsidRPr="00BE4618">
        <w:rPr>
          <w:lang w:val="hu-HU"/>
        </w:rPr>
        <w:t xml:space="preserve">STADA </w:t>
      </w:r>
      <w:proofErr w:type="spellStart"/>
      <w:r w:rsidRPr="00BE4618">
        <w:rPr>
          <w:lang w:val="hu-HU"/>
        </w:rPr>
        <w:t>Arzneimittel</w:t>
      </w:r>
      <w:proofErr w:type="spellEnd"/>
      <w:r w:rsidRPr="00BE4618">
        <w:rPr>
          <w:lang w:val="hu-HU"/>
        </w:rPr>
        <w:t xml:space="preserve"> AG</w:t>
      </w:r>
    </w:p>
    <w:p w14:paraId="7B3B1121" w14:textId="77777777" w:rsidR="00BE4618" w:rsidRPr="00BE4618" w:rsidRDefault="00BE4618" w:rsidP="00BE4618">
      <w:pPr>
        <w:spacing w:line="240" w:lineRule="auto"/>
        <w:rPr>
          <w:lang w:val="hu-HU"/>
        </w:rPr>
      </w:pPr>
      <w:proofErr w:type="spellStart"/>
      <w:r w:rsidRPr="00BE4618">
        <w:rPr>
          <w:lang w:val="hu-HU"/>
        </w:rPr>
        <w:t>Stadastrasse</w:t>
      </w:r>
      <w:proofErr w:type="spellEnd"/>
      <w:r w:rsidRPr="00BE4618">
        <w:rPr>
          <w:lang w:val="hu-HU"/>
        </w:rPr>
        <w:t xml:space="preserve"> 2-18</w:t>
      </w:r>
    </w:p>
    <w:p w14:paraId="240D2AA8" w14:textId="77777777" w:rsidR="00BE4618" w:rsidRPr="00BE4618" w:rsidRDefault="00BE4618" w:rsidP="00BE4618">
      <w:pPr>
        <w:spacing w:line="240" w:lineRule="auto"/>
        <w:rPr>
          <w:lang w:val="hu-HU"/>
        </w:rPr>
      </w:pPr>
      <w:r w:rsidRPr="00BE4618">
        <w:rPr>
          <w:lang w:val="hu-HU"/>
        </w:rPr>
        <w:t xml:space="preserve">D-61118 </w:t>
      </w:r>
      <w:proofErr w:type="spellStart"/>
      <w:r w:rsidRPr="00BE4618">
        <w:rPr>
          <w:lang w:val="hu-HU"/>
        </w:rPr>
        <w:t>Bad</w:t>
      </w:r>
      <w:proofErr w:type="spellEnd"/>
      <w:r w:rsidRPr="00BE4618">
        <w:rPr>
          <w:lang w:val="hu-HU"/>
        </w:rPr>
        <w:t xml:space="preserve"> </w:t>
      </w:r>
      <w:proofErr w:type="spellStart"/>
      <w:r w:rsidRPr="00BE4618">
        <w:rPr>
          <w:lang w:val="hu-HU"/>
        </w:rPr>
        <w:t>Vilbel</w:t>
      </w:r>
      <w:proofErr w:type="spellEnd"/>
    </w:p>
    <w:p w14:paraId="45980B4D" w14:textId="282A38B0" w:rsidR="00BE4618" w:rsidRDefault="00BE4618" w:rsidP="00BE4618">
      <w:pPr>
        <w:spacing w:line="240" w:lineRule="auto"/>
        <w:rPr>
          <w:lang w:val="hu-HU"/>
        </w:rPr>
      </w:pPr>
      <w:r w:rsidRPr="00BE4618">
        <w:rPr>
          <w:lang w:val="hu-HU"/>
        </w:rPr>
        <w:t>Németország</w:t>
      </w:r>
    </w:p>
    <w:p w14:paraId="2E0DF6A5" w14:textId="77777777" w:rsidR="00BE4618" w:rsidRPr="00071EBC" w:rsidRDefault="00BE4618" w:rsidP="00130037">
      <w:pPr>
        <w:spacing w:line="240" w:lineRule="auto"/>
        <w:rPr>
          <w:lang w:val="hu-HU"/>
        </w:rPr>
      </w:pPr>
    </w:p>
    <w:p w14:paraId="1481E7A6" w14:textId="77777777" w:rsidR="00EA1846" w:rsidRPr="00071EBC" w:rsidRDefault="00EA1846" w:rsidP="00130037">
      <w:pPr>
        <w:spacing w:line="240" w:lineRule="auto"/>
        <w:rPr>
          <w:lang w:val="hu-HU"/>
        </w:rPr>
      </w:pPr>
    </w:p>
    <w:p w14:paraId="56A07F14"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56653651" w14:textId="77777777" w:rsidR="00EA1846" w:rsidRDefault="00EA1846" w:rsidP="003A28F0">
      <w:pPr>
        <w:spacing w:line="240" w:lineRule="auto"/>
        <w:rPr>
          <w:lang w:val="hu-HU"/>
        </w:rPr>
      </w:pPr>
    </w:p>
    <w:p w14:paraId="3339206C"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042265">
        <w:t>OGYI-T-24757/29</w:t>
      </w:r>
      <w:r>
        <w:tab/>
      </w:r>
      <w:r w:rsidRPr="003A28F0">
        <w:rPr>
          <w:highlight w:val="lightGray"/>
        </w:rPr>
        <w:t>14×</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buborékcsomagolásban</w:t>
      </w:r>
      <w:proofErr w:type="spellEnd"/>
    </w:p>
    <w:p w14:paraId="319D9931"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OGYI-T-24757/30</w:t>
      </w:r>
      <w:r w:rsidRPr="003A28F0">
        <w:rPr>
          <w:highlight w:val="lightGray"/>
        </w:rPr>
        <w:tab/>
        <w:t>14×1</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adagonként</w:t>
      </w:r>
      <w:proofErr w:type="spellEnd"/>
      <w:r w:rsidRPr="003A28F0">
        <w:rPr>
          <w:highlight w:val="lightGray"/>
        </w:rPr>
        <w:t xml:space="preserve"> </w:t>
      </w:r>
      <w:proofErr w:type="spellStart"/>
      <w:r w:rsidRPr="003A28F0">
        <w:rPr>
          <w:highlight w:val="lightGray"/>
        </w:rPr>
        <w:t>perforált</w:t>
      </w:r>
      <w:proofErr w:type="spellEnd"/>
      <w:r w:rsidRPr="003A28F0">
        <w:rPr>
          <w:highlight w:val="lightGray"/>
        </w:rPr>
        <w:t xml:space="preserve"> </w:t>
      </w:r>
      <w:proofErr w:type="spellStart"/>
      <w:r w:rsidRPr="003A28F0">
        <w:rPr>
          <w:highlight w:val="lightGray"/>
        </w:rPr>
        <w:t>buborékcsomagolásban</w:t>
      </w:r>
      <w:proofErr w:type="spellEnd"/>
    </w:p>
    <w:p w14:paraId="060AAAFF"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OGYI-T-24757/31</w:t>
      </w:r>
      <w:r w:rsidRPr="003A28F0">
        <w:rPr>
          <w:highlight w:val="lightGray"/>
        </w:rPr>
        <w:tab/>
        <w:t>20×</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buborékcsomagolásban</w:t>
      </w:r>
      <w:proofErr w:type="spellEnd"/>
    </w:p>
    <w:p w14:paraId="624EA2F8"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OGYI-T-24757/32</w:t>
      </w:r>
      <w:r w:rsidRPr="003A28F0">
        <w:rPr>
          <w:highlight w:val="lightGray"/>
        </w:rPr>
        <w:tab/>
        <w:t>20×1</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adagonként</w:t>
      </w:r>
      <w:proofErr w:type="spellEnd"/>
      <w:r w:rsidRPr="003A28F0">
        <w:rPr>
          <w:highlight w:val="lightGray"/>
        </w:rPr>
        <w:t xml:space="preserve"> </w:t>
      </w:r>
      <w:proofErr w:type="spellStart"/>
      <w:r w:rsidRPr="003A28F0">
        <w:rPr>
          <w:highlight w:val="lightGray"/>
        </w:rPr>
        <w:t>perforált</w:t>
      </w:r>
      <w:proofErr w:type="spellEnd"/>
      <w:r w:rsidRPr="003A28F0">
        <w:rPr>
          <w:highlight w:val="lightGray"/>
        </w:rPr>
        <w:t xml:space="preserve"> </w:t>
      </w:r>
      <w:proofErr w:type="spellStart"/>
      <w:r w:rsidRPr="003A28F0">
        <w:rPr>
          <w:highlight w:val="lightGray"/>
        </w:rPr>
        <w:t>buborékcsomagolásban</w:t>
      </w:r>
      <w:proofErr w:type="spellEnd"/>
    </w:p>
    <w:p w14:paraId="7DCEF5FB"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OGYI-T-24757/33</w:t>
      </w:r>
      <w:r w:rsidRPr="003A28F0">
        <w:rPr>
          <w:highlight w:val="lightGray"/>
        </w:rPr>
        <w:tab/>
        <w:t>28×</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buborékcsomagolásban</w:t>
      </w:r>
      <w:proofErr w:type="spellEnd"/>
    </w:p>
    <w:p w14:paraId="07BFA1FC"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OGYI-T-24757/34</w:t>
      </w:r>
      <w:r w:rsidRPr="003A28F0">
        <w:rPr>
          <w:highlight w:val="lightGray"/>
        </w:rPr>
        <w:tab/>
        <w:t>28×1</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adagonként</w:t>
      </w:r>
      <w:proofErr w:type="spellEnd"/>
      <w:r w:rsidRPr="003A28F0">
        <w:rPr>
          <w:highlight w:val="lightGray"/>
        </w:rPr>
        <w:t xml:space="preserve"> </w:t>
      </w:r>
      <w:proofErr w:type="spellStart"/>
      <w:r w:rsidRPr="003A28F0">
        <w:rPr>
          <w:highlight w:val="lightGray"/>
        </w:rPr>
        <w:t>perforált</w:t>
      </w:r>
      <w:proofErr w:type="spellEnd"/>
      <w:r w:rsidRPr="003A28F0">
        <w:rPr>
          <w:highlight w:val="lightGray"/>
        </w:rPr>
        <w:t xml:space="preserve"> </w:t>
      </w:r>
      <w:proofErr w:type="spellStart"/>
      <w:r w:rsidRPr="003A28F0">
        <w:rPr>
          <w:highlight w:val="lightGray"/>
        </w:rPr>
        <w:t>buborékcsomagolásban</w:t>
      </w:r>
      <w:proofErr w:type="spellEnd"/>
    </w:p>
    <w:p w14:paraId="5DB60781"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OGYI-T-24757/35</w:t>
      </w:r>
      <w:r w:rsidRPr="003A28F0">
        <w:rPr>
          <w:highlight w:val="lightGray"/>
        </w:rPr>
        <w:tab/>
        <w:t>56×</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buborékcsomagolásban</w:t>
      </w:r>
      <w:proofErr w:type="spellEnd"/>
    </w:p>
    <w:p w14:paraId="2B4ABA3A"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OGYI-T-24757/36</w:t>
      </w:r>
      <w:r w:rsidRPr="003A28F0">
        <w:rPr>
          <w:highlight w:val="lightGray"/>
        </w:rPr>
        <w:tab/>
        <w:t>56×1</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adagonként</w:t>
      </w:r>
      <w:proofErr w:type="spellEnd"/>
      <w:r w:rsidRPr="003A28F0">
        <w:rPr>
          <w:highlight w:val="lightGray"/>
        </w:rPr>
        <w:t xml:space="preserve"> </w:t>
      </w:r>
      <w:proofErr w:type="spellStart"/>
      <w:r w:rsidRPr="003A28F0">
        <w:rPr>
          <w:highlight w:val="lightGray"/>
        </w:rPr>
        <w:t>perforált</w:t>
      </w:r>
      <w:proofErr w:type="spellEnd"/>
      <w:r w:rsidRPr="003A28F0">
        <w:rPr>
          <w:highlight w:val="lightGray"/>
        </w:rPr>
        <w:t xml:space="preserve"> </w:t>
      </w:r>
      <w:proofErr w:type="spellStart"/>
      <w:r w:rsidRPr="003A28F0">
        <w:rPr>
          <w:highlight w:val="lightGray"/>
        </w:rPr>
        <w:t>buborékcsomagolásban</w:t>
      </w:r>
      <w:proofErr w:type="spellEnd"/>
    </w:p>
    <w:p w14:paraId="6CD71F28"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OGYI-T-24757/37</w:t>
      </w:r>
      <w:r w:rsidRPr="003A28F0">
        <w:rPr>
          <w:highlight w:val="lightGray"/>
        </w:rPr>
        <w:tab/>
        <w:t>168×</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buborékcsomagolásban</w:t>
      </w:r>
      <w:proofErr w:type="spellEnd"/>
    </w:p>
    <w:p w14:paraId="13D32471"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OGYI-T-24757/38</w:t>
      </w:r>
      <w:r w:rsidRPr="003A28F0">
        <w:rPr>
          <w:highlight w:val="lightGray"/>
        </w:rPr>
        <w:tab/>
        <w:t>168×1</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adagonként</w:t>
      </w:r>
      <w:proofErr w:type="spellEnd"/>
      <w:r w:rsidRPr="003A28F0">
        <w:rPr>
          <w:highlight w:val="lightGray"/>
        </w:rPr>
        <w:t xml:space="preserve"> </w:t>
      </w:r>
      <w:proofErr w:type="spellStart"/>
      <w:r w:rsidRPr="003A28F0">
        <w:rPr>
          <w:highlight w:val="lightGray"/>
        </w:rPr>
        <w:t>perforált</w:t>
      </w:r>
      <w:proofErr w:type="spellEnd"/>
      <w:r w:rsidRPr="003A28F0">
        <w:rPr>
          <w:highlight w:val="lightGray"/>
        </w:rPr>
        <w:t xml:space="preserve"> </w:t>
      </w:r>
      <w:proofErr w:type="spellStart"/>
      <w:r w:rsidRPr="003A28F0">
        <w:rPr>
          <w:highlight w:val="lightGray"/>
        </w:rPr>
        <w:t>buborékcsomagolásban</w:t>
      </w:r>
      <w:proofErr w:type="spellEnd"/>
    </w:p>
    <w:p w14:paraId="390DE4FE"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OGYI-T-24757/41</w:t>
      </w:r>
      <w:r w:rsidRPr="003A28F0">
        <w:rPr>
          <w:highlight w:val="lightGray"/>
        </w:rPr>
        <w:tab/>
        <w:t>196×</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buborékcsomagolásban</w:t>
      </w:r>
      <w:proofErr w:type="spellEnd"/>
    </w:p>
    <w:p w14:paraId="6516ABE7" w14:textId="77777777" w:rsidR="003A28F0" w:rsidRPr="00042265" w:rsidRDefault="003A28F0" w:rsidP="003A28F0">
      <w:pPr>
        <w:pStyle w:val="Szvegtrzs"/>
        <w:tabs>
          <w:tab w:val="left" w:pos="2268"/>
          <w:tab w:val="left" w:pos="3686"/>
        </w:tabs>
        <w:kinsoku w:val="0"/>
        <w:overflowPunct w:val="0"/>
        <w:spacing w:after="0" w:line="240" w:lineRule="auto"/>
      </w:pPr>
      <w:r w:rsidRPr="003A28F0">
        <w:rPr>
          <w:highlight w:val="lightGray"/>
        </w:rPr>
        <w:t>OGYI-T-24757/42</w:t>
      </w:r>
      <w:r w:rsidRPr="003A28F0">
        <w:rPr>
          <w:highlight w:val="lightGray"/>
        </w:rPr>
        <w:tab/>
        <w:t>196×1</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adagonként</w:t>
      </w:r>
      <w:proofErr w:type="spellEnd"/>
      <w:r w:rsidRPr="003A28F0">
        <w:rPr>
          <w:highlight w:val="lightGray"/>
        </w:rPr>
        <w:t xml:space="preserve"> </w:t>
      </w:r>
      <w:proofErr w:type="spellStart"/>
      <w:r w:rsidRPr="003A28F0">
        <w:rPr>
          <w:highlight w:val="lightGray"/>
        </w:rPr>
        <w:t>perforált</w:t>
      </w:r>
      <w:proofErr w:type="spellEnd"/>
      <w:r w:rsidRPr="003A28F0">
        <w:rPr>
          <w:highlight w:val="lightGray"/>
        </w:rPr>
        <w:t xml:space="preserve"> </w:t>
      </w:r>
      <w:proofErr w:type="spellStart"/>
      <w:r w:rsidRPr="003A28F0">
        <w:rPr>
          <w:highlight w:val="lightGray"/>
        </w:rPr>
        <w:t>buborékcsomagolásban</w:t>
      </w:r>
      <w:proofErr w:type="spellEnd"/>
    </w:p>
    <w:p w14:paraId="39785F32" w14:textId="77777777" w:rsidR="001A6E2B" w:rsidRPr="00071EBC" w:rsidRDefault="001A6E2B" w:rsidP="003A28F0">
      <w:pPr>
        <w:spacing w:line="240" w:lineRule="auto"/>
        <w:rPr>
          <w:lang w:val="hu-HU"/>
        </w:rPr>
      </w:pPr>
    </w:p>
    <w:p w14:paraId="03E1A576" w14:textId="77777777" w:rsidR="00EA1846" w:rsidRPr="00071EBC" w:rsidRDefault="00EA1846" w:rsidP="003A28F0">
      <w:pPr>
        <w:spacing w:line="240" w:lineRule="auto"/>
        <w:rPr>
          <w:lang w:val="hu-HU"/>
        </w:rPr>
      </w:pPr>
    </w:p>
    <w:p w14:paraId="02953FCA" w14:textId="5994CBF3"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32BCEA65" w14:textId="77777777" w:rsidR="00EA1846" w:rsidRDefault="00EA1846" w:rsidP="00130037">
      <w:pPr>
        <w:spacing w:line="240" w:lineRule="auto"/>
        <w:rPr>
          <w:lang w:val="hu-HU"/>
        </w:rPr>
      </w:pPr>
    </w:p>
    <w:p w14:paraId="5F44044B" w14:textId="4EBD91F2" w:rsidR="00BE4618" w:rsidRDefault="00BE4618" w:rsidP="00130037">
      <w:pPr>
        <w:spacing w:line="240" w:lineRule="auto"/>
        <w:rPr>
          <w:lang w:val="hu-HU"/>
        </w:rPr>
      </w:pPr>
      <w:proofErr w:type="spellStart"/>
      <w:r w:rsidRPr="00BE4618">
        <w:rPr>
          <w:lang w:val="hu-HU"/>
        </w:rPr>
        <w:t>Lot</w:t>
      </w:r>
      <w:proofErr w:type="spellEnd"/>
    </w:p>
    <w:p w14:paraId="0636956D" w14:textId="77777777" w:rsidR="00BE4618" w:rsidRPr="00071EBC" w:rsidRDefault="00BE4618" w:rsidP="00130037">
      <w:pPr>
        <w:spacing w:line="240" w:lineRule="auto"/>
        <w:rPr>
          <w:lang w:val="hu-HU"/>
        </w:rPr>
      </w:pPr>
    </w:p>
    <w:p w14:paraId="1478FF83" w14:textId="77777777" w:rsidR="00EA1846" w:rsidRPr="00071EBC" w:rsidRDefault="00EA1846" w:rsidP="00130037">
      <w:pPr>
        <w:spacing w:line="240" w:lineRule="auto"/>
        <w:rPr>
          <w:lang w:val="hu-HU"/>
        </w:rPr>
      </w:pPr>
    </w:p>
    <w:p w14:paraId="00EEEE67"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00AE0064" w:rsidRPr="00BA324A">
        <w:rPr>
          <w:b/>
          <w:noProof/>
          <w:lang w:val="hu-HU"/>
        </w:rPr>
        <w:t>A GYÓGYSZER ÁLTALÁNOS BESOROLÁSA RENDELHETŐSÉG SZEMPONTJÁBÓL</w:t>
      </w:r>
    </w:p>
    <w:p w14:paraId="693CA687" w14:textId="77777777" w:rsidR="00EA1846" w:rsidRDefault="00EA1846" w:rsidP="00130037">
      <w:pPr>
        <w:spacing w:line="240" w:lineRule="auto"/>
        <w:rPr>
          <w:lang w:val="hu-HU"/>
        </w:rPr>
      </w:pPr>
    </w:p>
    <w:p w14:paraId="0B61615E" w14:textId="0FD259DC" w:rsidR="00455E33" w:rsidRDefault="00455E33" w:rsidP="00130037">
      <w:pPr>
        <w:spacing w:line="240" w:lineRule="auto"/>
        <w:rPr>
          <w:lang w:val="hu-HU"/>
        </w:rPr>
      </w:pPr>
      <w:r>
        <w:rPr>
          <w:lang w:val="hu-HU"/>
        </w:rPr>
        <w:t>Orvosi rendelvényhez kötött gyógyszer (V).</w:t>
      </w:r>
    </w:p>
    <w:p w14:paraId="153877C2" w14:textId="77777777" w:rsidR="00455E33" w:rsidRPr="0029671C" w:rsidRDefault="00455E33" w:rsidP="00130037">
      <w:pPr>
        <w:spacing w:line="240" w:lineRule="auto"/>
        <w:rPr>
          <w:lang w:val="hu-HU"/>
        </w:rPr>
      </w:pPr>
    </w:p>
    <w:p w14:paraId="56CD8353" w14:textId="77777777" w:rsidR="00EA1846" w:rsidRPr="00071EBC" w:rsidRDefault="00EA1846" w:rsidP="00130037">
      <w:pPr>
        <w:spacing w:line="240" w:lineRule="auto"/>
        <w:rPr>
          <w:lang w:val="hu-HU"/>
        </w:rPr>
      </w:pPr>
    </w:p>
    <w:p w14:paraId="2533FD3E"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15.</w:t>
      </w:r>
      <w:r w:rsidRPr="00071EBC">
        <w:rPr>
          <w:b/>
          <w:bCs/>
          <w:lang w:val="hu-HU"/>
        </w:rPr>
        <w:tab/>
        <w:t>AZ ALKALMAZÁSRA VONATKOZÓ UTASÍTÁSOK</w:t>
      </w:r>
    </w:p>
    <w:p w14:paraId="5686F130" w14:textId="77777777" w:rsidR="00EA1846" w:rsidRPr="00071EBC" w:rsidRDefault="00EA1846" w:rsidP="00130037">
      <w:pPr>
        <w:spacing w:line="240" w:lineRule="auto"/>
        <w:rPr>
          <w:lang w:val="hu-HU"/>
        </w:rPr>
      </w:pPr>
    </w:p>
    <w:p w14:paraId="11DFAB16" w14:textId="77777777" w:rsidR="00EA1846" w:rsidRPr="00071EBC" w:rsidRDefault="00EA1846" w:rsidP="00130037">
      <w:pPr>
        <w:spacing w:line="240" w:lineRule="auto"/>
        <w:rPr>
          <w:lang w:val="hu-HU"/>
        </w:rPr>
      </w:pPr>
    </w:p>
    <w:p w14:paraId="4CB32D01"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10D25A2E" w14:textId="77777777" w:rsidR="00EA1846" w:rsidRPr="00071EBC" w:rsidRDefault="00EA1846" w:rsidP="00130037">
      <w:pPr>
        <w:spacing w:line="240" w:lineRule="auto"/>
        <w:rPr>
          <w:lang w:val="hu-HU"/>
        </w:rPr>
      </w:pPr>
    </w:p>
    <w:p w14:paraId="70DA4FE1" w14:textId="714D10CD" w:rsidR="00EA1846" w:rsidRPr="00071EBC" w:rsidRDefault="001A6E2B" w:rsidP="00130037">
      <w:pPr>
        <w:spacing w:line="240" w:lineRule="auto"/>
        <w:rPr>
          <w:shd w:val="clear" w:color="auto" w:fill="CCCCCC"/>
          <w:lang w:val="hu-HU"/>
        </w:rPr>
      </w:pPr>
      <w:proofErr w:type="spellStart"/>
      <w:r>
        <w:rPr>
          <w:shd w:val="clear" w:color="auto" w:fill="CCCCCC"/>
          <w:lang w:val="hu-HU"/>
        </w:rPr>
        <w:t>s</w:t>
      </w:r>
      <w:r w:rsidR="00BE4618" w:rsidRPr="00BE4618">
        <w:rPr>
          <w:shd w:val="clear" w:color="auto" w:fill="CCCCCC"/>
          <w:lang w:val="hu-HU"/>
        </w:rPr>
        <w:t>acubitril</w:t>
      </w:r>
      <w:proofErr w:type="spellEnd"/>
      <w:r>
        <w:rPr>
          <w:shd w:val="clear" w:color="auto" w:fill="CCCCCC"/>
          <w:lang w:val="hu-HU"/>
        </w:rPr>
        <w:t>/</w:t>
      </w:r>
      <w:proofErr w:type="spellStart"/>
      <w:r>
        <w:rPr>
          <w:shd w:val="clear" w:color="auto" w:fill="CCCCCC"/>
          <w:lang w:val="hu-HU"/>
        </w:rPr>
        <w:t>v</w:t>
      </w:r>
      <w:r w:rsidR="00BE4618" w:rsidRPr="00BE4618">
        <w:rPr>
          <w:shd w:val="clear" w:color="auto" w:fill="CCCCCC"/>
          <w:lang w:val="hu-HU"/>
        </w:rPr>
        <w:t>alsartan</w:t>
      </w:r>
      <w:proofErr w:type="spellEnd"/>
      <w:r w:rsidR="00BE4618" w:rsidRPr="00BE4618">
        <w:rPr>
          <w:shd w:val="clear" w:color="auto" w:fill="CCCCCC"/>
          <w:lang w:val="hu-HU"/>
        </w:rPr>
        <w:t xml:space="preserve"> </w:t>
      </w:r>
      <w:proofErr w:type="spellStart"/>
      <w:r>
        <w:rPr>
          <w:shd w:val="clear" w:color="auto" w:fill="CCCCCC"/>
          <w:lang w:val="hu-HU"/>
        </w:rPr>
        <w:t>stada</w:t>
      </w:r>
      <w:proofErr w:type="spellEnd"/>
      <w:r w:rsidR="00BE4618" w:rsidRPr="00BE4618">
        <w:rPr>
          <w:shd w:val="clear" w:color="auto" w:fill="CCCCCC"/>
          <w:lang w:val="hu-HU"/>
        </w:rPr>
        <w:t xml:space="preserve"> </w:t>
      </w:r>
      <w:r w:rsidR="00C43EAC">
        <w:rPr>
          <w:shd w:val="clear" w:color="auto" w:fill="CCCCCC"/>
          <w:lang w:val="hu-HU"/>
        </w:rPr>
        <w:t>97 </w:t>
      </w:r>
      <w:r w:rsidR="00BE4618" w:rsidRPr="00BE4618">
        <w:rPr>
          <w:shd w:val="clear" w:color="auto" w:fill="CCCCCC"/>
          <w:lang w:val="hu-HU"/>
        </w:rPr>
        <w:t>mg/</w:t>
      </w:r>
      <w:r w:rsidR="00C43EAC">
        <w:rPr>
          <w:shd w:val="clear" w:color="auto" w:fill="CCCCCC"/>
          <w:lang w:val="hu-HU"/>
        </w:rPr>
        <w:t>103 </w:t>
      </w:r>
      <w:r w:rsidR="00BE4618" w:rsidRPr="00BE4618">
        <w:rPr>
          <w:shd w:val="clear" w:color="auto" w:fill="CCCCCC"/>
          <w:lang w:val="hu-HU"/>
        </w:rPr>
        <w:t>mg</w:t>
      </w:r>
    </w:p>
    <w:p w14:paraId="02375B49" w14:textId="77777777" w:rsidR="00EA1846" w:rsidRPr="00071EBC" w:rsidRDefault="00EA1846" w:rsidP="00643ECE">
      <w:pPr>
        <w:spacing w:line="240" w:lineRule="auto"/>
        <w:rPr>
          <w:lang w:val="hu-HU"/>
        </w:rPr>
      </w:pPr>
    </w:p>
    <w:p w14:paraId="20B5AC67" w14:textId="77777777" w:rsidR="00473DC3" w:rsidRPr="00071EBC" w:rsidRDefault="00473DC3" w:rsidP="00473DC3">
      <w:pPr>
        <w:spacing w:line="240" w:lineRule="auto"/>
        <w:rPr>
          <w:noProof/>
          <w:shd w:val="clear" w:color="auto" w:fill="CCCCCC"/>
          <w:lang w:val="hu-HU"/>
        </w:rPr>
      </w:pPr>
    </w:p>
    <w:p w14:paraId="74A3BDB0" w14:textId="77777777" w:rsidR="00473DC3" w:rsidRPr="00BA324A" w:rsidRDefault="00303D4B"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r>
      <w:r w:rsidR="00F7162F" w:rsidRPr="00BA324A">
        <w:rPr>
          <w:b/>
          <w:noProof/>
          <w:lang w:val="hu-HU"/>
        </w:rPr>
        <w:t>EGYEDI AZONOSÍTÓ – 2D VONALKÓD</w:t>
      </w:r>
    </w:p>
    <w:p w14:paraId="48B10AB7" w14:textId="77777777" w:rsidR="00473DC3" w:rsidRPr="00BA324A" w:rsidRDefault="00473DC3" w:rsidP="00473DC3">
      <w:pPr>
        <w:tabs>
          <w:tab w:val="clear" w:pos="567"/>
        </w:tabs>
        <w:spacing w:line="240" w:lineRule="auto"/>
        <w:rPr>
          <w:noProof/>
          <w:lang w:val="hu-HU"/>
        </w:rPr>
      </w:pPr>
    </w:p>
    <w:p w14:paraId="4AF4D909" w14:textId="1E4B7023" w:rsidR="00473DC3" w:rsidRPr="00BA324A" w:rsidRDefault="00BE4618" w:rsidP="00473DC3">
      <w:pPr>
        <w:spacing w:line="240" w:lineRule="auto"/>
        <w:rPr>
          <w:noProof/>
          <w:shd w:val="clear" w:color="auto" w:fill="CCCCCC"/>
          <w:lang w:val="hu-HU"/>
        </w:rPr>
      </w:pPr>
      <w:r w:rsidRPr="00BE4618">
        <w:rPr>
          <w:noProof/>
          <w:highlight w:val="lightGray"/>
          <w:lang w:val="hu-HU"/>
        </w:rPr>
        <w:t>Egyedi azonosítójú 2D vonalkóddal ellátva.</w:t>
      </w:r>
    </w:p>
    <w:p w14:paraId="43DA9402" w14:textId="77777777" w:rsidR="00346C55" w:rsidRDefault="00346C55" w:rsidP="00346C55">
      <w:pPr>
        <w:spacing w:line="240" w:lineRule="auto"/>
        <w:rPr>
          <w:noProof/>
          <w:shd w:val="clear" w:color="auto" w:fill="CCCCCC"/>
          <w:lang w:val="hu-HU"/>
        </w:rPr>
      </w:pPr>
    </w:p>
    <w:p w14:paraId="76D3585D" w14:textId="77777777" w:rsidR="00473DC3" w:rsidRPr="00BA324A" w:rsidRDefault="00473DC3" w:rsidP="001068B9">
      <w:pPr>
        <w:tabs>
          <w:tab w:val="clear" w:pos="567"/>
        </w:tabs>
        <w:spacing w:line="240" w:lineRule="auto"/>
        <w:rPr>
          <w:noProof/>
          <w:lang w:val="hu-HU"/>
        </w:rPr>
      </w:pPr>
    </w:p>
    <w:p w14:paraId="24F1F002" w14:textId="77777777" w:rsidR="00473DC3" w:rsidRPr="00BA324A" w:rsidRDefault="00303D4B"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r>
      <w:r w:rsidR="00F7162F" w:rsidRPr="00BA324A">
        <w:rPr>
          <w:b/>
          <w:noProof/>
          <w:lang w:val="hu-HU"/>
        </w:rPr>
        <w:t>EGYEDI AZONOSÍTÓ OLVASHATÓ FORMÁTUMA</w:t>
      </w:r>
    </w:p>
    <w:p w14:paraId="709138E4" w14:textId="77777777" w:rsidR="00473DC3" w:rsidRPr="00BA324A" w:rsidRDefault="00473DC3" w:rsidP="001068B9">
      <w:pPr>
        <w:tabs>
          <w:tab w:val="clear" w:pos="567"/>
        </w:tabs>
        <w:spacing w:line="240" w:lineRule="auto"/>
        <w:rPr>
          <w:noProof/>
          <w:lang w:val="hu-HU"/>
        </w:rPr>
      </w:pPr>
    </w:p>
    <w:p w14:paraId="0E407D90" w14:textId="49D8ADEC" w:rsidR="00473DC3" w:rsidRPr="00BE4618" w:rsidRDefault="00303D4B" w:rsidP="00473DC3">
      <w:pPr>
        <w:rPr>
          <w:lang w:val="hu-HU"/>
        </w:rPr>
      </w:pPr>
      <w:r w:rsidRPr="00BA324A">
        <w:rPr>
          <w:lang w:val="hu-HU"/>
        </w:rPr>
        <w:t>PC</w:t>
      </w:r>
    </w:p>
    <w:p w14:paraId="5B1DC52B" w14:textId="2CCE84DD" w:rsidR="00473DC3" w:rsidRPr="00BA324A" w:rsidRDefault="00303D4B" w:rsidP="00473DC3">
      <w:pPr>
        <w:rPr>
          <w:lang w:val="hu-HU"/>
        </w:rPr>
      </w:pPr>
      <w:r w:rsidRPr="00BA324A">
        <w:rPr>
          <w:lang w:val="hu-HU"/>
        </w:rPr>
        <w:t>SN</w:t>
      </w:r>
    </w:p>
    <w:p w14:paraId="5E146B6A" w14:textId="77777777" w:rsidR="00BE4618" w:rsidRPr="00071EBC" w:rsidRDefault="00303D4B"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u w:val="single"/>
          <w:lang w:val="hu-HU"/>
        </w:rPr>
        <w:br w:type="page"/>
      </w:r>
      <w:r w:rsidR="00BE4618" w:rsidRPr="00071EBC">
        <w:rPr>
          <w:b/>
          <w:bCs/>
          <w:lang w:val="hu-HU"/>
        </w:rPr>
        <w:lastRenderedPageBreak/>
        <w:t>A KÜLSŐ CSOMAGOLÁSON FELTÜNTETENDŐ ADATOK</w:t>
      </w:r>
    </w:p>
    <w:p w14:paraId="5069BCB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p>
    <w:p w14:paraId="03789D75" w14:textId="79EC152C"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BE4618">
        <w:rPr>
          <w:b/>
          <w:bCs/>
          <w:lang w:val="hu-HU"/>
        </w:rPr>
        <w:t>A GYŰJTŐCSOMAGOLÁS KÜLSŐ DOBOZA (BLUEBOX-SZAL)</w:t>
      </w:r>
    </w:p>
    <w:p w14:paraId="5B9D3691" w14:textId="77777777" w:rsidR="00BE4618" w:rsidRPr="00071EBC" w:rsidRDefault="00BE4618" w:rsidP="00BE4618">
      <w:pPr>
        <w:spacing w:line="240" w:lineRule="auto"/>
        <w:rPr>
          <w:lang w:val="hu-HU"/>
        </w:rPr>
      </w:pPr>
    </w:p>
    <w:p w14:paraId="3943509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66766FC3" w14:textId="77777777" w:rsidR="00BE4618" w:rsidRPr="00071EBC" w:rsidRDefault="00BE4618" w:rsidP="00BE4618">
      <w:pPr>
        <w:spacing w:line="240" w:lineRule="auto"/>
        <w:rPr>
          <w:lang w:val="hu-HU"/>
        </w:rPr>
      </w:pPr>
    </w:p>
    <w:p w14:paraId="68AA88AB" w14:textId="75C5B2D8" w:rsidR="00BE4618" w:rsidRPr="003503FB" w:rsidRDefault="00BE4618" w:rsidP="00BE4618">
      <w:pPr>
        <w:spacing w:line="240" w:lineRule="auto"/>
        <w:rPr>
          <w:lang w:val="hu-HU"/>
        </w:rPr>
      </w:pPr>
      <w:proofErr w:type="spellStart"/>
      <w:r w:rsidRPr="003503FB">
        <w:rPr>
          <w:lang w:val="hu-HU"/>
        </w:rPr>
        <w:t>Sacubitril</w:t>
      </w:r>
      <w:proofErr w:type="spellEnd"/>
      <w:r w:rsidR="00455E33">
        <w:rPr>
          <w:lang w:val="hu-HU"/>
        </w:rPr>
        <w:t>/</w:t>
      </w:r>
      <w:proofErr w:type="spellStart"/>
      <w:r w:rsidRPr="003503FB">
        <w:rPr>
          <w:lang w:val="hu-HU"/>
        </w:rPr>
        <w:t>Valsartan</w:t>
      </w:r>
      <w:proofErr w:type="spellEnd"/>
      <w:r w:rsidRPr="003503FB">
        <w:rPr>
          <w:lang w:val="hu-HU"/>
        </w:rPr>
        <w:t xml:space="preserve"> </w:t>
      </w:r>
      <w:proofErr w:type="spellStart"/>
      <w:r w:rsidRPr="003503FB">
        <w:rPr>
          <w:lang w:val="hu-HU"/>
        </w:rPr>
        <w:t>S</w:t>
      </w:r>
      <w:r w:rsidR="00455E33">
        <w:rPr>
          <w:lang w:val="hu-HU"/>
        </w:rPr>
        <w:t>tada</w:t>
      </w:r>
      <w:proofErr w:type="spellEnd"/>
      <w:r w:rsidRPr="003503FB">
        <w:rPr>
          <w:lang w:val="hu-HU"/>
        </w:rPr>
        <w:t xml:space="preserve"> </w:t>
      </w:r>
      <w:r w:rsidR="00C43EAC">
        <w:rPr>
          <w:lang w:val="hu-HU"/>
        </w:rPr>
        <w:t>97 </w:t>
      </w:r>
      <w:r w:rsidR="00C43EAC" w:rsidRPr="003503FB">
        <w:rPr>
          <w:lang w:val="hu-HU"/>
        </w:rPr>
        <w:t>mg/</w:t>
      </w:r>
      <w:r w:rsidR="00C43EAC">
        <w:rPr>
          <w:lang w:val="hu-HU"/>
        </w:rPr>
        <w:t>103 </w:t>
      </w:r>
      <w:r w:rsidR="00C43EAC" w:rsidRPr="003503FB">
        <w:rPr>
          <w:lang w:val="hu-HU"/>
        </w:rPr>
        <w:t>mg</w:t>
      </w:r>
      <w:r w:rsidRPr="003503FB">
        <w:rPr>
          <w:lang w:val="hu-HU"/>
        </w:rPr>
        <w:t xml:space="preserve"> filmtabletta</w:t>
      </w:r>
    </w:p>
    <w:p w14:paraId="7149F97C" w14:textId="77777777" w:rsidR="00BE4618" w:rsidRPr="00071EBC" w:rsidRDefault="00BE4618" w:rsidP="00BE4618">
      <w:pPr>
        <w:spacing w:line="240" w:lineRule="auto"/>
        <w:rPr>
          <w:lang w:val="hu-HU"/>
        </w:rPr>
      </w:pPr>
      <w:proofErr w:type="spellStart"/>
      <w:r w:rsidRPr="003503FB">
        <w:rPr>
          <w:lang w:val="hu-HU"/>
        </w:rPr>
        <w:t>szakubitril</w:t>
      </w:r>
      <w:proofErr w:type="spellEnd"/>
      <w:r w:rsidRPr="003503FB">
        <w:rPr>
          <w:lang w:val="hu-HU"/>
        </w:rPr>
        <w:t>/</w:t>
      </w:r>
      <w:proofErr w:type="spellStart"/>
      <w:r w:rsidRPr="003503FB">
        <w:rPr>
          <w:lang w:val="hu-HU"/>
        </w:rPr>
        <w:t>valzartán</w:t>
      </w:r>
      <w:proofErr w:type="spellEnd"/>
    </w:p>
    <w:p w14:paraId="3DF5036E" w14:textId="77777777" w:rsidR="00BE4618" w:rsidRPr="00071EBC" w:rsidRDefault="00BE4618" w:rsidP="00BE4618">
      <w:pPr>
        <w:spacing w:line="240" w:lineRule="auto"/>
        <w:rPr>
          <w:lang w:val="hu-HU"/>
        </w:rPr>
      </w:pPr>
    </w:p>
    <w:p w14:paraId="7B9176B0" w14:textId="77777777" w:rsidR="00BE4618" w:rsidRPr="00071EBC" w:rsidRDefault="00BE4618" w:rsidP="00BE4618">
      <w:pPr>
        <w:spacing w:line="240" w:lineRule="auto"/>
        <w:rPr>
          <w:lang w:val="hu-HU"/>
        </w:rPr>
      </w:pPr>
    </w:p>
    <w:p w14:paraId="1683351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4297EC8C" w14:textId="77777777" w:rsidR="00BE4618" w:rsidRPr="00071EBC" w:rsidRDefault="00BE4618" w:rsidP="00BE4618">
      <w:pPr>
        <w:spacing w:line="240" w:lineRule="auto"/>
        <w:rPr>
          <w:lang w:val="hu-HU"/>
        </w:rPr>
      </w:pPr>
    </w:p>
    <w:p w14:paraId="04707D8E" w14:textId="61ED4567" w:rsidR="00BE4618" w:rsidRPr="00071EBC" w:rsidRDefault="00473A0E" w:rsidP="00BE4618">
      <w:pPr>
        <w:spacing w:line="240" w:lineRule="auto"/>
        <w:rPr>
          <w:lang w:val="hu-HU"/>
        </w:rPr>
      </w:pPr>
      <w:r>
        <w:t>97</w:t>
      </w:r>
      <w:proofErr w:type="gramStart"/>
      <w:r>
        <w:t>,2</w:t>
      </w:r>
      <w:proofErr w:type="gramEnd"/>
      <w:r>
        <w:t xml:space="preserve"> mg </w:t>
      </w:r>
      <w:proofErr w:type="spellStart"/>
      <w:r>
        <w:t>szakubitrilt</w:t>
      </w:r>
      <w:proofErr w:type="spellEnd"/>
      <w:r>
        <w:t xml:space="preserve"> (</w:t>
      </w:r>
      <w:proofErr w:type="spellStart"/>
      <w:r>
        <w:t>szakubitril-nátrium</w:t>
      </w:r>
      <w:proofErr w:type="spellEnd"/>
      <w:r>
        <w:t xml:space="preserve"> </w:t>
      </w:r>
      <w:proofErr w:type="spellStart"/>
      <w:r>
        <w:t>formájában</w:t>
      </w:r>
      <w:proofErr w:type="spellEnd"/>
      <w:r>
        <w:t xml:space="preserve">) és 102,8 mg </w:t>
      </w:r>
      <w:proofErr w:type="spellStart"/>
      <w:r>
        <w:t>valzartánt</w:t>
      </w:r>
      <w:proofErr w:type="spellEnd"/>
      <w:r>
        <w:t xml:space="preserve"> (</w:t>
      </w:r>
      <w:proofErr w:type="spellStart"/>
      <w:r>
        <w:t>valzartán-dinátrium</w:t>
      </w:r>
      <w:proofErr w:type="spellEnd"/>
      <w:r>
        <w:t xml:space="preserve"> </w:t>
      </w:r>
      <w:proofErr w:type="spellStart"/>
      <w:r>
        <w:t>formájában</w:t>
      </w:r>
      <w:proofErr w:type="spellEnd"/>
      <w:r>
        <w:t xml:space="preserve">) </w:t>
      </w:r>
      <w:proofErr w:type="spellStart"/>
      <w:r>
        <w:t>tartalmaz</w:t>
      </w:r>
      <w:proofErr w:type="spellEnd"/>
      <w:r>
        <w:t xml:space="preserve"> </w:t>
      </w:r>
      <w:proofErr w:type="spellStart"/>
      <w:r>
        <w:t>filmtablettánként</w:t>
      </w:r>
      <w:proofErr w:type="spellEnd"/>
      <w:r w:rsidR="00BE4618" w:rsidRPr="003503FB">
        <w:rPr>
          <w:lang w:val="hu-HU"/>
        </w:rPr>
        <w:t>.</w:t>
      </w:r>
    </w:p>
    <w:p w14:paraId="6A8D5AD8" w14:textId="77777777" w:rsidR="00BE4618" w:rsidRPr="00071EBC" w:rsidRDefault="00BE4618" w:rsidP="00BE4618">
      <w:pPr>
        <w:spacing w:line="240" w:lineRule="auto"/>
        <w:rPr>
          <w:lang w:val="hu-HU"/>
        </w:rPr>
      </w:pPr>
    </w:p>
    <w:p w14:paraId="4BE2FB64" w14:textId="77777777" w:rsidR="00BE4618" w:rsidRPr="00071EBC" w:rsidRDefault="00BE4618" w:rsidP="00BE4618">
      <w:pPr>
        <w:spacing w:line="240" w:lineRule="auto"/>
        <w:rPr>
          <w:lang w:val="hu-HU"/>
        </w:rPr>
      </w:pPr>
    </w:p>
    <w:p w14:paraId="5DD30CE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04A226FA" w14:textId="77777777" w:rsidR="00BE4618" w:rsidRPr="00071EBC" w:rsidRDefault="00BE4618" w:rsidP="00BE4618">
      <w:pPr>
        <w:spacing w:line="240" w:lineRule="auto"/>
        <w:rPr>
          <w:lang w:val="hu-HU"/>
        </w:rPr>
      </w:pPr>
    </w:p>
    <w:p w14:paraId="5BBDF55F" w14:textId="77777777" w:rsidR="00BE4618" w:rsidRPr="00071EBC" w:rsidRDefault="00BE4618" w:rsidP="00BE4618">
      <w:pPr>
        <w:spacing w:line="240" w:lineRule="auto"/>
        <w:rPr>
          <w:lang w:val="hu-HU"/>
        </w:rPr>
      </w:pPr>
    </w:p>
    <w:p w14:paraId="217B325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0E467AD0" w14:textId="77777777" w:rsidR="00BE4618" w:rsidRDefault="00BE4618" w:rsidP="00BE4618">
      <w:pPr>
        <w:spacing w:line="240" w:lineRule="auto"/>
        <w:rPr>
          <w:lang w:val="hu-HU"/>
        </w:rPr>
      </w:pPr>
    </w:p>
    <w:p w14:paraId="40E23D2D" w14:textId="77777777" w:rsidR="00BE4618" w:rsidRDefault="00BE4618" w:rsidP="00BE4618">
      <w:pPr>
        <w:spacing w:line="240" w:lineRule="auto"/>
        <w:rPr>
          <w:lang w:val="hu-HU"/>
        </w:rPr>
      </w:pPr>
      <w:bookmarkStart w:id="3" w:name="_Hlk197605661"/>
      <w:r w:rsidRPr="000C6FC6">
        <w:rPr>
          <w:highlight w:val="lightGray"/>
          <w:lang w:val="hu-HU"/>
        </w:rPr>
        <w:t>Filmtabletta</w:t>
      </w:r>
    </w:p>
    <w:p w14:paraId="4251C95B" w14:textId="77777777" w:rsidR="00BE4618" w:rsidRDefault="00BE4618" w:rsidP="00BE4618">
      <w:pPr>
        <w:spacing w:line="240" w:lineRule="auto"/>
        <w:rPr>
          <w:lang w:val="hu-HU"/>
        </w:rPr>
      </w:pPr>
    </w:p>
    <w:p w14:paraId="2B9306E0" w14:textId="48F6FA99" w:rsidR="00BE4618" w:rsidRPr="00BE4618" w:rsidRDefault="00BE4618" w:rsidP="00BE4618">
      <w:pPr>
        <w:spacing w:line="240" w:lineRule="auto"/>
        <w:rPr>
          <w:noProof/>
          <w:szCs w:val="24"/>
        </w:rPr>
      </w:pPr>
      <w:r w:rsidRPr="00BE4618">
        <w:rPr>
          <w:noProof/>
          <w:szCs w:val="24"/>
        </w:rPr>
        <w:t xml:space="preserve">Gyűjtőcsomagolás </w:t>
      </w:r>
      <w:r w:rsidR="000C6FC6">
        <w:rPr>
          <w:noProof/>
          <w:szCs w:val="24"/>
        </w:rPr>
        <w:t>168 </w:t>
      </w:r>
      <w:r w:rsidRPr="00BE4618">
        <w:rPr>
          <w:noProof/>
          <w:szCs w:val="24"/>
        </w:rPr>
        <w:t xml:space="preserve">db </w:t>
      </w:r>
      <w:r>
        <w:rPr>
          <w:noProof/>
          <w:szCs w:val="24"/>
        </w:rPr>
        <w:t>filmtabletta</w:t>
      </w:r>
      <w:r w:rsidRPr="00BE4618">
        <w:rPr>
          <w:noProof/>
          <w:szCs w:val="24"/>
        </w:rPr>
        <w:t xml:space="preserve"> (</w:t>
      </w:r>
      <w:r w:rsidR="000C6FC6">
        <w:rPr>
          <w:noProof/>
          <w:szCs w:val="24"/>
        </w:rPr>
        <w:t>3 </w:t>
      </w:r>
      <w:r w:rsidRPr="00BE4618">
        <w:rPr>
          <w:noProof/>
          <w:szCs w:val="24"/>
        </w:rPr>
        <w:t xml:space="preserve">db, egyenként </w:t>
      </w:r>
      <w:r w:rsidR="000C6FC6">
        <w:rPr>
          <w:noProof/>
          <w:szCs w:val="24"/>
        </w:rPr>
        <w:t>56 </w:t>
      </w:r>
      <w:r w:rsidR="00455E33">
        <w:rPr>
          <w:noProof/>
          <w:szCs w:val="24"/>
        </w:rPr>
        <w:t xml:space="preserve">db </w:t>
      </w:r>
      <w:r w:rsidR="00346C55" w:rsidRPr="00346C55">
        <w:rPr>
          <w:noProof/>
          <w:szCs w:val="24"/>
        </w:rPr>
        <w:t>filmtablett</w:t>
      </w:r>
      <w:r w:rsidR="00346C55">
        <w:rPr>
          <w:noProof/>
          <w:szCs w:val="24"/>
        </w:rPr>
        <w:t>á</w:t>
      </w:r>
      <w:r w:rsidRPr="00BE4618">
        <w:rPr>
          <w:noProof/>
          <w:szCs w:val="24"/>
        </w:rPr>
        <w:t>t tartalmazó doboz)</w:t>
      </w:r>
    </w:p>
    <w:p w14:paraId="08490EBF" w14:textId="0BACAA02" w:rsidR="00BE4618" w:rsidRDefault="00346C55" w:rsidP="00BE4618">
      <w:pPr>
        <w:spacing w:line="240" w:lineRule="auto"/>
        <w:rPr>
          <w:shd w:val="clear" w:color="auto" w:fill="CCCCCC"/>
          <w:lang w:val="hu-HU"/>
        </w:rPr>
      </w:pPr>
      <w:r w:rsidRPr="00346C55">
        <w:rPr>
          <w:shd w:val="clear" w:color="auto" w:fill="CCCCCC"/>
          <w:lang w:val="hu-HU"/>
        </w:rPr>
        <w:t xml:space="preserve">Gyűjtőcsomagolás </w:t>
      </w:r>
      <w:r w:rsidR="000C6FC6">
        <w:rPr>
          <w:shd w:val="clear" w:color="auto" w:fill="CCCCCC"/>
          <w:lang w:val="hu-HU"/>
        </w:rPr>
        <w:t>168 </w:t>
      </w:r>
      <w:r w:rsidRPr="00346C55">
        <w:rPr>
          <w:shd w:val="clear" w:color="auto" w:fill="CCCCCC"/>
          <w:lang w:val="hu-HU"/>
        </w:rPr>
        <w:t>db filmtabletta (</w:t>
      </w:r>
      <w:r w:rsidR="000C6FC6">
        <w:rPr>
          <w:shd w:val="clear" w:color="auto" w:fill="CCCCCC"/>
          <w:lang w:val="hu-HU"/>
        </w:rPr>
        <w:t>3 </w:t>
      </w:r>
      <w:r w:rsidRPr="00346C55">
        <w:rPr>
          <w:shd w:val="clear" w:color="auto" w:fill="CCCCCC"/>
          <w:lang w:val="hu-HU"/>
        </w:rPr>
        <w:t xml:space="preserve">db, egyenként </w:t>
      </w:r>
      <w:r w:rsidR="000C6FC6">
        <w:rPr>
          <w:shd w:val="clear" w:color="auto" w:fill="CCCCCC"/>
          <w:lang w:val="hu-HU"/>
        </w:rPr>
        <w:t>56 </w:t>
      </w:r>
      <w:r w:rsidRPr="00346C55">
        <w:rPr>
          <w:shd w:val="clear" w:color="auto" w:fill="CCCCCC"/>
          <w:lang w:val="hu-HU"/>
        </w:rPr>
        <w:t>×</w:t>
      </w:r>
      <w:r>
        <w:rPr>
          <w:shd w:val="clear" w:color="auto" w:fill="CCCCCC"/>
          <w:lang w:val="hu-HU"/>
        </w:rPr>
        <w:t> </w:t>
      </w:r>
      <w:r w:rsidRPr="00346C55">
        <w:rPr>
          <w:shd w:val="clear" w:color="auto" w:fill="CCCCCC"/>
          <w:lang w:val="hu-HU"/>
        </w:rPr>
        <w:t>1</w:t>
      </w:r>
      <w:r w:rsidR="00455E33">
        <w:rPr>
          <w:shd w:val="clear" w:color="auto" w:fill="CCCCCC"/>
          <w:lang w:val="hu-HU"/>
        </w:rPr>
        <w:t xml:space="preserve"> db </w:t>
      </w:r>
      <w:r w:rsidRPr="00346C55">
        <w:rPr>
          <w:shd w:val="clear" w:color="auto" w:fill="CCCCCC"/>
          <w:lang w:val="hu-HU"/>
        </w:rPr>
        <w:t>filmtablettát tartalmazó doboz)</w:t>
      </w:r>
    </w:p>
    <w:p w14:paraId="27A409C5" w14:textId="77777777" w:rsidR="000C6FC6" w:rsidRPr="000C6FC6" w:rsidRDefault="000C6FC6" w:rsidP="000C6FC6">
      <w:pPr>
        <w:spacing w:line="240" w:lineRule="auto"/>
        <w:rPr>
          <w:highlight w:val="lightGray"/>
          <w:lang w:val="hu-HU"/>
        </w:rPr>
      </w:pPr>
      <w:r w:rsidRPr="000C6FC6">
        <w:rPr>
          <w:highlight w:val="lightGray"/>
          <w:lang w:val="hu-HU"/>
        </w:rPr>
        <w:t>Gyűjtőcsomagolás 196 db filmtabletta (7 db, egyenként 28 db filmtablettát tartalmazó doboz)</w:t>
      </w:r>
    </w:p>
    <w:p w14:paraId="33EF3EF6" w14:textId="5B178DB3" w:rsidR="000C6FC6" w:rsidRPr="00071EBC" w:rsidRDefault="000C6FC6" w:rsidP="000C6FC6">
      <w:pPr>
        <w:spacing w:line="240" w:lineRule="auto"/>
        <w:rPr>
          <w:lang w:val="hu-HU"/>
        </w:rPr>
      </w:pPr>
      <w:r w:rsidRPr="000C6FC6">
        <w:rPr>
          <w:highlight w:val="lightGray"/>
          <w:lang w:val="hu-HU"/>
        </w:rPr>
        <w:t>Gyűjtőcsomagolás 196 db filmtabletta (7 db, egyenként 28 × 1 db filmtablettát tartalmazó doboz)</w:t>
      </w:r>
    </w:p>
    <w:bookmarkEnd w:id="3"/>
    <w:p w14:paraId="75C75E38" w14:textId="77777777" w:rsidR="00BE4618" w:rsidRDefault="00BE4618" w:rsidP="00BE4618">
      <w:pPr>
        <w:spacing w:line="240" w:lineRule="auto"/>
        <w:rPr>
          <w:lang w:val="hu-HU"/>
        </w:rPr>
      </w:pPr>
    </w:p>
    <w:p w14:paraId="32D3499A" w14:textId="77777777" w:rsidR="00346C55" w:rsidRPr="00071EBC" w:rsidRDefault="00346C55" w:rsidP="00BE4618">
      <w:pPr>
        <w:spacing w:line="240" w:lineRule="auto"/>
        <w:rPr>
          <w:lang w:val="hu-HU"/>
        </w:rPr>
      </w:pPr>
    </w:p>
    <w:p w14:paraId="7C768A51"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ÉS AZ ALKALMAZÁS </w:t>
      </w:r>
      <w:proofErr w:type="gramStart"/>
      <w:r w:rsidRPr="00071EBC">
        <w:rPr>
          <w:b/>
          <w:bCs/>
          <w:lang w:val="hu-HU"/>
        </w:rPr>
        <w:t>MÓDJA(</w:t>
      </w:r>
      <w:proofErr w:type="gramEnd"/>
      <w:r w:rsidRPr="00071EBC">
        <w:rPr>
          <w:b/>
          <w:bCs/>
          <w:lang w:val="hu-HU"/>
        </w:rPr>
        <w:t>I)</w:t>
      </w:r>
    </w:p>
    <w:p w14:paraId="6AA54EEB" w14:textId="77777777" w:rsidR="00BE4618" w:rsidRPr="00071EBC" w:rsidRDefault="00BE4618" w:rsidP="00BE4618">
      <w:pPr>
        <w:spacing w:line="240" w:lineRule="auto"/>
        <w:rPr>
          <w:lang w:val="hu-HU"/>
        </w:rPr>
      </w:pPr>
    </w:p>
    <w:p w14:paraId="62D17332" w14:textId="77777777" w:rsidR="00BE4618" w:rsidRPr="003503FB" w:rsidRDefault="00BE4618" w:rsidP="00BE4618">
      <w:pPr>
        <w:spacing w:line="240" w:lineRule="auto"/>
        <w:rPr>
          <w:lang w:val="hu-HU"/>
        </w:rPr>
      </w:pPr>
      <w:r w:rsidRPr="003503FB">
        <w:rPr>
          <w:lang w:val="hu-HU"/>
        </w:rPr>
        <w:t>Alkalmazás előtt olvassa el a mellékelt betegtájékoztatót!</w:t>
      </w:r>
    </w:p>
    <w:p w14:paraId="183D3F9A" w14:textId="77777777" w:rsidR="00BE4618" w:rsidRPr="00071EBC" w:rsidRDefault="00BE4618" w:rsidP="00BE4618">
      <w:pPr>
        <w:spacing w:line="240" w:lineRule="auto"/>
        <w:rPr>
          <w:lang w:val="hu-HU"/>
        </w:rPr>
      </w:pPr>
      <w:r w:rsidRPr="003503FB">
        <w:rPr>
          <w:lang w:val="hu-HU"/>
        </w:rPr>
        <w:t>Szájon át történő alkalmazásra.</w:t>
      </w:r>
    </w:p>
    <w:p w14:paraId="00BDA2C8" w14:textId="77777777" w:rsidR="00BE4618" w:rsidRPr="00071EBC" w:rsidRDefault="00BE4618" w:rsidP="00BE4618">
      <w:pPr>
        <w:spacing w:line="240" w:lineRule="auto"/>
        <w:rPr>
          <w:lang w:val="hu-HU"/>
        </w:rPr>
      </w:pPr>
    </w:p>
    <w:p w14:paraId="061A901A" w14:textId="77777777" w:rsidR="00BE4618" w:rsidRPr="00071EBC" w:rsidRDefault="00BE4618" w:rsidP="00BE4618">
      <w:pPr>
        <w:spacing w:line="240" w:lineRule="auto"/>
        <w:rPr>
          <w:lang w:val="hu-HU"/>
        </w:rPr>
      </w:pPr>
    </w:p>
    <w:p w14:paraId="4416E6D3"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3DA20686" w14:textId="77777777" w:rsidR="00BE4618" w:rsidRPr="00071EBC" w:rsidRDefault="00BE4618" w:rsidP="00BE4618">
      <w:pPr>
        <w:spacing w:line="240" w:lineRule="auto"/>
        <w:rPr>
          <w:lang w:val="hu-HU"/>
        </w:rPr>
      </w:pPr>
    </w:p>
    <w:p w14:paraId="0BE1236A" w14:textId="77777777" w:rsidR="00BE4618" w:rsidRPr="00071EBC" w:rsidRDefault="00BE4618" w:rsidP="00BE4618">
      <w:pPr>
        <w:spacing w:line="240" w:lineRule="auto"/>
        <w:rPr>
          <w:lang w:val="hu-HU"/>
        </w:rPr>
      </w:pPr>
      <w:r w:rsidRPr="00071EBC">
        <w:rPr>
          <w:lang w:val="hu-HU"/>
        </w:rPr>
        <w:t>A gyógyszer gyermekektől elzárva tartandó!</w:t>
      </w:r>
    </w:p>
    <w:p w14:paraId="57186017" w14:textId="77777777" w:rsidR="00BE4618" w:rsidRPr="00071EBC" w:rsidRDefault="00BE4618" w:rsidP="00BE4618">
      <w:pPr>
        <w:spacing w:line="240" w:lineRule="auto"/>
        <w:rPr>
          <w:lang w:val="hu-HU"/>
        </w:rPr>
      </w:pPr>
    </w:p>
    <w:p w14:paraId="5D2B303D" w14:textId="77777777" w:rsidR="00BE4618" w:rsidRPr="00071EBC" w:rsidRDefault="00BE4618" w:rsidP="00BE4618">
      <w:pPr>
        <w:spacing w:line="240" w:lineRule="auto"/>
        <w:rPr>
          <w:lang w:val="hu-HU"/>
        </w:rPr>
      </w:pPr>
    </w:p>
    <w:p w14:paraId="5CE684DA"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1283803B" w14:textId="77777777" w:rsidR="00BE4618" w:rsidRPr="00071EBC" w:rsidRDefault="00BE4618" w:rsidP="00BE4618">
      <w:pPr>
        <w:spacing w:line="240" w:lineRule="auto"/>
        <w:rPr>
          <w:lang w:val="hu-HU"/>
        </w:rPr>
      </w:pPr>
    </w:p>
    <w:p w14:paraId="59DB1386" w14:textId="77777777" w:rsidR="00BE4618" w:rsidRPr="00071EBC" w:rsidRDefault="00BE4618" w:rsidP="00BE4618">
      <w:pPr>
        <w:spacing w:line="240" w:lineRule="auto"/>
        <w:rPr>
          <w:lang w:val="hu-HU"/>
        </w:rPr>
      </w:pPr>
    </w:p>
    <w:p w14:paraId="4488EF7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5456B43E" w14:textId="77777777" w:rsidR="00BE4618" w:rsidRDefault="00BE4618" w:rsidP="00BE4618">
      <w:pPr>
        <w:spacing w:line="240" w:lineRule="auto"/>
        <w:rPr>
          <w:lang w:val="hu-HU"/>
        </w:rPr>
      </w:pPr>
    </w:p>
    <w:p w14:paraId="1D4D8179" w14:textId="77777777" w:rsidR="00BE4618" w:rsidRDefault="00BE4618" w:rsidP="00BE4618">
      <w:pPr>
        <w:spacing w:line="240" w:lineRule="auto"/>
        <w:rPr>
          <w:lang w:val="hu-HU"/>
        </w:rPr>
      </w:pPr>
      <w:r w:rsidRPr="003503FB">
        <w:rPr>
          <w:lang w:val="hu-HU"/>
        </w:rPr>
        <w:t>EXP</w:t>
      </w:r>
    </w:p>
    <w:p w14:paraId="416CB55B" w14:textId="77777777" w:rsidR="00BE4618" w:rsidRPr="00071EBC" w:rsidRDefault="00BE4618" w:rsidP="00BE4618">
      <w:pPr>
        <w:spacing w:line="240" w:lineRule="auto"/>
        <w:rPr>
          <w:lang w:val="hu-HU"/>
        </w:rPr>
      </w:pPr>
    </w:p>
    <w:p w14:paraId="027638F5" w14:textId="77777777" w:rsidR="00BE4618" w:rsidRPr="00071EBC" w:rsidRDefault="00BE4618" w:rsidP="00BE4618">
      <w:pPr>
        <w:spacing w:line="240" w:lineRule="auto"/>
        <w:rPr>
          <w:lang w:val="hu-HU"/>
        </w:rPr>
      </w:pPr>
    </w:p>
    <w:p w14:paraId="0C73BAC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4ED0A7AE" w14:textId="77777777" w:rsidR="00BE4618" w:rsidRDefault="00BE4618" w:rsidP="00BE4618">
      <w:pPr>
        <w:spacing w:line="240" w:lineRule="auto"/>
        <w:rPr>
          <w:lang w:val="hu-HU"/>
        </w:rPr>
      </w:pPr>
    </w:p>
    <w:p w14:paraId="35BD8AB4" w14:textId="739A318A" w:rsidR="00BE4618" w:rsidRDefault="00BE4618" w:rsidP="00BE4618">
      <w:pPr>
        <w:spacing w:line="240" w:lineRule="auto"/>
        <w:rPr>
          <w:lang w:val="hu-HU"/>
        </w:rPr>
      </w:pPr>
      <w:r w:rsidRPr="003503FB">
        <w:rPr>
          <w:lang w:val="hu-HU"/>
        </w:rPr>
        <w:t>A nedvességtől való védelem érdekében az eredeti csomagolásban tárolandó.</w:t>
      </w:r>
    </w:p>
    <w:p w14:paraId="437EF767" w14:textId="77777777" w:rsidR="00BE4618" w:rsidRPr="00071EBC" w:rsidRDefault="00BE4618" w:rsidP="00BE4618">
      <w:pPr>
        <w:spacing w:line="240" w:lineRule="auto"/>
        <w:rPr>
          <w:lang w:val="hu-HU"/>
        </w:rPr>
      </w:pPr>
    </w:p>
    <w:p w14:paraId="78E6065A" w14:textId="77777777" w:rsidR="00BE4618" w:rsidRPr="00071EBC" w:rsidRDefault="00BE4618" w:rsidP="00BE4618">
      <w:pPr>
        <w:spacing w:line="240" w:lineRule="auto"/>
        <w:rPr>
          <w:lang w:val="hu-HU"/>
        </w:rPr>
      </w:pPr>
    </w:p>
    <w:p w14:paraId="2B8EA607"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10.</w:t>
      </w:r>
      <w:r w:rsidRPr="00071EBC">
        <w:rPr>
          <w:b/>
          <w:bCs/>
          <w:lang w:val="hu-HU"/>
        </w:rPr>
        <w:tab/>
        <w:t>KÜLÖNLEGES ÓVINTÉZKEDÉSEK A FEL NEM HASZNÁLT GYÓGYSZEREK VAGY AZ ILYEN TERMÉKEKBŐL KELETKEZETT HULLADÉKANYAGOK ÁRTALMATLANNÁ TÉTELÉRE, HA ILYENEKRE SZÜKSÉG VAN</w:t>
      </w:r>
    </w:p>
    <w:p w14:paraId="1A8433C9" w14:textId="77777777" w:rsidR="00BE4618" w:rsidRPr="00071EBC" w:rsidRDefault="00BE4618" w:rsidP="00BE4618">
      <w:pPr>
        <w:spacing w:line="240" w:lineRule="auto"/>
        <w:rPr>
          <w:lang w:val="hu-HU"/>
        </w:rPr>
      </w:pPr>
    </w:p>
    <w:p w14:paraId="5CC3664E" w14:textId="77777777" w:rsidR="00BE4618" w:rsidRPr="00071EBC" w:rsidRDefault="00BE4618" w:rsidP="00BE4618">
      <w:pPr>
        <w:spacing w:line="240" w:lineRule="auto"/>
        <w:rPr>
          <w:lang w:val="hu-HU"/>
        </w:rPr>
      </w:pPr>
    </w:p>
    <w:p w14:paraId="4F38B8B1"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4E124FE4" w14:textId="77777777" w:rsidR="00BE4618" w:rsidRDefault="00BE4618" w:rsidP="00BE4618">
      <w:pPr>
        <w:spacing w:line="240" w:lineRule="auto"/>
        <w:rPr>
          <w:lang w:val="hu-HU"/>
        </w:rPr>
      </w:pPr>
    </w:p>
    <w:p w14:paraId="2F8FC5C1" w14:textId="77777777" w:rsidR="00BE4618" w:rsidRPr="00BE4618" w:rsidRDefault="00BE4618" w:rsidP="00BE4618">
      <w:pPr>
        <w:spacing w:line="240" w:lineRule="auto"/>
        <w:rPr>
          <w:lang w:val="hu-HU"/>
        </w:rPr>
      </w:pPr>
      <w:r w:rsidRPr="00BE4618">
        <w:rPr>
          <w:lang w:val="hu-HU"/>
        </w:rPr>
        <w:t xml:space="preserve">STADA </w:t>
      </w:r>
      <w:proofErr w:type="spellStart"/>
      <w:r w:rsidRPr="00BE4618">
        <w:rPr>
          <w:lang w:val="hu-HU"/>
        </w:rPr>
        <w:t>Arzneimittel</w:t>
      </w:r>
      <w:proofErr w:type="spellEnd"/>
      <w:r w:rsidRPr="00BE4618">
        <w:rPr>
          <w:lang w:val="hu-HU"/>
        </w:rPr>
        <w:t xml:space="preserve"> AG</w:t>
      </w:r>
    </w:p>
    <w:p w14:paraId="39A2547B" w14:textId="77777777" w:rsidR="00BE4618" w:rsidRPr="00BE4618" w:rsidRDefault="00BE4618" w:rsidP="00BE4618">
      <w:pPr>
        <w:spacing w:line="240" w:lineRule="auto"/>
        <w:rPr>
          <w:lang w:val="hu-HU"/>
        </w:rPr>
      </w:pPr>
      <w:proofErr w:type="spellStart"/>
      <w:r w:rsidRPr="00BE4618">
        <w:rPr>
          <w:lang w:val="hu-HU"/>
        </w:rPr>
        <w:t>Stadastrasse</w:t>
      </w:r>
      <w:proofErr w:type="spellEnd"/>
      <w:r w:rsidRPr="00BE4618">
        <w:rPr>
          <w:lang w:val="hu-HU"/>
        </w:rPr>
        <w:t xml:space="preserve"> 2-18</w:t>
      </w:r>
    </w:p>
    <w:p w14:paraId="238FC495" w14:textId="77777777" w:rsidR="00BE4618" w:rsidRPr="00BE4618" w:rsidRDefault="00BE4618" w:rsidP="00BE4618">
      <w:pPr>
        <w:spacing w:line="240" w:lineRule="auto"/>
        <w:rPr>
          <w:lang w:val="hu-HU"/>
        </w:rPr>
      </w:pPr>
      <w:r w:rsidRPr="00BE4618">
        <w:rPr>
          <w:lang w:val="hu-HU"/>
        </w:rPr>
        <w:t xml:space="preserve">D-61118 </w:t>
      </w:r>
      <w:proofErr w:type="spellStart"/>
      <w:r w:rsidRPr="00BE4618">
        <w:rPr>
          <w:lang w:val="hu-HU"/>
        </w:rPr>
        <w:t>Bad</w:t>
      </w:r>
      <w:proofErr w:type="spellEnd"/>
      <w:r w:rsidRPr="00BE4618">
        <w:rPr>
          <w:lang w:val="hu-HU"/>
        </w:rPr>
        <w:t xml:space="preserve"> </w:t>
      </w:r>
      <w:proofErr w:type="spellStart"/>
      <w:r w:rsidRPr="00BE4618">
        <w:rPr>
          <w:lang w:val="hu-HU"/>
        </w:rPr>
        <w:t>Vilbel</w:t>
      </w:r>
      <w:proofErr w:type="spellEnd"/>
    </w:p>
    <w:p w14:paraId="5D75500F" w14:textId="77777777" w:rsidR="00BE4618" w:rsidRDefault="00BE4618" w:rsidP="00BE4618">
      <w:pPr>
        <w:spacing w:line="240" w:lineRule="auto"/>
        <w:rPr>
          <w:lang w:val="hu-HU"/>
        </w:rPr>
      </w:pPr>
      <w:r w:rsidRPr="00BE4618">
        <w:rPr>
          <w:lang w:val="hu-HU"/>
        </w:rPr>
        <w:t>Németország</w:t>
      </w:r>
    </w:p>
    <w:p w14:paraId="788D37AC" w14:textId="77777777" w:rsidR="00BE4618" w:rsidRPr="00071EBC" w:rsidRDefault="00BE4618" w:rsidP="00BE4618">
      <w:pPr>
        <w:spacing w:line="240" w:lineRule="auto"/>
        <w:rPr>
          <w:lang w:val="hu-HU"/>
        </w:rPr>
      </w:pPr>
    </w:p>
    <w:p w14:paraId="5C9DB4B9" w14:textId="77777777" w:rsidR="00BE4618" w:rsidRPr="00071EBC" w:rsidRDefault="00BE4618" w:rsidP="00BE4618">
      <w:pPr>
        <w:spacing w:line="240" w:lineRule="auto"/>
        <w:rPr>
          <w:lang w:val="hu-HU"/>
        </w:rPr>
      </w:pPr>
    </w:p>
    <w:p w14:paraId="292B052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3173F487" w14:textId="77777777" w:rsidR="00455E33" w:rsidRDefault="00455E33" w:rsidP="00455E33">
      <w:pPr>
        <w:spacing w:line="240" w:lineRule="auto"/>
        <w:rPr>
          <w:lang w:val="hu-HU"/>
        </w:rPr>
      </w:pPr>
    </w:p>
    <w:p w14:paraId="470F2BAC" w14:textId="1C0CC82E"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042265">
        <w:t>OGYI-T-24757/39</w:t>
      </w:r>
      <w:r>
        <w:tab/>
      </w:r>
      <w:r w:rsidRPr="003A28F0">
        <w:rPr>
          <w:highlight w:val="lightGray"/>
        </w:rPr>
        <w:t>168× (3×56)</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buborékcsomagolásban</w:t>
      </w:r>
      <w:proofErr w:type="spellEnd"/>
      <w:r w:rsidRPr="003A28F0">
        <w:rPr>
          <w:highlight w:val="lightGray"/>
        </w:rPr>
        <w:t xml:space="preserve"> (</w:t>
      </w:r>
      <w:proofErr w:type="spellStart"/>
      <w:r w:rsidRPr="003A28F0">
        <w:rPr>
          <w:highlight w:val="lightGray"/>
        </w:rPr>
        <w:t>gyűjtőcsomag</w:t>
      </w:r>
      <w:r w:rsidRPr="003A28F0">
        <w:rPr>
          <w:highlight w:val="lightGray"/>
        </w:rPr>
        <w:t>o</w:t>
      </w:r>
      <w:r w:rsidRPr="003A28F0">
        <w:rPr>
          <w:highlight w:val="lightGray"/>
        </w:rPr>
        <w:t>lás</w:t>
      </w:r>
      <w:proofErr w:type="spellEnd"/>
      <w:r w:rsidRPr="003A28F0">
        <w:rPr>
          <w:highlight w:val="lightGray"/>
        </w:rPr>
        <w:t>)</w:t>
      </w:r>
    </w:p>
    <w:p w14:paraId="2C0B51E8" w14:textId="69AC8B50"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OGYI-T-24757/40</w:t>
      </w:r>
      <w:r w:rsidRPr="003A28F0">
        <w:rPr>
          <w:highlight w:val="lightGray"/>
        </w:rPr>
        <w:tab/>
        <w:t>168× (3×56×1)</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adagonként</w:t>
      </w:r>
      <w:proofErr w:type="spellEnd"/>
      <w:r w:rsidRPr="003A28F0">
        <w:rPr>
          <w:highlight w:val="lightGray"/>
        </w:rPr>
        <w:t xml:space="preserve"> </w:t>
      </w:r>
      <w:proofErr w:type="spellStart"/>
      <w:r w:rsidRPr="003A28F0">
        <w:rPr>
          <w:highlight w:val="lightGray"/>
        </w:rPr>
        <w:t>perforált</w:t>
      </w:r>
      <w:proofErr w:type="spellEnd"/>
      <w:r w:rsidRPr="003A28F0">
        <w:rPr>
          <w:highlight w:val="lightGray"/>
        </w:rPr>
        <w:t xml:space="preserve"> </w:t>
      </w:r>
      <w:proofErr w:type="spellStart"/>
      <w:r w:rsidRPr="003A28F0">
        <w:rPr>
          <w:highlight w:val="lightGray"/>
        </w:rPr>
        <w:t>buborékcsomagolásban</w:t>
      </w:r>
      <w:proofErr w:type="spellEnd"/>
      <w:r w:rsidRPr="003A28F0">
        <w:rPr>
          <w:highlight w:val="lightGray"/>
        </w:rPr>
        <w:t xml:space="preserve"> (</w:t>
      </w:r>
      <w:proofErr w:type="spellStart"/>
      <w:r w:rsidRPr="003A28F0">
        <w:rPr>
          <w:highlight w:val="lightGray"/>
        </w:rPr>
        <w:t>gyűjtőcsomag</w:t>
      </w:r>
      <w:r w:rsidRPr="003A28F0">
        <w:rPr>
          <w:highlight w:val="lightGray"/>
        </w:rPr>
        <w:t>o</w:t>
      </w:r>
      <w:r w:rsidRPr="003A28F0">
        <w:rPr>
          <w:highlight w:val="lightGray"/>
        </w:rPr>
        <w:t>lás</w:t>
      </w:r>
      <w:proofErr w:type="spellEnd"/>
      <w:r w:rsidRPr="003A28F0">
        <w:rPr>
          <w:highlight w:val="lightGray"/>
        </w:rPr>
        <w:t>)</w:t>
      </w:r>
    </w:p>
    <w:p w14:paraId="3A59C49A" w14:textId="77777777" w:rsidR="003A28F0" w:rsidRPr="003A28F0" w:rsidRDefault="003A28F0" w:rsidP="003A28F0">
      <w:pPr>
        <w:pStyle w:val="Szvegtrzs"/>
        <w:tabs>
          <w:tab w:val="left" w:pos="2268"/>
          <w:tab w:val="left" w:pos="3686"/>
        </w:tabs>
        <w:kinsoku w:val="0"/>
        <w:overflowPunct w:val="0"/>
        <w:spacing w:after="0" w:line="240" w:lineRule="auto"/>
        <w:rPr>
          <w:highlight w:val="lightGray"/>
        </w:rPr>
      </w:pPr>
      <w:r w:rsidRPr="003A28F0">
        <w:rPr>
          <w:highlight w:val="lightGray"/>
        </w:rPr>
        <w:t>OGYI-T-24757/43</w:t>
      </w:r>
      <w:r w:rsidRPr="003A28F0">
        <w:rPr>
          <w:highlight w:val="lightGray"/>
        </w:rPr>
        <w:tab/>
        <w:t>196× (7×28)</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buborékcsomagolásban</w:t>
      </w:r>
      <w:proofErr w:type="spellEnd"/>
      <w:r w:rsidRPr="003A28F0">
        <w:rPr>
          <w:highlight w:val="lightGray"/>
        </w:rPr>
        <w:t xml:space="preserve"> (</w:t>
      </w:r>
      <w:proofErr w:type="spellStart"/>
      <w:r w:rsidRPr="003A28F0">
        <w:rPr>
          <w:highlight w:val="lightGray"/>
        </w:rPr>
        <w:t>gyűjtőcsomagolás</w:t>
      </w:r>
      <w:proofErr w:type="spellEnd"/>
      <w:r w:rsidRPr="003A28F0">
        <w:rPr>
          <w:highlight w:val="lightGray"/>
        </w:rPr>
        <w:t>)</w:t>
      </w:r>
    </w:p>
    <w:p w14:paraId="20D82D40" w14:textId="77777777" w:rsidR="003A28F0" w:rsidRPr="00042265" w:rsidRDefault="003A28F0" w:rsidP="003A28F0">
      <w:pPr>
        <w:pStyle w:val="Szvegtrzs"/>
        <w:tabs>
          <w:tab w:val="left" w:pos="2268"/>
          <w:tab w:val="left" w:pos="3686"/>
        </w:tabs>
        <w:kinsoku w:val="0"/>
        <w:overflowPunct w:val="0"/>
        <w:spacing w:after="0" w:line="240" w:lineRule="auto"/>
      </w:pPr>
      <w:r w:rsidRPr="003A28F0">
        <w:rPr>
          <w:highlight w:val="lightGray"/>
        </w:rPr>
        <w:t>OGYI-T-24757/44</w:t>
      </w:r>
      <w:r w:rsidRPr="003A28F0">
        <w:rPr>
          <w:highlight w:val="lightGray"/>
        </w:rPr>
        <w:tab/>
        <w:t>196× (7×28×1)</w:t>
      </w:r>
      <w:r w:rsidRPr="003A28F0">
        <w:rPr>
          <w:highlight w:val="lightGray"/>
        </w:rPr>
        <w:tab/>
      </w:r>
      <w:proofErr w:type="spellStart"/>
      <w:r w:rsidRPr="003A28F0">
        <w:rPr>
          <w:highlight w:val="lightGray"/>
        </w:rPr>
        <w:t>oPA</w:t>
      </w:r>
      <w:proofErr w:type="spellEnd"/>
      <w:r w:rsidRPr="003A28F0">
        <w:rPr>
          <w:highlight w:val="lightGray"/>
        </w:rPr>
        <w:t xml:space="preserve">/Al/PVC//Al </w:t>
      </w:r>
      <w:proofErr w:type="spellStart"/>
      <w:r w:rsidRPr="003A28F0">
        <w:rPr>
          <w:highlight w:val="lightGray"/>
        </w:rPr>
        <w:t>adagonként</w:t>
      </w:r>
      <w:proofErr w:type="spellEnd"/>
      <w:r w:rsidRPr="003A28F0">
        <w:rPr>
          <w:highlight w:val="lightGray"/>
        </w:rPr>
        <w:t xml:space="preserve"> </w:t>
      </w:r>
      <w:proofErr w:type="spellStart"/>
      <w:r w:rsidRPr="003A28F0">
        <w:rPr>
          <w:highlight w:val="lightGray"/>
        </w:rPr>
        <w:t>perforált</w:t>
      </w:r>
      <w:proofErr w:type="spellEnd"/>
      <w:r w:rsidRPr="003A28F0">
        <w:rPr>
          <w:highlight w:val="lightGray"/>
        </w:rPr>
        <w:t xml:space="preserve"> </w:t>
      </w:r>
      <w:proofErr w:type="spellStart"/>
      <w:r w:rsidRPr="003A28F0">
        <w:rPr>
          <w:highlight w:val="lightGray"/>
        </w:rPr>
        <w:t>buborékcsomagolásban</w:t>
      </w:r>
      <w:proofErr w:type="spellEnd"/>
      <w:r w:rsidRPr="003A28F0">
        <w:rPr>
          <w:highlight w:val="lightGray"/>
        </w:rPr>
        <w:t xml:space="preserve"> (</w:t>
      </w:r>
      <w:proofErr w:type="spellStart"/>
      <w:r w:rsidRPr="003A28F0">
        <w:rPr>
          <w:highlight w:val="lightGray"/>
        </w:rPr>
        <w:t>gyűjtőcsomagolás</w:t>
      </w:r>
      <w:proofErr w:type="spellEnd"/>
      <w:r w:rsidRPr="003A28F0">
        <w:rPr>
          <w:highlight w:val="lightGray"/>
        </w:rPr>
        <w:t>)</w:t>
      </w:r>
    </w:p>
    <w:p w14:paraId="7270C0B7" w14:textId="77777777" w:rsidR="00BE4618" w:rsidRPr="00071EBC" w:rsidRDefault="00BE4618" w:rsidP="00BE4618">
      <w:pPr>
        <w:spacing w:line="240" w:lineRule="auto"/>
        <w:rPr>
          <w:lang w:val="hu-HU"/>
        </w:rPr>
      </w:pPr>
      <w:bookmarkStart w:id="4" w:name="_GoBack"/>
      <w:bookmarkEnd w:id="4"/>
    </w:p>
    <w:p w14:paraId="6A9E24BD" w14:textId="77777777" w:rsidR="00BE4618" w:rsidRPr="00071EBC" w:rsidRDefault="00BE4618" w:rsidP="00BE4618">
      <w:pPr>
        <w:spacing w:line="240" w:lineRule="auto"/>
        <w:rPr>
          <w:lang w:val="hu-HU"/>
        </w:rPr>
      </w:pPr>
    </w:p>
    <w:p w14:paraId="4FF45507"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6B6EDCBC" w14:textId="77777777" w:rsidR="00BE4618" w:rsidRDefault="00BE4618" w:rsidP="00BE4618">
      <w:pPr>
        <w:spacing w:line="240" w:lineRule="auto"/>
        <w:rPr>
          <w:lang w:val="hu-HU"/>
        </w:rPr>
      </w:pPr>
    </w:p>
    <w:p w14:paraId="1717076B" w14:textId="77777777" w:rsidR="00BE4618" w:rsidRDefault="00BE4618" w:rsidP="00BE4618">
      <w:pPr>
        <w:spacing w:line="240" w:lineRule="auto"/>
        <w:rPr>
          <w:lang w:val="hu-HU"/>
        </w:rPr>
      </w:pPr>
      <w:proofErr w:type="spellStart"/>
      <w:r w:rsidRPr="00BE4618">
        <w:rPr>
          <w:lang w:val="hu-HU"/>
        </w:rPr>
        <w:t>Lot</w:t>
      </w:r>
      <w:proofErr w:type="spellEnd"/>
    </w:p>
    <w:p w14:paraId="698455BB" w14:textId="77777777" w:rsidR="00BE4618" w:rsidRPr="00071EBC" w:rsidRDefault="00BE4618" w:rsidP="00BE4618">
      <w:pPr>
        <w:spacing w:line="240" w:lineRule="auto"/>
        <w:rPr>
          <w:lang w:val="hu-HU"/>
        </w:rPr>
      </w:pPr>
    </w:p>
    <w:p w14:paraId="14D9DA2D" w14:textId="77777777" w:rsidR="00BE4618" w:rsidRPr="00071EBC" w:rsidRDefault="00BE4618" w:rsidP="00BE4618">
      <w:pPr>
        <w:spacing w:line="240" w:lineRule="auto"/>
        <w:rPr>
          <w:lang w:val="hu-HU"/>
        </w:rPr>
      </w:pPr>
    </w:p>
    <w:p w14:paraId="0493B1C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11DAE8DC" w14:textId="77777777" w:rsidR="00455E33" w:rsidRDefault="00455E33" w:rsidP="00455E33">
      <w:pPr>
        <w:spacing w:line="240" w:lineRule="auto"/>
        <w:rPr>
          <w:lang w:val="hu-HU"/>
        </w:rPr>
      </w:pPr>
    </w:p>
    <w:p w14:paraId="16240469" w14:textId="77777777" w:rsidR="00455E33" w:rsidRDefault="00455E33" w:rsidP="00455E33">
      <w:pPr>
        <w:spacing w:line="240" w:lineRule="auto"/>
        <w:rPr>
          <w:lang w:val="hu-HU"/>
        </w:rPr>
      </w:pPr>
      <w:r>
        <w:rPr>
          <w:lang w:val="hu-HU"/>
        </w:rPr>
        <w:t>Orvosi rendelvényhez kötött gyógyszer (V).</w:t>
      </w:r>
    </w:p>
    <w:p w14:paraId="31174F45" w14:textId="77777777" w:rsidR="00BE4618" w:rsidRPr="0029671C" w:rsidRDefault="00BE4618" w:rsidP="00BE4618">
      <w:pPr>
        <w:spacing w:line="240" w:lineRule="auto"/>
        <w:rPr>
          <w:lang w:val="hu-HU"/>
        </w:rPr>
      </w:pPr>
    </w:p>
    <w:p w14:paraId="6648E434" w14:textId="77777777" w:rsidR="00BE4618" w:rsidRPr="00071EBC" w:rsidRDefault="00BE4618" w:rsidP="00BE4618">
      <w:pPr>
        <w:spacing w:line="240" w:lineRule="auto"/>
        <w:rPr>
          <w:lang w:val="hu-HU"/>
        </w:rPr>
      </w:pPr>
    </w:p>
    <w:p w14:paraId="15678C7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40836D98" w14:textId="77777777" w:rsidR="00BE4618" w:rsidRPr="00071EBC" w:rsidRDefault="00BE4618" w:rsidP="00BE4618">
      <w:pPr>
        <w:spacing w:line="240" w:lineRule="auto"/>
        <w:rPr>
          <w:lang w:val="hu-HU"/>
        </w:rPr>
      </w:pPr>
    </w:p>
    <w:p w14:paraId="0D102FF2" w14:textId="77777777" w:rsidR="00BE4618" w:rsidRPr="00071EBC" w:rsidRDefault="00BE4618" w:rsidP="00BE4618">
      <w:pPr>
        <w:spacing w:line="240" w:lineRule="auto"/>
        <w:rPr>
          <w:lang w:val="hu-HU"/>
        </w:rPr>
      </w:pPr>
    </w:p>
    <w:p w14:paraId="410C1495"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077E5E6A" w14:textId="77777777" w:rsidR="00BE4618" w:rsidRPr="00071EBC" w:rsidRDefault="00BE4618" w:rsidP="00BE4618">
      <w:pPr>
        <w:spacing w:line="240" w:lineRule="auto"/>
        <w:rPr>
          <w:lang w:val="hu-HU"/>
        </w:rPr>
      </w:pPr>
    </w:p>
    <w:p w14:paraId="15F8CA86" w14:textId="235D0868" w:rsidR="00BE4618" w:rsidRPr="00071EBC" w:rsidRDefault="00455E33" w:rsidP="00BE4618">
      <w:pPr>
        <w:spacing w:line="240" w:lineRule="auto"/>
        <w:rPr>
          <w:shd w:val="clear" w:color="auto" w:fill="CCCCCC"/>
          <w:lang w:val="hu-HU"/>
        </w:rPr>
      </w:pPr>
      <w:proofErr w:type="spellStart"/>
      <w:r>
        <w:rPr>
          <w:shd w:val="clear" w:color="auto" w:fill="CCCCCC"/>
          <w:lang w:val="hu-HU"/>
        </w:rPr>
        <w:t>s</w:t>
      </w:r>
      <w:r w:rsidR="00BE4618" w:rsidRPr="00BE4618">
        <w:rPr>
          <w:shd w:val="clear" w:color="auto" w:fill="CCCCCC"/>
          <w:lang w:val="hu-HU"/>
        </w:rPr>
        <w:t>acubitril</w:t>
      </w:r>
      <w:proofErr w:type="spellEnd"/>
      <w:r>
        <w:rPr>
          <w:shd w:val="clear" w:color="auto" w:fill="CCCCCC"/>
          <w:lang w:val="hu-HU"/>
        </w:rPr>
        <w:t>/</w:t>
      </w:r>
      <w:proofErr w:type="spellStart"/>
      <w:r>
        <w:rPr>
          <w:shd w:val="clear" w:color="auto" w:fill="CCCCCC"/>
          <w:lang w:val="hu-HU"/>
        </w:rPr>
        <w:t>v</w:t>
      </w:r>
      <w:r w:rsidR="00BE4618" w:rsidRPr="00BE4618">
        <w:rPr>
          <w:shd w:val="clear" w:color="auto" w:fill="CCCCCC"/>
          <w:lang w:val="hu-HU"/>
        </w:rPr>
        <w:t>alsartan</w:t>
      </w:r>
      <w:proofErr w:type="spellEnd"/>
      <w:r w:rsidR="00BE4618" w:rsidRPr="00BE4618">
        <w:rPr>
          <w:shd w:val="clear" w:color="auto" w:fill="CCCCCC"/>
          <w:lang w:val="hu-HU"/>
        </w:rPr>
        <w:t xml:space="preserve"> </w:t>
      </w:r>
      <w:proofErr w:type="spellStart"/>
      <w:r>
        <w:rPr>
          <w:shd w:val="clear" w:color="auto" w:fill="CCCCCC"/>
          <w:lang w:val="hu-HU"/>
        </w:rPr>
        <w:t>stada</w:t>
      </w:r>
      <w:proofErr w:type="spellEnd"/>
      <w:r w:rsidRPr="00BE4618">
        <w:rPr>
          <w:shd w:val="clear" w:color="auto" w:fill="CCCCCC"/>
          <w:lang w:val="hu-HU"/>
        </w:rPr>
        <w:t xml:space="preserve"> </w:t>
      </w:r>
      <w:r w:rsidR="00C43EAC" w:rsidRPr="00C43EAC">
        <w:rPr>
          <w:highlight w:val="lightGray"/>
          <w:lang w:val="hu-HU"/>
        </w:rPr>
        <w:t>97 mg/103 mg</w:t>
      </w:r>
    </w:p>
    <w:p w14:paraId="047E2B22" w14:textId="77777777" w:rsidR="00BE4618" w:rsidRPr="00071EBC" w:rsidRDefault="00BE4618" w:rsidP="00BE4618">
      <w:pPr>
        <w:spacing w:line="240" w:lineRule="auto"/>
        <w:rPr>
          <w:lang w:val="hu-HU"/>
        </w:rPr>
      </w:pPr>
    </w:p>
    <w:p w14:paraId="77497085" w14:textId="77777777" w:rsidR="00BE4618" w:rsidRPr="00071EBC" w:rsidRDefault="00BE4618" w:rsidP="00BE4618">
      <w:pPr>
        <w:spacing w:line="240" w:lineRule="auto"/>
        <w:rPr>
          <w:noProof/>
          <w:shd w:val="clear" w:color="auto" w:fill="CCCCCC"/>
          <w:lang w:val="hu-HU"/>
        </w:rPr>
      </w:pPr>
    </w:p>
    <w:p w14:paraId="576E8EDC"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476B612B" w14:textId="77777777" w:rsidR="00BE4618" w:rsidRPr="00BA324A" w:rsidRDefault="00BE4618" w:rsidP="00BE4618">
      <w:pPr>
        <w:tabs>
          <w:tab w:val="clear" w:pos="567"/>
        </w:tabs>
        <w:spacing w:line="240" w:lineRule="auto"/>
        <w:rPr>
          <w:noProof/>
          <w:lang w:val="hu-HU"/>
        </w:rPr>
      </w:pPr>
    </w:p>
    <w:p w14:paraId="7D7B80E4" w14:textId="77777777" w:rsidR="00BE4618" w:rsidRPr="00BA324A" w:rsidRDefault="00BE4618" w:rsidP="00BE4618">
      <w:pPr>
        <w:spacing w:line="240" w:lineRule="auto"/>
        <w:rPr>
          <w:noProof/>
          <w:shd w:val="clear" w:color="auto" w:fill="CCCCCC"/>
          <w:lang w:val="hu-HU"/>
        </w:rPr>
      </w:pPr>
      <w:r w:rsidRPr="00BE4618">
        <w:rPr>
          <w:noProof/>
          <w:highlight w:val="lightGray"/>
          <w:lang w:val="hu-HU"/>
        </w:rPr>
        <w:t>Egyedi azonosítójú 2D vonalkóddal ellátva.</w:t>
      </w:r>
    </w:p>
    <w:p w14:paraId="005C514D" w14:textId="77777777" w:rsidR="00BE4618" w:rsidRPr="00BA324A" w:rsidRDefault="00BE4618" w:rsidP="00BE4618">
      <w:pPr>
        <w:tabs>
          <w:tab w:val="clear" w:pos="567"/>
        </w:tabs>
        <w:spacing w:line="240" w:lineRule="auto"/>
        <w:rPr>
          <w:noProof/>
          <w:lang w:val="hu-HU"/>
        </w:rPr>
      </w:pPr>
    </w:p>
    <w:p w14:paraId="70A7A2A7" w14:textId="77777777" w:rsidR="00BE4618" w:rsidRPr="00BA324A" w:rsidRDefault="00BE4618" w:rsidP="00BE4618">
      <w:pPr>
        <w:tabs>
          <w:tab w:val="clear" w:pos="567"/>
        </w:tabs>
        <w:spacing w:line="240" w:lineRule="auto"/>
        <w:rPr>
          <w:noProof/>
          <w:lang w:val="hu-HU"/>
        </w:rPr>
      </w:pPr>
    </w:p>
    <w:p w14:paraId="6A17DCE6"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308251ED" w14:textId="77777777" w:rsidR="00BE4618" w:rsidRPr="00BA324A" w:rsidRDefault="00BE4618" w:rsidP="00BE4618">
      <w:pPr>
        <w:tabs>
          <w:tab w:val="clear" w:pos="567"/>
        </w:tabs>
        <w:spacing w:line="240" w:lineRule="auto"/>
        <w:rPr>
          <w:noProof/>
          <w:lang w:val="hu-HU"/>
        </w:rPr>
      </w:pPr>
    </w:p>
    <w:p w14:paraId="128DB9EE" w14:textId="77777777" w:rsidR="00BE4618" w:rsidRPr="00BE4618" w:rsidRDefault="00BE4618" w:rsidP="00BE4618">
      <w:pPr>
        <w:rPr>
          <w:lang w:val="hu-HU"/>
        </w:rPr>
      </w:pPr>
      <w:r w:rsidRPr="00BA324A">
        <w:rPr>
          <w:lang w:val="hu-HU"/>
        </w:rPr>
        <w:t>PC</w:t>
      </w:r>
    </w:p>
    <w:p w14:paraId="6222A837" w14:textId="77777777" w:rsidR="00BE4618" w:rsidRPr="00BA324A" w:rsidRDefault="00BE4618" w:rsidP="00BE4618">
      <w:pPr>
        <w:rPr>
          <w:lang w:val="hu-HU"/>
        </w:rPr>
      </w:pPr>
      <w:r w:rsidRPr="00BA324A">
        <w:rPr>
          <w:lang w:val="hu-HU"/>
        </w:rPr>
        <w:t>SN</w:t>
      </w:r>
    </w:p>
    <w:p w14:paraId="0DBA7348"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u w:val="single"/>
          <w:lang w:val="hu-HU"/>
        </w:rPr>
        <w:br w:type="page"/>
      </w:r>
      <w:r w:rsidRPr="00071EBC">
        <w:rPr>
          <w:b/>
          <w:bCs/>
          <w:lang w:val="hu-HU"/>
        </w:rPr>
        <w:lastRenderedPageBreak/>
        <w:t>A KÜLSŐ CSOMAGOLÁSON FELTÜNTETENDŐ ADATOK</w:t>
      </w:r>
    </w:p>
    <w:p w14:paraId="44E54335"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p>
    <w:p w14:paraId="2A502EFB" w14:textId="668C633F" w:rsidR="00BE4618" w:rsidRPr="00071EBC" w:rsidRDefault="00346C55"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346C55">
        <w:rPr>
          <w:b/>
          <w:bCs/>
          <w:lang w:val="hu-HU"/>
        </w:rPr>
        <w:t xml:space="preserve">A GYŰJTŐCSOMAGOLÁS </w:t>
      </w:r>
      <w:r w:rsidR="00303D4B">
        <w:rPr>
          <w:b/>
          <w:bCs/>
          <w:lang w:val="hu-HU"/>
        </w:rPr>
        <w:t>BELSŐ</w:t>
      </w:r>
      <w:r w:rsidR="00303D4B" w:rsidRPr="00346C55">
        <w:rPr>
          <w:b/>
          <w:bCs/>
          <w:lang w:val="hu-HU"/>
        </w:rPr>
        <w:t xml:space="preserve"> </w:t>
      </w:r>
      <w:r w:rsidRPr="00346C55">
        <w:rPr>
          <w:b/>
          <w:bCs/>
          <w:lang w:val="hu-HU"/>
        </w:rPr>
        <w:t>DOBOZA (BLUEBOX NÉLKÜL)</w:t>
      </w:r>
    </w:p>
    <w:p w14:paraId="37222EEA" w14:textId="77777777" w:rsidR="00BE4618" w:rsidRPr="00071EBC" w:rsidRDefault="00BE4618" w:rsidP="00BE4618">
      <w:pPr>
        <w:spacing w:line="240" w:lineRule="auto"/>
        <w:rPr>
          <w:lang w:val="hu-HU"/>
        </w:rPr>
      </w:pPr>
    </w:p>
    <w:p w14:paraId="356E88F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6C887FC2" w14:textId="77777777" w:rsidR="00BE4618" w:rsidRPr="00071EBC" w:rsidRDefault="00BE4618" w:rsidP="00BE4618">
      <w:pPr>
        <w:spacing w:line="240" w:lineRule="auto"/>
        <w:rPr>
          <w:lang w:val="hu-HU"/>
        </w:rPr>
      </w:pPr>
    </w:p>
    <w:p w14:paraId="4B9A1921" w14:textId="0E56146B" w:rsidR="00BE4618" w:rsidRPr="003503FB" w:rsidRDefault="00BE4618" w:rsidP="00BE4618">
      <w:pPr>
        <w:spacing w:line="240" w:lineRule="auto"/>
        <w:rPr>
          <w:lang w:val="hu-HU"/>
        </w:rPr>
      </w:pPr>
      <w:proofErr w:type="spellStart"/>
      <w:r w:rsidRPr="003503FB">
        <w:rPr>
          <w:lang w:val="hu-HU"/>
        </w:rPr>
        <w:t>Sacubitril</w:t>
      </w:r>
      <w:proofErr w:type="spellEnd"/>
      <w:r w:rsidR="00AE7C91">
        <w:rPr>
          <w:lang w:val="hu-HU"/>
        </w:rPr>
        <w:t>/</w:t>
      </w:r>
      <w:proofErr w:type="spellStart"/>
      <w:r w:rsidRPr="003503FB">
        <w:rPr>
          <w:lang w:val="hu-HU"/>
        </w:rPr>
        <w:t>Valsartan</w:t>
      </w:r>
      <w:proofErr w:type="spellEnd"/>
      <w:r w:rsidRPr="003503FB">
        <w:rPr>
          <w:lang w:val="hu-HU"/>
        </w:rPr>
        <w:t xml:space="preserve"> </w:t>
      </w:r>
      <w:proofErr w:type="spellStart"/>
      <w:r w:rsidRPr="003503FB">
        <w:rPr>
          <w:lang w:val="hu-HU"/>
        </w:rPr>
        <w:t>S</w:t>
      </w:r>
      <w:r w:rsidR="00AE7C91">
        <w:rPr>
          <w:lang w:val="hu-HU"/>
        </w:rPr>
        <w:t>tada</w:t>
      </w:r>
      <w:proofErr w:type="spellEnd"/>
      <w:r w:rsidRPr="003503FB">
        <w:rPr>
          <w:lang w:val="hu-HU"/>
        </w:rPr>
        <w:t xml:space="preserve"> </w:t>
      </w:r>
      <w:r w:rsidR="00C43EAC">
        <w:rPr>
          <w:lang w:val="hu-HU"/>
        </w:rPr>
        <w:t>97 </w:t>
      </w:r>
      <w:r w:rsidR="00C43EAC" w:rsidRPr="003503FB">
        <w:rPr>
          <w:lang w:val="hu-HU"/>
        </w:rPr>
        <w:t>mg/</w:t>
      </w:r>
      <w:r w:rsidR="00C43EAC">
        <w:rPr>
          <w:lang w:val="hu-HU"/>
        </w:rPr>
        <w:t>103 </w:t>
      </w:r>
      <w:r w:rsidR="00C43EAC" w:rsidRPr="003503FB">
        <w:rPr>
          <w:lang w:val="hu-HU"/>
        </w:rPr>
        <w:t>mg</w:t>
      </w:r>
      <w:r w:rsidRPr="003503FB">
        <w:rPr>
          <w:lang w:val="hu-HU"/>
        </w:rPr>
        <w:t xml:space="preserve"> filmtabletta</w:t>
      </w:r>
    </w:p>
    <w:p w14:paraId="71C2F74E" w14:textId="77777777" w:rsidR="00BE4618" w:rsidRPr="00071EBC" w:rsidRDefault="00BE4618" w:rsidP="00BE4618">
      <w:pPr>
        <w:spacing w:line="240" w:lineRule="auto"/>
        <w:rPr>
          <w:lang w:val="hu-HU"/>
        </w:rPr>
      </w:pPr>
      <w:proofErr w:type="spellStart"/>
      <w:r w:rsidRPr="003503FB">
        <w:rPr>
          <w:lang w:val="hu-HU"/>
        </w:rPr>
        <w:t>szakubitril</w:t>
      </w:r>
      <w:proofErr w:type="spellEnd"/>
      <w:r w:rsidRPr="003503FB">
        <w:rPr>
          <w:lang w:val="hu-HU"/>
        </w:rPr>
        <w:t>/</w:t>
      </w:r>
      <w:proofErr w:type="spellStart"/>
      <w:r w:rsidRPr="003503FB">
        <w:rPr>
          <w:lang w:val="hu-HU"/>
        </w:rPr>
        <w:t>valzartán</w:t>
      </w:r>
      <w:proofErr w:type="spellEnd"/>
    </w:p>
    <w:p w14:paraId="5F964FE3" w14:textId="77777777" w:rsidR="00BE4618" w:rsidRPr="00071EBC" w:rsidRDefault="00BE4618" w:rsidP="00BE4618">
      <w:pPr>
        <w:spacing w:line="240" w:lineRule="auto"/>
        <w:rPr>
          <w:lang w:val="hu-HU"/>
        </w:rPr>
      </w:pPr>
    </w:p>
    <w:p w14:paraId="2483AEAE" w14:textId="77777777" w:rsidR="00BE4618" w:rsidRPr="00071EBC" w:rsidRDefault="00BE4618" w:rsidP="00BE4618">
      <w:pPr>
        <w:spacing w:line="240" w:lineRule="auto"/>
        <w:rPr>
          <w:lang w:val="hu-HU"/>
        </w:rPr>
      </w:pPr>
    </w:p>
    <w:p w14:paraId="6AD0FC4F"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6E6C5E41" w14:textId="77777777" w:rsidR="00BE4618" w:rsidRPr="00071EBC" w:rsidRDefault="00BE4618" w:rsidP="00BE4618">
      <w:pPr>
        <w:spacing w:line="240" w:lineRule="auto"/>
        <w:rPr>
          <w:lang w:val="hu-HU"/>
        </w:rPr>
      </w:pPr>
    </w:p>
    <w:p w14:paraId="2640F9F9" w14:textId="299B7007" w:rsidR="00BE4618" w:rsidRPr="00071EBC" w:rsidRDefault="00473A0E" w:rsidP="00BE4618">
      <w:pPr>
        <w:spacing w:line="240" w:lineRule="auto"/>
        <w:rPr>
          <w:lang w:val="hu-HU"/>
        </w:rPr>
      </w:pPr>
      <w:r>
        <w:t>97</w:t>
      </w:r>
      <w:proofErr w:type="gramStart"/>
      <w:r>
        <w:t>,2</w:t>
      </w:r>
      <w:proofErr w:type="gramEnd"/>
      <w:r>
        <w:t xml:space="preserve"> mg </w:t>
      </w:r>
      <w:proofErr w:type="spellStart"/>
      <w:r>
        <w:t>szakubitrilt</w:t>
      </w:r>
      <w:proofErr w:type="spellEnd"/>
      <w:r>
        <w:t xml:space="preserve"> (</w:t>
      </w:r>
      <w:proofErr w:type="spellStart"/>
      <w:r>
        <w:t>szakubitril-nátrium</w:t>
      </w:r>
      <w:proofErr w:type="spellEnd"/>
      <w:r>
        <w:t xml:space="preserve"> </w:t>
      </w:r>
      <w:proofErr w:type="spellStart"/>
      <w:r>
        <w:t>formájában</w:t>
      </w:r>
      <w:proofErr w:type="spellEnd"/>
      <w:r>
        <w:t xml:space="preserve">) és 102,8 mg </w:t>
      </w:r>
      <w:proofErr w:type="spellStart"/>
      <w:r>
        <w:t>valzartánt</w:t>
      </w:r>
      <w:proofErr w:type="spellEnd"/>
      <w:r>
        <w:t xml:space="preserve"> (</w:t>
      </w:r>
      <w:proofErr w:type="spellStart"/>
      <w:r>
        <w:t>valzartán-dinátrium</w:t>
      </w:r>
      <w:proofErr w:type="spellEnd"/>
      <w:r>
        <w:t xml:space="preserve"> </w:t>
      </w:r>
      <w:proofErr w:type="spellStart"/>
      <w:r>
        <w:t>formájában</w:t>
      </w:r>
      <w:proofErr w:type="spellEnd"/>
      <w:r>
        <w:t xml:space="preserve">) </w:t>
      </w:r>
      <w:proofErr w:type="spellStart"/>
      <w:r>
        <w:t>tartalmaz</w:t>
      </w:r>
      <w:proofErr w:type="spellEnd"/>
      <w:r>
        <w:t xml:space="preserve"> </w:t>
      </w:r>
      <w:proofErr w:type="spellStart"/>
      <w:r>
        <w:t>filmtablettánként</w:t>
      </w:r>
      <w:proofErr w:type="spellEnd"/>
      <w:r w:rsidR="00BE4618" w:rsidRPr="003503FB">
        <w:rPr>
          <w:lang w:val="hu-HU"/>
        </w:rPr>
        <w:t>.</w:t>
      </w:r>
    </w:p>
    <w:p w14:paraId="25C27F4E" w14:textId="77777777" w:rsidR="00BE4618" w:rsidRPr="00071EBC" w:rsidRDefault="00BE4618" w:rsidP="00BE4618">
      <w:pPr>
        <w:spacing w:line="240" w:lineRule="auto"/>
        <w:rPr>
          <w:lang w:val="hu-HU"/>
        </w:rPr>
      </w:pPr>
    </w:p>
    <w:p w14:paraId="319A8F81" w14:textId="77777777" w:rsidR="00BE4618" w:rsidRPr="00071EBC" w:rsidRDefault="00BE4618" w:rsidP="00BE4618">
      <w:pPr>
        <w:spacing w:line="240" w:lineRule="auto"/>
        <w:rPr>
          <w:lang w:val="hu-HU"/>
        </w:rPr>
      </w:pPr>
    </w:p>
    <w:p w14:paraId="11801C3C"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7AC7F180" w14:textId="77777777" w:rsidR="00BE4618" w:rsidRPr="00071EBC" w:rsidRDefault="00BE4618" w:rsidP="00BE4618">
      <w:pPr>
        <w:spacing w:line="240" w:lineRule="auto"/>
        <w:rPr>
          <w:lang w:val="hu-HU"/>
        </w:rPr>
      </w:pPr>
    </w:p>
    <w:p w14:paraId="6388B52F" w14:textId="77777777" w:rsidR="00BE4618" w:rsidRPr="00071EBC" w:rsidRDefault="00BE4618" w:rsidP="00BE4618">
      <w:pPr>
        <w:spacing w:line="240" w:lineRule="auto"/>
        <w:rPr>
          <w:lang w:val="hu-HU"/>
        </w:rPr>
      </w:pPr>
    </w:p>
    <w:p w14:paraId="0E9BA551"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0421D4B8" w14:textId="77777777" w:rsidR="00BE4618" w:rsidRDefault="00BE4618" w:rsidP="00BE4618">
      <w:pPr>
        <w:spacing w:line="240" w:lineRule="auto"/>
        <w:rPr>
          <w:lang w:val="hu-HU"/>
        </w:rPr>
      </w:pPr>
    </w:p>
    <w:p w14:paraId="643E3C9B" w14:textId="77777777" w:rsidR="00346C55" w:rsidRDefault="00346C55" w:rsidP="00346C55">
      <w:pPr>
        <w:spacing w:line="240" w:lineRule="auto"/>
        <w:rPr>
          <w:lang w:val="hu-HU"/>
        </w:rPr>
      </w:pPr>
      <w:r w:rsidRPr="000C6FC6">
        <w:rPr>
          <w:highlight w:val="lightGray"/>
          <w:lang w:val="hu-HU"/>
        </w:rPr>
        <w:t>Filmtabletta</w:t>
      </w:r>
    </w:p>
    <w:p w14:paraId="42A7FB46" w14:textId="77777777" w:rsidR="00346C55" w:rsidRDefault="00346C55" w:rsidP="00346C55">
      <w:pPr>
        <w:spacing w:line="240" w:lineRule="auto"/>
        <w:rPr>
          <w:lang w:val="hu-HU"/>
        </w:rPr>
      </w:pPr>
    </w:p>
    <w:p w14:paraId="415F74A9" w14:textId="16871346" w:rsidR="00346C55" w:rsidRPr="00BE4618" w:rsidRDefault="00346C55" w:rsidP="00346C55">
      <w:pPr>
        <w:spacing w:line="240" w:lineRule="auto"/>
        <w:rPr>
          <w:noProof/>
          <w:szCs w:val="24"/>
        </w:rPr>
      </w:pPr>
      <w:r>
        <w:rPr>
          <w:noProof/>
          <w:szCs w:val="24"/>
        </w:rPr>
        <w:t>28</w:t>
      </w:r>
      <w:r w:rsidR="00AE7C91">
        <w:rPr>
          <w:noProof/>
          <w:szCs w:val="24"/>
        </w:rPr>
        <w:t> </w:t>
      </w:r>
      <w:r w:rsidRPr="00BE4618">
        <w:rPr>
          <w:noProof/>
          <w:szCs w:val="24"/>
        </w:rPr>
        <w:t xml:space="preserve">db </w:t>
      </w:r>
      <w:r>
        <w:rPr>
          <w:noProof/>
          <w:szCs w:val="24"/>
        </w:rPr>
        <w:t>filmtabletta.</w:t>
      </w:r>
      <w:r w:rsidRPr="00BE4618">
        <w:rPr>
          <w:noProof/>
          <w:szCs w:val="24"/>
        </w:rPr>
        <w:t xml:space="preserve"> </w:t>
      </w:r>
      <w:r w:rsidR="00AE7C91">
        <w:rPr>
          <w:noProof/>
          <w:szCs w:val="24"/>
        </w:rPr>
        <w:t>G</w:t>
      </w:r>
      <w:r w:rsidRPr="00346C55">
        <w:rPr>
          <w:noProof/>
          <w:szCs w:val="24"/>
        </w:rPr>
        <w:t>yűjtőcsomagolás része. Önállóan nem hozható kereskedelmi forgalomba.</w:t>
      </w:r>
    </w:p>
    <w:p w14:paraId="060B5522" w14:textId="7520DB28" w:rsidR="00346C55" w:rsidRDefault="00346C55" w:rsidP="00346C55">
      <w:pPr>
        <w:spacing w:line="240" w:lineRule="auto"/>
        <w:rPr>
          <w:shd w:val="clear" w:color="auto" w:fill="CCCCCC"/>
          <w:lang w:val="hu-HU"/>
        </w:rPr>
      </w:pPr>
      <w:r w:rsidRPr="00346C55">
        <w:rPr>
          <w:shd w:val="clear" w:color="auto" w:fill="CCCCCC"/>
          <w:lang w:val="hu-HU"/>
        </w:rPr>
        <w:t>28</w:t>
      </w:r>
      <w:r>
        <w:rPr>
          <w:shd w:val="clear" w:color="auto" w:fill="CCCCCC"/>
          <w:lang w:val="hu-HU"/>
        </w:rPr>
        <w:t> </w:t>
      </w:r>
      <w:r w:rsidRPr="00346C55">
        <w:rPr>
          <w:shd w:val="clear" w:color="auto" w:fill="CCCCCC"/>
          <w:lang w:val="hu-HU"/>
        </w:rPr>
        <w:t>×</w:t>
      </w:r>
      <w:r>
        <w:rPr>
          <w:shd w:val="clear" w:color="auto" w:fill="CCCCCC"/>
          <w:lang w:val="hu-HU"/>
        </w:rPr>
        <w:t> </w:t>
      </w:r>
      <w:r w:rsidRPr="00346C55">
        <w:rPr>
          <w:shd w:val="clear" w:color="auto" w:fill="CCCCCC"/>
          <w:lang w:val="hu-HU"/>
        </w:rPr>
        <w:t>1</w:t>
      </w:r>
      <w:r w:rsidR="00AE7C91">
        <w:rPr>
          <w:shd w:val="clear" w:color="auto" w:fill="CCCCCC"/>
          <w:lang w:val="hu-HU"/>
        </w:rPr>
        <w:t> </w:t>
      </w:r>
      <w:r w:rsidRPr="00346C55">
        <w:rPr>
          <w:shd w:val="clear" w:color="auto" w:fill="CCCCCC"/>
          <w:lang w:val="hu-HU"/>
        </w:rPr>
        <w:t>db filmtabletta</w:t>
      </w:r>
      <w:r>
        <w:rPr>
          <w:shd w:val="clear" w:color="auto" w:fill="CCCCCC"/>
          <w:lang w:val="hu-HU"/>
        </w:rPr>
        <w:t>.</w:t>
      </w:r>
      <w:r w:rsidRPr="00346C55">
        <w:rPr>
          <w:shd w:val="clear" w:color="auto" w:fill="CCCCCC"/>
          <w:lang w:val="hu-HU"/>
        </w:rPr>
        <w:t xml:space="preserve"> </w:t>
      </w:r>
      <w:r w:rsidR="00AE7C91">
        <w:rPr>
          <w:shd w:val="clear" w:color="auto" w:fill="CCCCCC"/>
          <w:lang w:val="hu-HU"/>
        </w:rPr>
        <w:t>G</w:t>
      </w:r>
      <w:r w:rsidRPr="00346C55">
        <w:rPr>
          <w:shd w:val="clear" w:color="auto" w:fill="CCCCCC"/>
          <w:lang w:val="hu-HU"/>
        </w:rPr>
        <w:t>yűjtőcsomagolás része. Önállóan nem hozható kereskedelmi forgalomba.</w:t>
      </w:r>
    </w:p>
    <w:p w14:paraId="31A08DDF" w14:textId="7D6B7842" w:rsidR="000C6FC6" w:rsidRPr="000C6FC6" w:rsidRDefault="000C6FC6" w:rsidP="000C6FC6">
      <w:pPr>
        <w:spacing w:line="240" w:lineRule="auto"/>
        <w:rPr>
          <w:highlight w:val="lightGray"/>
          <w:lang w:val="hu-HU"/>
        </w:rPr>
      </w:pPr>
      <w:r w:rsidRPr="000C6FC6">
        <w:rPr>
          <w:highlight w:val="lightGray"/>
          <w:lang w:val="hu-HU"/>
        </w:rPr>
        <w:t>56</w:t>
      </w:r>
      <w:r w:rsidR="00D15C87">
        <w:rPr>
          <w:highlight w:val="lightGray"/>
          <w:lang w:val="hu-HU"/>
        </w:rPr>
        <w:t> </w:t>
      </w:r>
      <w:r w:rsidRPr="000C6FC6">
        <w:rPr>
          <w:highlight w:val="lightGray"/>
          <w:lang w:val="hu-HU"/>
        </w:rPr>
        <w:t>db filmtabletta. Gyűjtőcsomagolás része. Önállóan nem hozható kereskedelmi forgalomba.</w:t>
      </w:r>
    </w:p>
    <w:p w14:paraId="63DBE6C4" w14:textId="46DAAF9E" w:rsidR="000C6FC6" w:rsidRPr="00071EBC" w:rsidRDefault="000C6FC6" w:rsidP="000C6FC6">
      <w:pPr>
        <w:spacing w:line="240" w:lineRule="auto"/>
        <w:rPr>
          <w:lang w:val="hu-HU"/>
        </w:rPr>
      </w:pPr>
      <w:r w:rsidRPr="000C6FC6">
        <w:rPr>
          <w:highlight w:val="lightGray"/>
          <w:lang w:val="hu-HU"/>
        </w:rPr>
        <w:t>56</w:t>
      </w:r>
      <w:r w:rsidR="00D15C87">
        <w:rPr>
          <w:highlight w:val="lightGray"/>
          <w:lang w:val="hu-HU"/>
        </w:rPr>
        <w:t> </w:t>
      </w:r>
      <w:r w:rsidRPr="000C6FC6">
        <w:rPr>
          <w:highlight w:val="lightGray"/>
          <w:lang w:val="hu-HU"/>
        </w:rPr>
        <w:t>×</w:t>
      </w:r>
      <w:r w:rsidR="00D15C87">
        <w:rPr>
          <w:highlight w:val="lightGray"/>
          <w:lang w:val="hu-HU"/>
        </w:rPr>
        <w:t> </w:t>
      </w:r>
      <w:r w:rsidRPr="000C6FC6">
        <w:rPr>
          <w:highlight w:val="lightGray"/>
          <w:lang w:val="hu-HU"/>
        </w:rPr>
        <w:t>1</w:t>
      </w:r>
      <w:r w:rsidR="00D15C87">
        <w:rPr>
          <w:highlight w:val="lightGray"/>
          <w:lang w:val="hu-HU"/>
        </w:rPr>
        <w:t> </w:t>
      </w:r>
      <w:r w:rsidRPr="000C6FC6">
        <w:rPr>
          <w:highlight w:val="lightGray"/>
          <w:lang w:val="hu-HU"/>
        </w:rPr>
        <w:t>db filmtabletta. Gyűjtőcsomagolás része. Önállóan nem hozható kereskedelmi forgalomba.</w:t>
      </w:r>
    </w:p>
    <w:p w14:paraId="708D9168" w14:textId="77777777" w:rsidR="00BE4618" w:rsidRPr="00071EBC" w:rsidRDefault="00BE4618" w:rsidP="00BE4618">
      <w:pPr>
        <w:spacing w:line="240" w:lineRule="auto"/>
        <w:rPr>
          <w:lang w:val="hu-HU"/>
        </w:rPr>
      </w:pPr>
    </w:p>
    <w:p w14:paraId="021038DF" w14:textId="77777777" w:rsidR="00BE4618" w:rsidRPr="00071EBC" w:rsidRDefault="00BE4618" w:rsidP="00BE4618">
      <w:pPr>
        <w:spacing w:line="240" w:lineRule="auto"/>
        <w:rPr>
          <w:lang w:val="hu-HU"/>
        </w:rPr>
      </w:pPr>
    </w:p>
    <w:p w14:paraId="436280AE"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ÉS AZ ALKALMAZÁS </w:t>
      </w:r>
      <w:proofErr w:type="gramStart"/>
      <w:r w:rsidRPr="00071EBC">
        <w:rPr>
          <w:b/>
          <w:bCs/>
          <w:lang w:val="hu-HU"/>
        </w:rPr>
        <w:t>MÓDJA(</w:t>
      </w:r>
      <w:proofErr w:type="gramEnd"/>
      <w:r w:rsidRPr="00071EBC">
        <w:rPr>
          <w:b/>
          <w:bCs/>
          <w:lang w:val="hu-HU"/>
        </w:rPr>
        <w:t>I)</w:t>
      </w:r>
    </w:p>
    <w:p w14:paraId="34EF597F" w14:textId="77777777" w:rsidR="00BE4618" w:rsidRPr="00071EBC" w:rsidRDefault="00BE4618" w:rsidP="00BE4618">
      <w:pPr>
        <w:spacing w:line="240" w:lineRule="auto"/>
        <w:rPr>
          <w:lang w:val="hu-HU"/>
        </w:rPr>
      </w:pPr>
    </w:p>
    <w:p w14:paraId="5D493626" w14:textId="77777777" w:rsidR="00BE4618" w:rsidRPr="003503FB" w:rsidRDefault="00BE4618" w:rsidP="00BE4618">
      <w:pPr>
        <w:spacing w:line="240" w:lineRule="auto"/>
        <w:rPr>
          <w:lang w:val="hu-HU"/>
        </w:rPr>
      </w:pPr>
      <w:r w:rsidRPr="003503FB">
        <w:rPr>
          <w:lang w:val="hu-HU"/>
        </w:rPr>
        <w:t>Alkalmazás előtt olvassa el a mellékelt betegtájékoztatót!</w:t>
      </w:r>
    </w:p>
    <w:p w14:paraId="5CAF47EA" w14:textId="77777777" w:rsidR="00BE4618" w:rsidRPr="00071EBC" w:rsidRDefault="00BE4618" w:rsidP="00BE4618">
      <w:pPr>
        <w:spacing w:line="240" w:lineRule="auto"/>
        <w:rPr>
          <w:lang w:val="hu-HU"/>
        </w:rPr>
      </w:pPr>
      <w:r w:rsidRPr="003503FB">
        <w:rPr>
          <w:lang w:val="hu-HU"/>
        </w:rPr>
        <w:t>Szájon át történő alkalmazásra.</w:t>
      </w:r>
    </w:p>
    <w:p w14:paraId="4B66BC5D" w14:textId="77777777" w:rsidR="00BE4618" w:rsidRPr="00071EBC" w:rsidRDefault="00BE4618" w:rsidP="00BE4618">
      <w:pPr>
        <w:spacing w:line="240" w:lineRule="auto"/>
        <w:rPr>
          <w:lang w:val="hu-HU"/>
        </w:rPr>
      </w:pPr>
    </w:p>
    <w:p w14:paraId="3F552C41" w14:textId="77777777" w:rsidR="00BE4618" w:rsidRPr="00071EBC" w:rsidRDefault="00BE4618" w:rsidP="00BE4618">
      <w:pPr>
        <w:spacing w:line="240" w:lineRule="auto"/>
        <w:rPr>
          <w:lang w:val="hu-HU"/>
        </w:rPr>
      </w:pPr>
    </w:p>
    <w:p w14:paraId="418F85BE"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3A0A927B" w14:textId="77777777" w:rsidR="00BE4618" w:rsidRPr="00071EBC" w:rsidRDefault="00BE4618" w:rsidP="00BE4618">
      <w:pPr>
        <w:spacing w:line="240" w:lineRule="auto"/>
        <w:rPr>
          <w:lang w:val="hu-HU"/>
        </w:rPr>
      </w:pPr>
    </w:p>
    <w:p w14:paraId="42A244F6" w14:textId="77777777" w:rsidR="00BE4618" w:rsidRPr="00071EBC" w:rsidRDefault="00BE4618" w:rsidP="00BE4618">
      <w:pPr>
        <w:spacing w:line="240" w:lineRule="auto"/>
        <w:rPr>
          <w:lang w:val="hu-HU"/>
        </w:rPr>
      </w:pPr>
      <w:r w:rsidRPr="00071EBC">
        <w:rPr>
          <w:lang w:val="hu-HU"/>
        </w:rPr>
        <w:t>A gyógyszer gyermekektől elzárva tartandó!</w:t>
      </w:r>
    </w:p>
    <w:p w14:paraId="663C67C2" w14:textId="77777777" w:rsidR="00BE4618" w:rsidRPr="00071EBC" w:rsidRDefault="00BE4618" w:rsidP="00BE4618">
      <w:pPr>
        <w:spacing w:line="240" w:lineRule="auto"/>
        <w:rPr>
          <w:lang w:val="hu-HU"/>
        </w:rPr>
      </w:pPr>
    </w:p>
    <w:p w14:paraId="366567E0" w14:textId="77777777" w:rsidR="00BE4618" w:rsidRPr="00071EBC" w:rsidRDefault="00BE4618" w:rsidP="00BE4618">
      <w:pPr>
        <w:spacing w:line="240" w:lineRule="auto"/>
        <w:rPr>
          <w:lang w:val="hu-HU"/>
        </w:rPr>
      </w:pPr>
    </w:p>
    <w:p w14:paraId="6B4ED38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4A15524F" w14:textId="77777777" w:rsidR="00BE4618" w:rsidRPr="00071EBC" w:rsidRDefault="00BE4618" w:rsidP="00BE4618">
      <w:pPr>
        <w:spacing w:line="240" w:lineRule="auto"/>
        <w:rPr>
          <w:lang w:val="hu-HU"/>
        </w:rPr>
      </w:pPr>
    </w:p>
    <w:p w14:paraId="2F037525" w14:textId="77777777" w:rsidR="00BE4618" w:rsidRPr="00071EBC" w:rsidRDefault="00BE4618" w:rsidP="00BE4618">
      <w:pPr>
        <w:spacing w:line="240" w:lineRule="auto"/>
        <w:rPr>
          <w:lang w:val="hu-HU"/>
        </w:rPr>
      </w:pPr>
    </w:p>
    <w:p w14:paraId="32B1DB1E"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6C2FDD18" w14:textId="77777777" w:rsidR="00BE4618" w:rsidRDefault="00BE4618" w:rsidP="00BE4618">
      <w:pPr>
        <w:spacing w:line="240" w:lineRule="auto"/>
        <w:rPr>
          <w:lang w:val="hu-HU"/>
        </w:rPr>
      </w:pPr>
    </w:p>
    <w:p w14:paraId="0341E1B3" w14:textId="77777777" w:rsidR="00BE4618" w:rsidRDefault="00BE4618" w:rsidP="00BE4618">
      <w:pPr>
        <w:spacing w:line="240" w:lineRule="auto"/>
        <w:rPr>
          <w:lang w:val="hu-HU"/>
        </w:rPr>
      </w:pPr>
      <w:r w:rsidRPr="003503FB">
        <w:rPr>
          <w:lang w:val="hu-HU"/>
        </w:rPr>
        <w:t>EXP</w:t>
      </w:r>
    </w:p>
    <w:p w14:paraId="117C4CCC" w14:textId="77777777" w:rsidR="00BE4618" w:rsidRPr="00071EBC" w:rsidRDefault="00BE4618" w:rsidP="00BE4618">
      <w:pPr>
        <w:spacing w:line="240" w:lineRule="auto"/>
        <w:rPr>
          <w:lang w:val="hu-HU"/>
        </w:rPr>
      </w:pPr>
    </w:p>
    <w:p w14:paraId="689AED80" w14:textId="77777777" w:rsidR="00BE4618" w:rsidRPr="00071EBC" w:rsidRDefault="00BE4618" w:rsidP="00BE4618">
      <w:pPr>
        <w:spacing w:line="240" w:lineRule="auto"/>
        <w:rPr>
          <w:lang w:val="hu-HU"/>
        </w:rPr>
      </w:pPr>
    </w:p>
    <w:p w14:paraId="1A962B9B"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0E13A690" w14:textId="77777777" w:rsidR="00BE4618" w:rsidRDefault="00BE4618" w:rsidP="00BE4618">
      <w:pPr>
        <w:spacing w:line="240" w:lineRule="auto"/>
        <w:rPr>
          <w:lang w:val="hu-HU"/>
        </w:rPr>
      </w:pPr>
    </w:p>
    <w:p w14:paraId="22E9A035" w14:textId="0B119367" w:rsidR="00BE4618" w:rsidRDefault="00BE4618" w:rsidP="00BE4618">
      <w:pPr>
        <w:spacing w:line="240" w:lineRule="auto"/>
        <w:rPr>
          <w:lang w:val="hu-HU"/>
        </w:rPr>
      </w:pPr>
      <w:r w:rsidRPr="003503FB">
        <w:rPr>
          <w:lang w:val="hu-HU"/>
        </w:rPr>
        <w:t>A nedvességtől való védelem érdekében az eredeti csomagolásban tárolandó.</w:t>
      </w:r>
    </w:p>
    <w:p w14:paraId="77B3C613" w14:textId="77777777" w:rsidR="00BE4618" w:rsidRPr="00071EBC" w:rsidRDefault="00BE4618" w:rsidP="00BE4618">
      <w:pPr>
        <w:spacing w:line="240" w:lineRule="auto"/>
        <w:rPr>
          <w:lang w:val="hu-HU"/>
        </w:rPr>
      </w:pPr>
    </w:p>
    <w:p w14:paraId="46C2C947" w14:textId="77777777" w:rsidR="00BE4618" w:rsidRPr="00071EBC" w:rsidRDefault="00BE4618" w:rsidP="00BE4618">
      <w:pPr>
        <w:spacing w:line="240" w:lineRule="auto"/>
        <w:rPr>
          <w:lang w:val="hu-HU"/>
        </w:rPr>
      </w:pPr>
    </w:p>
    <w:p w14:paraId="39B084BB"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10.</w:t>
      </w:r>
      <w:r w:rsidRPr="00071EBC">
        <w:rPr>
          <w:b/>
          <w:bCs/>
          <w:lang w:val="hu-HU"/>
        </w:rPr>
        <w:tab/>
        <w:t>KÜLÖNLEGES ÓVINTÉZKEDÉSEK A FEL NEM HASZNÁLT GYÓGYSZEREK VAGY AZ ILYEN TERMÉKEKBŐL KELETKEZETT HULLADÉKANYAGOK ÁRTALMATLANNÁ TÉTELÉRE, HA ILYENEKRE SZÜKSÉG VAN</w:t>
      </w:r>
    </w:p>
    <w:p w14:paraId="43E0CEE7" w14:textId="77777777" w:rsidR="00BE4618" w:rsidRPr="00071EBC" w:rsidRDefault="00BE4618" w:rsidP="00BE4618">
      <w:pPr>
        <w:spacing w:line="240" w:lineRule="auto"/>
        <w:rPr>
          <w:lang w:val="hu-HU"/>
        </w:rPr>
      </w:pPr>
    </w:p>
    <w:p w14:paraId="226E4D03" w14:textId="77777777" w:rsidR="00BE4618" w:rsidRPr="00071EBC" w:rsidRDefault="00BE4618" w:rsidP="00BE4618">
      <w:pPr>
        <w:spacing w:line="240" w:lineRule="auto"/>
        <w:rPr>
          <w:lang w:val="hu-HU"/>
        </w:rPr>
      </w:pPr>
    </w:p>
    <w:p w14:paraId="7C8D1E7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4CD5B149" w14:textId="77777777" w:rsidR="00BE4618" w:rsidRDefault="00BE4618" w:rsidP="00BE4618">
      <w:pPr>
        <w:spacing w:line="240" w:lineRule="auto"/>
        <w:rPr>
          <w:lang w:val="hu-HU"/>
        </w:rPr>
      </w:pPr>
    </w:p>
    <w:p w14:paraId="3CFF2E70" w14:textId="77777777" w:rsidR="00BE4618" w:rsidRPr="00BE4618" w:rsidRDefault="00BE4618" w:rsidP="00BE4618">
      <w:pPr>
        <w:spacing w:line="240" w:lineRule="auto"/>
        <w:rPr>
          <w:lang w:val="hu-HU"/>
        </w:rPr>
      </w:pPr>
      <w:r w:rsidRPr="00BE4618">
        <w:rPr>
          <w:lang w:val="hu-HU"/>
        </w:rPr>
        <w:t xml:space="preserve">STADA </w:t>
      </w:r>
      <w:proofErr w:type="spellStart"/>
      <w:r w:rsidRPr="00BE4618">
        <w:rPr>
          <w:lang w:val="hu-HU"/>
        </w:rPr>
        <w:t>Arzneimittel</w:t>
      </w:r>
      <w:proofErr w:type="spellEnd"/>
      <w:r w:rsidRPr="00BE4618">
        <w:rPr>
          <w:lang w:val="hu-HU"/>
        </w:rPr>
        <w:t xml:space="preserve"> AG</w:t>
      </w:r>
    </w:p>
    <w:p w14:paraId="24A54E43" w14:textId="77777777" w:rsidR="00BE4618" w:rsidRPr="00BE4618" w:rsidRDefault="00BE4618" w:rsidP="00BE4618">
      <w:pPr>
        <w:spacing w:line="240" w:lineRule="auto"/>
        <w:rPr>
          <w:lang w:val="hu-HU"/>
        </w:rPr>
      </w:pPr>
      <w:proofErr w:type="spellStart"/>
      <w:r w:rsidRPr="00BE4618">
        <w:rPr>
          <w:lang w:val="hu-HU"/>
        </w:rPr>
        <w:t>Stadastrasse</w:t>
      </w:r>
      <w:proofErr w:type="spellEnd"/>
      <w:r w:rsidRPr="00BE4618">
        <w:rPr>
          <w:lang w:val="hu-HU"/>
        </w:rPr>
        <w:t xml:space="preserve"> 2-18</w:t>
      </w:r>
    </w:p>
    <w:p w14:paraId="74B8366E" w14:textId="77777777" w:rsidR="00BE4618" w:rsidRPr="00BE4618" w:rsidRDefault="00BE4618" w:rsidP="00BE4618">
      <w:pPr>
        <w:spacing w:line="240" w:lineRule="auto"/>
        <w:rPr>
          <w:lang w:val="hu-HU"/>
        </w:rPr>
      </w:pPr>
      <w:r w:rsidRPr="00BE4618">
        <w:rPr>
          <w:lang w:val="hu-HU"/>
        </w:rPr>
        <w:t xml:space="preserve">D-61118 </w:t>
      </w:r>
      <w:proofErr w:type="spellStart"/>
      <w:r w:rsidRPr="00BE4618">
        <w:rPr>
          <w:lang w:val="hu-HU"/>
        </w:rPr>
        <w:t>Bad</w:t>
      </w:r>
      <w:proofErr w:type="spellEnd"/>
      <w:r w:rsidRPr="00BE4618">
        <w:rPr>
          <w:lang w:val="hu-HU"/>
        </w:rPr>
        <w:t xml:space="preserve"> </w:t>
      </w:r>
      <w:proofErr w:type="spellStart"/>
      <w:r w:rsidRPr="00BE4618">
        <w:rPr>
          <w:lang w:val="hu-HU"/>
        </w:rPr>
        <w:t>Vilbel</w:t>
      </w:r>
      <w:proofErr w:type="spellEnd"/>
    </w:p>
    <w:p w14:paraId="5A0D0ED9" w14:textId="77777777" w:rsidR="00BE4618" w:rsidRDefault="00BE4618" w:rsidP="00BE4618">
      <w:pPr>
        <w:spacing w:line="240" w:lineRule="auto"/>
        <w:rPr>
          <w:lang w:val="hu-HU"/>
        </w:rPr>
      </w:pPr>
      <w:r w:rsidRPr="00BE4618">
        <w:rPr>
          <w:lang w:val="hu-HU"/>
        </w:rPr>
        <w:t>Németország</w:t>
      </w:r>
    </w:p>
    <w:p w14:paraId="41FF8275" w14:textId="77777777" w:rsidR="00BE4618" w:rsidRPr="00071EBC" w:rsidRDefault="00BE4618" w:rsidP="00BE4618">
      <w:pPr>
        <w:spacing w:line="240" w:lineRule="auto"/>
        <w:rPr>
          <w:lang w:val="hu-HU"/>
        </w:rPr>
      </w:pPr>
    </w:p>
    <w:p w14:paraId="023CA45D" w14:textId="77777777" w:rsidR="00BE4618" w:rsidRPr="00071EBC" w:rsidRDefault="00BE4618" w:rsidP="00BE4618">
      <w:pPr>
        <w:spacing w:line="240" w:lineRule="auto"/>
        <w:rPr>
          <w:lang w:val="hu-HU"/>
        </w:rPr>
      </w:pPr>
    </w:p>
    <w:p w14:paraId="6B7A3FCD"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5DF4AFFA" w14:textId="77777777" w:rsidR="00AE7C91" w:rsidRDefault="00AE7C91" w:rsidP="00AE7C91">
      <w:pPr>
        <w:spacing w:line="240" w:lineRule="auto"/>
        <w:rPr>
          <w:lang w:val="hu-HU"/>
        </w:rPr>
      </w:pPr>
    </w:p>
    <w:p w14:paraId="4BEE8845" w14:textId="77777777" w:rsidR="00BE4618" w:rsidRPr="00071EBC" w:rsidRDefault="00BE4618" w:rsidP="00BE4618">
      <w:pPr>
        <w:spacing w:line="240" w:lineRule="auto"/>
        <w:rPr>
          <w:lang w:val="hu-HU"/>
        </w:rPr>
      </w:pPr>
    </w:p>
    <w:p w14:paraId="18EEA618" w14:textId="77777777" w:rsidR="00BE4618" w:rsidRPr="00071EBC" w:rsidRDefault="00BE4618" w:rsidP="00BE4618">
      <w:pPr>
        <w:spacing w:line="240" w:lineRule="auto"/>
        <w:rPr>
          <w:lang w:val="hu-HU"/>
        </w:rPr>
      </w:pPr>
    </w:p>
    <w:p w14:paraId="1666B73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7D8EAFC9" w14:textId="77777777" w:rsidR="00BE4618" w:rsidRDefault="00BE4618" w:rsidP="00BE4618">
      <w:pPr>
        <w:spacing w:line="240" w:lineRule="auto"/>
        <w:rPr>
          <w:lang w:val="hu-HU"/>
        </w:rPr>
      </w:pPr>
    </w:p>
    <w:p w14:paraId="65FA9BD1" w14:textId="77777777" w:rsidR="00BE4618" w:rsidRDefault="00BE4618" w:rsidP="00BE4618">
      <w:pPr>
        <w:spacing w:line="240" w:lineRule="auto"/>
        <w:rPr>
          <w:lang w:val="hu-HU"/>
        </w:rPr>
      </w:pPr>
      <w:proofErr w:type="spellStart"/>
      <w:r w:rsidRPr="00BE4618">
        <w:rPr>
          <w:lang w:val="hu-HU"/>
        </w:rPr>
        <w:t>Lot</w:t>
      </w:r>
      <w:proofErr w:type="spellEnd"/>
    </w:p>
    <w:p w14:paraId="5A388D0C" w14:textId="77777777" w:rsidR="00BE4618" w:rsidRPr="00071EBC" w:rsidRDefault="00BE4618" w:rsidP="00BE4618">
      <w:pPr>
        <w:spacing w:line="240" w:lineRule="auto"/>
        <w:rPr>
          <w:lang w:val="hu-HU"/>
        </w:rPr>
      </w:pPr>
    </w:p>
    <w:p w14:paraId="4687E352" w14:textId="77777777" w:rsidR="00BE4618" w:rsidRPr="00071EBC" w:rsidRDefault="00BE4618" w:rsidP="00BE4618">
      <w:pPr>
        <w:spacing w:line="240" w:lineRule="auto"/>
        <w:rPr>
          <w:lang w:val="hu-HU"/>
        </w:rPr>
      </w:pPr>
    </w:p>
    <w:p w14:paraId="66289216"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1769D64F" w14:textId="77777777" w:rsidR="00AE7C91" w:rsidRDefault="00AE7C91" w:rsidP="00AE7C91">
      <w:pPr>
        <w:spacing w:line="240" w:lineRule="auto"/>
        <w:rPr>
          <w:lang w:val="hu-HU"/>
        </w:rPr>
      </w:pPr>
    </w:p>
    <w:p w14:paraId="524F4E2B" w14:textId="77777777" w:rsidR="00AE7C91" w:rsidRDefault="00AE7C91" w:rsidP="00AE7C91">
      <w:pPr>
        <w:spacing w:line="240" w:lineRule="auto"/>
        <w:rPr>
          <w:lang w:val="hu-HU"/>
        </w:rPr>
      </w:pPr>
      <w:r>
        <w:rPr>
          <w:lang w:val="hu-HU"/>
        </w:rPr>
        <w:t>Orvosi rendelvényhez kötött gyógyszer (V).</w:t>
      </w:r>
    </w:p>
    <w:p w14:paraId="3D7932E7" w14:textId="77777777" w:rsidR="00BE4618" w:rsidRPr="0029671C" w:rsidRDefault="00BE4618" w:rsidP="00BE4618">
      <w:pPr>
        <w:spacing w:line="240" w:lineRule="auto"/>
        <w:rPr>
          <w:lang w:val="hu-HU"/>
        </w:rPr>
      </w:pPr>
    </w:p>
    <w:p w14:paraId="6DA2AABF" w14:textId="77777777" w:rsidR="00BE4618" w:rsidRPr="00071EBC" w:rsidRDefault="00BE4618" w:rsidP="00BE4618">
      <w:pPr>
        <w:spacing w:line="240" w:lineRule="auto"/>
        <w:rPr>
          <w:lang w:val="hu-HU"/>
        </w:rPr>
      </w:pPr>
    </w:p>
    <w:p w14:paraId="147D51A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26B16B3A" w14:textId="77777777" w:rsidR="00BE4618" w:rsidRPr="00071EBC" w:rsidRDefault="00BE4618" w:rsidP="00BE4618">
      <w:pPr>
        <w:spacing w:line="240" w:lineRule="auto"/>
        <w:rPr>
          <w:lang w:val="hu-HU"/>
        </w:rPr>
      </w:pPr>
    </w:p>
    <w:p w14:paraId="7F6B4C75" w14:textId="77777777" w:rsidR="00BE4618" w:rsidRPr="00071EBC" w:rsidRDefault="00BE4618" w:rsidP="00BE4618">
      <w:pPr>
        <w:spacing w:line="240" w:lineRule="auto"/>
        <w:rPr>
          <w:lang w:val="hu-HU"/>
        </w:rPr>
      </w:pPr>
    </w:p>
    <w:p w14:paraId="5261342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761A2ADB" w14:textId="77777777" w:rsidR="00BE4618" w:rsidRPr="00071EBC" w:rsidRDefault="00BE4618" w:rsidP="00BE4618">
      <w:pPr>
        <w:spacing w:line="240" w:lineRule="auto"/>
        <w:rPr>
          <w:lang w:val="hu-HU"/>
        </w:rPr>
      </w:pPr>
    </w:p>
    <w:p w14:paraId="64EB1555" w14:textId="544E73C3" w:rsidR="00BE4618" w:rsidRPr="00071EBC" w:rsidRDefault="00AE7C91" w:rsidP="00BE4618">
      <w:pPr>
        <w:spacing w:line="240" w:lineRule="auto"/>
        <w:rPr>
          <w:shd w:val="clear" w:color="auto" w:fill="CCCCCC"/>
          <w:lang w:val="hu-HU"/>
        </w:rPr>
      </w:pPr>
      <w:proofErr w:type="spellStart"/>
      <w:r>
        <w:rPr>
          <w:shd w:val="clear" w:color="auto" w:fill="CCCCCC"/>
          <w:lang w:val="hu-HU"/>
        </w:rPr>
        <w:t>s</w:t>
      </w:r>
      <w:r w:rsidR="00BE4618" w:rsidRPr="00BE4618">
        <w:rPr>
          <w:shd w:val="clear" w:color="auto" w:fill="CCCCCC"/>
          <w:lang w:val="hu-HU"/>
        </w:rPr>
        <w:t>acubitril</w:t>
      </w:r>
      <w:proofErr w:type="spellEnd"/>
      <w:r>
        <w:rPr>
          <w:shd w:val="clear" w:color="auto" w:fill="CCCCCC"/>
          <w:lang w:val="hu-HU"/>
        </w:rPr>
        <w:t>/</w:t>
      </w:r>
      <w:proofErr w:type="spellStart"/>
      <w:r>
        <w:rPr>
          <w:shd w:val="clear" w:color="auto" w:fill="CCCCCC"/>
          <w:lang w:val="hu-HU"/>
        </w:rPr>
        <w:t>v</w:t>
      </w:r>
      <w:r w:rsidR="00BE4618" w:rsidRPr="00BE4618">
        <w:rPr>
          <w:shd w:val="clear" w:color="auto" w:fill="CCCCCC"/>
          <w:lang w:val="hu-HU"/>
        </w:rPr>
        <w:t>alsartan</w:t>
      </w:r>
      <w:proofErr w:type="spellEnd"/>
      <w:r w:rsidR="00BE4618" w:rsidRPr="00BE4618">
        <w:rPr>
          <w:shd w:val="clear" w:color="auto" w:fill="CCCCCC"/>
          <w:lang w:val="hu-HU"/>
        </w:rPr>
        <w:t xml:space="preserve"> </w:t>
      </w:r>
      <w:proofErr w:type="spellStart"/>
      <w:r>
        <w:rPr>
          <w:shd w:val="clear" w:color="auto" w:fill="CCCCCC"/>
          <w:lang w:val="hu-HU"/>
        </w:rPr>
        <w:t>stada</w:t>
      </w:r>
      <w:proofErr w:type="spellEnd"/>
      <w:r w:rsidRPr="00BE4618">
        <w:rPr>
          <w:shd w:val="clear" w:color="auto" w:fill="CCCCCC"/>
          <w:lang w:val="hu-HU"/>
        </w:rPr>
        <w:t xml:space="preserve"> </w:t>
      </w:r>
      <w:r w:rsidR="00C43EAC" w:rsidRPr="00C43EAC">
        <w:rPr>
          <w:highlight w:val="lightGray"/>
          <w:lang w:val="hu-HU"/>
        </w:rPr>
        <w:t>97 mg/103 mg</w:t>
      </w:r>
    </w:p>
    <w:p w14:paraId="299E4ECC" w14:textId="77777777" w:rsidR="00BE4618" w:rsidRPr="00071EBC" w:rsidRDefault="00BE4618" w:rsidP="00BE4618">
      <w:pPr>
        <w:spacing w:line="240" w:lineRule="auto"/>
        <w:rPr>
          <w:lang w:val="hu-HU"/>
        </w:rPr>
      </w:pPr>
    </w:p>
    <w:p w14:paraId="3941B7AF" w14:textId="77777777" w:rsidR="00BE4618" w:rsidRPr="00071EBC" w:rsidRDefault="00BE4618" w:rsidP="00BE4618">
      <w:pPr>
        <w:spacing w:line="240" w:lineRule="auto"/>
        <w:rPr>
          <w:noProof/>
          <w:shd w:val="clear" w:color="auto" w:fill="CCCCCC"/>
          <w:lang w:val="hu-HU"/>
        </w:rPr>
      </w:pPr>
    </w:p>
    <w:p w14:paraId="29308AAB"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464490A5" w14:textId="77777777" w:rsidR="00BE4618" w:rsidRPr="00BA324A" w:rsidRDefault="00BE4618" w:rsidP="00BE4618">
      <w:pPr>
        <w:tabs>
          <w:tab w:val="clear" w:pos="567"/>
        </w:tabs>
        <w:spacing w:line="240" w:lineRule="auto"/>
        <w:rPr>
          <w:noProof/>
          <w:lang w:val="hu-HU"/>
        </w:rPr>
      </w:pPr>
    </w:p>
    <w:p w14:paraId="104B88E1" w14:textId="77777777" w:rsidR="00BE4618" w:rsidRPr="00BA324A" w:rsidRDefault="00BE4618" w:rsidP="00BE4618">
      <w:pPr>
        <w:tabs>
          <w:tab w:val="clear" w:pos="567"/>
        </w:tabs>
        <w:spacing w:line="240" w:lineRule="auto"/>
        <w:rPr>
          <w:noProof/>
          <w:lang w:val="hu-HU"/>
        </w:rPr>
      </w:pPr>
    </w:p>
    <w:p w14:paraId="3CCECBF2"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6472E332" w14:textId="77777777" w:rsidR="00BE4618" w:rsidRPr="00BA324A" w:rsidRDefault="00BE4618" w:rsidP="00BE4618">
      <w:pPr>
        <w:tabs>
          <w:tab w:val="clear" w:pos="567"/>
        </w:tabs>
        <w:spacing w:line="240" w:lineRule="auto"/>
        <w:rPr>
          <w:noProof/>
          <w:lang w:val="hu-HU"/>
        </w:rPr>
      </w:pPr>
    </w:p>
    <w:p w14:paraId="23A4F461" w14:textId="77777777" w:rsidR="00BE4618" w:rsidRPr="00071EBC" w:rsidRDefault="00BE4618" w:rsidP="00BE4618">
      <w:pPr>
        <w:spacing w:line="240" w:lineRule="auto"/>
        <w:rPr>
          <w:lang w:val="hu-HU"/>
        </w:rPr>
      </w:pPr>
      <w:r w:rsidRPr="00071EBC">
        <w:rPr>
          <w:b/>
          <w:bCs/>
          <w:u w:val="single"/>
          <w:lang w:val="hu-HU"/>
        </w:rPr>
        <w:br w:type="page"/>
      </w:r>
    </w:p>
    <w:p w14:paraId="485E75EE"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29671C">
        <w:rPr>
          <w:b/>
          <w:bCs/>
          <w:lang w:val="hu-HU"/>
        </w:rPr>
        <w:lastRenderedPageBreak/>
        <w:t>A BUBORÉKCSOMAGOLÁSON VAGY A FÓLIACSÍKON MINIMÁLISAN FELTÜNTETENDŐ ADATOK</w:t>
      </w:r>
    </w:p>
    <w:p w14:paraId="6ADF08D2"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09624692" w14:textId="6A50A7C9" w:rsidR="00EA1846" w:rsidRPr="00071EBC" w:rsidRDefault="00346C55"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346C55">
        <w:rPr>
          <w:b/>
          <w:bCs/>
          <w:lang w:val="hu-HU"/>
        </w:rPr>
        <w:t>BUBORÉKCSOMAGOLÁS</w:t>
      </w:r>
    </w:p>
    <w:p w14:paraId="3E291781" w14:textId="77777777" w:rsidR="00643ECE" w:rsidRPr="00071EBC" w:rsidRDefault="00643ECE" w:rsidP="00130037">
      <w:pPr>
        <w:spacing w:line="240" w:lineRule="auto"/>
        <w:rPr>
          <w:lang w:val="hu-HU"/>
        </w:rPr>
      </w:pPr>
    </w:p>
    <w:p w14:paraId="497791CB"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1.</w:t>
      </w:r>
      <w:r w:rsidRPr="00071EBC">
        <w:rPr>
          <w:b/>
          <w:bCs/>
          <w:lang w:val="hu-HU"/>
        </w:rPr>
        <w:tab/>
        <w:t>A GYÓGYSZER NEVE</w:t>
      </w:r>
    </w:p>
    <w:p w14:paraId="0B210219" w14:textId="77777777" w:rsidR="00EA1846" w:rsidRPr="00071EBC" w:rsidRDefault="00EA1846" w:rsidP="00130037">
      <w:pPr>
        <w:spacing w:line="240" w:lineRule="auto"/>
        <w:rPr>
          <w:i/>
          <w:iCs/>
          <w:lang w:val="hu-HU"/>
        </w:rPr>
      </w:pPr>
    </w:p>
    <w:p w14:paraId="319EF2F6" w14:textId="6B3733AE" w:rsidR="00346C55" w:rsidRPr="00346C55" w:rsidRDefault="00346C55" w:rsidP="00346C55">
      <w:pPr>
        <w:spacing w:line="240" w:lineRule="auto"/>
        <w:rPr>
          <w:lang w:val="hu-HU"/>
        </w:rPr>
      </w:pPr>
      <w:proofErr w:type="spellStart"/>
      <w:r w:rsidRPr="00346C55">
        <w:rPr>
          <w:lang w:val="hu-HU"/>
        </w:rPr>
        <w:t>Sacubitril</w:t>
      </w:r>
      <w:proofErr w:type="spellEnd"/>
      <w:r w:rsidR="00AE7C91">
        <w:rPr>
          <w:lang w:val="hu-HU"/>
        </w:rPr>
        <w:t>/</w:t>
      </w:r>
      <w:proofErr w:type="spellStart"/>
      <w:r w:rsidRPr="00346C55">
        <w:rPr>
          <w:lang w:val="hu-HU"/>
        </w:rPr>
        <w:t>Valsartan</w:t>
      </w:r>
      <w:proofErr w:type="spellEnd"/>
      <w:r w:rsidRPr="00346C55">
        <w:rPr>
          <w:lang w:val="hu-HU"/>
        </w:rPr>
        <w:t xml:space="preserve"> </w:t>
      </w:r>
      <w:proofErr w:type="spellStart"/>
      <w:r w:rsidRPr="00346C55">
        <w:rPr>
          <w:lang w:val="hu-HU"/>
        </w:rPr>
        <w:t>S</w:t>
      </w:r>
      <w:r w:rsidR="00AE7C91">
        <w:rPr>
          <w:lang w:val="hu-HU"/>
        </w:rPr>
        <w:t>tada</w:t>
      </w:r>
      <w:proofErr w:type="spellEnd"/>
      <w:r w:rsidRPr="00346C55">
        <w:rPr>
          <w:lang w:val="hu-HU"/>
        </w:rPr>
        <w:t xml:space="preserve"> </w:t>
      </w:r>
      <w:r w:rsidR="00C43EAC">
        <w:rPr>
          <w:lang w:val="hu-HU"/>
        </w:rPr>
        <w:t>97 </w:t>
      </w:r>
      <w:r w:rsidR="00C43EAC" w:rsidRPr="003503FB">
        <w:rPr>
          <w:lang w:val="hu-HU"/>
        </w:rPr>
        <w:t>mg/</w:t>
      </w:r>
      <w:r w:rsidR="00C43EAC">
        <w:rPr>
          <w:lang w:val="hu-HU"/>
        </w:rPr>
        <w:t>103 </w:t>
      </w:r>
      <w:r w:rsidR="00C43EAC" w:rsidRPr="003503FB">
        <w:rPr>
          <w:lang w:val="hu-HU"/>
        </w:rPr>
        <w:t>mg</w:t>
      </w:r>
      <w:r w:rsidRPr="00346C55">
        <w:rPr>
          <w:lang w:val="hu-HU"/>
        </w:rPr>
        <w:t xml:space="preserve"> filmtabletta</w:t>
      </w:r>
    </w:p>
    <w:p w14:paraId="7CA56203" w14:textId="39DBA76D" w:rsidR="00EA1846" w:rsidRPr="00071EBC" w:rsidRDefault="00346C55" w:rsidP="00346C55">
      <w:pPr>
        <w:spacing w:line="240" w:lineRule="auto"/>
        <w:rPr>
          <w:lang w:val="hu-HU"/>
        </w:rPr>
      </w:pPr>
      <w:proofErr w:type="spellStart"/>
      <w:r w:rsidRPr="00346C55">
        <w:rPr>
          <w:lang w:val="hu-HU"/>
        </w:rPr>
        <w:t>szakubitril</w:t>
      </w:r>
      <w:proofErr w:type="spellEnd"/>
      <w:r w:rsidRPr="00346C55">
        <w:rPr>
          <w:lang w:val="hu-HU"/>
        </w:rPr>
        <w:t>/</w:t>
      </w:r>
      <w:proofErr w:type="spellStart"/>
      <w:r w:rsidRPr="00346C55">
        <w:rPr>
          <w:lang w:val="hu-HU"/>
        </w:rPr>
        <w:t>valzartán</w:t>
      </w:r>
      <w:proofErr w:type="spellEnd"/>
    </w:p>
    <w:p w14:paraId="6FAE0280" w14:textId="77777777" w:rsidR="00EA1846" w:rsidRPr="00071EBC" w:rsidRDefault="00EA1846" w:rsidP="00130037">
      <w:pPr>
        <w:spacing w:line="240" w:lineRule="auto"/>
        <w:rPr>
          <w:lang w:val="hu-HU"/>
        </w:rPr>
      </w:pPr>
    </w:p>
    <w:p w14:paraId="01A2DA9F" w14:textId="77777777" w:rsidR="00EA1846" w:rsidRPr="00071EBC" w:rsidRDefault="00EA1846" w:rsidP="00130037">
      <w:pPr>
        <w:spacing w:line="240" w:lineRule="auto"/>
        <w:rPr>
          <w:i/>
          <w:iCs/>
          <w:lang w:val="hu-HU"/>
        </w:rPr>
      </w:pPr>
    </w:p>
    <w:p w14:paraId="5FA9AB73"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2.</w:t>
      </w:r>
      <w:r w:rsidRPr="00071EBC">
        <w:rPr>
          <w:b/>
          <w:bCs/>
          <w:lang w:val="hu-HU"/>
        </w:rPr>
        <w:tab/>
        <w:t>A FORGALOMBA HOZATALI ENGEDÉLY JOGOSULTJÁNAK NEVE</w:t>
      </w:r>
    </w:p>
    <w:p w14:paraId="0B2342A2" w14:textId="77777777" w:rsidR="00EA1846" w:rsidRPr="00071EBC" w:rsidRDefault="00EA1846" w:rsidP="00130037">
      <w:pPr>
        <w:spacing w:line="240" w:lineRule="auto"/>
        <w:rPr>
          <w:lang w:val="hu-HU"/>
        </w:rPr>
      </w:pPr>
    </w:p>
    <w:p w14:paraId="0425ADF4" w14:textId="77777777" w:rsidR="00346C55" w:rsidRPr="00346C55" w:rsidRDefault="00346C55" w:rsidP="00346C55">
      <w:pPr>
        <w:spacing w:line="240" w:lineRule="auto"/>
        <w:rPr>
          <w:lang w:val="hu-HU"/>
        </w:rPr>
      </w:pPr>
      <w:r w:rsidRPr="00346C55">
        <w:rPr>
          <w:lang w:val="hu-HU"/>
        </w:rPr>
        <w:t xml:space="preserve">STADA </w:t>
      </w:r>
      <w:proofErr w:type="spellStart"/>
      <w:r w:rsidRPr="00346C55">
        <w:rPr>
          <w:lang w:val="hu-HU"/>
        </w:rPr>
        <w:t>Arzneimittel</w:t>
      </w:r>
      <w:proofErr w:type="spellEnd"/>
      <w:r w:rsidRPr="00346C55">
        <w:rPr>
          <w:lang w:val="hu-HU"/>
        </w:rPr>
        <w:t xml:space="preserve"> AG</w:t>
      </w:r>
    </w:p>
    <w:p w14:paraId="795AA8B1" w14:textId="77777777" w:rsidR="00EA1846" w:rsidRPr="00071EBC" w:rsidRDefault="00EA1846" w:rsidP="00130037">
      <w:pPr>
        <w:spacing w:line="240" w:lineRule="auto"/>
        <w:rPr>
          <w:lang w:val="hu-HU"/>
        </w:rPr>
      </w:pPr>
    </w:p>
    <w:p w14:paraId="260691E0" w14:textId="77777777" w:rsidR="00EA1846" w:rsidRPr="00071EBC" w:rsidRDefault="00EA1846" w:rsidP="00130037">
      <w:pPr>
        <w:spacing w:line="240" w:lineRule="auto"/>
        <w:rPr>
          <w:lang w:val="hu-HU"/>
        </w:rPr>
      </w:pPr>
    </w:p>
    <w:p w14:paraId="651716B7"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3.</w:t>
      </w:r>
      <w:r w:rsidRPr="00071EBC">
        <w:rPr>
          <w:b/>
          <w:bCs/>
          <w:lang w:val="hu-HU"/>
        </w:rPr>
        <w:tab/>
        <w:t>LEJÁRATI IDŐ</w:t>
      </w:r>
    </w:p>
    <w:p w14:paraId="41CF4A3D" w14:textId="77777777" w:rsidR="00EA1846" w:rsidRDefault="00EA1846" w:rsidP="00130037">
      <w:pPr>
        <w:spacing w:line="240" w:lineRule="auto"/>
        <w:rPr>
          <w:lang w:val="hu-HU"/>
        </w:rPr>
      </w:pPr>
    </w:p>
    <w:p w14:paraId="19238A68" w14:textId="33320AE7" w:rsidR="00346C55" w:rsidRDefault="00346C55" w:rsidP="00130037">
      <w:pPr>
        <w:spacing w:line="240" w:lineRule="auto"/>
        <w:rPr>
          <w:lang w:val="hu-HU"/>
        </w:rPr>
      </w:pPr>
      <w:r w:rsidRPr="00346C55">
        <w:rPr>
          <w:lang w:val="hu-HU"/>
        </w:rPr>
        <w:t>EXP</w:t>
      </w:r>
    </w:p>
    <w:p w14:paraId="1AE207C6" w14:textId="77777777" w:rsidR="00346C55" w:rsidRPr="00071EBC" w:rsidRDefault="00346C55" w:rsidP="00130037">
      <w:pPr>
        <w:spacing w:line="240" w:lineRule="auto"/>
        <w:rPr>
          <w:lang w:val="hu-HU"/>
        </w:rPr>
      </w:pPr>
    </w:p>
    <w:p w14:paraId="485FE53E" w14:textId="77777777" w:rsidR="00EA1846" w:rsidRPr="00071EBC" w:rsidRDefault="00EA1846" w:rsidP="00130037">
      <w:pPr>
        <w:spacing w:line="240" w:lineRule="auto"/>
        <w:rPr>
          <w:lang w:val="hu-HU"/>
        </w:rPr>
      </w:pPr>
    </w:p>
    <w:p w14:paraId="21EA689F" w14:textId="789A8B4C"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4.</w:t>
      </w:r>
      <w:r w:rsidRPr="00071EBC">
        <w:rPr>
          <w:b/>
          <w:bCs/>
          <w:lang w:val="hu-HU"/>
        </w:rPr>
        <w:tab/>
        <w:t>A GYÁRTÁSI TÉTEL SZÁMA</w:t>
      </w:r>
    </w:p>
    <w:p w14:paraId="38BC6139" w14:textId="77777777" w:rsidR="00EA1846" w:rsidRDefault="00EA1846" w:rsidP="00130037">
      <w:pPr>
        <w:spacing w:line="240" w:lineRule="auto"/>
        <w:rPr>
          <w:lang w:val="hu-HU"/>
        </w:rPr>
      </w:pPr>
    </w:p>
    <w:p w14:paraId="1CE125A4" w14:textId="70947D2C" w:rsidR="00346C55" w:rsidRDefault="00346C55" w:rsidP="00130037">
      <w:pPr>
        <w:spacing w:line="240" w:lineRule="auto"/>
        <w:rPr>
          <w:lang w:val="hu-HU"/>
        </w:rPr>
      </w:pPr>
      <w:proofErr w:type="spellStart"/>
      <w:r w:rsidRPr="00346C55">
        <w:rPr>
          <w:lang w:val="hu-HU"/>
        </w:rPr>
        <w:t>Lot</w:t>
      </w:r>
      <w:proofErr w:type="spellEnd"/>
    </w:p>
    <w:p w14:paraId="7FE486A2" w14:textId="77777777" w:rsidR="00346C55" w:rsidRPr="00071EBC" w:rsidRDefault="00346C55" w:rsidP="00130037">
      <w:pPr>
        <w:spacing w:line="240" w:lineRule="auto"/>
        <w:rPr>
          <w:lang w:val="hu-HU"/>
        </w:rPr>
      </w:pPr>
    </w:p>
    <w:p w14:paraId="2DEA89CC" w14:textId="77777777" w:rsidR="00EA1846" w:rsidRPr="00071EBC" w:rsidRDefault="00EA1846" w:rsidP="00130037">
      <w:pPr>
        <w:spacing w:line="240" w:lineRule="auto"/>
        <w:rPr>
          <w:lang w:val="hu-HU"/>
        </w:rPr>
      </w:pPr>
    </w:p>
    <w:p w14:paraId="19B51288" w14:textId="77777777" w:rsidR="00EA1846" w:rsidRPr="00071EBC" w:rsidRDefault="00303D4B"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5.</w:t>
      </w:r>
      <w:r w:rsidRPr="00071EBC">
        <w:rPr>
          <w:b/>
          <w:bCs/>
          <w:lang w:val="hu-HU"/>
        </w:rPr>
        <w:tab/>
        <w:t>EGYÉB INFORMÁCIÓK</w:t>
      </w:r>
    </w:p>
    <w:p w14:paraId="5294A074" w14:textId="77777777" w:rsidR="00EA1846" w:rsidRPr="00071EBC" w:rsidRDefault="00EA1846" w:rsidP="00130037">
      <w:pPr>
        <w:spacing w:line="240" w:lineRule="auto"/>
        <w:rPr>
          <w:lang w:val="hu-HU"/>
        </w:rPr>
      </w:pPr>
    </w:p>
    <w:p w14:paraId="60BD7A45" w14:textId="0CB214B9" w:rsidR="00EA1846" w:rsidRPr="00071EBC" w:rsidRDefault="00EA1846" w:rsidP="00130037">
      <w:pPr>
        <w:spacing w:line="240" w:lineRule="auto"/>
        <w:rPr>
          <w:lang w:val="hu-HU"/>
        </w:rPr>
      </w:pPr>
    </w:p>
    <w:sectPr w:rsidR="00EA1846" w:rsidRPr="00071EBC" w:rsidSect="00587609">
      <w:headerReference w:type="default"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3A4ABF" w14:textId="77777777" w:rsidR="00B91E01" w:rsidRDefault="00B91E01">
      <w:pPr>
        <w:spacing w:line="240" w:lineRule="auto"/>
      </w:pPr>
      <w:r>
        <w:separator/>
      </w:r>
    </w:p>
  </w:endnote>
  <w:endnote w:type="continuationSeparator" w:id="0">
    <w:p w14:paraId="48909A3A" w14:textId="77777777" w:rsidR="00B91E01" w:rsidRDefault="00B91E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C4E8C" w14:textId="3A4C24CC"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5F038" w14:textId="055FE525" w:rsidR="00071EBC" w:rsidRPr="00AE01C8" w:rsidRDefault="00303D4B" w:rsidP="00AE01C8">
    <w:pPr>
      <w:pStyle w:val="llb1"/>
      <w:rPr>
        <w:sz w:val="18"/>
        <w:szCs w:val="18"/>
      </w:rPr>
    </w:pPr>
    <w:r w:rsidRPr="00AE01C8">
      <w:rPr>
        <w:sz w:val="18"/>
        <w:szCs w:val="18"/>
      </w:rPr>
      <w:t>OGYÉI/70909/2023</w:t>
    </w:r>
    <w:r w:rsidRPr="00AE01C8">
      <w:rPr>
        <w:sz w:val="18"/>
        <w:szCs w:val="18"/>
      </w:rPr>
      <w:tab/>
    </w:r>
    <w:r w:rsidRPr="00AE01C8">
      <w:rPr>
        <w:sz w:val="18"/>
        <w:szCs w:val="18"/>
      </w:rPr>
      <w:tab/>
    </w:r>
    <w:r w:rsidR="003A28F0">
      <w:rPr>
        <w:sz w:val="18"/>
        <w:szCs w:val="18"/>
      </w:rPr>
      <w:t xml:space="preserve">2026. </w:t>
    </w:r>
    <w:proofErr w:type="spellStart"/>
    <w:proofErr w:type="gramStart"/>
    <w:r w:rsidR="003A28F0">
      <w:rPr>
        <w:sz w:val="18"/>
        <w:szCs w:val="18"/>
      </w:rPr>
      <w:t>június</w:t>
    </w:r>
    <w:proofErr w:type="spellEnd"/>
    <w:proofErr w:type="gramEnd"/>
    <w:r w:rsidR="003A28F0">
      <w:rPr>
        <w:sz w:val="18"/>
        <w:szCs w:val="18"/>
      </w:rPr>
      <w:t xml:space="preserve"> 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A36CA7" w14:textId="77777777" w:rsidR="00B91E01" w:rsidRDefault="00B91E01">
      <w:pPr>
        <w:spacing w:line="240" w:lineRule="auto"/>
      </w:pPr>
      <w:r>
        <w:separator/>
      </w:r>
    </w:p>
  </w:footnote>
  <w:footnote w:type="continuationSeparator" w:id="0">
    <w:p w14:paraId="13371883" w14:textId="77777777" w:rsidR="00B91E01" w:rsidRDefault="00B91E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6006872"/>
      <w:docPartObj>
        <w:docPartGallery w:val="Page Numbers (Top of Page)"/>
        <w:docPartUnique/>
      </w:docPartObj>
    </w:sdtPr>
    <w:sdtEndPr>
      <w:rPr>
        <w:sz w:val="18"/>
        <w:szCs w:val="18"/>
      </w:rPr>
    </w:sdtEndPr>
    <w:sdtContent>
      <w:p w14:paraId="2B3E4C71" w14:textId="0C891158" w:rsidR="00303D4B" w:rsidRPr="00AE01C8" w:rsidRDefault="00303D4B" w:rsidP="00AE01C8">
        <w:pPr>
          <w:pStyle w:val="lfej"/>
          <w:jc w:val="center"/>
          <w:rPr>
            <w:sz w:val="18"/>
            <w:szCs w:val="18"/>
          </w:rPr>
        </w:pPr>
        <w:r w:rsidRPr="00AE01C8">
          <w:rPr>
            <w:sz w:val="18"/>
            <w:szCs w:val="18"/>
          </w:rPr>
          <w:fldChar w:fldCharType="begin"/>
        </w:r>
        <w:r w:rsidRPr="00AE01C8">
          <w:rPr>
            <w:sz w:val="18"/>
            <w:szCs w:val="18"/>
          </w:rPr>
          <w:instrText>PAGE   \* MERGEFORMAT</w:instrText>
        </w:r>
        <w:r w:rsidRPr="00AE01C8">
          <w:rPr>
            <w:sz w:val="18"/>
            <w:szCs w:val="18"/>
          </w:rPr>
          <w:fldChar w:fldCharType="separate"/>
        </w:r>
        <w:r w:rsidR="003A28F0" w:rsidRPr="003A28F0">
          <w:rPr>
            <w:noProof/>
            <w:sz w:val="18"/>
            <w:szCs w:val="18"/>
            <w:lang w:val="hu-HU"/>
          </w:rPr>
          <w:t>8</w:t>
        </w:r>
        <w:r w:rsidRPr="00AE01C8">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89DE7FDA">
      <w:start w:val="1"/>
      <w:numFmt w:val="bullet"/>
      <w:lvlText w:val=""/>
      <w:lvlJc w:val="left"/>
      <w:pPr>
        <w:tabs>
          <w:tab w:val="num" w:pos="720"/>
        </w:tabs>
        <w:ind w:left="720" w:hanging="360"/>
      </w:pPr>
      <w:rPr>
        <w:rFonts w:ascii="Symbol" w:hAnsi="Symbol" w:cs="Symbol" w:hint="default"/>
      </w:rPr>
    </w:lvl>
    <w:lvl w:ilvl="1" w:tplc="5AD056CA">
      <w:start w:val="1"/>
      <w:numFmt w:val="bullet"/>
      <w:lvlText w:val="o"/>
      <w:lvlJc w:val="left"/>
      <w:pPr>
        <w:tabs>
          <w:tab w:val="num" w:pos="1440"/>
        </w:tabs>
        <w:ind w:left="1440" w:hanging="360"/>
      </w:pPr>
      <w:rPr>
        <w:rFonts w:ascii="Courier New" w:hAnsi="Courier New" w:cs="Courier New" w:hint="default"/>
      </w:rPr>
    </w:lvl>
    <w:lvl w:ilvl="2" w:tplc="0A78103E">
      <w:start w:val="1"/>
      <w:numFmt w:val="bullet"/>
      <w:lvlText w:val=""/>
      <w:lvlJc w:val="left"/>
      <w:pPr>
        <w:tabs>
          <w:tab w:val="num" w:pos="2160"/>
        </w:tabs>
        <w:ind w:left="2160" w:hanging="360"/>
      </w:pPr>
      <w:rPr>
        <w:rFonts w:ascii="Wingdings" w:hAnsi="Wingdings" w:cs="Wingdings" w:hint="default"/>
      </w:rPr>
    </w:lvl>
    <w:lvl w:ilvl="3" w:tplc="9A24D988">
      <w:start w:val="1"/>
      <w:numFmt w:val="bullet"/>
      <w:lvlText w:val=""/>
      <w:lvlJc w:val="left"/>
      <w:pPr>
        <w:tabs>
          <w:tab w:val="num" w:pos="2880"/>
        </w:tabs>
        <w:ind w:left="2880" w:hanging="360"/>
      </w:pPr>
      <w:rPr>
        <w:rFonts w:ascii="Symbol" w:hAnsi="Symbol" w:cs="Symbol" w:hint="default"/>
      </w:rPr>
    </w:lvl>
    <w:lvl w:ilvl="4" w:tplc="D83C0EA6">
      <w:start w:val="1"/>
      <w:numFmt w:val="bullet"/>
      <w:lvlText w:val="o"/>
      <w:lvlJc w:val="left"/>
      <w:pPr>
        <w:tabs>
          <w:tab w:val="num" w:pos="3600"/>
        </w:tabs>
        <w:ind w:left="3600" w:hanging="360"/>
      </w:pPr>
      <w:rPr>
        <w:rFonts w:ascii="Courier New" w:hAnsi="Courier New" w:cs="Courier New" w:hint="default"/>
      </w:rPr>
    </w:lvl>
    <w:lvl w:ilvl="5" w:tplc="54107762">
      <w:start w:val="1"/>
      <w:numFmt w:val="bullet"/>
      <w:lvlText w:val=""/>
      <w:lvlJc w:val="left"/>
      <w:pPr>
        <w:tabs>
          <w:tab w:val="num" w:pos="4320"/>
        </w:tabs>
        <w:ind w:left="4320" w:hanging="360"/>
      </w:pPr>
      <w:rPr>
        <w:rFonts w:ascii="Wingdings" w:hAnsi="Wingdings" w:cs="Wingdings" w:hint="default"/>
      </w:rPr>
    </w:lvl>
    <w:lvl w:ilvl="6" w:tplc="6CE03F5E">
      <w:start w:val="1"/>
      <w:numFmt w:val="bullet"/>
      <w:lvlText w:val=""/>
      <w:lvlJc w:val="left"/>
      <w:pPr>
        <w:tabs>
          <w:tab w:val="num" w:pos="5040"/>
        </w:tabs>
        <w:ind w:left="5040" w:hanging="360"/>
      </w:pPr>
      <w:rPr>
        <w:rFonts w:ascii="Symbol" w:hAnsi="Symbol" w:cs="Symbol" w:hint="default"/>
      </w:rPr>
    </w:lvl>
    <w:lvl w:ilvl="7" w:tplc="80A83D62">
      <w:start w:val="1"/>
      <w:numFmt w:val="bullet"/>
      <w:lvlText w:val="o"/>
      <w:lvlJc w:val="left"/>
      <w:pPr>
        <w:tabs>
          <w:tab w:val="num" w:pos="5760"/>
        </w:tabs>
        <w:ind w:left="5760" w:hanging="360"/>
      </w:pPr>
      <w:rPr>
        <w:rFonts w:ascii="Courier New" w:hAnsi="Courier New" w:cs="Courier New" w:hint="default"/>
      </w:rPr>
    </w:lvl>
    <w:lvl w:ilvl="8" w:tplc="45482934">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DD1E67B2">
      <w:start w:val="3"/>
      <w:numFmt w:val="upperLetter"/>
      <w:lvlText w:val="%1."/>
      <w:lvlJc w:val="left"/>
      <w:pPr>
        <w:tabs>
          <w:tab w:val="num" w:pos="720"/>
        </w:tabs>
        <w:ind w:left="720" w:hanging="360"/>
      </w:pPr>
    </w:lvl>
    <w:lvl w:ilvl="1" w:tplc="B4C8DA20">
      <w:start w:val="1"/>
      <w:numFmt w:val="decimal"/>
      <w:lvlText w:val="%2."/>
      <w:lvlJc w:val="left"/>
      <w:pPr>
        <w:tabs>
          <w:tab w:val="num" w:pos="1440"/>
        </w:tabs>
        <w:ind w:left="1440" w:hanging="360"/>
      </w:pPr>
    </w:lvl>
    <w:lvl w:ilvl="2" w:tplc="A956D4A2">
      <w:start w:val="1"/>
      <w:numFmt w:val="decimal"/>
      <w:lvlText w:val="%3."/>
      <w:lvlJc w:val="left"/>
      <w:pPr>
        <w:tabs>
          <w:tab w:val="num" w:pos="2160"/>
        </w:tabs>
        <w:ind w:left="2160" w:hanging="360"/>
      </w:pPr>
    </w:lvl>
    <w:lvl w:ilvl="3" w:tplc="0A28091E">
      <w:start w:val="1"/>
      <w:numFmt w:val="decimal"/>
      <w:lvlText w:val="%4."/>
      <w:lvlJc w:val="left"/>
      <w:pPr>
        <w:tabs>
          <w:tab w:val="num" w:pos="2880"/>
        </w:tabs>
        <w:ind w:left="2880" w:hanging="360"/>
      </w:pPr>
    </w:lvl>
    <w:lvl w:ilvl="4" w:tplc="40C2DFFA">
      <w:start w:val="1"/>
      <w:numFmt w:val="decimal"/>
      <w:lvlText w:val="%5."/>
      <w:lvlJc w:val="left"/>
      <w:pPr>
        <w:tabs>
          <w:tab w:val="num" w:pos="3600"/>
        </w:tabs>
        <w:ind w:left="3600" w:hanging="360"/>
      </w:pPr>
    </w:lvl>
    <w:lvl w:ilvl="5" w:tplc="1DCA38C8">
      <w:start w:val="1"/>
      <w:numFmt w:val="decimal"/>
      <w:lvlText w:val="%6."/>
      <w:lvlJc w:val="left"/>
      <w:pPr>
        <w:tabs>
          <w:tab w:val="num" w:pos="4320"/>
        </w:tabs>
        <w:ind w:left="4320" w:hanging="360"/>
      </w:pPr>
    </w:lvl>
    <w:lvl w:ilvl="6" w:tplc="B7CA78AE">
      <w:start w:val="1"/>
      <w:numFmt w:val="decimal"/>
      <w:lvlText w:val="%7."/>
      <w:lvlJc w:val="left"/>
      <w:pPr>
        <w:tabs>
          <w:tab w:val="num" w:pos="5040"/>
        </w:tabs>
        <w:ind w:left="5040" w:hanging="360"/>
      </w:pPr>
    </w:lvl>
    <w:lvl w:ilvl="7" w:tplc="2B248622">
      <w:start w:val="1"/>
      <w:numFmt w:val="decimal"/>
      <w:lvlText w:val="%8."/>
      <w:lvlJc w:val="left"/>
      <w:pPr>
        <w:tabs>
          <w:tab w:val="num" w:pos="5760"/>
        </w:tabs>
        <w:ind w:left="5760" w:hanging="360"/>
      </w:pPr>
    </w:lvl>
    <w:lvl w:ilvl="8" w:tplc="2C48421A">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76AE8BF8">
      <w:start w:val="1"/>
      <w:numFmt w:val="bullet"/>
      <w:lvlText w:val=""/>
      <w:lvlJc w:val="left"/>
      <w:pPr>
        <w:ind w:left="720" w:hanging="360"/>
      </w:pPr>
      <w:rPr>
        <w:rFonts w:ascii="Symbol" w:hAnsi="Symbol" w:cs="Symbol" w:hint="default"/>
      </w:rPr>
    </w:lvl>
    <w:lvl w:ilvl="1" w:tplc="2B5CD25E">
      <w:start w:val="1"/>
      <w:numFmt w:val="bullet"/>
      <w:lvlText w:val="o"/>
      <w:lvlJc w:val="left"/>
      <w:pPr>
        <w:ind w:left="1440" w:hanging="360"/>
      </w:pPr>
      <w:rPr>
        <w:rFonts w:ascii="Courier New" w:hAnsi="Courier New" w:cs="Courier New" w:hint="default"/>
      </w:rPr>
    </w:lvl>
    <w:lvl w:ilvl="2" w:tplc="D6EE2132">
      <w:start w:val="1"/>
      <w:numFmt w:val="bullet"/>
      <w:lvlText w:val=""/>
      <w:lvlJc w:val="left"/>
      <w:pPr>
        <w:ind w:left="2160" w:hanging="360"/>
      </w:pPr>
      <w:rPr>
        <w:rFonts w:ascii="Wingdings" w:hAnsi="Wingdings" w:cs="Wingdings" w:hint="default"/>
      </w:rPr>
    </w:lvl>
    <w:lvl w:ilvl="3" w:tplc="0096D3F6">
      <w:start w:val="1"/>
      <w:numFmt w:val="bullet"/>
      <w:lvlText w:val=""/>
      <w:lvlJc w:val="left"/>
      <w:pPr>
        <w:ind w:left="2880" w:hanging="360"/>
      </w:pPr>
      <w:rPr>
        <w:rFonts w:ascii="Symbol" w:hAnsi="Symbol" w:cs="Symbol" w:hint="default"/>
      </w:rPr>
    </w:lvl>
    <w:lvl w:ilvl="4" w:tplc="1D2EEBA6">
      <w:start w:val="1"/>
      <w:numFmt w:val="bullet"/>
      <w:lvlText w:val="o"/>
      <w:lvlJc w:val="left"/>
      <w:pPr>
        <w:ind w:left="3600" w:hanging="360"/>
      </w:pPr>
      <w:rPr>
        <w:rFonts w:ascii="Courier New" w:hAnsi="Courier New" w:cs="Courier New" w:hint="default"/>
      </w:rPr>
    </w:lvl>
    <w:lvl w:ilvl="5" w:tplc="DD22144E">
      <w:start w:val="1"/>
      <w:numFmt w:val="bullet"/>
      <w:lvlText w:val=""/>
      <w:lvlJc w:val="left"/>
      <w:pPr>
        <w:ind w:left="4320" w:hanging="360"/>
      </w:pPr>
      <w:rPr>
        <w:rFonts w:ascii="Wingdings" w:hAnsi="Wingdings" w:cs="Wingdings" w:hint="default"/>
      </w:rPr>
    </w:lvl>
    <w:lvl w:ilvl="6" w:tplc="651AFF58">
      <w:start w:val="1"/>
      <w:numFmt w:val="bullet"/>
      <w:lvlText w:val=""/>
      <w:lvlJc w:val="left"/>
      <w:pPr>
        <w:ind w:left="5040" w:hanging="360"/>
      </w:pPr>
      <w:rPr>
        <w:rFonts w:ascii="Symbol" w:hAnsi="Symbol" w:cs="Symbol" w:hint="default"/>
      </w:rPr>
    </w:lvl>
    <w:lvl w:ilvl="7" w:tplc="A04AD97E">
      <w:start w:val="1"/>
      <w:numFmt w:val="bullet"/>
      <w:lvlText w:val="o"/>
      <w:lvlJc w:val="left"/>
      <w:pPr>
        <w:ind w:left="5760" w:hanging="360"/>
      </w:pPr>
      <w:rPr>
        <w:rFonts w:ascii="Courier New" w:hAnsi="Courier New" w:cs="Courier New" w:hint="default"/>
      </w:rPr>
    </w:lvl>
    <w:lvl w:ilvl="8" w:tplc="644E79E6">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2938BB02">
      <w:start w:val="1"/>
      <w:numFmt w:val="decimal"/>
      <w:lvlText w:val="%1."/>
      <w:lvlJc w:val="left"/>
      <w:pPr>
        <w:tabs>
          <w:tab w:val="num" w:pos="570"/>
        </w:tabs>
        <w:ind w:left="570" w:hanging="570"/>
      </w:pPr>
      <w:rPr>
        <w:rFonts w:hint="default"/>
      </w:rPr>
    </w:lvl>
    <w:lvl w:ilvl="1" w:tplc="BA528E12">
      <w:start w:val="1"/>
      <w:numFmt w:val="lowerLetter"/>
      <w:lvlText w:val="%2."/>
      <w:lvlJc w:val="left"/>
      <w:pPr>
        <w:tabs>
          <w:tab w:val="num" w:pos="1080"/>
        </w:tabs>
        <w:ind w:left="1080" w:hanging="360"/>
      </w:pPr>
    </w:lvl>
    <w:lvl w:ilvl="2" w:tplc="CFDCD16C">
      <w:start w:val="1"/>
      <w:numFmt w:val="lowerRoman"/>
      <w:lvlText w:val="%3."/>
      <w:lvlJc w:val="right"/>
      <w:pPr>
        <w:tabs>
          <w:tab w:val="num" w:pos="1800"/>
        </w:tabs>
        <w:ind w:left="1800" w:hanging="180"/>
      </w:pPr>
    </w:lvl>
    <w:lvl w:ilvl="3" w:tplc="A9907300">
      <w:start w:val="1"/>
      <w:numFmt w:val="decimal"/>
      <w:lvlText w:val="%4."/>
      <w:lvlJc w:val="left"/>
      <w:pPr>
        <w:tabs>
          <w:tab w:val="num" w:pos="2520"/>
        </w:tabs>
        <w:ind w:left="2520" w:hanging="360"/>
      </w:pPr>
    </w:lvl>
    <w:lvl w:ilvl="4" w:tplc="2B7EF8C0">
      <w:start w:val="1"/>
      <w:numFmt w:val="lowerLetter"/>
      <w:lvlText w:val="%5."/>
      <w:lvlJc w:val="left"/>
      <w:pPr>
        <w:tabs>
          <w:tab w:val="num" w:pos="3240"/>
        </w:tabs>
        <w:ind w:left="3240" w:hanging="360"/>
      </w:pPr>
    </w:lvl>
    <w:lvl w:ilvl="5" w:tplc="6DAA78CC">
      <w:start w:val="1"/>
      <w:numFmt w:val="lowerRoman"/>
      <w:lvlText w:val="%6."/>
      <w:lvlJc w:val="right"/>
      <w:pPr>
        <w:tabs>
          <w:tab w:val="num" w:pos="3960"/>
        </w:tabs>
        <w:ind w:left="3960" w:hanging="180"/>
      </w:pPr>
    </w:lvl>
    <w:lvl w:ilvl="6" w:tplc="BF884816">
      <w:start w:val="1"/>
      <w:numFmt w:val="decimal"/>
      <w:lvlText w:val="%7."/>
      <w:lvlJc w:val="left"/>
      <w:pPr>
        <w:tabs>
          <w:tab w:val="num" w:pos="4680"/>
        </w:tabs>
        <w:ind w:left="4680" w:hanging="360"/>
      </w:pPr>
    </w:lvl>
    <w:lvl w:ilvl="7" w:tplc="ED206540">
      <w:start w:val="1"/>
      <w:numFmt w:val="lowerLetter"/>
      <w:lvlText w:val="%8."/>
      <w:lvlJc w:val="left"/>
      <w:pPr>
        <w:tabs>
          <w:tab w:val="num" w:pos="5400"/>
        </w:tabs>
        <w:ind w:left="5400" w:hanging="360"/>
      </w:pPr>
    </w:lvl>
    <w:lvl w:ilvl="8" w:tplc="A65CA91A">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7C228F0C">
      <w:start w:val="1"/>
      <w:numFmt w:val="bullet"/>
      <w:lvlText w:val=""/>
      <w:lvlJc w:val="left"/>
      <w:pPr>
        <w:tabs>
          <w:tab w:val="num" w:pos="720"/>
        </w:tabs>
        <w:ind w:left="720" w:hanging="360"/>
      </w:pPr>
      <w:rPr>
        <w:rFonts w:ascii="Symbol" w:hAnsi="Symbol" w:cs="Symbol" w:hint="default"/>
      </w:rPr>
    </w:lvl>
    <w:lvl w:ilvl="1" w:tplc="322E8F56">
      <w:start w:val="1"/>
      <w:numFmt w:val="decimal"/>
      <w:lvlText w:val="%2."/>
      <w:lvlJc w:val="left"/>
      <w:pPr>
        <w:tabs>
          <w:tab w:val="num" w:pos="1440"/>
        </w:tabs>
        <w:ind w:left="1440" w:hanging="360"/>
      </w:pPr>
    </w:lvl>
    <w:lvl w:ilvl="2" w:tplc="45F08516">
      <w:start w:val="1"/>
      <w:numFmt w:val="decimal"/>
      <w:lvlText w:val="%3."/>
      <w:lvlJc w:val="left"/>
      <w:pPr>
        <w:tabs>
          <w:tab w:val="num" w:pos="2160"/>
        </w:tabs>
        <w:ind w:left="2160" w:hanging="360"/>
      </w:pPr>
    </w:lvl>
    <w:lvl w:ilvl="3" w:tplc="1E7CDD0C">
      <w:start w:val="1"/>
      <w:numFmt w:val="decimal"/>
      <w:lvlText w:val="%4."/>
      <w:lvlJc w:val="left"/>
      <w:pPr>
        <w:tabs>
          <w:tab w:val="num" w:pos="2880"/>
        </w:tabs>
        <w:ind w:left="2880" w:hanging="360"/>
      </w:pPr>
    </w:lvl>
    <w:lvl w:ilvl="4" w:tplc="C01A27FA">
      <w:start w:val="1"/>
      <w:numFmt w:val="decimal"/>
      <w:lvlText w:val="%5."/>
      <w:lvlJc w:val="left"/>
      <w:pPr>
        <w:tabs>
          <w:tab w:val="num" w:pos="3600"/>
        </w:tabs>
        <w:ind w:left="3600" w:hanging="360"/>
      </w:pPr>
    </w:lvl>
    <w:lvl w:ilvl="5" w:tplc="EDAEE594">
      <w:start w:val="1"/>
      <w:numFmt w:val="decimal"/>
      <w:lvlText w:val="%6."/>
      <w:lvlJc w:val="left"/>
      <w:pPr>
        <w:tabs>
          <w:tab w:val="num" w:pos="4320"/>
        </w:tabs>
        <w:ind w:left="4320" w:hanging="360"/>
      </w:pPr>
    </w:lvl>
    <w:lvl w:ilvl="6" w:tplc="FF564606">
      <w:start w:val="1"/>
      <w:numFmt w:val="decimal"/>
      <w:lvlText w:val="%7."/>
      <w:lvlJc w:val="left"/>
      <w:pPr>
        <w:tabs>
          <w:tab w:val="num" w:pos="5040"/>
        </w:tabs>
        <w:ind w:left="5040" w:hanging="360"/>
      </w:pPr>
    </w:lvl>
    <w:lvl w:ilvl="7" w:tplc="CF744556">
      <w:start w:val="1"/>
      <w:numFmt w:val="decimal"/>
      <w:lvlText w:val="%8."/>
      <w:lvlJc w:val="left"/>
      <w:pPr>
        <w:tabs>
          <w:tab w:val="num" w:pos="5760"/>
        </w:tabs>
        <w:ind w:left="5760" w:hanging="360"/>
      </w:pPr>
    </w:lvl>
    <w:lvl w:ilvl="8" w:tplc="82DA4C8C">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16F633DC">
      <w:start w:val="2"/>
      <w:numFmt w:val="decimal"/>
      <w:lvlText w:val="%1."/>
      <w:lvlJc w:val="left"/>
      <w:pPr>
        <w:tabs>
          <w:tab w:val="num" w:pos="570"/>
        </w:tabs>
        <w:ind w:left="570" w:hanging="570"/>
      </w:pPr>
      <w:rPr>
        <w:rFonts w:hint="default"/>
      </w:rPr>
    </w:lvl>
    <w:lvl w:ilvl="1" w:tplc="0AB65FB8">
      <w:start w:val="1"/>
      <w:numFmt w:val="lowerLetter"/>
      <w:lvlText w:val="%2."/>
      <w:lvlJc w:val="left"/>
      <w:pPr>
        <w:tabs>
          <w:tab w:val="num" w:pos="1080"/>
        </w:tabs>
        <w:ind w:left="1080" w:hanging="360"/>
      </w:pPr>
    </w:lvl>
    <w:lvl w:ilvl="2" w:tplc="9C526A08">
      <w:start w:val="1"/>
      <w:numFmt w:val="lowerRoman"/>
      <w:lvlText w:val="%3."/>
      <w:lvlJc w:val="right"/>
      <w:pPr>
        <w:tabs>
          <w:tab w:val="num" w:pos="1800"/>
        </w:tabs>
        <w:ind w:left="1800" w:hanging="180"/>
      </w:pPr>
    </w:lvl>
    <w:lvl w:ilvl="3" w:tplc="15361C7E">
      <w:start w:val="1"/>
      <w:numFmt w:val="decimal"/>
      <w:lvlText w:val="%4."/>
      <w:lvlJc w:val="left"/>
      <w:pPr>
        <w:tabs>
          <w:tab w:val="num" w:pos="2520"/>
        </w:tabs>
        <w:ind w:left="2520" w:hanging="360"/>
      </w:pPr>
    </w:lvl>
    <w:lvl w:ilvl="4" w:tplc="877E5B46">
      <w:start w:val="1"/>
      <w:numFmt w:val="lowerLetter"/>
      <w:lvlText w:val="%5."/>
      <w:lvlJc w:val="left"/>
      <w:pPr>
        <w:tabs>
          <w:tab w:val="num" w:pos="3240"/>
        </w:tabs>
        <w:ind w:left="3240" w:hanging="360"/>
      </w:pPr>
    </w:lvl>
    <w:lvl w:ilvl="5" w:tplc="FA80A182">
      <w:start w:val="1"/>
      <w:numFmt w:val="lowerRoman"/>
      <w:lvlText w:val="%6."/>
      <w:lvlJc w:val="right"/>
      <w:pPr>
        <w:tabs>
          <w:tab w:val="num" w:pos="3960"/>
        </w:tabs>
        <w:ind w:left="3960" w:hanging="180"/>
      </w:pPr>
    </w:lvl>
    <w:lvl w:ilvl="6" w:tplc="6BE46316">
      <w:start w:val="1"/>
      <w:numFmt w:val="decimal"/>
      <w:lvlText w:val="%7."/>
      <w:lvlJc w:val="left"/>
      <w:pPr>
        <w:tabs>
          <w:tab w:val="num" w:pos="4680"/>
        </w:tabs>
        <w:ind w:left="4680" w:hanging="360"/>
      </w:pPr>
    </w:lvl>
    <w:lvl w:ilvl="7" w:tplc="D75C8506">
      <w:start w:val="1"/>
      <w:numFmt w:val="lowerLetter"/>
      <w:lvlText w:val="%8."/>
      <w:lvlJc w:val="left"/>
      <w:pPr>
        <w:tabs>
          <w:tab w:val="num" w:pos="5400"/>
        </w:tabs>
        <w:ind w:left="5400" w:hanging="360"/>
      </w:pPr>
    </w:lvl>
    <w:lvl w:ilvl="8" w:tplc="D56C1CD6">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979479BE"/>
    <w:lvl w:ilvl="0" w:tplc="ECD2E218">
      <w:start w:val="1"/>
      <w:numFmt w:val="upperLetter"/>
      <w:lvlText w:val="%1."/>
      <w:lvlJc w:val="left"/>
      <w:pPr>
        <w:ind w:left="5670" w:hanging="5670"/>
      </w:pPr>
      <w:rPr>
        <w:rFonts w:hint="default"/>
        <w:b/>
      </w:rPr>
    </w:lvl>
    <w:lvl w:ilvl="1" w:tplc="50D0CDA0">
      <w:start w:val="17"/>
      <w:numFmt w:val="decimal"/>
      <w:lvlText w:val="%2."/>
      <w:lvlJc w:val="left"/>
      <w:pPr>
        <w:ind w:left="1650" w:hanging="570"/>
      </w:pPr>
      <w:rPr>
        <w:rFonts w:hint="default"/>
        <w:b/>
        <w:i w:val="0"/>
      </w:rPr>
    </w:lvl>
    <w:lvl w:ilvl="2" w:tplc="0E8C7844" w:tentative="1">
      <w:start w:val="1"/>
      <w:numFmt w:val="lowerRoman"/>
      <w:lvlText w:val="%3."/>
      <w:lvlJc w:val="right"/>
      <w:pPr>
        <w:ind w:left="2160" w:hanging="180"/>
      </w:pPr>
    </w:lvl>
    <w:lvl w:ilvl="3" w:tplc="342837CC" w:tentative="1">
      <w:start w:val="1"/>
      <w:numFmt w:val="decimal"/>
      <w:lvlText w:val="%4."/>
      <w:lvlJc w:val="left"/>
      <w:pPr>
        <w:ind w:left="2880" w:hanging="360"/>
      </w:pPr>
    </w:lvl>
    <w:lvl w:ilvl="4" w:tplc="E6DC20F2" w:tentative="1">
      <w:start w:val="1"/>
      <w:numFmt w:val="lowerLetter"/>
      <w:lvlText w:val="%5."/>
      <w:lvlJc w:val="left"/>
      <w:pPr>
        <w:ind w:left="3600" w:hanging="360"/>
      </w:pPr>
    </w:lvl>
    <w:lvl w:ilvl="5" w:tplc="539E637A" w:tentative="1">
      <w:start w:val="1"/>
      <w:numFmt w:val="lowerRoman"/>
      <w:lvlText w:val="%6."/>
      <w:lvlJc w:val="right"/>
      <w:pPr>
        <w:ind w:left="4320" w:hanging="180"/>
      </w:pPr>
    </w:lvl>
    <w:lvl w:ilvl="6" w:tplc="A34664F2" w:tentative="1">
      <w:start w:val="1"/>
      <w:numFmt w:val="decimal"/>
      <w:lvlText w:val="%7."/>
      <w:lvlJc w:val="left"/>
      <w:pPr>
        <w:ind w:left="5040" w:hanging="360"/>
      </w:pPr>
    </w:lvl>
    <w:lvl w:ilvl="7" w:tplc="F3CC706E" w:tentative="1">
      <w:start w:val="1"/>
      <w:numFmt w:val="lowerLetter"/>
      <w:lvlText w:val="%8."/>
      <w:lvlJc w:val="left"/>
      <w:pPr>
        <w:ind w:left="5760" w:hanging="360"/>
      </w:pPr>
    </w:lvl>
    <w:lvl w:ilvl="8" w:tplc="9C8E6DAE"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6FC6"/>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0A31"/>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A6E2B"/>
    <w:rsid w:val="001B01C8"/>
    <w:rsid w:val="001B0B52"/>
    <w:rsid w:val="001B13F6"/>
    <w:rsid w:val="001B1747"/>
    <w:rsid w:val="001B2D44"/>
    <w:rsid w:val="001B4D0B"/>
    <w:rsid w:val="001B752A"/>
    <w:rsid w:val="001C0723"/>
    <w:rsid w:val="001C12FB"/>
    <w:rsid w:val="001C2CEF"/>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500F"/>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4B"/>
    <w:rsid w:val="00303DD5"/>
    <w:rsid w:val="00307B74"/>
    <w:rsid w:val="00310764"/>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6C55"/>
    <w:rsid w:val="00347776"/>
    <w:rsid w:val="003503FB"/>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8F0"/>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A87"/>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0181"/>
    <w:rsid w:val="00411DF9"/>
    <w:rsid w:val="00412450"/>
    <w:rsid w:val="004138DE"/>
    <w:rsid w:val="00414B2F"/>
    <w:rsid w:val="00415E58"/>
    <w:rsid w:val="00416231"/>
    <w:rsid w:val="004208AB"/>
    <w:rsid w:val="00420FE8"/>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5E33"/>
    <w:rsid w:val="00457946"/>
    <w:rsid w:val="004579DA"/>
    <w:rsid w:val="00457B7C"/>
    <w:rsid w:val="00457D8B"/>
    <w:rsid w:val="0046005E"/>
    <w:rsid w:val="00460A17"/>
    <w:rsid w:val="00463ECE"/>
    <w:rsid w:val="004668E7"/>
    <w:rsid w:val="00470CB5"/>
    <w:rsid w:val="00471EAB"/>
    <w:rsid w:val="004723EE"/>
    <w:rsid w:val="00473A0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1C4E"/>
    <w:rsid w:val="0076411D"/>
    <w:rsid w:val="007670F8"/>
    <w:rsid w:val="007671D4"/>
    <w:rsid w:val="0076799B"/>
    <w:rsid w:val="00770A85"/>
    <w:rsid w:val="0077147F"/>
    <w:rsid w:val="00771E1B"/>
    <w:rsid w:val="00773DC9"/>
    <w:rsid w:val="0077572E"/>
    <w:rsid w:val="0078031B"/>
    <w:rsid w:val="00782841"/>
    <w:rsid w:val="0078361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6F66"/>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26722"/>
    <w:rsid w:val="008319C9"/>
    <w:rsid w:val="0083354D"/>
    <w:rsid w:val="008336D2"/>
    <w:rsid w:val="0083561B"/>
    <w:rsid w:val="00836C13"/>
    <w:rsid w:val="00837D78"/>
    <w:rsid w:val="00840D79"/>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2B18"/>
    <w:rsid w:val="0088325C"/>
    <w:rsid w:val="00883A61"/>
    <w:rsid w:val="00885273"/>
    <w:rsid w:val="00885F2C"/>
    <w:rsid w:val="00886386"/>
    <w:rsid w:val="0088701C"/>
    <w:rsid w:val="00887EA3"/>
    <w:rsid w:val="008910AC"/>
    <w:rsid w:val="00892AA5"/>
    <w:rsid w:val="0089499B"/>
    <w:rsid w:val="00894ACA"/>
    <w:rsid w:val="00894EC5"/>
    <w:rsid w:val="00896658"/>
    <w:rsid w:val="008967B5"/>
    <w:rsid w:val="008A03AC"/>
    <w:rsid w:val="008A1008"/>
    <w:rsid w:val="008A345A"/>
    <w:rsid w:val="008A3DB9"/>
    <w:rsid w:val="008A4AA5"/>
    <w:rsid w:val="008A6A5C"/>
    <w:rsid w:val="008A7316"/>
    <w:rsid w:val="008B31B1"/>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281"/>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0BF"/>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5631"/>
    <w:rsid w:val="00945E57"/>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B7857"/>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2D05"/>
    <w:rsid w:val="00A34D0C"/>
    <w:rsid w:val="00A34D76"/>
    <w:rsid w:val="00A365D0"/>
    <w:rsid w:val="00A367CE"/>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5DA"/>
    <w:rsid w:val="00AC4F69"/>
    <w:rsid w:val="00AC68C6"/>
    <w:rsid w:val="00AC79C1"/>
    <w:rsid w:val="00AC7CA4"/>
    <w:rsid w:val="00AD2C5C"/>
    <w:rsid w:val="00AD4A64"/>
    <w:rsid w:val="00AD598F"/>
    <w:rsid w:val="00AD6D09"/>
    <w:rsid w:val="00AD72A5"/>
    <w:rsid w:val="00AE0064"/>
    <w:rsid w:val="00AE01C8"/>
    <w:rsid w:val="00AE07DA"/>
    <w:rsid w:val="00AE098E"/>
    <w:rsid w:val="00AE09F9"/>
    <w:rsid w:val="00AE0BBA"/>
    <w:rsid w:val="00AE2291"/>
    <w:rsid w:val="00AE25C8"/>
    <w:rsid w:val="00AE4113"/>
    <w:rsid w:val="00AE4380"/>
    <w:rsid w:val="00AE4FAC"/>
    <w:rsid w:val="00AE5525"/>
    <w:rsid w:val="00AE6381"/>
    <w:rsid w:val="00AE656F"/>
    <w:rsid w:val="00AE7C91"/>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1E01"/>
    <w:rsid w:val="00B92AA5"/>
    <w:rsid w:val="00B93801"/>
    <w:rsid w:val="00B955FE"/>
    <w:rsid w:val="00B963C1"/>
    <w:rsid w:val="00B96744"/>
    <w:rsid w:val="00BA0B9F"/>
    <w:rsid w:val="00BA324A"/>
    <w:rsid w:val="00BA6419"/>
    <w:rsid w:val="00BA6550"/>
    <w:rsid w:val="00BB3642"/>
    <w:rsid w:val="00BB59F6"/>
    <w:rsid w:val="00BB646C"/>
    <w:rsid w:val="00BB66AB"/>
    <w:rsid w:val="00BC0AD6"/>
    <w:rsid w:val="00BC122E"/>
    <w:rsid w:val="00BC3584"/>
    <w:rsid w:val="00BC782C"/>
    <w:rsid w:val="00BC7CE3"/>
    <w:rsid w:val="00BE4618"/>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3EAC"/>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392E"/>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7C"/>
    <w:rsid w:val="00CD2BF4"/>
    <w:rsid w:val="00CD3349"/>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CF6D78"/>
    <w:rsid w:val="00D04B2C"/>
    <w:rsid w:val="00D06E88"/>
    <w:rsid w:val="00D07172"/>
    <w:rsid w:val="00D0750E"/>
    <w:rsid w:val="00D11F90"/>
    <w:rsid w:val="00D13527"/>
    <w:rsid w:val="00D14EB8"/>
    <w:rsid w:val="00D15C87"/>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80E"/>
    <w:rsid w:val="00EB1B8B"/>
    <w:rsid w:val="00EB2862"/>
    <w:rsid w:val="00EB3921"/>
    <w:rsid w:val="00EB3C54"/>
    <w:rsid w:val="00EB4951"/>
    <w:rsid w:val="00EB595B"/>
    <w:rsid w:val="00EC057A"/>
    <w:rsid w:val="00EC098E"/>
    <w:rsid w:val="00EC0BCB"/>
    <w:rsid w:val="00EC0E71"/>
    <w:rsid w:val="00EC543F"/>
    <w:rsid w:val="00EC799E"/>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42F"/>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1E55"/>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867DCD"/>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E7C91"/>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customStyle="1" w:styleId="BodyText">
    <w:name w:val="|Body Text"/>
    <w:basedOn w:val="Szvegtrzs"/>
    <w:qFormat/>
    <w:rsid w:val="003503FB"/>
    <w:pPr>
      <w:tabs>
        <w:tab w:val="clear" w:pos="567"/>
      </w:tabs>
      <w:spacing w:after="0" w:line="240" w:lineRule="auto"/>
    </w:pPr>
    <w:rPr>
      <w:color w:val="000000" w:themeColor="text1"/>
      <w:szCs w:val="24"/>
    </w:rPr>
  </w:style>
  <w:style w:type="paragraph" w:styleId="Szvegtrzs">
    <w:name w:val="Body Text"/>
    <w:basedOn w:val="Norml"/>
    <w:link w:val="SzvegtrzsChar"/>
    <w:uiPriority w:val="99"/>
    <w:semiHidden/>
    <w:unhideWhenUsed/>
    <w:rsid w:val="003503FB"/>
    <w:pPr>
      <w:spacing w:after="120"/>
    </w:pPr>
  </w:style>
  <w:style w:type="character" w:customStyle="1" w:styleId="SzvegtrzsChar">
    <w:name w:val="Szövegtörzs Char"/>
    <w:basedOn w:val="Bekezdsalapbettpusa"/>
    <w:link w:val="Szvegtrzs"/>
    <w:uiPriority w:val="99"/>
    <w:semiHidden/>
    <w:rsid w:val="003503FB"/>
    <w:rPr>
      <w:sz w:val="22"/>
      <w:szCs w:val="22"/>
      <w:lang w:eastAsia="en-US"/>
    </w:rPr>
  </w:style>
  <w:style w:type="paragraph" w:styleId="Megjegyzstrgya">
    <w:name w:val="annotation subject"/>
    <w:basedOn w:val="Jegyzetszveg"/>
    <w:next w:val="Jegyzetszveg"/>
    <w:link w:val="MegjegyzstrgyaChar1"/>
    <w:uiPriority w:val="99"/>
    <w:semiHidden/>
    <w:unhideWhenUsed/>
    <w:rsid w:val="008E1281"/>
    <w:rPr>
      <w:b/>
      <w:bCs/>
    </w:rPr>
  </w:style>
  <w:style w:type="character" w:customStyle="1" w:styleId="MegjegyzstrgyaChar1">
    <w:name w:val="Megjegyzés tárgya Char1"/>
    <w:basedOn w:val="JegyzetszvegChar1"/>
    <w:link w:val="Megjegyzstrgya"/>
    <w:uiPriority w:val="99"/>
    <w:semiHidden/>
    <w:rsid w:val="008E128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DB111-74BD-4AFB-AFAD-041D2A574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864</Words>
  <Characters>6664</Characters>
  <Application>Microsoft Office Word</Application>
  <DocSecurity>0</DocSecurity>
  <Lines>55</Lines>
  <Paragraphs>15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HU OGYI 49.1</cp:lastModifiedBy>
  <cp:revision>8</cp:revision>
  <dcterms:created xsi:type="dcterms:W3CDTF">2025-07-13T10:43:00Z</dcterms:created>
  <dcterms:modified xsi:type="dcterms:W3CDTF">2026-06-25T08:26:00Z</dcterms:modified>
</cp:coreProperties>
</file>