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AB587" w14:textId="07BA1C91"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KÜLSŐ CSOMAGOLÁSON FELTÜNTETENDŐ ADATOK</w:t>
      </w:r>
    </w:p>
    <w:p w14:paraId="2E22DBA7"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0A5166D2" w14:textId="409B08FC" w:rsidR="00EA1846" w:rsidRPr="00071EBC" w:rsidRDefault="003503FB"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3503FB">
        <w:rPr>
          <w:b/>
          <w:bCs/>
          <w:lang w:val="hu-HU"/>
        </w:rPr>
        <w:t>DOBOZA</w:t>
      </w:r>
    </w:p>
    <w:p w14:paraId="532E18A0" w14:textId="77777777" w:rsidR="00643ECE" w:rsidRPr="00071EBC" w:rsidRDefault="00643ECE" w:rsidP="00130037">
      <w:pPr>
        <w:spacing w:line="240" w:lineRule="auto"/>
        <w:rPr>
          <w:lang w:val="hu-HU"/>
        </w:rPr>
      </w:pPr>
    </w:p>
    <w:p w14:paraId="2A73A1B2"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310EEEE6" w14:textId="77777777" w:rsidR="00EA1846" w:rsidRPr="00071EBC" w:rsidRDefault="00EA1846" w:rsidP="00130037">
      <w:pPr>
        <w:spacing w:line="240" w:lineRule="auto"/>
        <w:rPr>
          <w:lang w:val="hu-HU"/>
        </w:rPr>
      </w:pPr>
    </w:p>
    <w:p w14:paraId="7D69DA3A" w14:textId="38DD5101" w:rsidR="003503FB" w:rsidRPr="003503FB" w:rsidRDefault="003503FB" w:rsidP="003503FB">
      <w:pPr>
        <w:spacing w:line="240" w:lineRule="auto"/>
        <w:rPr>
          <w:lang w:val="hu-HU"/>
        </w:rPr>
      </w:pPr>
      <w:proofErr w:type="spellStart"/>
      <w:r w:rsidRPr="003503FB">
        <w:rPr>
          <w:lang w:val="hu-HU"/>
        </w:rPr>
        <w:t>Sacubitril</w:t>
      </w:r>
      <w:proofErr w:type="spellEnd"/>
      <w:r w:rsidR="001A6E2B">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1A6E2B">
        <w:rPr>
          <w:lang w:val="hu-HU"/>
        </w:rPr>
        <w:t>tada</w:t>
      </w:r>
      <w:proofErr w:type="spellEnd"/>
      <w:r w:rsidRPr="003503FB">
        <w:rPr>
          <w:lang w:val="hu-HU"/>
        </w:rPr>
        <w:t xml:space="preserve"> 24</w:t>
      </w:r>
      <w:r w:rsidR="001A6E2B">
        <w:rPr>
          <w:lang w:val="hu-HU"/>
        </w:rPr>
        <w:t> </w:t>
      </w:r>
      <w:r w:rsidRPr="003503FB">
        <w:rPr>
          <w:lang w:val="hu-HU"/>
        </w:rPr>
        <w:t>mg/26</w:t>
      </w:r>
      <w:r w:rsidR="001A6E2B">
        <w:rPr>
          <w:lang w:val="hu-HU"/>
        </w:rPr>
        <w:t> </w:t>
      </w:r>
      <w:r w:rsidRPr="003503FB">
        <w:rPr>
          <w:lang w:val="hu-HU"/>
        </w:rPr>
        <w:t>mg filmtabletta</w:t>
      </w:r>
    </w:p>
    <w:p w14:paraId="1CCFCA3B" w14:textId="60E5CE5E" w:rsidR="00EA1846" w:rsidRPr="00071EBC" w:rsidRDefault="003503FB" w:rsidP="003503FB">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6A8DED5B" w14:textId="77777777" w:rsidR="00EA1846" w:rsidRPr="00071EBC" w:rsidRDefault="00EA1846" w:rsidP="00130037">
      <w:pPr>
        <w:spacing w:line="240" w:lineRule="auto"/>
        <w:rPr>
          <w:lang w:val="hu-HU"/>
        </w:rPr>
      </w:pPr>
    </w:p>
    <w:p w14:paraId="61D7B78A" w14:textId="77777777" w:rsidR="00EA1846" w:rsidRPr="00071EBC" w:rsidRDefault="00EA1846" w:rsidP="00130037">
      <w:pPr>
        <w:spacing w:line="240" w:lineRule="auto"/>
        <w:rPr>
          <w:lang w:val="hu-HU"/>
        </w:rPr>
      </w:pPr>
    </w:p>
    <w:p w14:paraId="2BA91029"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0FDDC55F" w14:textId="77777777" w:rsidR="00EA1846" w:rsidRPr="00071EBC" w:rsidRDefault="00EA1846" w:rsidP="00130037">
      <w:pPr>
        <w:spacing w:line="240" w:lineRule="auto"/>
        <w:rPr>
          <w:lang w:val="hu-HU"/>
        </w:rPr>
      </w:pPr>
    </w:p>
    <w:p w14:paraId="49E98422" w14:textId="792F4272" w:rsidR="00EA1846" w:rsidRPr="00071EBC" w:rsidRDefault="00011806" w:rsidP="003503FB">
      <w:pPr>
        <w:spacing w:line="240" w:lineRule="auto"/>
        <w:rPr>
          <w:lang w:val="hu-HU"/>
        </w:rPr>
      </w:pPr>
      <w:r>
        <w:t>24</w:t>
      </w:r>
      <w:proofErr w:type="gramStart"/>
      <w:r>
        <w:t>,3</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25,7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3503FB" w:rsidRPr="003503FB">
        <w:rPr>
          <w:lang w:val="hu-HU"/>
        </w:rPr>
        <w:t>.</w:t>
      </w:r>
    </w:p>
    <w:p w14:paraId="1E7EF627" w14:textId="77777777" w:rsidR="00EA1846" w:rsidRPr="00071EBC" w:rsidRDefault="00EA1846" w:rsidP="00130037">
      <w:pPr>
        <w:spacing w:line="240" w:lineRule="auto"/>
        <w:rPr>
          <w:lang w:val="hu-HU"/>
        </w:rPr>
      </w:pPr>
    </w:p>
    <w:p w14:paraId="07B5FBEE" w14:textId="77777777" w:rsidR="00EA1846" w:rsidRPr="00071EBC" w:rsidRDefault="00EA1846" w:rsidP="00130037">
      <w:pPr>
        <w:spacing w:line="240" w:lineRule="auto"/>
        <w:rPr>
          <w:lang w:val="hu-HU"/>
        </w:rPr>
      </w:pPr>
    </w:p>
    <w:p w14:paraId="6B8E910E"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575FBDBF" w14:textId="77777777" w:rsidR="00EA1846" w:rsidRPr="00071EBC" w:rsidRDefault="00EA1846" w:rsidP="00130037">
      <w:pPr>
        <w:spacing w:line="240" w:lineRule="auto"/>
        <w:rPr>
          <w:lang w:val="hu-HU"/>
        </w:rPr>
      </w:pPr>
    </w:p>
    <w:p w14:paraId="0EFF2560" w14:textId="77777777" w:rsidR="00EA1846" w:rsidRPr="00071EBC" w:rsidRDefault="00EA1846" w:rsidP="00130037">
      <w:pPr>
        <w:spacing w:line="240" w:lineRule="auto"/>
        <w:rPr>
          <w:lang w:val="hu-HU"/>
        </w:rPr>
      </w:pPr>
    </w:p>
    <w:p w14:paraId="6D49974F"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3B3E9DD2" w14:textId="77777777" w:rsidR="00EA1846" w:rsidRDefault="00EA1846" w:rsidP="00130037">
      <w:pPr>
        <w:spacing w:line="240" w:lineRule="auto"/>
        <w:rPr>
          <w:lang w:val="hu-HU"/>
        </w:rPr>
      </w:pPr>
    </w:p>
    <w:p w14:paraId="12506EF1" w14:textId="25914507" w:rsidR="003503FB" w:rsidRDefault="003503FB" w:rsidP="00130037">
      <w:pPr>
        <w:spacing w:line="240" w:lineRule="auto"/>
        <w:rPr>
          <w:lang w:val="hu-HU"/>
        </w:rPr>
      </w:pPr>
      <w:r w:rsidRPr="00A535D8">
        <w:rPr>
          <w:highlight w:val="lightGray"/>
          <w:lang w:val="hu-HU"/>
        </w:rPr>
        <w:t>Filmtabletta</w:t>
      </w:r>
    </w:p>
    <w:p w14:paraId="39211E37" w14:textId="77777777" w:rsidR="003503FB" w:rsidRDefault="003503FB" w:rsidP="00130037">
      <w:pPr>
        <w:spacing w:line="240" w:lineRule="auto"/>
        <w:rPr>
          <w:lang w:val="hu-HU"/>
        </w:rPr>
      </w:pPr>
    </w:p>
    <w:p w14:paraId="13EADBFA" w14:textId="06A012AC" w:rsidR="003503FB" w:rsidRPr="00460CD9" w:rsidRDefault="003503FB" w:rsidP="003503FB">
      <w:pPr>
        <w:pStyle w:val="BodyText"/>
        <w:rPr>
          <w:noProof/>
          <w:color w:val="auto"/>
          <w:highlight w:val="yellow"/>
        </w:rPr>
      </w:pPr>
      <w:r w:rsidRPr="00460CD9">
        <w:rPr>
          <w:noProof/>
          <w:color w:val="auto"/>
        </w:rPr>
        <w:t>14</w:t>
      </w:r>
      <w:r w:rsidR="001A6E2B">
        <w:rPr>
          <w:noProof/>
          <w:color w:val="auto"/>
        </w:rPr>
        <w:t xml:space="preserve"> db </w:t>
      </w:r>
      <w:r w:rsidRPr="003503FB">
        <w:rPr>
          <w:noProof/>
          <w:color w:val="auto"/>
        </w:rPr>
        <w:t>filmtabletta</w:t>
      </w:r>
    </w:p>
    <w:p w14:paraId="3405B03B" w14:textId="45F8F43A" w:rsidR="003503FB" w:rsidRPr="00B678E7" w:rsidRDefault="003503FB" w:rsidP="003503FB">
      <w:pPr>
        <w:pStyle w:val="BodyText"/>
        <w:rPr>
          <w:noProof/>
          <w:color w:val="auto"/>
          <w:highlight w:val="lightGray"/>
        </w:rPr>
      </w:pPr>
      <w:r w:rsidRPr="00B678E7">
        <w:rPr>
          <w:noProof/>
          <w:color w:val="auto"/>
          <w:highlight w:val="lightGray"/>
        </w:rPr>
        <w:t>14</w:t>
      </w:r>
      <w:bookmarkStart w:id="0" w:name="_Hlk197603597"/>
      <w:r>
        <w:rPr>
          <w:noProof/>
          <w:color w:val="auto"/>
          <w:highlight w:val="lightGray"/>
        </w:rPr>
        <w:t> × </w:t>
      </w:r>
      <w:bookmarkEnd w:id="0"/>
      <w:r w:rsidRPr="00B678E7">
        <w:rPr>
          <w:noProof/>
          <w:color w:val="auto"/>
          <w:highlight w:val="lightGray"/>
        </w:rPr>
        <w:t>1</w:t>
      </w:r>
      <w:r w:rsidR="001A6E2B">
        <w:rPr>
          <w:noProof/>
          <w:color w:val="auto"/>
          <w:highlight w:val="lightGray"/>
        </w:rPr>
        <w:t xml:space="preserve"> db </w:t>
      </w:r>
      <w:bookmarkStart w:id="1" w:name="_Hlk197603620"/>
      <w:r w:rsidRPr="003503FB">
        <w:rPr>
          <w:noProof/>
          <w:color w:val="auto"/>
          <w:highlight w:val="lightGray"/>
          <w:lang w:val="hu-HU"/>
        </w:rPr>
        <w:t>filmtabletta</w:t>
      </w:r>
      <w:bookmarkEnd w:id="1"/>
    </w:p>
    <w:p w14:paraId="594699EE" w14:textId="47A7B84E" w:rsidR="003503FB" w:rsidRPr="00460CD9" w:rsidRDefault="003503FB" w:rsidP="003503FB">
      <w:pPr>
        <w:pStyle w:val="BodyText"/>
        <w:rPr>
          <w:noProof/>
          <w:color w:val="auto"/>
          <w:highlight w:val="lightGray"/>
        </w:rPr>
      </w:pPr>
      <w:r w:rsidRPr="00460CD9">
        <w:rPr>
          <w:noProof/>
          <w:color w:val="auto"/>
          <w:highlight w:val="lightGray"/>
        </w:rPr>
        <w:t>20</w:t>
      </w:r>
      <w:r w:rsidR="001A6E2B">
        <w:rPr>
          <w:noProof/>
          <w:color w:val="auto"/>
          <w:highlight w:val="lightGray"/>
        </w:rPr>
        <w:t xml:space="preserve"> db </w:t>
      </w:r>
      <w:r w:rsidRPr="003503FB">
        <w:rPr>
          <w:noProof/>
          <w:color w:val="auto"/>
          <w:highlight w:val="lightGray"/>
          <w:lang w:val="hu-HU"/>
        </w:rPr>
        <w:t>filmtabletta</w:t>
      </w:r>
    </w:p>
    <w:p w14:paraId="048C18C8" w14:textId="08566ADF" w:rsidR="003503FB" w:rsidRPr="00460CD9" w:rsidRDefault="003503FB" w:rsidP="003503FB">
      <w:pPr>
        <w:pStyle w:val="BodyText"/>
        <w:rPr>
          <w:noProof/>
          <w:color w:val="auto"/>
          <w:highlight w:val="lightGray"/>
        </w:rPr>
      </w:pPr>
      <w:r w:rsidRPr="00460CD9">
        <w:rPr>
          <w:noProof/>
          <w:color w:val="auto"/>
          <w:highlight w:val="lightGray"/>
        </w:rPr>
        <w:t>20</w:t>
      </w:r>
      <w:r>
        <w:rPr>
          <w:noProof/>
          <w:color w:val="auto"/>
          <w:highlight w:val="lightGray"/>
        </w:rPr>
        <w:t> × 1</w:t>
      </w:r>
      <w:r w:rsidR="001A6E2B">
        <w:rPr>
          <w:noProof/>
          <w:color w:val="auto"/>
          <w:highlight w:val="lightGray"/>
        </w:rPr>
        <w:t xml:space="preserve"> db </w:t>
      </w:r>
      <w:r w:rsidRPr="003503FB">
        <w:rPr>
          <w:noProof/>
          <w:color w:val="auto"/>
          <w:highlight w:val="lightGray"/>
          <w:lang w:val="hu-HU"/>
        </w:rPr>
        <w:t>filmtabletta</w:t>
      </w:r>
    </w:p>
    <w:p w14:paraId="0D9F518E" w14:textId="764E9B04" w:rsidR="003503FB" w:rsidRPr="00460CD9" w:rsidRDefault="003503FB" w:rsidP="003503FB">
      <w:pPr>
        <w:pStyle w:val="BodyText"/>
        <w:rPr>
          <w:noProof/>
          <w:color w:val="auto"/>
          <w:highlight w:val="lightGray"/>
        </w:rPr>
      </w:pPr>
      <w:r w:rsidRPr="00460CD9">
        <w:rPr>
          <w:noProof/>
          <w:color w:val="auto"/>
          <w:highlight w:val="lightGray"/>
        </w:rPr>
        <w:t>28</w:t>
      </w:r>
      <w:r w:rsidR="001A6E2B">
        <w:rPr>
          <w:noProof/>
          <w:color w:val="auto"/>
          <w:highlight w:val="lightGray"/>
        </w:rPr>
        <w:t xml:space="preserve"> db </w:t>
      </w:r>
      <w:r w:rsidRPr="003503FB">
        <w:rPr>
          <w:noProof/>
          <w:color w:val="auto"/>
          <w:highlight w:val="lightGray"/>
          <w:lang w:val="hu-HU"/>
        </w:rPr>
        <w:t>filmtabletta</w:t>
      </w:r>
    </w:p>
    <w:p w14:paraId="34085E19" w14:textId="409DD686" w:rsidR="003503FB" w:rsidRPr="00460CD9" w:rsidRDefault="003503FB" w:rsidP="003503FB">
      <w:pPr>
        <w:pStyle w:val="BodyText"/>
        <w:rPr>
          <w:noProof/>
          <w:color w:val="auto"/>
          <w:highlight w:val="lightGray"/>
        </w:rPr>
      </w:pPr>
      <w:r w:rsidRPr="00460CD9">
        <w:rPr>
          <w:noProof/>
          <w:color w:val="auto"/>
          <w:highlight w:val="lightGray"/>
        </w:rPr>
        <w:t>28</w:t>
      </w:r>
      <w:r>
        <w:rPr>
          <w:noProof/>
          <w:color w:val="auto"/>
          <w:highlight w:val="lightGray"/>
        </w:rPr>
        <w:t> × 1</w:t>
      </w:r>
      <w:r w:rsidR="001A6E2B">
        <w:rPr>
          <w:noProof/>
          <w:color w:val="auto"/>
          <w:highlight w:val="lightGray"/>
        </w:rPr>
        <w:t xml:space="preserve"> db </w:t>
      </w:r>
      <w:r w:rsidRPr="003503FB">
        <w:rPr>
          <w:noProof/>
          <w:color w:val="auto"/>
          <w:highlight w:val="lightGray"/>
          <w:lang w:val="hu-HU"/>
        </w:rPr>
        <w:t>filmtabletta</w:t>
      </w:r>
    </w:p>
    <w:p w14:paraId="400EB0AF" w14:textId="023BA614" w:rsidR="003503FB" w:rsidRPr="00460CD9" w:rsidRDefault="003503FB" w:rsidP="003503FB">
      <w:pPr>
        <w:pStyle w:val="BodyText"/>
        <w:rPr>
          <w:noProof/>
          <w:color w:val="auto"/>
          <w:highlight w:val="lightGray"/>
        </w:rPr>
      </w:pPr>
      <w:r>
        <w:rPr>
          <w:noProof/>
          <w:color w:val="auto"/>
          <w:highlight w:val="lightGray"/>
        </w:rPr>
        <w:t>56</w:t>
      </w:r>
      <w:r w:rsidR="001A6E2B">
        <w:rPr>
          <w:noProof/>
          <w:color w:val="auto"/>
          <w:highlight w:val="lightGray"/>
        </w:rPr>
        <w:t xml:space="preserve"> db </w:t>
      </w:r>
      <w:r w:rsidRPr="003503FB">
        <w:rPr>
          <w:noProof/>
          <w:color w:val="auto"/>
          <w:highlight w:val="lightGray"/>
          <w:lang w:val="hu-HU"/>
        </w:rPr>
        <w:t>filmtabletta</w:t>
      </w:r>
    </w:p>
    <w:p w14:paraId="0E9D0DFB" w14:textId="455F071C" w:rsidR="003503FB" w:rsidRDefault="003503FB" w:rsidP="003503FB">
      <w:pPr>
        <w:pStyle w:val="BodyText"/>
        <w:rPr>
          <w:noProof/>
          <w:color w:val="auto"/>
          <w:highlight w:val="lightGray"/>
        </w:rPr>
      </w:pPr>
      <w:r>
        <w:rPr>
          <w:noProof/>
          <w:color w:val="auto"/>
          <w:highlight w:val="lightGray"/>
        </w:rPr>
        <w:t>56 × 1</w:t>
      </w:r>
      <w:r w:rsidR="001A6E2B">
        <w:rPr>
          <w:noProof/>
          <w:color w:val="auto"/>
          <w:highlight w:val="lightGray"/>
        </w:rPr>
        <w:t xml:space="preserve"> db </w:t>
      </w:r>
      <w:r w:rsidRPr="003503FB">
        <w:rPr>
          <w:noProof/>
          <w:color w:val="auto"/>
          <w:highlight w:val="lightGray"/>
          <w:lang w:val="hu-HU"/>
        </w:rPr>
        <w:t>filmtabletta</w:t>
      </w:r>
    </w:p>
    <w:p w14:paraId="3A2E18F2" w14:textId="69A09FB4" w:rsidR="003503FB" w:rsidRPr="00460CD9" w:rsidRDefault="003503FB" w:rsidP="003503FB">
      <w:pPr>
        <w:pStyle w:val="BodyText"/>
        <w:rPr>
          <w:noProof/>
          <w:color w:val="auto"/>
          <w:highlight w:val="lightGray"/>
        </w:rPr>
      </w:pPr>
      <w:r>
        <w:rPr>
          <w:noProof/>
          <w:color w:val="auto"/>
          <w:highlight w:val="lightGray"/>
        </w:rPr>
        <w:t>196</w:t>
      </w:r>
      <w:r w:rsidR="001A6E2B">
        <w:rPr>
          <w:noProof/>
          <w:color w:val="auto"/>
          <w:highlight w:val="lightGray"/>
        </w:rPr>
        <w:t xml:space="preserve"> db </w:t>
      </w:r>
      <w:r w:rsidRPr="003503FB">
        <w:rPr>
          <w:noProof/>
          <w:color w:val="auto"/>
          <w:highlight w:val="lightGray"/>
          <w:lang w:val="hu-HU"/>
        </w:rPr>
        <w:t>filmtabletta</w:t>
      </w:r>
    </w:p>
    <w:p w14:paraId="4118ED79" w14:textId="521BA7C3" w:rsidR="003503FB" w:rsidRDefault="003503FB" w:rsidP="003503FB">
      <w:pPr>
        <w:spacing w:line="240" w:lineRule="auto"/>
        <w:rPr>
          <w:lang w:val="hu-HU"/>
        </w:rPr>
      </w:pPr>
      <w:r>
        <w:rPr>
          <w:noProof/>
          <w:highlight w:val="lightGray"/>
        </w:rPr>
        <w:t>196 × 1</w:t>
      </w:r>
      <w:r w:rsidR="001A6E2B">
        <w:rPr>
          <w:noProof/>
          <w:highlight w:val="lightGray"/>
        </w:rPr>
        <w:t xml:space="preserve"> db </w:t>
      </w:r>
      <w:r w:rsidRPr="003503FB">
        <w:rPr>
          <w:noProof/>
          <w:highlight w:val="lightGray"/>
          <w:lang w:val="hu-HU"/>
        </w:rPr>
        <w:t>filmtabletta</w:t>
      </w:r>
    </w:p>
    <w:p w14:paraId="23C15D71" w14:textId="77777777" w:rsidR="003503FB" w:rsidRPr="00071EBC" w:rsidRDefault="003503FB" w:rsidP="00130037">
      <w:pPr>
        <w:spacing w:line="240" w:lineRule="auto"/>
        <w:rPr>
          <w:lang w:val="hu-HU"/>
        </w:rPr>
      </w:pPr>
    </w:p>
    <w:p w14:paraId="6C395F52" w14:textId="77777777" w:rsidR="00EA1846" w:rsidRPr="00071EBC" w:rsidRDefault="00EA1846" w:rsidP="00130037">
      <w:pPr>
        <w:spacing w:line="240" w:lineRule="auto"/>
        <w:rPr>
          <w:lang w:val="hu-HU"/>
        </w:rPr>
      </w:pPr>
    </w:p>
    <w:p w14:paraId="700ACB6A"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692AA0CF" w14:textId="77777777" w:rsidR="00EA1846" w:rsidRPr="00071EBC" w:rsidRDefault="00EA1846" w:rsidP="00130037">
      <w:pPr>
        <w:spacing w:line="240" w:lineRule="auto"/>
        <w:rPr>
          <w:lang w:val="hu-HU"/>
        </w:rPr>
      </w:pPr>
    </w:p>
    <w:p w14:paraId="30ED0BD5" w14:textId="77777777" w:rsidR="003503FB" w:rsidRPr="003503FB" w:rsidRDefault="003503FB" w:rsidP="003503FB">
      <w:pPr>
        <w:spacing w:line="240" w:lineRule="auto"/>
        <w:rPr>
          <w:lang w:val="hu-HU"/>
        </w:rPr>
      </w:pPr>
      <w:r w:rsidRPr="003503FB">
        <w:rPr>
          <w:lang w:val="hu-HU"/>
        </w:rPr>
        <w:t>Alkalmazás előtt olvassa el a mellékelt betegtájékoztatót!</w:t>
      </w:r>
    </w:p>
    <w:p w14:paraId="2368166B" w14:textId="10EBBC94" w:rsidR="00EA1846" w:rsidRPr="00071EBC" w:rsidRDefault="003503FB" w:rsidP="003503FB">
      <w:pPr>
        <w:spacing w:line="240" w:lineRule="auto"/>
        <w:rPr>
          <w:lang w:val="hu-HU"/>
        </w:rPr>
      </w:pPr>
      <w:r w:rsidRPr="003503FB">
        <w:rPr>
          <w:lang w:val="hu-HU"/>
        </w:rPr>
        <w:t>Szájon át történő alkalmazásra.</w:t>
      </w:r>
    </w:p>
    <w:p w14:paraId="6B30CBF4" w14:textId="77777777" w:rsidR="00EA1846" w:rsidRPr="00071EBC" w:rsidRDefault="00EA1846" w:rsidP="00130037">
      <w:pPr>
        <w:spacing w:line="240" w:lineRule="auto"/>
        <w:rPr>
          <w:lang w:val="hu-HU"/>
        </w:rPr>
      </w:pPr>
    </w:p>
    <w:p w14:paraId="4A0D3B9D" w14:textId="77777777" w:rsidR="00EA1846" w:rsidRPr="00071EBC" w:rsidRDefault="00EA1846" w:rsidP="00130037">
      <w:pPr>
        <w:spacing w:line="240" w:lineRule="auto"/>
        <w:rPr>
          <w:lang w:val="hu-HU"/>
        </w:rPr>
      </w:pPr>
    </w:p>
    <w:p w14:paraId="78B4C621"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4A21E6DC" w14:textId="77777777" w:rsidR="00EA1846" w:rsidRPr="00071EBC" w:rsidRDefault="00EA1846" w:rsidP="00130037">
      <w:pPr>
        <w:spacing w:line="240" w:lineRule="auto"/>
        <w:rPr>
          <w:lang w:val="hu-HU"/>
        </w:rPr>
      </w:pPr>
    </w:p>
    <w:p w14:paraId="11A25DF7" w14:textId="77777777" w:rsidR="00EA1846" w:rsidRPr="00071EBC" w:rsidRDefault="00B32E9E" w:rsidP="00130037">
      <w:pPr>
        <w:spacing w:line="240" w:lineRule="auto"/>
        <w:rPr>
          <w:lang w:val="hu-HU"/>
        </w:rPr>
      </w:pPr>
      <w:r w:rsidRPr="00071EBC">
        <w:rPr>
          <w:lang w:val="hu-HU"/>
        </w:rPr>
        <w:t>A gyógyszer gyermekektől elzárva tartandó!</w:t>
      </w:r>
    </w:p>
    <w:p w14:paraId="1CFB909E" w14:textId="77777777" w:rsidR="00EA1846" w:rsidRPr="00071EBC" w:rsidRDefault="00EA1846" w:rsidP="00130037">
      <w:pPr>
        <w:spacing w:line="240" w:lineRule="auto"/>
        <w:rPr>
          <w:lang w:val="hu-HU"/>
        </w:rPr>
      </w:pPr>
    </w:p>
    <w:p w14:paraId="79E7C69A" w14:textId="77777777" w:rsidR="00EA1846" w:rsidRPr="00071EBC" w:rsidRDefault="00EA1846" w:rsidP="00130037">
      <w:pPr>
        <w:spacing w:line="240" w:lineRule="auto"/>
        <w:rPr>
          <w:lang w:val="hu-HU"/>
        </w:rPr>
      </w:pPr>
    </w:p>
    <w:p w14:paraId="4BBAED8B"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6CD9CE94" w14:textId="77777777" w:rsidR="00EA1846" w:rsidRPr="00071EBC" w:rsidRDefault="00EA1846" w:rsidP="00130037">
      <w:pPr>
        <w:spacing w:line="240" w:lineRule="auto"/>
        <w:rPr>
          <w:lang w:val="hu-HU"/>
        </w:rPr>
      </w:pPr>
    </w:p>
    <w:p w14:paraId="7AD6FF3F" w14:textId="77777777" w:rsidR="00EA1846" w:rsidRPr="00071EBC" w:rsidRDefault="00EA1846" w:rsidP="00130037">
      <w:pPr>
        <w:spacing w:line="240" w:lineRule="auto"/>
        <w:rPr>
          <w:lang w:val="hu-HU"/>
        </w:rPr>
      </w:pPr>
    </w:p>
    <w:p w14:paraId="250AFAEA"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3148B38F" w14:textId="77777777" w:rsidR="00EA1846" w:rsidRDefault="00EA1846" w:rsidP="00130037">
      <w:pPr>
        <w:spacing w:line="240" w:lineRule="auto"/>
        <w:rPr>
          <w:lang w:val="hu-HU"/>
        </w:rPr>
      </w:pPr>
    </w:p>
    <w:p w14:paraId="3C88C3FF" w14:textId="7CC021EE" w:rsidR="003503FB" w:rsidRDefault="003503FB" w:rsidP="00130037">
      <w:pPr>
        <w:spacing w:line="240" w:lineRule="auto"/>
        <w:rPr>
          <w:lang w:val="hu-HU"/>
        </w:rPr>
      </w:pPr>
      <w:r w:rsidRPr="003503FB">
        <w:rPr>
          <w:lang w:val="hu-HU"/>
        </w:rPr>
        <w:t>EXP</w:t>
      </w:r>
    </w:p>
    <w:p w14:paraId="0BAC38C8" w14:textId="77777777" w:rsidR="003503FB" w:rsidRPr="00071EBC" w:rsidRDefault="003503FB" w:rsidP="00130037">
      <w:pPr>
        <w:spacing w:line="240" w:lineRule="auto"/>
        <w:rPr>
          <w:lang w:val="hu-HU"/>
        </w:rPr>
      </w:pPr>
    </w:p>
    <w:p w14:paraId="4D1D328A" w14:textId="77777777" w:rsidR="00EA1846" w:rsidRPr="00071EBC" w:rsidRDefault="00EA1846" w:rsidP="00130037">
      <w:pPr>
        <w:spacing w:line="240" w:lineRule="auto"/>
        <w:rPr>
          <w:lang w:val="hu-HU"/>
        </w:rPr>
      </w:pPr>
    </w:p>
    <w:p w14:paraId="7428BDCF"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5A069AB2" w14:textId="77777777" w:rsidR="00EA1846" w:rsidRDefault="00EA1846" w:rsidP="00130037">
      <w:pPr>
        <w:spacing w:line="240" w:lineRule="auto"/>
        <w:rPr>
          <w:lang w:val="hu-HU"/>
        </w:rPr>
      </w:pPr>
    </w:p>
    <w:p w14:paraId="1F4CB640" w14:textId="34C8DA9D" w:rsidR="003503FB" w:rsidRDefault="003503FB" w:rsidP="00130037">
      <w:pPr>
        <w:spacing w:line="240" w:lineRule="auto"/>
        <w:rPr>
          <w:lang w:val="hu-HU"/>
        </w:rPr>
      </w:pPr>
      <w:r w:rsidRPr="003503FB">
        <w:rPr>
          <w:lang w:val="hu-HU"/>
        </w:rPr>
        <w:t>A nedvességtől való védelem érdekében az eredeti csomagolásban tárolandó.</w:t>
      </w:r>
    </w:p>
    <w:p w14:paraId="40973C16" w14:textId="77777777" w:rsidR="003503FB" w:rsidRPr="00071EBC" w:rsidRDefault="003503FB" w:rsidP="00130037">
      <w:pPr>
        <w:spacing w:line="240" w:lineRule="auto"/>
        <w:rPr>
          <w:lang w:val="hu-HU"/>
        </w:rPr>
      </w:pPr>
    </w:p>
    <w:p w14:paraId="4A69791A" w14:textId="77777777" w:rsidR="00EA1846" w:rsidRPr="00071EBC" w:rsidRDefault="00EA1846" w:rsidP="00130037">
      <w:pPr>
        <w:spacing w:line="240" w:lineRule="auto"/>
        <w:rPr>
          <w:lang w:val="hu-HU"/>
        </w:rPr>
      </w:pPr>
    </w:p>
    <w:p w14:paraId="4B57BD80"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000DB64A" w14:textId="77777777" w:rsidR="00EA1846" w:rsidRPr="00071EBC" w:rsidRDefault="00EA1846" w:rsidP="00130037">
      <w:pPr>
        <w:spacing w:line="240" w:lineRule="auto"/>
        <w:rPr>
          <w:lang w:val="hu-HU"/>
        </w:rPr>
      </w:pPr>
    </w:p>
    <w:p w14:paraId="2916DFBE" w14:textId="77777777" w:rsidR="00EA1846" w:rsidRPr="00071EBC" w:rsidRDefault="00EA1846" w:rsidP="00130037">
      <w:pPr>
        <w:spacing w:line="240" w:lineRule="auto"/>
        <w:rPr>
          <w:lang w:val="hu-HU"/>
        </w:rPr>
      </w:pPr>
    </w:p>
    <w:p w14:paraId="6D9251F7"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752E83C4" w14:textId="77777777" w:rsidR="00EA1846" w:rsidRDefault="00EA1846" w:rsidP="00130037">
      <w:pPr>
        <w:spacing w:line="240" w:lineRule="auto"/>
        <w:rPr>
          <w:lang w:val="hu-HU"/>
        </w:rPr>
      </w:pPr>
    </w:p>
    <w:p w14:paraId="58CE3E5B"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7B3B1121"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240D2AA8"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45980B4D" w14:textId="282A38B0" w:rsidR="00BE4618" w:rsidRDefault="00BE4618" w:rsidP="00BE4618">
      <w:pPr>
        <w:spacing w:line="240" w:lineRule="auto"/>
        <w:rPr>
          <w:lang w:val="hu-HU"/>
        </w:rPr>
      </w:pPr>
      <w:r w:rsidRPr="00BE4618">
        <w:rPr>
          <w:lang w:val="hu-HU"/>
        </w:rPr>
        <w:t>Németország</w:t>
      </w:r>
    </w:p>
    <w:p w14:paraId="2E0DF6A5" w14:textId="77777777" w:rsidR="00BE4618" w:rsidRPr="00071EBC" w:rsidRDefault="00BE4618" w:rsidP="00130037">
      <w:pPr>
        <w:spacing w:line="240" w:lineRule="auto"/>
        <w:rPr>
          <w:lang w:val="hu-HU"/>
        </w:rPr>
      </w:pPr>
    </w:p>
    <w:p w14:paraId="1481E7A6" w14:textId="77777777" w:rsidR="00EA1846" w:rsidRPr="00071EBC" w:rsidRDefault="00EA1846" w:rsidP="00130037">
      <w:pPr>
        <w:spacing w:line="240" w:lineRule="auto"/>
        <w:rPr>
          <w:lang w:val="hu-HU"/>
        </w:rPr>
      </w:pPr>
    </w:p>
    <w:p w14:paraId="56A07F14"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6653651" w14:textId="77777777" w:rsidR="00EA1846" w:rsidRDefault="00EA1846" w:rsidP="00130037">
      <w:pPr>
        <w:spacing w:line="240" w:lineRule="auto"/>
        <w:rPr>
          <w:lang w:val="hu-HU"/>
        </w:rPr>
      </w:pPr>
    </w:p>
    <w:p w14:paraId="651E12E9"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bookmarkStart w:id="2" w:name="_Hlk218938610"/>
      <w:bookmarkStart w:id="3" w:name="_Hlk219101297"/>
      <w:r>
        <w:t>OGYI-T-24757/01</w:t>
      </w:r>
      <w:r>
        <w:tab/>
      </w:r>
      <w:r w:rsidRPr="00633F51">
        <w:rPr>
          <w:highlight w:val="lightGray"/>
        </w:rPr>
        <w:t>14×</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buborékcsomagolásban</w:t>
      </w:r>
      <w:proofErr w:type="spellEnd"/>
    </w:p>
    <w:p w14:paraId="4DC8742C"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OGYI-T-24757/02</w:t>
      </w:r>
      <w:r w:rsidRPr="00633F51">
        <w:rPr>
          <w:highlight w:val="lightGray"/>
        </w:rPr>
        <w:tab/>
        <w:t>14×1</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adagonként</w:t>
      </w:r>
      <w:proofErr w:type="spellEnd"/>
      <w:r w:rsidRPr="00633F51">
        <w:rPr>
          <w:highlight w:val="lightGray"/>
        </w:rPr>
        <w:t xml:space="preserve"> </w:t>
      </w:r>
      <w:proofErr w:type="spellStart"/>
      <w:r w:rsidRPr="00633F51">
        <w:rPr>
          <w:highlight w:val="lightGray"/>
        </w:rPr>
        <w:t>perforált</w:t>
      </w:r>
      <w:proofErr w:type="spellEnd"/>
      <w:r w:rsidRPr="00633F51">
        <w:rPr>
          <w:highlight w:val="lightGray"/>
        </w:rPr>
        <w:t xml:space="preserve"> </w:t>
      </w:r>
      <w:proofErr w:type="spellStart"/>
      <w:r w:rsidRPr="00633F51">
        <w:rPr>
          <w:highlight w:val="lightGray"/>
        </w:rPr>
        <w:t>buborékcsomagolásban</w:t>
      </w:r>
      <w:proofErr w:type="spellEnd"/>
    </w:p>
    <w:bookmarkEnd w:id="2"/>
    <w:bookmarkEnd w:id="3"/>
    <w:p w14:paraId="1E1D9BAC"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OGYI-T-24757/03</w:t>
      </w:r>
      <w:r w:rsidRPr="00633F51">
        <w:rPr>
          <w:highlight w:val="lightGray"/>
        </w:rPr>
        <w:tab/>
        <w:t>20×</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buborékcsomagolásban</w:t>
      </w:r>
      <w:proofErr w:type="spellEnd"/>
    </w:p>
    <w:p w14:paraId="70E9C73C"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OGYI-T-24757/04</w:t>
      </w:r>
      <w:r w:rsidRPr="00633F51">
        <w:rPr>
          <w:highlight w:val="lightGray"/>
        </w:rPr>
        <w:tab/>
        <w:t>20×1</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adagonként</w:t>
      </w:r>
      <w:proofErr w:type="spellEnd"/>
      <w:r w:rsidRPr="00633F51">
        <w:rPr>
          <w:highlight w:val="lightGray"/>
        </w:rPr>
        <w:t xml:space="preserve"> </w:t>
      </w:r>
      <w:proofErr w:type="spellStart"/>
      <w:r w:rsidRPr="00633F51">
        <w:rPr>
          <w:highlight w:val="lightGray"/>
        </w:rPr>
        <w:t>perforált</w:t>
      </w:r>
      <w:proofErr w:type="spellEnd"/>
      <w:r w:rsidRPr="00633F51">
        <w:rPr>
          <w:highlight w:val="lightGray"/>
        </w:rPr>
        <w:t xml:space="preserve"> </w:t>
      </w:r>
      <w:proofErr w:type="spellStart"/>
      <w:r w:rsidRPr="00633F51">
        <w:rPr>
          <w:highlight w:val="lightGray"/>
        </w:rPr>
        <w:t>buborékcsomagolásban</w:t>
      </w:r>
      <w:proofErr w:type="spellEnd"/>
    </w:p>
    <w:p w14:paraId="538D3A03"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OGYI-T-24757/05</w:t>
      </w:r>
      <w:r w:rsidRPr="00633F51">
        <w:rPr>
          <w:highlight w:val="lightGray"/>
        </w:rPr>
        <w:tab/>
        <w:t>28×</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buborékcsomagolásban</w:t>
      </w:r>
      <w:proofErr w:type="spellEnd"/>
    </w:p>
    <w:p w14:paraId="6BF7709C"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OGYI-T-24757/06</w:t>
      </w:r>
      <w:r w:rsidRPr="00633F51">
        <w:rPr>
          <w:highlight w:val="lightGray"/>
        </w:rPr>
        <w:tab/>
        <w:t>28×1</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adagonként</w:t>
      </w:r>
      <w:proofErr w:type="spellEnd"/>
      <w:r w:rsidRPr="00633F51">
        <w:rPr>
          <w:highlight w:val="lightGray"/>
        </w:rPr>
        <w:t xml:space="preserve"> </w:t>
      </w:r>
      <w:proofErr w:type="spellStart"/>
      <w:r w:rsidRPr="00633F51">
        <w:rPr>
          <w:highlight w:val="lightGray"/>
        </w:rPr>
        <w:t>perforált</w:t>
      </w:r>
      <w:proofErr w:type="spellEnd"/>
      <w:r w:rsidRPr="00633F51">
        <w:rPr>
          <w:highlight w:val="lightGray"/>
        </w:rPr>
        <w:t xml:space="preserve"> </w:t>
      </w:r>
      <w:proofErr w:type="spellStart"/>
      <w:r w:rsidRPr="00633F51">
        <w:rPr>
          <w:highlight w:val="lightGray"/>
        </w:rPr>
        <w:t>buborékcsomagolásban</w:t>
      </w:r>
      <w:proofErr w:type="spellEnd"/>
    </w:p>
    <w:p w14:paraId="0EA8039D"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OGYI-T-24757/07</w:t>
      </w:r>
      <w:r w:rsidRPr="00633F51">
        <w:rPr>
          <w:highlight w:val="lightGray"/>
        </w:rPr>
        <w:tab/>
        <w:t>56×</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buborékcsomagolásban</w:t>
      </w:r>
      <w:proofErr w:type="spellEnd"/>
    </w:p>
    <w:p w14:paraId="5E9F6A16"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OGYI-T-24757/08</w:t>
      </w:r>
      <w:r w:rsidRPr="00633F51">
        <w:rPr>
          <w:highlight w:val="lightGray"/>
        </w:rPr>
        <w:tab/>
        <w:t>56×1</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adagonként</w:t>
      </w:r>
      <w:proofErr w:type="spellEnd"/>
      <w:r w:rsidRPr="00633F51">
        <w:rPr>
          <w:highlight w:val="lightGray"/>
        </w:rPr>
        <w:t xml:space="preserve"> </w:t>
      </w:r>
      <w:proofErr w:type="spellStart"/>
      <w:r w:rsidRPr="00633F51">
        <w:rPr>
          <w:highlight w:val="lightGray"/>
        </w:rPr>
        <w:t>perforált</w:t>
      </w:r>
      <w:proofErr w:type="spellEnd"/>
      <w:r w:rsidRPr="00633F51">
        <w:rPr>
          <w:highlight w:val="lightGray"/>
        </w:rPr>
        <w:t xml:space="preserve"> </w:t>
      </w:r>
      <w:proofErr w:type="spellStart"/>
      <w:r w:rsidRPr="00633F51">
        <w:rPr>
          <w:highlight w:val="lightGray"/>
        </w:rPr>
        <w:t>buborékcsomagolásban</w:t>
      </w:r>
      <w:proofErr w:type="spellEnd"/>
    </w:p>
    <w:p w14:paraId="24B5B5D8"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OGYI-T-24757/09</w:t>
      </w:r>
      <w:r w:rsidRPr="00633F51">
        <w:rPr>
          <w:highlight w:val="lightGray"/>
        </w:rPr>
        <w:tab/>
        <w:t>196×</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buborékcsomagolásban</w:t>
      </w:r>
      <w:proofErr w:type="spellEnd"/>
    </w:p>
    <w:p w14:paraId="6A0DEFDD" w14:textId="77777777"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rPr>
          <w:highlight w:val="lightGray"/>
        </w:rPr>
        <w:t>OGYI-T-24757/10</w:t>
      </w:r>
      <w:r w:rsidRPr="00633F51">
        <w:rPr>
          <w:highlight w:val="lightGray"/>
        </w:rPr>
        <w:tab/>
        <w:t>196×1</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adagonként</w:t>
      </w:r>
      <w:proofErr w:type="spellEnd"/>
      <w:r w:rsidRPr="00633F51">
        <w:rPr>
          <w:highlight w:val="lightGray"/>
        </w:rPr>
        <w:t xml:space="preserve"> </w:t>
      </w:r>
      <w:proofErr w:type="spellStart"/>
      <w:r w:rsidRPr="00633F51">
        <w:rPr>
          <w:highlight w:val="lightGray"/>
        </w:rPr>
        <w:t>perforált</w:t>
      </w:r>
      <w:proofErr w:type="spellEnd"/>
      <w:r w:rsidRPr="00633F51">
        <w:rPr>
          <w:highlight w:val="lightGray"/>
        </w:rPr>
        <w:t xml:space="preserve"> </w:t>
      </w:r>
      <w:proofErr w:type="spellStart"/>
      <w:r w:rsidRPr="00633F51">
        <w:rPr>
          <w:highlight w:val="lightGray"/>
        </w:rPr>
        <w:t>buborékcsomagolásban</w:t>
      </w:r>
      <w:proofErr w:type="spellEnd"/>
    </w:p>
    <w:p w14:paraId="39785F32" w14:textId="77777777" w:rsidR="001A6E2B" w:rsidRPr="00071EBC" w:rsidRDefault="001A6E2B" w:rsidP="00633F51">
      <w:pPr>
        <w:spacing w:line="240" w:lineRule="auto"/>
        <w:rPr>
          <w:lang w:val="hu-HU"/>
        </w:rPr>
      </w:pPr>
    </w:p>
    <w:p w14:paraId="03E1A576" w14:textId="77777777" w:rsidR="00EA1846" w:rsidRPr="00071EBC" w:rsidRDefault="00EA1846" w:rsidP="00633F51">
      <w:pPr>
        <w:spacing w:line="240" w:lineRule="auto"/>
        <w:rPr>
          <w:lang w:val="hu-HU"/>
        </w:rPr>
      </w:pPr>
    </w:p>
    <w:p w14:paraId="02953FCA" w14:textId="5994CBF3"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32BCEA65" w14:textId="77777777" w:rsidR="00EA1846" w:rsidRDefault="00EA1846" w:rsidP="00130037">
      <w:pPr>
        <w:spacing w:line="240" w:lineRule="auto"/>
        <w:rPr>
          <w:lang w:val="hu-HU"/>
        </w:rPr>
      </w:pPr>
    </w:p>
    <w:p w14:paraId="5F44044B" w14:textId="4EBD91F2" w:rsidR="00BE4618" w:rsidRDefault="00BE4618" w:rsidP="00130037">
      <w:pPr>
        <w:spacing w:line="240" w:lineRule="auto"/>
        <w:rPr>
          <w:lang w:val="hu-HU"/>
        </w:rPr>
      </w:pPr>
      <w:proofErr w:type="spellStart"/>
      <w:r w:rsidRPr="00BE4618">
        <w:rPr>
          <w:lang w:val="hu-HU"/>
        </w:rPr>
        <w:t>Lot</w:t>
      </w:r>
      <w:proofErr w:type="spellEnd"/>
    </w:p>
    <w:p w14:paraId="0636956D" w14:textId="77777777" w:rsidR="00BE4618" w:rsidRPr="00071EBC" w:rsidRDefault="00BE4618" w:rsidP="00130037">
      <w:pPr>
        <w:spacing w:line="240" w:lineRule="auto"/>
        <w:rPr>
          <w:lang w:val="hu-HU"/>
        </w:rPr>
      </w:pPr>
    </w:p>
    <w:p w14:paraId="1478FF83" w14:textId="77777777" w:rsidR="00EA1846" w:rsidRPr="00071EBC" w:rsidRDefault="00EA1846" w:rsidP="00130037">
      <w:pPr>
        <w:spacing w:line="240" w:lineRule="auto"/>
        <w:rPr>
          <w:lang w:val="hu-HU"/>
        </w:rPr>
      </w:pPr>
    </w:p>
    <w:p w14:paraId="00EEEE67"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693CA687" w14:textId="77777777" w:rsidR="00EA1846" w:rsidRDefault="00EA1846" w:rsidP="00130037">
      <w:pPr>
        <w:spacing w:line="240" w:lineRule="auto"/>
        <w:rPr>
          <w:lang w:val="hu-HU"/>
        </w:rPr>
      </w:pPr>
    </w:p>
    <w:p w14:paraId="0B61615E" w14:textId="0FD259DC" w:rsidR="00455E33" w:rsidRDefault="00455E33" w:rsidP="00130037">
      <w:pPr>
        <w:spacing w:line="240" w:lineRule="auto"/>
        <w:rPr>
          <w:lang w:val="hu-HU"/>
        </w:rPr>
      </w:pPr>
      <w:r>
        <w:rPr>
          <w:lang w:val="hu-HU"/>
        </w:rPr>
        <w:t>Orvosi rendelvényhez kötött gyógyszer (V).</w:t>
      </w:r>
    </w:p>
    <w:p w14:paraId="153877C2" w14:textId="77777777" w:rsidR="00455E33" w:rsidRPr="0029671C" w:rsidRDefault="00455E33" w:rsidP="00130037">
      <w:pPr>
        <w:spacing w:line="240" w:lineRule="auto"/>
        <w:rPr>
          <w:lang w:val="hu-HU"/>
        </w:rPr>
      </w:pPr>
    </w:p>
    <w:p w14:paraId="56CD8353" w14:textId="77777777" w:rsidR="00EA1846" w:rsidRPr="00071EBC" w:rsidRDefault="00EA1846" w:rsidP="00130037">
      <w:pPr>
        <w:spacing w:line="240" w:lineRule="auto"/>
        <w:rPr>
          <w:lang w:val="hu-HU"/>
        </w:rPr>
      </w:pPr>
    </w:p>
    <w:p w14:paraId="2533FD3E"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5686F130" w14:textId="77777777" w:rsidR="00EA1846" w:rsidRPr="00071EBC" w:rsidRDefault="00EA1846" w:rsidP="00130037">
      <w:pPr>
        <w:spacing w:line="240" w:lineRule="auto"/>
        <w:rPr>
          <w:lang w:val="hu-HU"/>
        </w:rPr>
      </w:pPr>
    </w:p>
    <w:p w14:paraId="11DFAB16" w14:textId="77777777" w:rsidR="00EA1846" w:rsidRPr="00071EBC" w:rsidRDefault="00EA1846" w:rsidP="00130037">
      <w:pPr>
        <w:spacing w:line="240" w:lineRule="auto"/>
        <w:rPr>
          <w:lang w:val="hu-HU"/>
        </w:rPr>
      </w:pPr>
    </w:p>
    <w:p w14:paraId="4CB32D01"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10D25A2E" w14:textId="77777777" w:rsidR="00EA1846" w:rsidRPr="00071EBC" w:rsidRDefault="00EA1846" w:rsidP="00130037">
      <w:pPr>
        <w:spacing w:line="240" w:lineRule="auto"/>
        <w:rPr>
          <w:lang w:val="hu-HU"/>
        </w:rPr>
      </w:pPr>
    </w:p>
    <w:p w14:paraId="70DA4FE1" w14:textId="09C70F1F" w:rsidR="00EA1846" w:rsidRPr="00071EBC" w:rsidRDefault="001A6E2B" w:rsidP="00130037">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00BE4618" w:rsidRPr="00BE4618">
        <w:rPr>
          <w:shd w:val="clear" w:color="auto" w:fill="CCCCCC"/>
          <w:lang w:val="hu-HU"/>
        </w:rPr>
        <w:t xml:space="preserve"> 24</w:t>
      </w:r>
      <w:r>
        <w:rPr>
          <w:shd w:val="clear" w:color="auto" w:fill="CCCCCC"/>
          <w:lang w:val="hu-HU"/>
        </w:rPr>
        <w:t> </w:t>
      </w:r>
      <w:r w:rsidR="00BE4618" w:rsidRPr="00BE4618">
        <w:rPr>
          <w:shd w:val="clear" w:color="auto" w:fill="CCCCCC"/>
          <w:lang w:val="hu-HU"/>
        </w:rPr>
        <w:t>mg/26</w:t>
      </w:r>
      <w:r>
        <w:rPr>
          <w:shd w:val="clear" w:color="auto" w:fill="CCCCCC"/>
          <w:lang w:val="hu-HU"/>
        </w:rPr>
        <w:t> </w:t>
      </w:r>
      <w:r w:rsidR="00BE4618" w:rsidRPr="00BE4618">
        <w:rPr>
          <w:shd w:val="clear" w:color="auto" w:fill="CCCCCC"/>
          <w:lang w:val="hu-HU"/>
        </w:rPr>
        <w:t>mg</w:t>
      </w:r>
    </w:p>
    <w:p w14:paraId="02375B49" w14:textId="77777777" w:rsidR="00EA1846" w:rsidRPr="00071EBC" w:rsidRDefault="00EA1846" w:rsidP="00643ECE">
      <w:pPr>
        <w:spacing w:line="240" w:lineRule="auto"/>
        <w:rPr>
          <w:lang w:val="hu-HU"/>
        </w:rPr>
      </w:pPr>
    </w:p>
    <w:p w14:paraId="20B5AC67" w14:textId="77777777" w:rsidR="00473DC3" w:rsidRPr="00071EBC" w:rsidRDefault="00473DC3" w:rsidP="00473DC3">
      <w:pPr>
        <w:spacing w:line="240" w:lineRule="auto"/>
        <w:rPr>
          <w:noProof/>
          <w:shd w:val="clear" w:color="auto" w:fill="CCCCCC"/>
          <w:lang w:val="hu-HU"/>
        </w:rPr>
      </w:pPr>
    </w:p>
    <w:p w14:paraId="74A3BDB0" w14:textId="77777777" w:rsidR="00473DC3" w:rsidRPr="00BA324A" w:rsidRDefault="00B32E9E"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48B10AB7" w14:textId="77777777" w:rsidR="00473DC3" w:rsidRPr="00BA324A" w:rsidRDefault="00473DC3" w:rsidP="00473DC3">
      <w:pPr>
        <w:tabs>
          <w:tab w:val="clear" w:pos="567"/>
        </w:tabs>
        <w:spacing w:line="240" w:lineRule="auto"/>
        <w:rPr>
          <w:noProof/>
          <w:lang w:val="hu-HU"/>
        </w:rPr>
      </w:pPr>
    </w:p>
    <w:p w14:paraId="4AF4D909" w14:textId="1E4B7023" w:rsidR="00473DC3" w:rsidRPr="00BA324A" w:rsidRDefault="00BE4618" w:rsidP="00473DC3">
      <w:pPr>
        <w:spacing w:line="240" w:lineRule="auto"/>
        <w:rPr>
          <w:noProof/>
          <w:shd w:val="clear" w:color="auto" w:fill="CCCCCC"/>
          <w:lang w:val="hu-HU"/>
        </w:rPr>
      </w:pPr>
      <w:r w:rsidRPr="00BE4618">
        <w:rPr>
          <w:noProof/>
          <w:highlight w:val="lightGray"/>
          <w:lang w:val="hu-HU"/>
        </w:rPr>
        <w:t>Egyedi azonosítójú 2D vonalkóddal ellátva.</w:t>
      </w:r>
    </w:p>
    <w:p w14:paraId="43DA9402" w14:textId="77777777" w:rsidR="00346C55" w:rsidRDefault="00346C55" w:rsidP="00346C55">
      <w:pPr>
        <w:spacing w:line="240" w:lineRule="auto"/>
        <w:rPr>
          <w:noProof/>
          <w:shd w:val="clear" w:color="auto" w:fill="CCCCCC"/>
          <w:lang w:val="hu-HU"/>
        </w:rPr>
      </w:pPr>
    </w:p>
    <w:p w14:paraId="76D3585D" w14:textId="77777777" w:rsidR="00473DC3" w:rsidRPr="00BA324A" w:rsidRDefault="00473DC3" w:rsidP="001068B9">
      <w:pPr>
        <w:tabs>
          <w:tab w:val="clear" w:pos="567"/>
        </w:tabs>
        <w:spacing w:line="240" w:lineRule="auto"/>
        <w:rPr>
          <w:noProof/>
          <w:lang w:val="hu-HU"/>
        </w:rPr>
      </w:pPr>
    </w:p>
    <w:p w14:paraId="24F1F002" w14:textId="77777777" w:rsidR="00473DC3" w:rsidRPr="00BA324A" w:rsidRDefault="00B32E9E"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r>
      <w:r w:rsidR="00F7162F" w:rsidRPr="00BA324A">
        <w:rPr>
          <w:b/>
          <w:noProof/>
          <w:lang w:val="hu-HU"/>
        </w:rPr>
        <w:t>EGYEDI AZONOSÍTÓ OLVASHATÓ FORMÁTUMA</w:t>
      </w:r>
    </w:p>
    <w:p w14:paraId="709138E4" w14:textId="77777777" w:rsidR="00473DC3" w:rsidRPr="00BA324A" w:rsidRDefault="00473DC3" w:rsidP="001068B9">
      <w:pPr>
        <w:tabs>
          <w:tab w:val="clear" w:pos="567"/>
        </w:tabs>
        <w:spacing w:line="240" w:lineRule="auto"/>
        <w:rPr>
          <w:noProof/>
          <w:lang w:val="hu-HU"/>
        </w:rPr>
      </w:pPr>
    </w:p>
    <w:p w14:paraId="0E407D90" w14:textId="49D8ADEC" w:rsidR="00473DC3" w:rsidRPr="00BE4618" w:rsidRDefault="00B32E9E" w:rsidP="00473DC3">
      <w:pPr>
        <w:rPr>
          <w:lang w:val="hu-HU"/>
        </w:rPr>
      </w:pPr>
      <w:r w:rsidRPr="00BA324A">
        <w:rPr>
          <w:lang w:val="hu-HU"/>
        </w:rPr>
        <w:t>PC</w:t>
      </w:r>
    </w:p>
    <w:p w14:paraId="5B1DC52B" w14:textId="2CCE84DD" w:rsidR="00473DC3" w:rsidRPr="00BA324A" w:rsidRDefault="00B32E9E" w:rsidP="00473DC3">
      <w:pPr>
        <w:rPr>
          <w:lang w:val="hu-HU"/>
        </w:rPr>
      </w:pPr>
      <w:r w:rsidRPr="00BA324A">
        <w:rPr>
          <w:lang w:val="hu-HU"/>
        </w:rPr>
        <w:t>SN</w:t>
      </w:r>
    </w:p>
    <w:p w14:paraId="5E146B6A" w14:textId="77777777" w:rsidR="00BE4618" w:rsidRPr="00071EBC" w:rsidRDefault="00B32E9E"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00BE4618" w:rsidRPr="00071EBC">
        <w:rPr>
          <w:b/>
          <w:bCs/>
          <w:lang w:val="hu-HU"/>
        </w:rPr>
        <w:lastRenderedPageBreak/>
        <w:t>A KÜLSŐ CSOMAGOLÁSON FELTÜNTETENDŐ ADATOK</w:t>
      </w:r>
    </w:p>
    <w:p w14:paraId="5069BCB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p>
    <w:p w14:paraId="03789D75" w14:textId="258E8A1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BE4618">
        <w:rPr>
          <w:b/>
          <w:bCs/>
          <w:lang w:val="hu-HU"/>
        </w:rPr>
        <w:t>A GYŰJTŐCSOMAGOLÁS KÜLSŐ DOBOZA (BLUEBOX-SZAL)</w:t>
      </w:r>
    </w:p>
    <w:p w14:paraId="5B9D3691" w14:textId="77777777" w:rsidR="00BE4618" w:rsidRPr="00071EBC" w:rsidRDefault="00BE4618" w:rsidP="00BE4618">
      <w:pPr>
        <w:spacing w:line="240" w:lineRule="auto"/>
        <w:rPr>
          <w:lang w:val="hu-HU"/>
        </w:rPr>
      </w:pPr>
    </w:p>
    <w:p w14:paraId="3943509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66766FC3" w14:textId="77777777" w:rsidR="00BE4618" w:rsidRPr="00071EBC" w:rsidRDefault="00BE4618" w:rsidP="00BE4618">
      <w:pPr>
        <w:spacing w:line="240" w:lineRule="auto"/>
        <w:rPr>
          <w:lang w:val="hu-HU"/>
        </w:rPr>
      </w:pPr>
    </w:p>
    <w:p w14:paraId="68AA88AB" w14:textId="37511E4D" w:rsidR="00BE4618" w:rsidRPr="003503FB" w:rsidRDefault="00BE4618" w:rsidP="00BE4618">
      <w:pPr>
        <w:spacing w:line="240" w:lineRule="auto"/>
        <w:rPr>
          <w:lang w:val="hu-HU"/>
        </w:rPr>
      </w:pPr>
      <w:proofErr w:type="spellStart"/>
      <w:r w:rsidRPr="003503FB">
        <w:rPr>
          <w:lang w:val="hu-HU"/>
        </w:rPr>
        <w:t>Sacubitril</w:t>
      </w:r>
      <w:proofErr w:type="spellEnd"/>
      <w:r w:rsidR="00455E33">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455E33">
        <w:rPr>
          <w:lang w:val="hu-HU"/>
        </w:rPr>
        <w:t>tada</w:t>
      </w:r>
      <w:proofErr w:type="spellEnd"/>
      <w:r w:rsidRPr="003503FB">
        <w:rPr>
          <w:lang w:val="hu-HU"/>
        </w:rPr>
        <w:t xml:space="preserve"> 24</w:t>
      </w:r>
      <w:r w:rsidR="00455E33">
        <w:rPr>
          <w:lang w:val="hu-HU"/>
        </w:rPr>
        <w:t> </w:t>
      </w:r>
      <w:r w:rsidRPr="003503FB">
        <w:rPr>
          <w:lang w:val="hu-HU"/>
        </w:rPr>
        <w:t>mg/26</w:t>
      </w:r>
      <w:r w:rsidR="00455E33">
        <w:rPr>
          <w:lang w:val="hu-HU"/>
        </w:rPr>
        <w:t> </w:t>
      </w:r>
      <w:r w:rsidRPr="003503FB">
        <w:rPr>
          <w:lang w:val="hu-HU"/>
        </w:rPr>
        <w:t>mg filmtabletta</w:t>
      </w:r>
    </w:p>
    <w:p w14:paraId="7149F97C" w14:textId="77777777" w:rsidR="00BE4618" w:rsidRPr="00071EBC" w:rsidRDefault="00BE4618" w:rsidP="00BE4618">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3DF5036E" w14:textId="77777777" w:rsidR="00BE4618" w:rsidRPr="00071EBC" w:rsidRDefault="00BE4618" w:rsidP="00BE4618">
      <w:pPr>
        <w:spacing w:line="240" w:lineRule="auto"/>
        <w:rPr>
          <w:lang w:val="hu-HU"/>
        </w:rPr>
      </w:pPr>
    </w:p>
    <w:p w14:paraId="7B9176B0" w14:textId="77777777" w:rsidR="00BE4618" w:rsidRPr="00071EBC" w:rsidRDefault="00BE4618" w:rsidP="00BE4618">
      <w:pPr>
        <w:spacing w:line="240" w:lineRule="auto"/>
        <w:rPr>
          <w:lang w:val="hu-HU"/>
        </w:rPr>
      </w:pPr>
    </w:p>
    <w:p w14:paraId="1683351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4297EC8C" w14:textId="77777777" w:rsidR="00BE4618" w:rsidRPr="00071EBC" w:rsidRDefault="00BE4618" w:rsidP="00BE4618">
      <w:pPr>
        <w:spacing w:line="240" w:lineRule="auto"/>
        <w:rPr>
          <w:lang w:val="hu-HU"/>
        </w:rPr>
      </w:pPr>
    </w:p>
    <w:p w14:paraId="04707D8E" w14:textId="16B5ECCD" w:rsidR="00BE4618" w:rsidRPr="00071EBC" w:rsidRDefault="00011806" w:rsidP="00BE4618">
      <w:pPr>
        <w:spacing w:line="240" w:lineRule="auto"/>
        <w:rPr>
          <w:lang w:val="hu-HU"/>
        </w:rPr>
      </w:pPr>
      <w:r>
        <w:t>24</w:t>
      </w:r>
      <w:proofErr w:type="gramStart"/>
      <w:r>
        <w:t>,3</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25,7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BE4618" w:rsidRPr="003503FB">
        <w:rPr>
          <w:lang w:val="hu-HU"/>
        </w:rPr>
        <w:t>.</w:t>
      </w:r>
    </w:p>
    <w:p w14:paraId="6A8D5AD8" w14:textId="77777777" w:rsidR="00BE4618" w:rsidRPr="00071EBC" w:rsidRDefault="00BE4618" w:rsidP="00BE4618">
      <w:pPr>
        <w:spacing w:line="240" w:lineRule="auto"/>
        <w:rPr>
          <w:lang w:val="hu-HU"/>
        </w:rPr>
      </w:pPr>
    </w:p>
    <w:p w14:paraId="4BE2FB64" w14:textId="77777777" w:rsidR="00BE4618" w:rsidRPr="00071EBC" w:rsidRDefault="00BE4618" w:rsidP="00BE4618">
      <w:pPr>
        <w:spacing w:line="240" w:lineRule="auto"/>
        <w:rPr>
          <w:lang w:val="hu-HU"/>
        </w:rPr>
      </w:pPr>
    </w:p>
    <w:p w14:paraId="5DD30CE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04A226FA" w14:textId="77777777" w:rsidR="00BE4618" w:rsidRPr="00071EBC" w:rsidRDefault="00BE4618" w:rsidP="00BE4618">
      <w:pPr>
        <w:spacing w:line="240" w:lineRule="auto"/>
        <w:rPr>
          <w:lang w:val="hu-HU"/>
        </w:rPr>
      </w:pPr>
    </w:p>
    <w:p w14:paraId="5BBDF55F" w14:textId="77777777" w:rsidR="00BE4618" w:rsidRPr="00071EBC" w:rsidRDefault="00BE4618" w:rsidP="00BE4618">
      <w:pPr>
        <w:spacing w:line="240" w:lineRule="auto"/>
        <w:rPr>
          <w:lang w:val="hu-HU"/>
        </w:rPr>
      </w:pPr>
    </w:p>
    <w:p w14:paraId="217B325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E467AD0" w14:textId="77777777" w:rsidR="00BE4618" w:rsidRDefault="00BE4618" w:rsidP="00BE4618">
      <w:pPr>
        <w:spacing w:line="240" w:lineRule="auto"/>
        <w:rPr>
          <w:lang w:val="hu-HU"/>
        </w:rPr>
      </w:pPr>
    </w:p>
    <w:p w14:paraId="40E23D2D" w14:textId="77777777" w:rsidR="00BE4618" w:rsidRDefault="00BE4618" w:rsidP="00BE4618">
      <w:pPr>
        <w:spacing w:line="240" w:lineRule="auto"/>
        <w:rPr>
          <w:lang w:val="hu-HU"/>
        </w:rPr>
      </w:pPr>
      <w:bookmarkStart w:id="4" w:name="_Hlk197605661"/>
      <w:r w:rsidRPr="00A535D8">
        <w:rPr>
          <w:highlight w:val="lightGray"/>
          <w:lang w:val="hu-HU"/>
        </w:rPr>
        <w:t>Filmtabletta</w:t>
      </w:r>
    </w:p>
    <w:p w14:paraId="4251C95B" w14:textId="77777777" w:rsidR="00BE4618" w:rsidRDefault="00BE4618" w:rsidP="00BE4618">
      <w:pPr>
        <w:spacing w:line="240" w:lineRule="auto"/>
        <w:rPr>
          <w:lang w:val="hu-HU"/>
        </w:rPr>
      </w:pPr>
    </w:p>
    <w:p w14:paraId="2B9306E0" w14:textId="428FF38D" w:rsidR="00BE4618" w:rsidRPr="00BE4618" w:rsidRDefault="00BE4618" w:rsidP="00BE4618">
      <w:pPr>
        <w:spacing w:line="240" w:lineRule="auto"/>
        <w:rPr>
          <w:noProof/>
          <w:szCs w:val="24"/>
        </w:rPr>
      </w:pPr>
      <w:r w:rsidRPr="00BE4618">
        <w:rPr>
          <w:noProof/>
          <w:szCs w:val="24"/>
        </w:rPr>
        <w:t>Gyűjtőcsomagolás 1</w:t>
      </w:r>
      <w:r>
        <w:rPr>
          <w:noProof/>
          <w:szCs w:val="24"/>
        </w:rPr>
        <w:t>96</w:t>
      </w:r>
      <w:r w:rsidR="00455E33">
        <w:rPr>
          <w:noProof/>
          <w:szCs w:val="24"/>
        </w:rPr>
        <w:t> </w:t>
      </w:r>
      <w:r w:rsidRPr="00BE4618">
        <w:rPr>
          <w:noProof/>
          <w:szCs w:val="24"/>
        </w:rPr>
        <w:t xml:space="preserve">db </w:t>
      </w:r>
      <w:r>
        <w:rPr>
          <w:noProof/>
          <w:szCs w:val="24"/>
        </w:rPr>
        <w:t>filmtabletta</w:t>
      </w:r>
      <w:r w:rsidRPr="00BE4618">
        <w:rPr>
          <w:noProof/>
          <w:szCs w:val="24"/>
        </w:rPr>
        <w:t xml:space="preserve"> (</w:t>
      </w:r>
      <w:r>
        <w:rPr>
          <w:noProof/>
          <w:szCs w:val="24"/>
        </w:rPr>
        <w:t>7</w:t>
      </w:r>
      <w:r w:rsidR="00455E33">
        <w:rPr>
          <w:noProof/>
          <w:szCs w:val="24"/>
        </w:rPr>
        <w:t> </w:t>
      </w:r>
      <w:r w:rsidRPr="00BE4618">
        <w:rPr>
          <w:noProof/>
          <w:szCs w:val="24"/>
        </w:rPr>
        <w:t xml:space="preserve">db, egyenként </w:t>
      </w:r>
      <w:r>
        <w:rPr>
          <w:noProof/>
          <w:szCs w:val="24"/>
        </w:rPr>
        <w:t>28</w:t>
      </w:r>
      <w:r w:rsidR="00455E33">
        <w:rPr>
          <w:noProof/>
          <w:szCs w:val="24"/>
        </w:rPr>
        <w:t xml:space="preserve"> db </w:t>
      </w:r>
      <w:r w:rsidR="00346C55" w:rsidRPr="00346C55">
        <w:rPr>
          <w:noProof/>
          <w:szCs w:val="24"/>
        </w:rPr>
        <w:t>filmtablett</w:t>
      </w:r>
      <w:r w:rsidR="00346C55">
        <w:rPr>
          <w:noProof/>
          <w:szCs w:val="24"/>
        </w:rPr>
        <w:t>á</w:t>
      </w:r>
      <w:r w:rsidRPr="00BE4618">
        <w:rPr>
          <w:noProof/>
          <w:szCs w:val="24"/>
        </w:rPr>
        <w:t>t tartalmazó doboz)</w:t>
      </w:r>
    </w:p>
    <w:p w14:paraId="08490EBF" w14:textId="437E83A5" w:rsidR="00BE4618" w:rsidRPr="00071EBC" w:rsidRDefault="00346C55" w:rsidP="00BE4618">
      <w:pPr>
        <w:spacing w:line="240" w:lineRule="auto"/>
        <w:rPr>
          <w:lang w:val="hu-HU"/>
        </w:rPr>
      </w:pPr>
      <w:r w:rsidRPr="00346C55">
        <w:rPr>
          <w:shd w:val="clear" w:color="auto" w:fill="CCCCCC"/>
          <w:lang w:val="hu-HU"/>
        </w:rPr>
        <w:t>Gyűjtőcsomagolás 196</w:t>
      </w:r>
      <w:r w:rsidR="00455E33">
        <w:rPr>
          <w:shd w:val="clear" w:color="auto" w:fill="CCCCCC"/>
          <w:lang w:val="hu-HU"/>
        </w:rPr>
        <w:t> </w:t>
      </w:r>
      <w:r w:rsidRPr="00346C55">
        <w:rPr>
          <w:shd w:val="clear" w:color="auto" w:fill="CCCCCC"/>
          <w:lang w:val="hu-HU"/>
        </w:rPr>
        <w:t>db filmtabletta (7</w:t>
      </w:r>
      <w:r w:rsidR="00455E33">
        <w:rPr>
          <w:shd w:val="clear" w:color="auto" w:fill="CCCCCC"/>
          <w:lang w:val="hu-HU"/>
        </w:rPr>
        <w:t> </w:t>
      </w:r>
      <w:r w:rsidRPr="00346C55">
        <w:rPr>
          <w:shd w:val="clear" w:color="auto" w:fill="CCCCCC"/>
          <w:lang w:val="hu-HU"/>
        </w:rPr>
        <w:t>db, egyenként 28</w:t>
      </w:r>
      <w:r>
        <w:rPr>
          <w:shd w:val="clear" w:color="auto" w:fill="CCCCCC"/>
          <w:lang w:val="hu-HU"/>
        </w:rPr>
        <w:t> </w:t>
      </w:r>
      <w:r w:rsidRPr="00346C55">
        <w:rPr>
          <w:shd w:val="clear" w:color="auto" w:fill="CCCCCC"/>
          <w:lang w:val="hu-HU"/>
        </w:rPr>
        <w:t>×</w:t>
      </w:r>
      <w:r>
        <w:rPr>
          <w:shd w:val="clear" w:color="auto" w:fill="CCCCCC"/>
          <w:lang w:val="hu-HU"/>
        </w:rPr>
        <w:t> </w:t>
      </w:r>
      <w:r w:rsidRPr="00346C55">
        <w:rPr>
          <w:shd w:val="clear" w:color="auto" w:fill="CCCCCC"/>
          <w:lang w:val="hu-HU"/>
        </w:rPr>
        <w:t>1</w:t>
      </w:r>
      <w:r w:rsidR="00455E33">
        <w:rPr>
          <w:shd w:val="clear" w:color="auto" w:fill="CCCCCC"/>
          <w:lang w:val="hu-HU"/>
        </w:rPr>
        <w:t xml:space="preserve"> db </w:t>
      </w:r>
      <w:r w:rsidRPr="00346C55">
        <w:rPr>
          <w:shd w:val="clear" w:color="auto" w:fill="CCCCCC"/>
          <w:lang w:val="hu-HU"/>
        </w:rPr>
        <w:t>filmtablettát tartalmazó doboz)</w:t>
      </w:r>
    </w:p>
    <w:bookmarkEnd w:id="4"/>
    <w:p w14:paraId="75C75E38" w14:textId="77777777" w:rsidR="00BE4618" w:rsidRDefault="00BE4618" w:rsidP="00BE4618">
      <w:pPr>
        <w:spacing w:line="240" w:lineRule="auto"/>
        <w:rPr>
          <w:lang w:val="hu-HU"/>
        </w:rPr>
      </w:pPr>
    </w:p>
    <w:p w14:paraId="32D3499A" w14:textId="77777777" w:rsidR="00346C55" w:rsidRPr="00071EBC" w:rsidRDefault="00346C55" w:rsidP="00BE4618">
      <w:pPr>
        <w:spacing w:line="240" w:lineRule="auto"/>
        <w:rPr>
          <w:lang w:val="hu-HU"/>
        </w:rPr>
      </w:pPr>
    </w:p>
    <w:p w14:paraId="7C768A5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6AA54EEB" w14:textId="77777777" w:rsidR="00BE4618" w:rsidRPr="00071EBC" w:rsidRDefault="00BE4618" w:rsidP="00BE4618">
      <w:pPr>
        <w:spacing w:line="240" w:lineRule="auto"/>
        <w:rPr>
          <w:lang w:val="hu-HU"/>
        </w:rPr>
      </w:pPr>
    </w:p>
    <w:p w14:paraId="62D17332" w14:textId="77777777" w:rsidR="00BE4618" w:rsidRPr="003503FB" w:rsidRDefault="00BE4618" w:rsidP="00BE4618">
      <w:pPr>
        <w:spacing w:line="240" w:lineRule="auto"/>
        <w:rPr>
          <w:lang w:val="hu-HU"/>
        </w:rPr>
      </w:pPr>
      <w:r w:rsidRPr="003503FB">
        <w:rPr>
          <w:lang w:val="hu-HU"/>
        </w:rPr>
        <w:t>Alkalmazás előtt olvassa el a mellékelt betegtájékoztatót!</w:t>
      </w:r>
    </w:p>
    <w:p w14:paraId="183D3F9A" w14:textId="77777777" w:rsidR="00BE4618" w:rsidRPr="00071EBC" w:rsidRDefault="00BE4618" w:rsidP="00BE4618">
      <w:pPr>
        <w:spacing w:line="240" w:lineRule="auto"/>
        <w:rPr>
          <w:lang w:val="hu-HU"/>
        </w:rPr>
      </w:pPr>
      <w:r w:rsidRPr="003503FB">
        <w:rPr>
          <w:lang w:val="hu-HU"/>
        </w:rPr>
        <w:t>Szájon át történő alkalmazásra.</w:t>
      </w:r>
    </w:p>
    <w:p w14:paraId="00BDA2C8" w14:textId="77777777" w:rsidR="00BE4618" w:rsidRPr="00071EBC" w:rsidRDefault="00BE4618" w:rsidP="00BE4618">
      <w:pPr>
        <w:spacing w:line="240" w:lineRule="auto"/>
        <w:rPr>
          <w:lang w:val="hu-HU"/>
        </w:rPr>
      </w:pPr>
    </w:p>
    <w:p w14:paraId="061A901A" w14:textId="77777777" w:rsidR="00BE4618" w:rsidRPr="00071EBC" w:rsidRDefault="00BE4618" w:rsidP="00BE4618">
      <w:pPr>
        <w:spacing w:line="240" w:lineRule="auto"/>
        <w:rPr>
          <w:lang w:val="hu-HU"/>
        </w:rPr>
      </w:pPr>
    </w:p>
    <w:p w14:paraId="4416E6D3"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3DA20686" w14:textId="77777777" w:rsidR="00BE4618" w:rsidRPr="00071EBC" w:rsidRDefault="00BE4618" w:rsidP="00BE4618">
      <w:pPr>
        <w:spacing w:line="240" w:lineRule="auto"/>
        <w:rPr>
          <w:lang w:val="hu-HU"/>
        </w:rPr>
      </w:pPr>
    </w:p>
    <w:p w14:paraId="0BE1236A" w14:textId="77777777" w:rsidR="00BE4618" w:rsidRPr="00071EBC" w:rsidRDefault="00BE4618" w:rsidP="00BE4618">
      <w:pPr>
        <w:spacing w:line="240" w:lineRule="auto"/>
        <w:rPr>
          <w:lang w:val="hu-HU"/>
        </w:rPr>
      </w:pPr>
      <w:r w:rsidRPr="00071EBC">
        <w:rPr>
          <w:lang w:val="hu-HU"/>
        </w:rPr>
        <w:t>A gyógyszer gyermekektől elzárva tartandó!</w:t>
      </w:r>
    </w:p>
    <w:p w14:paraId="57186017" w14:textId="77777777" w:rsidR="00BE4618" w:rsidRPr="00071EBC" w:rsidRDefault="00BE4618" w:rsidP="00BE4618">
      <w:pPr>
        <w:spacing w:line="240" w:lineRule="auto"/>
        <w:rPr>
          <w:lang w:val="hu-HU"/>
        </w:rPr>
      </w:pPr>
    </w:p>
    <w:p w14:paraId="5D2B303D" w14:textId="77777777" w:rsidR="00BE4618" w:rsidRPr="00071EBC" w:rsidRDefault="00BE4618" w:rsidP="00BE4618">
      <w:pPr>
        <w:spacing w:line="240" w:lineRule="auto"/>
        <w:rPr>
          <w:lang w:val="hu-HU"/>
        </w:rPr>
      </w:pPr>
    </w:p>
    <w:p w14:paraId="5CE684DA"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1283803B" w14:textId="77777777" w:rsidR="00BE4618" w:rsidRPr="00071EBC" w:rsidRDefault="00BE4618" w:rsidP="00BE4618">
      <w:pPr>
        <w:spacing w:line="240" w:lineRule="auto"/>
        <w:rPr>
          <w:lang w:val="hu-HU"/>
        </w:rPr>
      </w:pPr>
    </w:p>
    <w:p w14:paraId="59DB1386" w14:textId="77777777" w:rsidR="00BE4618" w:rsidRPr="00071EBC" w:rsidRDefault="00BE4618" w:rsidP="00BE4618">
      <w:pPr>
        <w:spacing w:line="240" w:lineRule="auto"/>
        <w:rPr>
          <w:lang w:val="hu-HU"/>
        </w:rPr>
      </w:pPr>
    </w:p>
    <w:p w14:paraId="4488EF7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5456B43E" w14:textId="77777777" w:rsidR="00BE4618" w:rsidRDefault="00BE4618" w:rsidP="00BE4618">
      <w:pPr>
        <w:spacing w:line="240" w:lineRule="auto"/>
        <w:rPr>
          <w:lang w:val="hu-HU"/>
        </w:rPr>
      </w:pPr>
    </w:p>
    <w:p w14:paraId="1D4D8179" w14:textId="77777777" w:rsidR="00BE4618" w:rsidRDefault="00BE4618" w:rsidP="00BE4618">
      <w:pPr>
        <w:spacing w:line="240" w:lineRule="auto"/>
        <w:rPr>
          <w:lang w:val="hu-HU"/>
        </w:rPr>
      </w:pPr>
      <w:r w:rsidRPr="003503FB">
        <w:rPr>
          <w:lang w:val="hu-HU"/>
        </w:rPr>
        <w:t>EXP</w:t>
      </w:r>
    </w:p>
    <w:p w14:paraId="416CB55B" w14:textId="77777777" w:rsidR="00BE4618" w:rsidRPr="00071EBC" w:rsidRDefault="00BE4618" w:rsidP="00BE4618">
      <w:pPr>
        <w:spacing w:line="240" w:lineRule="auto"/>
        <w:rPr>
          <w:lang w:val="hu-HU"/>
        </w:rPr>
      </w:pPr>
    </w:p>
    <w:p w14:paraId="027638F5" w14:textId="77777777" w:rsidR="00BE4618" w:rsidRPr="00071EBC" w:rsidRDefault="00BE4618" w:rsidP="00BE4618">
      <w:pPr>
        <w:spacing w:line="240" w:lineRule="auto"/>
        <w:rPr>
          <w:lang w:val="hu-HU"/>
        </w:rPr>
      </w:pPr>
    </w:p>
    <w:p w14:paraId="0C73BAC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4ED0A7AE" w14:textId="77777777" w:rsidR="00BE4618" w:rsidRDefault="00BE4618" w:rsidP="00BE4618">
      <w:pPr>
        <w:spacing w:line="240" w:lineRule="auto"/>
        <w:rPr>
          <w:lang w:val="hu-HU"/>
        </w:rPr>
      </w:pPr>
    </w:p>
    <w:p w14:paraId="35BD8AB4" w14:textId="5FD7B3BE" w:rsidR="00BE4618" w:rsidRDefault="00BE4618" w:rsidP="00BE4618">
      <w:pPr>
        <w:spacing w:line="240" w:lineRule="auto"/>
        <w:rPr>
          <w:lang w:val="hu-HU"/>
        </w:rPr>
      </w:pPr>
      <w:r w:rsidRPr="003503FB">
        <w:rPr>
          <w:lang w:val="hu-HU"/>
        </w:rPr>
        <w:t>A nedvességtől való védelem érdekében az eredeti csomagolásban tárolandó.</w:t>
      </w:r>
    </w:p>
    <w:p w14:paraId="437EF767" w14:textId="77777777" w:rsidR="00BE4618" w:rsidRPr="00071EBC" w:rsidRDefault="00BE4618" w:rsidP="00BE4618">
      <w:pPr>
        <w:spacing w:line="240" w:lineRule="auto"/>
        <w:rPr>
          <w:lang w:val="hu-HU"/>
        </w:rPr>
      </w:pPr>
    </w:p>
    <w:p w14:paraId="78E6065A" w14:textId="77777777" w:rsidR="00BE4618" w:rsidRPr="00071EBC" w:rsidRDefault="00BE4618" w:rsidP="00BE4618">
      <w:pPr>
        <w:spacing w:line="240" w:lineRule="auto"/>
        <w:rPr>
          <w:lang w:val="hu-HU"/>
        </w:rPr>
      </w:pPr>
    </w:p>
    <w:p w14:paraId="2B8EA607"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1A8433C9" w14:textId="77777777" w:rsidR="00BE4618" w:rsidRPr="00071EBC" w:rsidRDefault="00BE4618" w:rsidP="00BE4618">
      <w:pPr>
        <w:spacing w:line="240" w:lineRule="auto"/>
        <w:rPr>
          <w:lang w:val="hu-HU"/>
        </w:rPr>
      </w:pPr>
    </w:p>
    <w:p w14:paraId="5CC3664E" w14:textId="77777777" w:rsidR="00BE4618" w:rsidRPr="00071EBC" w:rsidRDefault="00BE4618" w:rsidP="00BE4618">
      <w:pPr>
        <w:spacing w:line="240" w:lineRule="auto"/>
        <w:rPr>
          <w:lang w:val="hu-HU"/>
        </w:rPr>
      </w:pPr>
    </w:p>
    <w:p w14:paraId="4F38B8B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E124FE4" w14:textId="77777777" w:rsidR="00BE4618" w:rsidRDefault="00BE4618" w:rsidP="00BE4618">
      <w:pPr>
        <w:spacing w:line="240" w:lineRule="auto"/>
        <w:rPr>
          <w:lang w:val="hu-HU"/>
        </w:rPr>
      </w:pPr>
    </w:p>
    <w:p w14:paraId="2F8FC5C1"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39A2547B"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238FC495"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5D75500F" w14:textId="77777777" w:rsidR="00BE4618" w:rsidRDefault="00BE4618" w:rsidP="00BE4618">
      <w:pPr>
        <w:spacing w:line="240" w:lineRule="auto"/>
        <w:rPr>
          <w:lang w:val="hu-HU"/>
        </w:rPr>
      </w:pPr>
      <w:r w:rsidRPr="00BE4618">
        <w:rPr>
          <w:lang w:val="hu-HU"/>
        </w:rPr>
        <w:t>Németország</w:t>
      </w:r>
    </w:p>
    <w:p w14:paraId="788D37AC" w14:textId="77777777" w:rsidR="00BE4618" w:rsidRPr="00071EBC" w:rsidRDefault="00BE4618" w:rsidP="00BE4618">
      <w:pPr>
        <w:spacing w:line="240" w:lineRule="auto"/>
        <w:rPr>
          <w:lang w:val="hu-HU"/>
        </w:rPr>
      </w:pPr>
    </w:p>
    <w:p w14:paraId="5C9DB4B9" w14:textId="77777777" w:rsidR="00BE4618" w:rsidRPr="00071EBC" w:rsidRDefault="00BE4618" w:rsidP="00BE4618">
      <w:pPr>
        <w:spacing w:line="240" w:lineRule="auto"/>
        <w:rPr>
          <w:lang w:val="hu-HU"/>
        </w:rPr>
      </w:pPr>
    </w:p>
    <w:p w14:paraId="292B052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3173F487" w14:textId="77777777" w:rsidR="00455E33" w:rsidRDefault="00455E33" w:rsidP="00455E33">
      <w:pPr>
        <w:spacing w:line="240" w:lineRule="auto"/>
        <w:rPr>
          <w:lang w:val="hu-HU"/>
        </w:rPr>
      </w:pPr>
    </w:p>
    <w:p w14:paraId="0A6010CD" w14:textId="3AF69DE3" w:rsidR="00633F51" w:rsidRPr="00633F51" w:rsidRDefault="00633F51" w:rsidP="00633F51">
      <w:pPr>
        <w:pStyle w:val="Szvegtrzs"/>
        <w:tabs>
          <w:tab w:val="left" w:pos="2268"/>
          <w:tab w:val="left" w:pos="3686"/>
        </w:tabs>
        <w:kinsoku w:val="0"/>
        <w:overflowPunct w:val="0"/>
        <w:spacing w:after="0" w:line="240" w:lineRule="auto"/>
        <w:rPr>
          <w:highlight w:val="lightGray"/>
        </w:rPr>
      </w:pPr>
      <w:r w:rsidRPr="00633F51">
        <w:t>OGYI-T-24757/11</w:t>
      </w:r>
      <w:r w:rsidRPr="00633F51">
        <w:tab/>
      </w:r>
      <w:r w:rsidRPr="00633F51">
        <w:rPr>
          <w:highlight w:val="lightGray"/>
        </w:rPr>
        <w:t>196× (7×28)</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buborékcsomagolásban</w:t>
      </w:r>
      <w:proofErr w:type="spellEnd"/>
      <w:r w:rsidRPr="00633F51">
        <w:rPr>
          <w:highlight w:val="lightGray"/>
        </w:rPr>
        <w:t xml:space="preserve"> (</w:t>
      </w:r>
      <w:proofErr w:type="spellStart"/>
      <w:r w:rsidRPr="00633F51">
        <w:rPr>
          <w:highlight w:val="lightGray"/>
        </w:rPr>
        <w:t>gyűjtőcsomag</w:t>
      </w:r>
      <w:r w:rsidR="004F643E">
        <w:rPr>
          <w:highlight w:val="lightGray"/>
        </w:rPr>
        <w:t>o</w:t>
      </w:r>
      <w:r w:rsidRPr="00633F51">
        <w:rPr>
          <w:highlight w:val="lightGray"/>
        </w:rPr>
        <w:t>lás</w:t>
      </w:r>
      <w:proofErr w:type="spellEnd"/>
      <w:r w:rsidRPr="00633F51">
        <w:rPr>
          <w:highlight w:val="lightGray"/>
        </w:rPr>
        <w:t>)</w:t>
      </w:r>
    </w:p>
    <w:p w14:paraId="22713701" w14:textId="77777777" w:rsidR="00633F51" w:rsidRDefault="00633F51" w:rsidP="00633F51">
      <w:pPr>
        <w:pStyle w:val="Szvegtrzs"/>
        <w:tabs>
          <w:tab w:val="left" w:pos="2268"/>
          <w:tab w:val="left" w:pos="3686"/>
        </w:tabs>
        <w:kinsoku w:val="0"/>
        <w:overflowPunct w:val="0"/>
        <w:spacing w:after="0" w:line="240" w:lineRule="auto"/>
      </w:pPr>
      <w:r w:rsidRPr="00633F51">
        <w:rPr>
          <w:highlight w:val="lightGray"/>
        </w:rPr>
        <w:t>OGYI-T-24757/12</w:t>
      </w:r>
      <w:r w:rsidRPr="00633F51">
        <w:rPr>
          <w:highlight w:val="lightGray"/>
        </w:rPr>
        <w:tab/>
        <w:t>196× (7×28×1)</w:t>
      </w:r>
      <w:r w:rsidRPr="00633F51">
        <w:rPr>
          <w:highlight w:val="lightGray"/>
        </w:rPr>
        <w:tab/>
      </w:r>
      <w:proofErr w:type="spellStart"/>
      <w:r w:rsidRPr="00633F51">
        <w:rPr>
          <w:highlight w:val="lightGray"/>
        </w:rPr>
        <w:t>oPA</w:t>
      </w:r>
      <w:proofErr w:type="spellEnd"/>
      <w:r w:rsidRPr="00633F51">
        <w:rPr>
          <w:highlight w:val="lightGray"/>
        </w:rPr>
        <w:t xml:space="preserve">/Al/PVC//Al </w:t>
      </w:r>
      <w:proofErr w:type="spellStart"/>
      <w:r w:rsidRPr="00633F51">
        <w:rPr>
          <w:highlight w:val="lightGray"/>
        </w:rPr>
        <w:t>adagonként</w:t>
      </w:r>
      <w:proofErr w:type="spellEnd"/>
      <w:r w:rsidRPr="00633F51">
        <w:rPr>
          <w:highlight w:val="lightGray"/>
        </w:rPr>
        <w:t xml:space="preserve"> </w:t>
      </w:r>
      <w:proofErr w:type="spellStart"/>
      <w:r w:rsidRPr="00633F51">
        <w:rPr>
          <w:highlight w:val="lightGray"/>
        </w:rPr>
        <w:t>perforált</w:t>
      </w:r>
      <w:proofErr w:type="spellEnd"/>
      <w:r w:rsidRPr="00633F51">
        <w:rPr>
          <w:highlight w:val="lightGray"/>
        </w:rPr>
        <w:t xml:space="preserve"> </w:t>
      </w:r>
      <w:bookmarkStart w:id="5" w:name="_GoBack"/>
      <w:bookmarkEnd w:id="5"/>
      <w:proofErr w:type="spellStart"/>
      <w:r w:rsidRPr="00633F51">
        <w:rPr>
          <w:highlight w:val="lightGray"/>
        </w:rPr>
        <w:t>buborékcsomagolásban</w:t>
      </w:r>
      <w:proofErr w:type="spellEnd"/>
      <w:r w:rsidRPr="00633F51">
        <w:rPr>
          <w:highlight w:val="lightGray"/>
        </w:rPr>
        <w:t xml:space="preserve"> (</w:t>
      </w:r>
      <w:proofErr w:type="spellStart"/>
      <w:r w:rsidRPr="00633F51">
        <w:rPr>
          <w:highlight w:val="lightGray"/>
        </w:rPr>
        <w:t>gyűjtőcsomagolás</w:t>
      </w:r>
      <w:proofErr w:type="spellEnd"/>
      <w:r w:rsidRPr="00633F51">
        <w:rPr>
          <w:highlight w:val="lightGray"/>
        </w:rPr>
        <w:t>)</w:t>
      </w:r>
    </w:p>
    <w:p w14:paraId="7270C0B7" w14:textId="77777777" w:rsidR="00BE4618" w:rsidRPr="00071EBC" w:rsidRDefault="00BE4618" w:rsidP="00BE4618">
      <w:pPr>
        <w:spacing w:line="240" w:lineRule="auto"/>
        <w:rPr>
          <w:lang w:val="hu-HU"/>
        </w:rPr>
      </w:pPr>
    </w:p>
    <w:p w14:paraId="6A9E24BD" w14:textId="77777777" w:rsidR="00BE4618" w:rsidRPr="00071EBC" w:rsidRDefault="00BE4618" w:rsidP="00BE4618">
      <w:pPr>
        <w:spacing w:line="240" w:lineRule="auto"/>
        <w:rPr>
          <w:lang w:val="hu-HU"/>
        </w:rPr>
      </w:pPr>
    </w:p>
    <w:p w14:paraId="4FF45507"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6B6EDCBC" w14:textId="77777777" w:rsidR="00BE4618" w:rsidRDefault="00BE4618" w:rsidP="00BE4618">
      <w:pPr>
        <w:spacing w:line="240" w:lineRule="auto"/>
        <w:rPr>
          <w:lang w:val="hu-HU"/>
        </w:rPr>
      </w:pPr>
    </w:p>
    <w:p w14:paraId="1717076B" w14:textId="77777777" w:rsidR="00BE4618" w:rsidRDefault="00BE4618" w:rsidP="00BE4618">
      <w:pPr>
        <w:spacing w:line="240" w:lineRule="auto"/>
        <w:rPr>
          <w:lang w:val="hu-HU"/>
        </w:rPr>
      </w:pPr>
      <w:proofErr w:type="spellStart"/>
      <w:r w:rsidRPr="00BE4618">
        <w:rPr>
          <w:lang w:val="hu-HU"/>
        </w:rPr>
        <w:t>Lot</w:t>
      </w:r>
      <w:proofErr w:type="spellEnd"/>
    </w:p>
    <w:p w14:paraId="698455BB" w14:textId="77777777" w:rsidR="00BE4618" w:rsidRPr="00071EBC" w:rsidRDefault="00BE4618" w:rsidP="00BE4618">
      <w:pPr>
        <w:spacing w:line="240" w:lineRule="auto"/>
        <w:rPr>
          <w:lang w:val="hu-HU"/>
        </w:rPr>
      </w:pPr>
    </w:p>
    <w:p w14:paraId="14D9DA2D" w14:textId="77777777" w:rsidR="00BE4618" w:rsidRPr="00071EBC" w:rsidRDefault="00BE4618" w:rsidP="00BE4618">
      <w:pPr>
        <w:spacing w:line="240" w:lineRule="auto"/>
        <w:rPr>
          <w:lang w:val="hu-HU"/>
        </w:rPr>
      </w:pPr>
    </w:p>
    <w:p w14:paraId="0493B1C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1DAE8DC" w14:textId="77777777" w:rsidR="00455E33" w:rsidRDefault="00455E33" w:rsidP="00455E33">
      <w:pPr>
        <w:spacing w:line="240" w:lineRule="auto"/>
        <w:rPr>
          <w:lang w:val="hu-HU"/>
        </w:rPr>
      </w:pPr>
    </w:p>
    <w:p w14:paraId="16240469" w14:textId="77777777" w:rsidR="00455E33" w:rsidRDefault="00455E33" w:rsidP="00455E33">
      <w:pPr>
        <w:spacing w:line="240" w:lineRule="auto"/>
        <w:rPr>
          <w:lang w:val="hu-HU"/>
        </w:rPr>
      </w:pPr>
      <w:r>
        <w:rPr>
          <w:lang w:val="hu-HU"/>
        </w:rPr>
        <w:t>Orvosi rendelvényhez kötött gyógyszer (V).</w:t>
      </w:r>
    </w:p>
    <w:p w14:paraId="31174F45" w14:textId="77777777" w:rsidR="00BE4618" w:rsidRPr="0029671C" w:rsidRDefault="00BE4618" w:rsidP="00BE4618">
      <w:pPr>
        <w:spacing w:line="240" w:lineRule="auto"/>
        <w:rPr>
          <w:lang w:val="hu-HU"/>
        </w:rPr>
      </w:pPr>
    </w:p>
    <w:p w14:paraId="6648E434" w14:textId="77777777" w:rsidR="00BE4618" w:rsidRPr="00071EBC" w:rsidRDefault="00BE4618" w:rsidP="00BE4618">
      <w:pPr>
        <w:spacing w:line="240" w:lineRule="auto"/>
        <w:rPr>
          <w:lang w:val="hu-HU"/>
        </w:rPr>
      </w:pPr>
    </w:p>
    <w:p w14:paraId="15678C7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40836D98" w14:textId="77777777" w:rsidR="00BE4618" w:rsidRPr="00071EBC" w:rsidRDefault="00BE4618" w:rsidP="00BE4618">
      <w:pPr>
        <w:spacing w:line="240" w:lineRule="auto"/>
        <w:rPr>
          <w:lang w:val="hu-HU"/>
        </w:rPr>
      </w:pPr>
    </w:p>
    <w:p w14:paraId="0D102FF2" w14:textId="77777777" w:rsidR="00BE4618" w:rsidRPr="00071EBC" w:rsidRDefault="00BE4618" w:rsidP="00BE4618">
      <w:pPr>
        <w:spacing w:line="240" w:lineRule="auto"/>
        <w:rPr>
          <w:lang w:val="hu-HU"/>
        </w:rPr>
      </w:pPr>
    </w:p>
    <w:p w14:paraId="410C1495"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077E5E6A" w14:textId="77777777" w:rsidR="00BE4618" w:rsidRPr="00071EBC" w:rsidRDefault="00BE4618" w:rsidP="00BE4618">
      <w:pPr>
        <w:spacing w:line="240" w:lineRule="auto"/>
        <w:rPr>
          <w:lang w:val="hu-HU"/>
        </w:rPr>
      </w:pPr>
    </w:p>
    <w:p w14:paraId="15F8CA86" w14:textId="183BAD3D" w:rsidR="00BE4618" w:rsidRPr="00071EBC" w:rsidRDefault="00455E33" w:rsidP="00BE4618">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Pr="00BE4618">
        <w:rPr>
          <w:shd w:val="clear" w:color="auto" w:fill="CCCCCC"/>
          <w:lang w:val="hu-HU"/>
        </w:rPr>
        <w:t xml:space="preserve"> </w:t>
      </w:r>
      <w:r w:rsidR="00BE4618" w:rsidRPr="00BE4618">
        <w:rPr>
          <w:shd w:val="clear" w:color="auto" w:fill="CCCCCC"/>
          <w:lang w:val="hu-HU"/>
        </w:rPr>
        <w:t>24</w:t>
      </w:r>
      <w:r>
        <w:rPr>
          <w:shd w:val="clear" w:color="auto" w:fill="CCCCCC"/>
          <w:lang w:val="hu-HU"/>
        </w:rPr>
        <w:t> </w:t>
      </w:r>
      <w:r w:rsidR="00BE4618" w:rsidRPr="00BE4618">
        <w:rPr>
          <w:shd w:val="clear" w:color="auto" w:fill="CCCCCC"/>
          <w:lang w:val="hu-HU"/>
        </w:rPr>
        <w:t>mg/26</w:t>
      </w:r>
      <w:r>
        <w:rPr>
          <w:shd w:val="clear" w:color="auto" w:fill="CCCCCC"/>
          <w:lang w:val="hu-HU"/>
        </w:rPr>
        <w:t> </w:t>
      </w:r>
      <w:r w:rsidR="00BE4618" w:rsidRPr="00BE4618">
        <w:rPr>
          <w:shd w:val="clear" w:color="auto" w:fill="CCCCCC"/>
          <w:lang w:val="hu-HU"/>
        </w:rPr>
        <w:t>mg</w:t>
      </w:r>
    </w:p>
    <w:p w14:paraId="047E2B22" w14:textId="77777777" w:rsidR="00BE4618" w:rsidRPr="00071EBC" w:rsidRDefault="00BE4618" w:rsidP="00BE4618">
      <w:pPr>
        <w:spacing w:line="240" w:lineRule="auto"/>
        <w:rPr>
          <w:lang w:val="hu-HU"/>
        </w:rPr>
      </w:pPr>
    </w:p>
    <w:p w14:paraId="77497085" w14:textId="77777777" w:rsidR="00BE4618" w:rsidRPr="00071EBC" w:rsidRDefault="00BE4618" w:rsidP="00BE4618">
      <w:pPr>
        <w:spacing w:line="240" w:lineRule="auto"/>
        <w:rPr>
          <w:noProof/>
          <w:shd w:val="clear" w:color="auto" w:fill="CCCCCC"/>
          <w:lang w:val="hu-HU"/>
        </w:rPr>
      </w:pPr>
    </w:p>
    <w:p w14:paraId="576E8EDC"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76B612B" w14:textId="77777777" w:rsidR="00BE4618" w:rsidRPr="00BA324A" w:rsidRDefault="00BE4618" w:rsidP="00BE4618">
      <w:pPr>
        <w:tabs>
          <w:tab w:val="clear" w:pos="567"/>
        </w:tabs>
        <w:spacing w:line="240" w:lineRule="auto"/>
        <w:rPr>
          <w:noProof/>
          <w:lang w:val="hu-HU"/>
        </w:rPr>
      </w:pPr>
    </w:p>
    <w:p w14:paraId="7D7B80E4" w14:textId="77777777" w:rsidR="00BE4618" w:rsidRPr="00BA324A" w:rsidRDefault="00BE4618" w:rsidP="00BE4618">
      <w:pPr>
        <w:spacing w:line="240" w:lineRule="auto"/>
        <w:rPr>
          <w:noProof/>
          <w:shd w:val="clear" w:color="auto" w:fill="CCCCCC"/>
          <w:lang w:val="hu-HU"/>
        </w:rPr>
      </w:pPr>
      <w:r w:rsidRPr="00BE4618">
        <w:rPr>
          <w:noProof/>
          <w:highlight w:val="lightGray"/>
          <w:lang w:val="hu-HU"/>
        </w:rPr>
        <w:t>Egyedi azonosítójú 2D vonalkóddal ellátva.</w:t>
      </w:r>
    </w:p>
    <w:p w14:paraId="005C514D" w14:textId="77777777" w:rsidR="00BE4618" w:rsidRPr="00BA324A" w:rsidRDefault="00BE4618" w:rsidP="00BE4618">
      <w:pPr>
        <w:tabs>
          <w:tab w:val="clear" w:pos="567"/>
        </w:tabs>
        <w:spacing w:line="240" w:lineRule="auto"/>
        <w:rPr>
          <w:noProof/>
          <w:lang w:val="hu-HU"/>
        </w:rPr>
      </w:pPr>
    </w:p>
    <w:p w14:paraId="70A7A2A7" w14:textId="77777777" w:rsidR="00BE4618" w:rsidRPr="00BA324A" w:rsidRDefault="00BE4618" w:rsidP="00BE4618">
      <w:pPr>
        <w:tabs>
          <w:tab w:val="clear" w:pos="567"/>
        </w:tabs>
        <w:spacing w:line="240" w:lineRule="auto"/>
        <w:rPr>
          <w:noProof/>
          <w:lang w:val="hu-HU"/>
        </w:rPr>
      </w:pPr>
    </w:p>
    <w:p w14:paraId="6A17DCE6"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308251ED" w14:textId="77777777" w:rsidR="00BE4618" w:rsidRPr="00BA324A" w:rsidRDefault="00BE4618" w:rsidP="00BE4618">
      <w:pPr>
        <w:tabs>
          <w:tab w:val="clear" w:pos="567"/>
        </w:tabs>
        <w:spacing w:line="240" w:lineRule="auto"/>
        <w:rPr>
          <w:noProof/>
          <w:lang w:val="hu-HU"/>
        </w:rPr>
      </w:pPr>
    </w:p>
    <w:p w14:paraId="128DB9EE" w14:textId="77777777" w:rsidR="00BE4618" w:rsidRPr="00BE4618" w:rsidRDefault="00BE4618" w:rsidP="00BE4618">
      <w:pPr>
        <w:rPr>
          <w:lang w:val="hu-HU"/>
        </w:rPr>
      </w:pPr>
      <w:r w:rsidRPr="00BA324A">
        <w:rPr>
          <w:lang w:val="hu-HU"/>
        </w:rPr>
        <w:t>PC</w:t>
      </w:r>
    </w:p>
    <w:p w14:paraId="6222A837" w14:textId="77777777" w:rsidR="00BE4618" w:rsidRPr="00BA324A" w:rsidRDefault="00BE4618" w:rsidP="00BE4618">
      <w:pPr>
        <w:rPr>
          <w:lang w:val="hu-HU"/>
        </w:rPr>
      </w:pPr>
      <w:r w:rsidRPr="00BA324A">
        <w:rPr>
          <w:lang w:val="hu-HU"/>
        </w:rPr>
        <w:t>SN</w:t>
      </w:r>
    </w:p>
    <w:p w14:paraId="0DBA7348"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Pr="00071EBC">
        <w:rPr>
          <w:b/>
          <w:bCs/>
          <w:lang w:val="hu-HU"/>
        </w:rPr>
        <w:lastRenderedPageBreak/>
        <w:t>A KÜLSŐ CSOMAGOLÁSON FELTÜNTETENDŐ ADATOK</w:t>
      </w:r>
    </w:p>
    <w:p w14:paraId="44E54335"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p>
    <w:p w14:paraId="2A502EFB" w14:textId="5C4A3390" w:rsidR="00BE4618" w:rsidRPr="00071EBC" w:rsidRDefault="00346C55"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346C55">
        <w:rPr>
          <w:b/>
          <w:bCs/>
          <w:lang w:val="hu-HU"/>
        </w:rPr>
        <w:t xml:space="preserve">A GYŰJTŐCSOMAGOLÁS </w:t>
      </w:r>
      <w:r w:rsidR="00B32E9E">
        <w:rPr>
          <w:b/>
          <w:bCs/>
          <w:lang w:val="hu-HU"/>
        </w:rPr>
        <w:t>BELSŐ</w:t>
      </w:r>
      <w:r w:rsidR="00B32E9E" w:rsidRPr="00346C55">
        <w:rPr>
          <w:b/>
          <w:bCs/>
          <w:lang w:val="hu-HU"/>
        </w:rPr>
        <w:t xml:space="preserve"> </w:t>
      </w:r>
      <w:r w:rsidRPr="00346C55">
        <w:rPr>
          <w:b/>
          <w:bCs/>
          <w:lang w:val="hu-HU"/>
        </w:rPr>
        <w:t>DOBOZA (BLUEBOX NÉLKÜL)</w:t>
      </w:r>
    </w:p>
    <w:p w14:paraId="37222EEA" w14:textId="77777777" w:rsidR="00BE4618" w:rsidRPr="00071EBC" w:rsidRDefault="00BE4618" w:rsidP="00BE4618">
      <w:pPr>
        <w:spacing w:line="240" w:lineRule="auto"/>
        <w:rPr>
          <w:lang w:val="hu-HU"/>
        </w:rPr>
      </w:pPr>
    </w:p>
    <w:p w14:paraId="356E88F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6C887FC2" w14:textId="77777777" w:rsidR="00BE4618" w:rsidRPr="00071EBC" w:rsidRDefault="00BE4618" w:rsidP="00BE4618">
      <w:pPr>
        <w:spacing w:line="240" w:lineRule="auto"/>
        <w:rPr>
          <w:lang w:val="hu-HU"/>
        </w:rPr>
      </w:pPr>
    </w:p>
    <w:p w14:paraId="4B9A1921" w14:textId="5018D0E0" w:rsidR="00BE4618" w:rsidRPr="003503FB" w:rsidRDefault="00BE4618" w:rsidP="00BE4618">
      <w:pPr>
        <w:spacing w:line="240" w:lineRule="auto"/>
        <w:rPr>
          <w:lang w:val="hu-HU"/>
        </w:rPr>
      </w:pPr>
      <w:proofErr w:type="spellStart"/>
      <w:r w:rsidRPr="003503FB">
        <w:rPr>
          <w:lang w:val="hu-HU"/>
        </w:rPr>
        <w:t>Sacubitril</w:t>
      </w:r>
      <w:proofErr w:type="spellEnd"/>
      <w:r w:rsidR="00AE7C91">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AE7C91">
        <w:rPr>
          <w:lang w:val="hu-HU"/>
        </w:rPr>
        <w:t>tada</w:t>
      </w:r>
      <w:proofErr w:type="spellEnd"/>
      <w:r w:rsidRPr="003503FB">
        <w:rPr>
          <w:lang w:val="hu-HU"/>
        </w:rPr>
        <w:t xml:space="preserve"> 24</w:t>
      </w:r>
      <w:r w:rsidR="00AE7C91">
        <w:rPr>
          <w:lang w:val="hu-HU"/>
        </w:rPr>
        <w:t> </w:t>
      </w:r>
      <w:r w:rsidRPr="003503FB">
        <w:rPr>
          <w:lang w:val="hu-HU"/>
        </w:rPr>
        <w:t>mg/26</w:t>
      </w:r>
      <w:r w:rsidR="00AE7C91">
        <w:rPr>
          <w:lang w:val="hu-HU"/>
        </w:rPr>
        <w:t> </w:t>
      </w:r>
      <w:r w:rsidRPr="003503FB">
        <w:rPr>
          <w:lang w:val="hu-HU"/>
        </w:rPr>
        <w:t>mg filmtabletta</w:t>
      </w:r>
    </w:p>
    <w:p w14:paraId="71C2F74E" w14:textId="77777777" w:rsidR="00BE4618" w:rsidRPr="00071EBC" w:rsidRDefault="00BE4618" w:rsidP="00BE4618">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5F964FE3" w14:textId="77777777" w:rsidR="00BE4618" w:rsidRPr="00071EBC" w:rsidRDefault="00BE4618" w:rsidP="00BE4618">
      <w:pPr>
        <w:spacing w:line="240" w:lineRule="auto"/>
        <w:rPr>
          <w:lang w:val="hu-HU"/>
        </w:rPr>
      </w:pPr>
    </w:p>
    <w:p w14:paraId="2483AEAE" w14:textId="77777777" w:rsidR="00BE4618" w:rsidRPr="00071EBC" w:rsidRDefault="00BE4618" w:rsidP="00BE4618">
      <w:pPr>
        <w:spacing w:line="240" w:lineRule="auto"/>
        <w:rPr>
          <w:lang w:val="hu-HU"/>
        </w:rPr>
      </w:pPr>
    </w:p>
    <w:p w14:paraId="6AD0FC4F"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6E6C5E41" w14:textId="77777777" w:rsidR="00BE4618" w:rsidRPr="00071EBC" w:rsidRDefault="00BE4618" w:rsidP="00BE4618">
      <w:pPr>
        <w:spacing w:line="240" w:lineRule="auto"/>
        <w:rPr>
          <w:lang w:val="hu-HU"/>
        </w:rPr>
      </w:pPr>
    </w:p>
    <w:p w14:paraId="2640F9F9" w14:textId="2557246C" w:rsidR="00BE4618" w:rsidRPr="00071EBC" w:rsidRDefault="00011806" w:rsidP="00BE4618">
      <w:pPr>
        <w:spacing w:line="240" w:lineRule="auto"/>
        <w:rPr>
          <w:lang w:val="hu-HU"/>
        </w:rPr>
      </w:pPr>
      <w:r>
        <w:t>24</w:t>
      </w:r>
      <w:proofErr w:type="gramStart"/>
      <w:r>
        <w:t>,3</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25,7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BE4618" w:rsidRPr="003503FB">
        <w:rPr>
          <w:lang w:val="hu-HU"/>
        </w:rPr>
        <w:t>.</w:t>
      </w:r>
    </w:p>
    <w:p w14:paraId="25C27F4E" w14:textId="77777777" w:rsidR="00BE4618" w:rsidRPr="00071EBC" w:rsidRDefault="00BE4618" w:rsidP="00BE4618">
      <w:pPr>
        <w:spacing w:line="240" w:lineRule="auto"/>
        <w:rPr>
          <w:lang w:val="hu-HU"/>
        </w:rPr>
      </w:pPr>
    </w:p>
    <w:p w14:paraId="319A8F81" w14:textId="77777777" w:rsidR="00BE4618" w:rsidRPr="00071EBC" w:rsidRDefault="00BE4618" w:rsidP="00BE4618">
      <w:pPr>
        <w:spacing w:line="240" w:lineRule="auto"/>
        <w:rPr>
          <w:lang w:val="hu-HU"/>
        </w:rPr>
      </w:pPr>
    </w:p>
    <w:p w14:paraId="11801C3C"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7AC7F180" w14:textId="77777777" w:rsidR="00BE4618" w:rsidRPr="00071EBC" w:rsidRDefault="00BE4618" w:rsidP="00BE4618">
      <w:pPr>
        <w:spacing w:line="240" w:lineRule="auto"/>
        <w:rPr>
          <w:lang w:val="hu-HU"/>
        </w:rPr>
      </w:pPr>
    </w:p>
    <w:p w14:paraId="6388B52F" w14:textId="77777777" w:rsidR="00BE4618" w:rsidRPr="00071EBC" w:rsidRDefault="00BE4618" w:rsidP="00BE4618">
      <w:pPr>
        <w:spacing w:line="240" w:lineRule="auto"/>
        <w:rPr>
          <w:lang w:val="hu-HU"/>
        </w:rPr>
      </w:pPr>
    </w:p>
    <w:p w14:paraId="0E9BA55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421D4B8" w14:textId="77777777" w:rsidR="00BE4618" w:rsidRDefault="00BE4618" w:rsidP="00BE4618">
      <w:pPr>
        <w:spacing w:line="240" w:lineRule="auto"/>
        <w:rPr>
          <w:lang w:val="hu-HU"/>
        </w:rPr>
      </w:pPr>
    </w:p>
    <w:p w14:paraId="643E3C9B" w14:textId="77777777" w:rsidR="00346C55" w:rsidRDefault="00346C55" w:rsidP="00346C55">
      <w:pPr>
        <w:spacing w:line="240" w:lineRule="auto"/>
        <w:rPr>
          <w:lang w:val="hu-HU"/>
        </w:rPr>
      </w:pPr>
      <w:r w:rsidRPr="00A535D8">
        <w:rPr>
          <w:highlight w:val="lightGray"/>
          <w:lang w:val="hu-HU"/>
        </w:rPr>
        <w:t>Filmtabletta</w:t>
      </w:r>
    </w:p>
    <w:p w14:paraId="42A7FB46" w14:textId="77777777" w:rsidR="00346C55" w:rsidRDefault="00346C55" w:rsidP="00346C55">
      <w:pPr>
        <w:spacing w:line="240" w:lineRule="auto"/>
        <w:rPr>
          <w:lang w:val="hu-HU"/>
        </w:rPr>
      </w:pPr>
    </w:p>
    <w:p w14:paraId="415F74A9" w14:textId="5E8EA19E" w:rsidR="00346C55" w:rsidRPr="00BE4618" w:rsidRDefault="00346C55" w:rsidP="00346C55">
      <w:pPr>
        <w:spacing w:line="240" w:lineRule="auto"/>
        <w:rPr>
          <w:noProof/>
          <w:szCs w:val="24"/>
        </w:rPr>
      </w:pPr>
      <w:r>
        <w:rPr>
          <w:noProof/>
          <w:szCs w:val="24"/>
        </w:rPr>
        <w:t>28</w:t>
      </w:r>
      <w:r w:rsidR="00AE7C91">
        <w:rPr>
          <w:noProof/>
          <w:szCs w:val="24"/>
        </w:rPr>
        <w:t> </w:t>
      </w:r>
      <w:r w:rsidRPr="00BE4618">
        <w:rPr>
          <w:noProof/>
          <w:szCs w:val="24"/>
        </w:rPr>
        <w:t xml:space="preserve">db </w:t>
      </w:r>
      <w:r>
        <w:rPr>
          <w:noProof/>
          <w:szCs w:val="24"/>
        </w:rPr>
        <w:t>filmtabletta.</w:t>
      </w:r>
      <w:r w:rsidRPr="00BE4618">
        <w:rPr>
          <w:noProof/>
          <w:szCs w:val="24"/>
        </w:rPr>
        <w:t xml:space="preserve"> </w:t>
      </w:r>
      <w:r w:rsidR="00AE7C91">
        <w:rPr>
          <w:noProof/>
          <w:szCs w:val="24"/>
        </w:rPr>
        <w:t>G</w:t>
      </w:r>
      <w:r w:rsidRPr="00346C55">
        <w:rPr>
          <w:noProof/>
          <w:szCs w:val="24"/>
        </w:rPr>
        <w:t>yűjtőcsomagolás része. Önállóan nem hozható kereskedelmi forgalomba.</w:t>
      </w:r>
    </w:p>
    <w:p w14:paraId="060B5522" w14:textId="0E2DF425" w:rsidR="00346C55" w:rsidRPr="00071EBC" w:rsidRDefault="00346C55" w:rsidP="00346C55">
      <w:pPr>
        <w:spacing w:line="240" w:lineRule="auto"/>
        <w:rPr>
          <w:lang w:val="hu-HU"/>
        </w:rPr>
      </w:pPr>
      <w:r w:rsidRPr="00346C55">
        <w:rPr>
          <w:shd w:val="clear" w:color="auto" w:fill="CCCCCC"/>
          <w:lang w:val="hu-HU"/>
        </w:rPr>
        <w:t>28</w:t>
      </w:r>
      <w:r>
        <w:rPr>
          <w:shd w:val="clear" w:color="auto" w:fill="CCCCCC"/>
          <w:lang w:val="hu-HU"/>
        </w:rPr>
        <w:t> </w:t>
      </w:r>
      <w:r w:rsidRPr="00346C55">
        <w:rPr>
          <w:shd w:val="clear" w:color="auto" w:fill="CCCCCC"/>
          <w:lang w:val="hu-HU"/>
        </w:rPr>
        <w:t>×</w:t>
      </w:r>
      <w:r>
        <w:rPr>
          <w:shd w:val="clear" w:color="auto" w:fill="CCCCCC"/>
          <w:lang w:val="hu-HU"/>
        </w:rPr>
        <w:t> </w:t>
      </w:r>
      <w:r w:rsidRPr="00346C55">
        <w:rPr>
          <w:shd w:val="clear" w:color="auto" w:fill="CCCCCC"/>
          <w:lang w:val="hu-HU"/>
        </w:rPr>
        <w:t>1</w:t>
      </w:r>
      <w:r w:rsidR="00AE7C91">
        <w:rPr>
          <w:shd w:val="clear" w:color="auto" w:fill="CCCCCC"/>
          <w:lang w:val="hu-HU"/>
        </w:rPr>
        <w:t> </w:t>
      </w:r>
      <w:r w:rsidRPr="00346C55">
        <w:rPr>
          <w:shd w:val="clear" w:color="auto" w:fill="CCCCCC"/>
          <w:lang w:val="hu-HU"/>
        </w:rPr>
        <w:t>db filmtabletta</w:t>
      </w:r>
      <w:r>
        <w:rPr>
          <w:shd w:val="clear" w:color="auto" w:fill="CCCCCC"/>
          <w:lang w:val="hu-HU"/>
        </w:rPr>
        <w:t>.</w:t>
      </w:r>
      <w:r w:rsidRPr="00346C55">
        <w:rPr>
          <w:shd w:val="clear" w:color="auto" w:fill="CCCCCC"/>
          <w:lang w:val="hu-HU"/>
        </w:rPr>
        <w:t xml:space="preserve"> </w:t>
      </w:r>
      <w:r w:rsidR="00AE7C91">
        <w:rPr>
          <w:shd w:val="clear" w:color="auto" w:fill="CCCCCC"/>
          <w:lang w:val="hu-HU"/>
        </w:rPr>
        <w:t>G</w:t>
      </w:r>
      <w:r w:rsidRPr="00346C55">
        <w:rPr>
          <w:shd w:val="clear" w:color="auto" w:fill="CCCCCC"/>
          <w:lang w:val="hu-HU"/>
        </w:rPr>
        <w:t>yűjtőcsomagolás része. Önállóan nem hozható kereskedelmi forgalomba.</w:t>
      </w:r>
    </w:p>
    <w:p w14:paraId="708D9168" w14:textId="77777777" w:rsidR="00BE4618" w:rsidRPr="00071EBC" w:rsidRDefault="00BE4618" w:rsidP="00BE4618">
      <w:pPr>
        <w:spacing w:line="240" w:lineRule="auto"/>
        <w:rPr>
          <w:lang w:val="hu-HU"/>
        </w:rPr>
      </w:pPr>
    </w:p>
    <w:p w14:paraId="021038DF" w14:textId="77777777" w:rsidR="00BE4618" w:rsidRPr="00071EBC" w:rsidRDefault="00BE4618" w:rsidP="00BE4618">
      <w:pPr>
        <w:spacing w:line="240" w:lineRule="auto"/>
        <w:rPr>
          <w:lang w:val="hu-HU"/>
        </w:rPr>
      </w:pPr>
    </w:p>
    <w:p w14:paraId="436280A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34EF597F" w14:textId="77777777" w:rsidR="00BE4618" w:rsidRPr="00071EBC" w:rsidRDefault="00BE4618" w:rsidP="00BE4618">
      <w:pPr>
        <w:spacing w:line="240" w:lineRule="auto"/>
        <w:rPr>
          <w:lang w:val="hu-HU"/>
        </w:rPr>
      </w:pPr>
    </w:p>
    <w:p w14:paraId="5D493626" w14:textId="77777777" w:rsidR="00BE4618" w:rsidRPr="003503FB" w:rsidRDefault="00BE4618" w:rsidP="00BE4618">
      <w:pPr>
        <w:spacing w:line="240" w:lineRule="auto"/>
        <w:rPr>
          <w:lang w:val="hu-HU"/>
        </w:rPr>
      </w:pPr>
      <w:r w:rsidRPr="003503FB">
        <w:rPr>
          <w:lang w:val="hu-HU"/>
        </w:rPr>
        <w:t>Alkalmazás előtt olvassa el a mellékelt betegtájékoztatót!</w:t>
      </w:r>
    </w:p>
    <w:p w14:paraId="5CAF47EA" w14:textId="77777777" w:rsidR="00BE4618" w:rsidRPr="00071EBC" w:rsidRDefault="00BE4618" w:rsidP="00BE4618">
      <w:pPr>
        <w:spacing w:line="240" w:lineRule="auto"/>
        <w:rPr>
          <w:lang w:val="hu-HU"/>
        </w:rPr>
      </w:pPr>
      <w:r w:rsidRPr="003503FB">
        <w:rPr>
          <w:lang w:val="hu-HU"/>
        </w:rPr>
        <w:t>Szájon át történő alkalmazásra.</w:t>
      </w:r>
    </w:p>
    <w:p w14:paraId="4B66BC5D" w14:textId="77777777" w:rsidR="00BE4618" w:rsidRPr="00071EBC" w:rsidRDefault="00BE4618" w:rsidP="00BE4618">
      <w:pPr>
        <w:spacing w:line="240" w:lineRule="auto"/>
        <w:rPr>
          <w:lang w:val="hu-HU"/>
        </w:rPr>
      </w:pPr>
    </w:p>
    <w:p w14:paraId="3F552C41" w14:textId="77777777" w:rsidR="00BE4618" w:rsidRPr="00071EBC" w:rsidRDefault="00BE4618" w:rsidP="00BE4618">
      <w:pPr>
        <w:spacing w:line="240" w:lineRule="auto"/>
        <w:rPr>
          <w:lang w:val="hu-HU"/>
        </w:rPr>
      </w:pPr>
    </w:p>
    <w:p w14:paraId="418F85B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3A0A927B" w14:textId="77777777" w:rsidR="00BE4618" w:rsidRPr="00071EBC" w:rsidRDefault="00BE4618" w:rsidP="00BE4618">
      <w:pPr>
        <w:spacing w:line="240" w:lineRule="auto"/>
        <w:rPr>
          <w:lang w:val="hu-HU"/>
        </w:rPr>
      </w:pPr>
    </w:p>
    <w:p w14:paraId="42A244F6" w14:textId="77777777" w:rsidR="00BE4618" w:rsidRPr="00071EBC" w:rsidRDefault="00BE4618" w:rsidP="00BE4618">
      <w:pPr>
        <w:spacing w:line="240" w:lineRule="auto"/>
        <w:rPr>
          <w:lang w:val="hu-HU"/>
        </w:rPr>
      </w:pPr>
      <w:r w:rsidRPr="00071EBC">
        <w:rPr>
          <w:lang w:val="hu-HU"/>
        </w:rPr>
        <w:t>A gyógyszer gyermekektől elzárva tartandó!</w:t>
      </w:r>
    </w:p>
    <w:p w14:paraId="663C67C2" w14:textId="77777777" w:rsidR="00BE4618" w:rsidRPr="00071EBC" w:rsidRDefault="00BE4618" w:rsidP="00BE4618">
      <w:pPr>
        <w:spacing w:line="240" w:lineRule="auto"/>
        <w:rPr>
          <w:lang w:val="hu-HU"/>
        </w:rPr>
      </w:pPr>
    </w:p>
    <w:p w14:paraId="366567E0" w14:textId="77777777" w:rsidR="00BE4618" w:rsidRPr="00071EBC" w:rsidRDefault="00BE4618" w:rsidP="00BE4618">
      <w:pPr>
        <w:spacing w:line="240" w:lineRule="auto"/>
        <w:rPr>
          <w:lang w:val="hu-HU"/>
        </w:rPr>
      </w:pPr>
    </w:p>
    <w:p w14:paraId="6B4ED38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4A15524F" w14:textId="77777777" w:rsidR="00BE4618" w:rsidRPr="00071EBC" w:rsidRDefault="00BE4618" w:rsidP="00BE4618">
      <w:pPr>
        <w:spacing w:line="240" w:lineRule="auto"/>
        <w:rPr>
          <w:lang w:val="hu-HU"/>
        </w:rPr>
      </w:pPr>
    </w:p>
    <w:p w14:paraId="2F037525" w14:textId="77777777" w:rsidR="00BE4618" w:rsidRPr="00071EBC" w:rsidRDefault="00BE4618" w:rsidP="00BE4618">
      <w:pPr>
        <w:spacing w:line="240" w:lineRule="auto"/>
        <w:rPr>
          <w:lang w:val="hu-HU"/>
        </w:rPr>
      </w:pPr>
    </w:p>
    <w:p w14:paraId="32B1DB1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6C2FDD18" w14:textId="77777777" w:rsidR="00BE4618" w:rsidRDefault="00BE4618" w:rsidP="00BE4618">
      <w:pPr>
        <w:spacing w:line="240" w:lineRule="auto"/>
        <w:rPr>
          <w:lang w:val="hu-HU"/>
        </w:rPr>
      </w:pPr>
    </w:p>
    <w:p w14:paraId="0341E1B3" w14:textId="77777777" w:rsidR="00BE4618" w:rsidRDefault="00BE4618" w:rsidP="00BE4618">
      <w:pPr>
        <w:spacing w:line="240" w:lineRule="auto"/>
        <w:rPr>
          <w:lang w:val="hu-HU"/>
        </w:rPr>
      </w:pPr>
      <w:r w:rsidRPr="003503FB">
        <w:rPr>
          <w:lang w:val="hu-HU"/>
        </w:rPr>
        <w:t>EXP</w:t>
      </w:r>
    </w:p>
    <w:p w14:paraId="117C4CCC" w14:textId="77777777" w:rsidR="00BE4618" w:rsidRPr="00071EBC" w:rsidRDefault="00BE4618" w:rsidP="00BE4618">
      <w:pPr>
        <w:spacing w:line="240" w:lineRule="auto"/>
        <w:rPr>
          <w:lang w:val="hu-HU"/>
        </w:rPr>
      </w:pPr>
    </w:p>
    <w:p w14:paraId="689AED80" w14:textId="77777777" w:rsidR="00BE4618" w:rsidRPr="00071EBC" w:rsidRDefault="00BE4618" w:rsidP="00BE4618">
      <w:pPr>
        <w:spacing w:line="240" w:lineRule="auto"/>
        <w:rPr>
          <w:lang w:val="hu-HU"/>
        </w:rPr>
      </w:pPr>
    </w:p>
    <w:p w14:paraId="1A962B9B"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0E13A690" w14:textId="77777777" w:rsidR="00BE4618" w:rsidRDefault="00BE4618" w:rsidP="00BE4618">
      <w:pPr>
        <w:spacing w:line="240" w:lineRule="auto"/>
        <w:rPr>
          <w:lang w:val="hu-HU"/>
        </w:rPr>
      </w:pPr>
    </w:p>
    <w:p w14:paraId="22E9A035" w14:textId="44A6FBBA" w:rsidR="00BE4618" w:rsidRDefault="00BE4618" w:rsidP="00BE4618">
      <w:pPr>
        <w:spacing w:line="240" w:lineRule="auto"/>
        <w:rPr>
          <w:lang w:val="hu-HU"/>
        </w:rPr>
      </w:pPr>
      <w:r w:rsidRPr="003503FB">
        <w:rPr>
          <w:lang w:val="hu-HU"/>
        </w:rPr>
        <w:t>A nedvességtől való védelem érdekében az eredeti csomagolásban tárolandó.</w:t>
      </w:r>
    </w:p>
    <w:p w14:paraId="77B3C613" w14:textId="77777777" w:rsidR="00BE4618" w:rsidRPr="00071EBC" w:rsidRDefault="00BE4618" w:rsidP="00BE4618">
      <w:pPr>
        <w:spacing w:line="240" w:lineRule="auto"/>
        <w:rPr>
          <w:lang w:val="hu-HU"/>
        </w:rPr>
      </w:pPr>
    </w:p>
    <w:p w14:paraId="46C2C947" w14:textId="77777777" w:rsidR="00BE4618" w:rsidRPr="00071EBC" w:rsidRDefault="00BE4618" w:rsidP="00BE4618">
      <w:pPr>
        <w:spacing w:line="240" w:lineRule="auto"/>
        <w:rPr>
          <w:lang w:val="hu-HU"/>
        </w:rPr>
      </w:pPr>
    </w:p>
    <w:p w14:paraId="39B084BB"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43E0CEE7" w14:textId="77777777" w:rsidR="00BE4618" w:rsidRPr="00071EBC" w:rsidRDefault="00BE4618" w:rsidP="00BE4618">
      <w:pPr>
        <w:spacing w:line="240" w:lineRule="auto"/>
        <w:rPr>
          <w:lang w:val="hu-HU"/>
        </w:rPr>
      </w:pPr>
    </w:p>
    <w:p w14:paraId="226E4D03" w14:textId="77777777" w:rsidR="00BE4618" w:rsidRPr="00071EBC" w:rsidRDefault="00BE4618" w:rsidP="00BE4618">
      <w:pPr>
        <w:spacing w:line="240" w:lineRule="auto"/>
        <w:rPr>
          <w:lang w:val="hu-HU"/>
        </w:rPr>
      </w:pPr>
    </w:p>
    <w:p w14:paraId="7C8D1E7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CD5B149" w14:textId="77777777" w:rsidR="00BE4618" w:rsidRDefault="00BE4618" w:rsidP="00BE4618">
      <w:pPr>
        <w:spacing w:line="240" w:lineRule="auto"/>
        <w:rPr>
          <w:lang w:val="hu-HU"/>
        </w:rPr>
      </w:pPr>
    </w:p>
    <w:p w14:paraId="3CFF2E70"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24A54E43"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74B8366E"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5A0D0ED9" w14:textId="77777777" w:rsidR="00BE4618" w:rsidRDefault="00BE4618" w:rsidP="00BE4618">
      <w:pPr>
        <w:spacing w:line="240" w:lineRule="auto"/>
        <w:rPr>
          <w:lang w:val="hu-HU"/>
        </w:rPr>
      </w:pPr>
      <w:r w:rsidRPr="00BE4618">
        <w:rPr>
          <w:lang w:val="hu-HU"/>
        </w:rPr>
        <w:t>Németország</w:t>
      </w:r>
    </w:p>
    <w:p w14:paraId="41FF8275" w14:textId="77777777" w:rsidR="00BE4618" w:rsidRPr="00071EBC" w:rsidRDefault="00BE4618" w:rsidP="00BE4618">
      <w:pPr>
        <w:spacing w:line="240" w:lineRule="auto"/>
        <w:rPr>
          <w:lang w:val="hu-HU"/>
        </w:rPr>
      </w:pPr>
    </w:p>
    <w:p w14:paraId="023CA45D" w14:textId="77777777" w:rsidR="00BE4618" w:rsidRPr="00071EBC" w:rsidRDefault="00BE4618" w:rsidP="00BE4618">
      <w:pPr>
        <w:spacing w:line="240" w:lineRule="auto"/>
        <w:rPr>
          <w:lang w:val="hu-HU"/>
        </w:rPr>
      </w:pPr>
    </w:p>
    <w:p w14:paraId="6B7A3FCD"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DF4AFFA" w14:textId="77777777" w:rsidR="00AE7C91" w:rsidRDefault="00AE7C91" w:rsidP="00AE7C91">
      <w:pPr>
        <w:spacing w:line="240" w:lineRule="auto"/>
        <w:rPr>
          <w:lang w:val="hu-HU"/>
        </w:rPr>
      </w:pPr>
    </w:p>
    <w:p w14:paraId="4BEE8845" w14:textId="77777777" w:rsidR="00BE4618" w:rsidRPr="00071EBC" w:rsidRDefault="00BE4618" w:rsidP="00BE4618">
      <w:pPr>
        <w:spacing w:line="240" w:lineRule="auto"/>
        <w:rPr>
          <w:lang w:val="hu-HU"/>
        </w:rPr>
      </w:pPr>
    </w:p>
    <w:p w14:paraId="18EEA618" w14:textId="77777777" w:rsidR="00BE4618" w:rsidRPr="00071EBC" w:rsidRDefault="00BE4618" w:rsidP="00BE4618">
      <w:pPr>
        <w:spacing w:line="240" w:lineRule="auto"/>
        <w:rPr>
          <w:lang w:val="hu-HU"/>
        </w:rPr>
      </w:pPr>
    </w:p>
    <w:p w14:paraId="1666B73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7D8EAFC9" w14:textId="77777777" w:rsidR="00BE4618" w:rsidRDefault="00BE4618" w:rsidP="00BE4618">
      <w:pPr>
        <w:spacing w:line="240" w:lineRule="auto"/>
        <w:rPr>
          <w:lang w:val="hu-HU"/>
        </w:rPr>
      </w:pPr>
    </w:p>
    <w:p w14:paraId="65FA9BD1" w14:textId="77777777" w:rsidR="00BE4618" w:rsidRDefault="00BE4618" w:rsidP="00BE4618">
      <w:pPr>
        <w:spacing w:line="240" w:lineRule="auto"/>
        <w:rPr>
          <w:lang w:val="hu-HU"/>
        </w:rPr>
      </w:pPr>
      <w:proofErr w:type="spellStart"/>
      <w:r w:rsidRPr="00BE4618">
        <w:rPr>
          <w:lang w:val="hu-HU"/>
        </w:rPr>
        <w:t>Lot</w:t>
      </w:r>
      <w:proofErr w:type="spellEnd"/>
    </w:p>
    <w:p w14:paraId="5A388D0C" w14:textId="77777777" w:rsidR="00BE4618" w:rsidRPr="00071EBC" w:rsidRDefault="00BE4618" w:rsidP="00BE4618">
      <w:pPr>
        <w:spacing w:line="240" w:lineRule="auto"/>
        <w:rPr>
          <w:lang w:val="hu-HU"/>
        </w:rPr>
      </w:pPr>
    </w:p>
    <w:p w14:paraId="4687E352" w14:textId="77777777" w:rsidR="00BE4618" w:rsidRPr="00071EBC" w:rsidRDefault="00BE4618" w:rsidP="00BE4618">
      <w:pPr>
        <w:spacing w:line="240" w:lineRule="auto"/>
        <w:rPr>
          <w:lang w:val="hu-HU"/>
        </w:rPr>
      </w:pPr>
    </w:p>
    <w:p w14:paraId="66289216"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769D64F" w14:textId="77777777" w:rsidR="00AE7C91" w:rsidRDefault="00AE7C91" w:rsidP="00AE7C91">
      <w:pPr>
        <w:spacing w:line="240" w:lineRule="auto"/>
        <w:rPr>
          <w:lang w:val="hu-HU"/>
        </w:rPr>
      </w:pPr>
    </w:p>
    <w:p w14:paraId="524F4E2B" w14:textId="77777777" w:rsidR="00AE7C91" w:rsidRDefault="00AE7C91" w:rsidP="00AE7C91">
      <w:pPr>
        <w:spacing w:line="240" w:lineRule="auto"/>
        <w:rPr>
          <w:lang w:val="hu-HU"/>
        </w:rPr>
      </w:pPr>
      <w:r>
        <w:rPr>
          <w:lang w:val="hu-HU"/>
        </w:rPr>
        <w:t>Orvosi rendelvényhez kötött gyógyszer (V).</w:t>
      </w:r>
    </w:p>
    <w:p w14:paraId="3D7932E7" w14:textId="77777777" w:rsidR="00BE4618" w:rsidRPr="0029671C" w:rsidRDefault="00BE4618" w:rsidP="00BE4618">
      <w:pPr>
        <w:spacing w:line="240" w:lineRule="auto"/>
        <w:rPr>
          <w:lang w:val="hu-HU"/>
        </w:rPr>
      </w:pPr>
    </w:p>
    <w:p w14:paraId="6DA2AABF" w14:textId="77777777" w:rsidR="00BE4618" w:rsidRPr="00071EBC" w:rsidRDefault="00BE4618" w:rsidP="00BE4618">
      <w:pPr>
        <w:spacing w:line="240" w:lineRule="auto"/>
        <w:rPr>
          <w:lang w:val="hu-HU"/>
        </w:rPr>
      </w:pPr>
    </w:p>
    <w:p w14:paraId="147D51A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6B16B3A" w14:textId="77777777" w:rsidR="00BE4618" w:rsidRPr="00071EBC" w:rsidRDefault="00BE4618" w:rsidP="00BE4618">
      <w:pPr>
        <w:spacing w:line="240" w:lineRule="auto"/>
        <w:rPr>
          <w:lang w:val="hu-HU"/>
        </w:rPr>
      </w:pPr>
    </w:p>
    <w:p w14:paraId="7F6B4C75" w14:textId="77777777" w:rsidR="00BE4618" w:rsidRPr="00071EBC" w:rsidRDefault="00BE4618" w:rsidP="00BE4618">
      <w:pPr>
        <w:spacing w:line="240" w:lineRule="auto"/>
        <w:rPr>
          <w:lang w:val="hu-HU"/>
        </w:rPr>
      </w:pPr>
    </w:p>
    <w:p w14:paraId="5261342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761A2ADB" w14:textId="77777777" w:rsidR="00BE4618" w:rsidRPr="00071EBC" w:rsidRDefault="00BE4618" w:rsidP="00BE4618">
      <w:pPr>
        <w:spacing w:line="240" w:lineRule="auto"/>
        <w:rPr>
          <w:lang w:val="hu-HU"/>
        </w:rPr>
      </w:pPr>
    </w:p>
    <w:p w14:paraId="64EB1555" w14:textId="62042933" w:rsidR="00BE4618" w:rsidRPr="00071EBC" w:rsidRDefault="00AE7C91" w:rsidP="00BE4618">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Pr="00BE4618">
        <w:rPr>
          <w:shd w:val="clear" w:color="auto" w:fill="CCCCCC"/>
          <w:lang w:val="hu-HU"/>
        </w:rPr>
        <w:t xml:space="preserve"> </w:t>
      </w:r>
      <w:r w:rsidR="00BE4618" w:rsidRPr="00BE4618">
        <w:rPr>
          <w:shd w:val="clear" w:color="auto" w:fill="CCCCCC"/>
          <w:lang w:val="hu-HU"/>
        </w:rPr>
        <w:t>24</w:t>
      </w:r>
      <w:r>
        <w:rPr>
          <w:shd w:val="clear" w:color="auto" w:fill="CCCCCC"/>
          <w:lang w:val="hu-HU"/>
        </w:rPr>
        <w:t> </w:t>
      </w:r>
      <w:r w:rsidR="00BE4618" w:rsidRPr="00BE4618">
        <w:rPr>
          <w:shd w:val="clear" w:color="auto" w:fill="CCCCCC"/>
          <w:lang w:val="hu-HU"/>
        </w:rPr>
        <w:t>mg/26</w:t>
      </w:r>
      <w:r>
        <w:rPr>
          <w:shd w:val="clear" w:color="auto" w:fill="CCCCCC"/>
          <w:lang w:val="hu-HU"/>
        </w:rPr>
        <w:t> </w:t>
      </w:r>
      <w:r w:rsidR="00BE4618" w:rsidRPr="00BE4618">
        <w:rPr>
          <w:shd w:val="clear" w:color="auto" w:fill="CCCCCC"/>
          <w:lang w:val="hu-HU"/>
        </w:rPr>
        <w:t>mg</w:t>
      </w:r>
    </w:p>
    <w:p w14:paraId="299E4ECC" w14:textId="77777777" w:rsidR="00BE4618" w:rsidRPr="00071EBC" w:rsidRDefault="00BE4618" w:rsidP="00BE4618">
      <w:pPr>
        <w:spacing w:line="240" w:lineRule="auto"/>
        <w:rPr>
          <w:lang w:val="hu-HU"/>
        </w:rPr>
      </w:pPr>
    </w:p>
    <w:p w14:paraId="3941B7AF" w14:textId="77777777" w:rsidR="00BE4618" w:rsidRPr="00071EBC" w:rsidRDefault="00BE4618" w:rsidP="00BE4618">
      <w:pPr>
        <w:spacing w:line="240" w:lineRule="auto"/>
        <w:rPr>
          <w:noProof/>
          <w:shd w:val="clear" w:color="auto" w:fill="CCCCCC"/>
          <w:lang w:val="hu-HU"/>
        </w:rPr>
      </w:pPr>
    </w:p>
    <w:p w14:paraId="29308AAB"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64490A5" w14:textId="77777777" w:rsidR="00BE4618" w:rsidRPr="00BA324A" w:rsidRDefault="00BE4618" w:rsidP="00BE4618">
      <w:pPr>
        <w:tabs>
          <w:tab w:val="clear" w:pos="567"/>
        </w:tabs>
        <w:spacing w:line="240" w:lineRule="auto"/>
        <w:rPr>
          <w:noProof/>
          <w:lang w:val="hu-HU"/>
        </w:rPr>
      </w:pPr>
    </w:p>
    <w:p w14:paraId="104B88E1" w14:textId="77777777" w:rsidR="00BE4618" w:rsidRPr="00BA324A" w:rsidRDefault="00BE4618" w:rsidP="00BE4618">
      <w:pPr>
        <w:tabs>
          <w:tab w:val="clear" w:pos="567"/>
        </w:tabs>
        <w:spacing w:line="240" w:lineRule="auto"/>
        <w:rPr>
          <w:noProof/>
          <w:lang w:val="hu-HU"/>
        </w:rPr>
      </w:pPr>
    </w:p>
    <w:p w14:paraId="3CCECBF2"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6472E332" w14:textId="77777777" w:rsidR="00BE4618" w:rsidRPr="00BA324A" w:rsidRDefault="00BE4618" w:rsidP="00BE4618">
      <w:pPr>
        <w:tabs>
          <w:tab w:val="clear" w:pos="567"/>
        </w:tabs>
        <w:spacing w:line="240" w:lineRule="auto"/>
        <w:rPr>
          <w:noProof/>
          <w:lang w:val="hu-HU"/>
        </w:rPr>
      </w:pPr>
    </w:p>
    <w:p w14:paraId="23A4F461" w14:textId="77777777" w:rsidR="00BE4618" w:rsidRPr="00071EBC" w:rsidRDefault="00BE4618" w:rsidP="00BE4618">
      <w:pPr>
        <w:spacing w:line="240" w:lineRule="auto"/>
        <w:rPr>
          <w:lang w:val="hu-HU"/>
        </w:rPr>
      </w:pPr>
      <w:r w:rsidRPr="00071EBC">
        <w:rPr>
          <w:b/>
          <w:bCs/>
          <w:u w:val="single"/>
          <w:lang w:val="hu-HU"/>
        </w:rPr>
        <w:br w:type="page"/>
      </w:r>
    </w:p>
    <w:p w14:paraId="485E75EE"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29671C">
        <w:rPr>
          <w:b/>
          <w:bCs/>
          <w:lang w:val="hu-HU"/>
        </w:rPr>
        <w:lastRenderedPageBreak/>
        <w:t>A BUBORÉKCSOMAGOLÁSON VAGY A FÓLIACSÍKON MINIMÁLISAN FELTÜNTETENDŐ ADATOK</w:t>
      </w:r>
    </w:p>
    <w:p w14:paraId="6ADF08D2"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09624692" w14:textId="6A50A7C9" w:rsidR="00EA1846" w:rsidRPr="00071EBC" w:rsidRDefault="00346C55"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346C55">
        <w:rPr>
          <w:b/>
          <w:bCs/>
          <w:lang w:val="hu-HU"/>
        </w:rPr>
        <w:t>BUBORÉKCSOMAGOLÁS</w:t>
      </w:r>
    </w:p>
    <w:p w14:paraId="3E291781" w14:textId="77777777" w:rsidR="00643ECE" w:rsidRPr="00071EBC" w:rsidRDefault="00643ECE" w:rsidP="00130037">
      <w:pPr>
        <w:spacing w:line="240" w:lineRule="auto"/>
        <w:rPr>
          <w:lang w:val="hu-HU"/>
        </w:rPr>
      </w:pPr>
    </w:p>
    <w:p w14:paraId="497791CB"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w:t>
      </w:r>
    </w:p>
    <w:p w14:paraId="0B210219" w14:textId="77777777" w:rsidR="00EA1846" w:rsidRPr="00071EBC" w:rsidRDefault="00EA1846" w:rsidP="00130037">
      <w:pPr>
        <w:spacing w:line="240" w:lineRule="auto"/>
        <w:rPr>
          <w:i/>
          <w:iCs/>
          <w:lang w:val="hu-HU"/>
        </w:rPr>
      </w:pPr>
    </w:p>
    <w:p w14:paraId="319EF2F6" w14:textId="2D66D7D8" w:rsidR="00346C55" w:rsidRPr="00346C55" w:rsidRDefault="00346C55" w:rsidP="00346C55">
      <w:pPr>
        <w:spacing w:line="240" w:lineRule="auto"/>
        <w:rPr>
          <w:lang w:val="hu-HU"/>
        </w:rPr>
      </w:pPr>
      <w:proofErr w:type="spellStart"/>
      <w:r w:rsidRPr="00346C55">
        <w:rPr>
          <w:lang w:val="hu-HU"/>
        </w:rPr>
        <w:t>Sacubitril</w:t>
      </w:r>
      <w:proofErr w:type="spellEnd"/>
      <w:r w:rsidR="00AE7C91">
        <w:rPr>
          <w:lang w:val="hu-HU"/>
        </w:rPr>
        <w:t>/</w:t>
      </w:r>
      <w:proofErr w:type="spellStart"/>
      <w:r w:rsidRPr="00346C55">
        <w:rPr>
          <w:lang w:val="hu-HU"/>
        </w:rPr>
        <w:t>Valsartan</w:t>
      </w:r>
      <w:proofErr w:type="spellEnd"/>
      <w:r w:rsidRPr="00346C55">
        <w:rPr>
          <w:lang w:val="hu-HU"/>
        </w:rPr>
        <w:t xml:space="preserve"> </w:t>
      </w:r>
      <w:proofErr w:type="spellStart"/>
      <w:r w:rsidRPr="00346C55">
        <w:rPr>
          <w:lang w:val="hu-HU"/>
        </w:rPr>
        <w:t>S</w:t>
      </w:r>
      <w:r w:rsidR="00AE7C91">
        <w:rPr>
          <w:lang w:val="hu-HU"/>
        </w:rPr>
        <w:t>tada</w:t>
      </w:r>
      <w:proofErr w:type="spellEnd"/>
      <w:r w:rsidRPr="00346C55">
        <w:rPr>
          <w:lang w:val="hu-HU"/>
        </w:rPr>
        <w:t xml:space="preserve"> 24</w:t>
      </w:r>
      <w:r w:rsidR="00AE7C91">
        <w:rPr>
          <w:lang w:val="hu-HU"/>
        </w:rPr>
        <w:t> </w:t>
      </w:r>
      <w:r w:rsidRPr="00346C55">
        <w:rPr>
          <w:lang w:val="hu-HU"/>
        </w:rPr>
        <w:t>mg/26</w:t>
      </w:r>
      <w:r w:rsidR="00AE7C91">
        <w:rPr>
          <w:lang w:val="hu-HU"/>
        </w:rPr>
        <w:t> </w:t>
      </w:r>
      <w:r w:rsidRPr="00346C55">
        <w:rPr>
          <w:lang w:val="hu-HU"/>
        </w:rPr>
        <w:t>mg filmtabletta</w:t>
      </w:r>
    </w:p>
    <w:p w14:paraId="7CA56203" w14:textId="39DBA76D" w:rsidR="00EA1846" w:rsidRPr="00071EBC" w:rsidRDefault="00346C55" w:rsidP="00346C55">
      <w:pPr>
        <w:spacing w:line="240" w:lineRule="auto"/>
        <w:rPr>
          <w:lang w:val="hu-HU"/>
        </w:rPr>
      </w:pPr>
      <w:proofErr w:type="spellStart"/>
      <w:r w:rsidRPr="00346C55">
        <w:rPr>
          <w:lang w:val="hu-HU"/>
        </w:rPr>
        <w:t>szakubitril</w:t>
      </w:r>
      <w:proofErr w:type="spellEnd"/>
      <w:r w:rsidRPr="00346C55">
        <w:rPr>
          <w:lang w:val="hu-HU"/>
        </w:rPr>
        <w:t>/</w:t>
      </w:r>
      <w:proofErr w:type="spellStart"/>
      <w:r w:rsidRPr="00346C55">
        <w:rPr>
          <w:lang w:val="hu-HU"/>
        </w:rPr>
        <w:t>valzartán</w:t>
      </w:r>
      <w:proofErr w:type="spellEnd"/>
    </w:p>
    <w:p w14:paraId="6FAE0280" w14:textId="77777777" w:rsidR="00EA1846" w:rsidRPr="00071EBC" w:rsidRDefault="00EA1846" w:rsidP="00130037">
      <w:pPr>
        <w:spacing w:line="240" w:lineRule="auto"/>
        <w:rPr>
          <w:lang w:val="hu-HU"/>
        </w:rPr>
      </w:pPr>
    </w:p>
    <w:p w14:paraId="01A2DA9F" w14:textId="77777777" w:rsidR="00EA1846" w:rsidRPr="00071EBC" w:rsidRDefault="00EA1846" w:rsidP="00130037">
      <w:pPr>
        <w:spacing w:line="240" w:lineRule="auto"/>
        <w:rPr>
          <w:i/>
          <w:iCs/>
          <w:lang w:val="hu-HU"/>
        </w:rPr>
      </w:pPr>
    </w:p>
    <w:p w14:paraId="5FA9AB73"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 FORGALOMBA HOZATALI ENGEDÉLY JOGOSULTJÁNAK NEVE</w:t>
      </w:r>
    </w:p>
    <w:p w14:paraId="0B2342A2" w14:textId="77777777" w:rsidR="00EA1846" w:rsidRPr="00071EBC" w:rsidRDefault="00EA1846" w:rsidP="00130037">
      <w:pPr>
        <w:spacing w:line="240" w:lineRule="auto"/>
        <w:rPr>
          <w:lang w:val="hu-HU"/>
        </w:rPr>
      </w:pPr>
    </w:p>
    <w:p w14:paraId="0425ADF4" w14:textId="77777777" w:rsidR="00346C55" w:rsidRPr="00346C55" w:rsidRDefault="00346C55" w:rsidP="00346C55">
      <w:pPr>
        <w:spacing w:line="240" w:lineRule="auto"/>
        <w:rPr>
          <w:lang w:val="hu-HU"/>
        </w:rPr>
      </w:pPr>
      <w:r w:rsidRPr="00346C55">
        <w:rPr>
          <w:lang w:val="hu-HU"/>
        </w:rPr>
        <w:t xml:space="preserve">STADA </w:t>
      </w:r>
      <w:proofErr w:type="spellStart"/>
      <w:r w:rsidRPr="00346C55">
        <w:rPr>
          <w:lang w:val="hu-HU"/>
        </w:rPr>
        <w:t>Arzneimittel</w:t>
      </w:r>
      <w:proofErr w:type="spellEnd"/>
      <w:r w:rsidRPr="00346C55">
        <w:rPr>
          <w:lang w:val="hu-HU"/>
        </w:rPr>
        <w:t xml:space="preserve"> AG</w:t>
      </w:r>
    </w:p>
    <w:p w14:paraId="795AA8B1" w14:textId="77777777" w:rsidR="00EA1846" w:rsidRPr="00071EBC" w:rsidRDefault="00EA1846" w:rsidP="00130037">
      <w:pPr>
        <w:spacing w:line="240" w:lineRule="auto"/>
        <w:rPr>
          <w:lang w:val="hu-HU"/>
        </w:rPr>
      </w:pPr>
    </w:p>
    <w:p w14:paraId="260691E0" w14:textId="77777777" w:rsidR="00EA1846" w:rsidRPr="00071EBC" w:rsidRDefault="00EA1846" w:rsidP="00130037">
      <w:pPr>
        <w:spacing w:line="240" w:lineRule="auto"/>
        <w:rPr>
          <w:lang w:val="hu-HU"/>
        </w:rPr>
      </w:pPr>
    </w:p>
    <w:p w14:paraId="651716B7"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41CF4A3D" w14:textId="77777777" w:rsidR="00EA1846" w:rsidRDefault="00EA1846" w:rsidP="00130037">
      <w:pPr>
        <w:spacing w:line="240" w:lineRule="auto"/>
        <w:rPr>
          <w:lang w:val="hu-HU"/>
        </w:rPr>
      </w:pPr>
    </w:p>
    <w:p w14:paraId="19238A68" w14:textId="33320AE7" w:rsidR="00346C55" w:rsidRDefault="00346C55" w:rsidP="00130037">
      <w:pPr>
        <w:spacing w:line="240" w:lineRule="auto"/>
        <w:rPr>
          <w:lang w:val="hu-HU"/>
        </w:rPr>
      </w:pPr>
      <w:r w:rsidRPr="00346C55">
        <w:rPr>
          <w:lang w:val="hu-HU"/>
        </w:rPr>
        <w:t>EXP</w:t>
      </w:r>
    </w:p>
    <w:p w14:paraId="1AE207C6" w14:textId="77777777" w:rsidR="00346C55" w:rsidRPr="00071EBC" w:rsidRDefault="00346C55" w:rsidP="00130037">
      <w:pPr>
        <w:spacing w:line="240" w:lineRule="auto"/>
        <w:rPr>
          <w:lang w:val="hu-HU"/>
        </w:rPr>
      </w:pPr>
    </w:p>
    <w:p w14:paraId="485FE53E" w14:textId="77777777" w:rsidR="00EA1846" w:rsidRPr="00071EBC" w:rsidRDefault="00EA1846" w:rsidP="00130037">
      <w:pPr>
        <w:spacing w:line="240" w:lineRule="auto"/>
        <w:rPr>
          <w:lang w:val="hu-HU"/>
        </w:rPr>
      </w:pPr>
    </w:p>
    <w:p w14:paraId="21EA689F" w14:textId="44583A75"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4.</w:t>
      </w:r>
      <w:r w:rsidRPr="00071EBC">
        <w:rPr>
          <w:b/>
          <w:bCs/>
          <w:lang w:val="hu-HU"/>
        </w:rPr>
        <w:tab/>
        <w:t>A GYÁRTÁSI TÉTEL SZÁMA</w:t>
      </w:r>
    </w:p>
    <w:p w14:paraId="38BC6139" w14:textId="77777777" w:rsidR="00EA1846" w:rsidRDefault="00EA1846" w:rsidP="00130037">
      <w:pPr>
        <w:spacing w:line="240" w:lineRule="auto"/>
        <w:rPr>
          <w:lang w:val="hu-HU"/>
        </w:rPr>
      </w:pPr>
    </w:p>
    <w:p w14:paraId="1CE125A4" w14:textId="70947D2C" w:rsidR="00346C55" w:rsidRDefault="00346C55" w:rsidP="00130037">
      <w:pPr>
        <w:spacing w:line="240" w:lineRule="auto"/>
        <w:rPr>
          <w:lang w:val="hu-HU"/>
        </w:rPr>
      </w:pPr>
      <w:proofErr w:type="spellStart"/>
      <w:r w:rsidRPr="00346C55">
        <w:rPr>
          <w:lang w:val="hu-HU"/>
        </w:rPr>
        <w:t>Lot</w:t>
      </w:r>
      <w:proofErr w:type="spellEnd"/>
    </w:p>
    <w:p w14:paraId="7FE486A2" w14:textId="77777777" w:rsidR="00346C55" w:rsidRPr="00071EBC" w:rsidRDefault="00346C55" w:rsidP="00130037">
      <w:pPr>
        <w:spacing w:line="240" w:lineRule="auto"/>
        <w:rPr>
          <w:lang w:val="hu-HU"/>
        </w:rPr>
      </w:pPr>
    </w:p>
    <w:p w14:paraId="2DEA89CC" w14:textId="77777777" w:rsidR="00EA1846" w:rsidRPr="00071EBC" w:rsidRDefault="00EA1846" w:rsidP="00130037">
      <w:pPr>
        <w:spacing w:line="240" w:lineRule="auto"/>
        <w:rPr>
          <w:lang w:val="hu-HU"/>
        </w:rPr>
      </w:pPr>
    </w:p>
    <w:p w14:paraId="19B51288" w14:textId="77777777" w:rsidR="00EA1846" w:rsidRPr="00071EBC" w:rsidRDefault="00B32E9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5.</w:t>
      </w:r>
      <w:r w:rsidRPr="00071EBC">
        <w:rPr>
          <w:b/>
          <w:bCs/>
          <w:lang w:val="hu-HU"/>
        </w:rPr>
        <w:tab/>
        <w:t>EGYÉB INFORMÁCIÓK</w:t>
      </w:r>
    </w:p>
    <w:p w14:paraId="5294A074" w14:textId="77777777" w:rsidR="00EA1846" w:rsidRPr="00071EBC" w:rsidRDefault="00EA1846" w:rsidP="00130037">
      <w:pPr>
        <w:spacing w:line="240" w:lineRule="auto"/>
        <w:rPr>
          <w:lang w:val="hu-HU"/>
        </w:rPr>
      </w:pPr>
    </w:p>
    <w:p w14:paraId="60BD7A45" w14:textId="5D7339FB" w:rsidR="00EA1846" w:rsidRPr="00071EBC" w:rsidRDefault="00EA1846" w:rsidP="00130037">
      <w:pPr>
        <w:spacing w:line="240" w:lineRule="auto"/>
        <w:rPr>
          <w:lang w:val="hu-HU"/>
        </w:rPr>
      </w:pPr>
    </w:p>
    <w:sectPr w:rsidR="00EA1846" w:rsidRPr="00071EBC"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DE68B" w14:textId="77777777" w:rsidR="004B22F2" w:rsidRDefault="004B22F2">
      <w:pPr>
        <w:spacing w:line="240" w:lineRule="auto"/>
      </w:pPr>
      <w:r>
        <w:separator/>
      </w:r>
    </w:p>
  </w:endnote>
  <w:endnote w:type="continuationSeparator" w:id="0">
    <w:p w14:paraId="3B3C98E6" w14:textId="77777777" w:rsidR="004B22F2" w:rsidRDefault="004B22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C4E8C" w14:textId="3939C280"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5F038" w14:textId="19531DFB" w:rsidR="00071EBC" w:rsidRPr="0092091F" w:rsidRDefault="00B32E9E" w:rsidP="0092091F">
    <w:pPr>
      <w:pStyle w:val="llb1"/>
      <w:rPr>
        <w:sz w:val="18"/>
        <w:szCs w:val="18"/>
      </w:rPr>
    </w:pPr>
    <w:r w:rsidRPr="0092091F">
      <w:rPr>
        <w:sz w:val="18"/>
        <w:szCs w:val="18"/>
      </w:rPr>
      <w:t>OGYÉI/70907/2023</w:t>
    </w:r>
    <w:r w:rsidRPr="0092091F">
      <w:rPr>
        <w:sz w:val="18"/>
        <w:szCs w:val="18"/>
      </w:rPr>
      <w:tab/>
    </w:r>
    <w:r w:rsidRPr="0092091F">
      <w:rPr>
        <w:sz w:val="18"/>
        <w:szCs w:val="18"/>
      </w:rPr>
      <w:tab/>
    </w:r>
    <w:r w:rsidR="00633F51">
      <w:rPr>
        <w:sz w:val="18"/>
        <w:szCs w:val="18"/>
      </w:rPr>
      <w:t xml:space="preserve">2026. </w:t>
    </w:r>
    <w:proofErr w:type="spellStart"/>
    <w:proofErr w:type="gramStart"/>
    <w:r w:rsidR="00633F51">
      <w:rPr>
        <w:sz w:val="18"/>
        <w:szCs w:val="18"/>
      </w:rPr>
      <w:t>június</w:t>
    </w:r>
    <w:proofErr w:type="spellEnd"/>
    <w:proofErr w:type="gramEnd"/>
    <w:r w:rsidR="00633F51">
      <w:rPr>
        <w:sz w:val="18"/>
        <w:szCs w:val="18"/>
      </w:rPr>
      <w:t xml:space="preserve"> 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41D56" w14:textId="77777777" w:rsidR="004B22F2" w:rsidRDefault="004B22F2">
      <w:pPr>
        <w:spacing w:line="240" w:lineRule="auto"/>
      </w:pPr>
      <w:r>
        <w:separator/>
      </w:r>
    </w:p>
  </w:footnote>
  <w:footnote w:type="continuationSeparator" w:id="0">
    <w:p w14:paraId="3CD6F997" w14:textId="77777777" w:rsidR="004B22F2" w:rsidRDefault="004B22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8112265"/>
      <w:docPartObj>
        <w:docPartGallery w:val="Page Numbers (Top of Page)"/>
        <w:docPartUnique/>
      </w:docPartObj>
    </w:sdtPr>
    <w:sdtEndPr>
      <w:rPr>
        <w:sz w:val="18"/>
        <w:szCs w:val="18"/>
      </w:rPr>
    </w:sdtEndPr>
    <w:sdtContent>
      <w:p w14:paraId="348491E4" w14:textId="0A417876" w:rsidR="00B32E9E" w:rsidRPr="0092091F" w:rsidRDefault="00B32E9E" w:rsidP="0092091F">
        <w:pPr>
          <w:pStyle w:val="lfej"/>
          <w:jc w:val="center"/>
          <w:rPr>
            <w:sz w:val="18"/>
            <w:szCs w:val="18"/>
          </w:rPr>
        </w:pPr>
        <w:r w:rsidRPr="0092091F">
          <w:rPr>
            <w:sz w:val="18"/>
            <w:szCs w:val="18"/>
          </w:rPr>
          <w:fldChar w:fldCharType="begin"/>
        </w:r>
        <w:r w:rsidRPr="0092091F">
          <w:rPr>
            <w:sz w:val="18"/>
            <w:szCs w:val="18"/>
          </w:rPr>
          <w:instrText>PAGE   \* MERGEFORMAT</w:instrText>
        </w:r>
        <w:r w:rsidRPr="0092091F">
          <w:rPr>
            <w:sz w:val="18"/>
            <w:szCs w:val="18"/>
          </w:rPr>
          <w:fldChar w:fldCharType="separate"/>
        </w:r>
        <w:r w:rsidR="004F643E" w:rsidRPr="004F643E">
          <w:rPr>
            <w:noProof/>
            <w:sz w:val="18"/>
            <w:szCs w:val="18"/>
            <w:lang w:val="hu-HU"/>
          </w:rPr>
          <w:t>8</w:t>
        </w:r>
        <w:r w:rsidRPr="0092091F">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89DE7FDA">
      <w:start w:val="1"/>
      <w:numFmt w:val="bullet"/>
      <w:lvlText w:val=""/>
      <w:lvlJc w:val="left"/>
      <w:pPr>
        <w:tabs>
          <w:tab w:val="num" w:pos="720"/>
        </w:tabs>
        <w:ind w:left="720" w:hanging="360"/>
      </w:pPr>
      <w:rPr>
        <w:rFonts w:ascii="Symbol" w:hAnsi="Symbol" w:cs="Symbol" w:hint="default"/>
      </w:rPr>
    </w:lvl>
    <w:lvl w:ilvl="1" w:tplc="5AD056CA">
      <w:start w:val="1"/>
      <w:numFmt w:val="bullet"/>
      <w:lvlText w:val="o"/>
      <w:lvlJc w:val="left"/>
      <w:pPr>
        <w:tabs>
          <w:tab w:val="num" w:pos="1440"/>
        </w:tabs>
        <w:ind w:left="1440" w:hanging="360"/>
      </w:pPr>
      <w:rPr>
        <w:rFonts w:ascii="Courier New" w:hAnsi="Courier New" w:cs="Courier New" w:hint="default"/>
      </w:rPr>
    </w:lvl>
    <w:lvl w:ilvl="2" w:tplc="0A78103E">
      <w:start w:val="1"/>
      <w:numFmt w:val="bullet"/>
      <w:lvlText w:val=""/>
      <w:lvlJc w:val="left"/>
      <w:pPr>
        <w:tabs>
          <w:tab w:val="num" w:pos="2160"/>
        </w:tabs>
        <w:ind w:left="2160" w:hanging="360"/>
      </w:pPr>
      <w:rPr>
        <w:rFonts w:ascii="Wingdings" w:hAnsi="Wingdings" w:cs="Wingdings" w:hint="default"/>
      </w:rPr>
    </w:lvl>
    <w:lvl w:ilvl="3" w:tplc="9A24D988">
      <w:start w:val="1"/>
      <w:numFmt w:val="bullet"/>
      <w:lvlText w:val=""/>
      <w:lvlJc w:val="left"/>
      <w:pPr>
        <w:tabs>
          <w:tab w:val="num" w:pos="2880"/>
        </w:tabs>
        <w:ind w:left="2880" w:hanging="360"/>
      </w:pPr>
      <w:rPr>
        <w:rFonts w:ascii="Symbol" w:hAnsi="Symbol" w:cs="Symbol" w:hint="default"/>
      </w:rPr>
    </w:lvl>
    <w:lvl w:ilvl="4" w:tplc="D83C0EA6">
      <w:start w:val="1"/>
      <w:numFmt w:val="bullet"/>
      <w:lvlText w:val="o"/>
      <w:lvlJc w:val="left"/>
      <w:pPr>
        <w:tabs>
          <w:tab w:val="num" w:pos="3600"/>
        </w:tabs>
        <w:ind w:left="3600" w:hanging="360"/>
      </w:pPr>
      <w:rPr>
        <w:rFonts w:ascii="Courier New" w:hAnsi="Courier New" w:cs="Courier New" w:hint="default"/>
      </w:rPr>
    </w:lvl>
    <w:lvl w:ilvl="5" w:tplc="54107762">
      <w:start w:val="1"/>
      <w:numFmt w:val="bullet"/>
      <w:lvlText w:val=""/>
      <w:lvlJc w:val="left"/>
      <w:pPr>
        <w:tabs>
          <w:tab w:val="num" w:pos="4320"/>
        </w:tabs>
        <w:ind w:left="4320" w:hanging="360"/>
      </w:pPr>
      <w:rPr>
        <w:rFonts w:ascii="Wingdings" w:hAnsi="Wingdings" w:cs="Wingdings" w:hint="default"/>
      </w:rPr>
    </w:lvl>
    <w:lvl w:ilvl="6" w:tplc="6CE03F5E">
      <w:start w:val="1"/>
      <w:numFmt w:val="bullet"/>
      <w:lvlText w:val=""/>
      <w:lvlJc w:val="left"/>
      <w:pPr>
        <w:tabs>
          <w:tab w:val="num" w:pos="5040"/>
        </w:tabs>
        <w:ind w:left="5040" w:hanging="360"/>
      </w:pPr>
      <w:rPr>
        <w:rFonts w:ascii="Symbol" w:hAnsi="Symbol" w:cs="Symbol" w:hint="default"/>
      </w:rPr>
    </w:lvl>
    <w:lvl w:ilvl="7" w:tplc="80A83D62">
      <w:start w:val="1"/>
      <w:numFmt w:val="bullet"/>
      <w:lvlText w:val="o"/>
      <w:lvlJc w:val="left"/>
      <w:pPr>
        <w:tabs>
          <w:tab w:val="num" w:pos="5760"/>
        </w:tabs>
        <w:ind w:left="5760" w:hanging="360"/>
      </w:pPr>
      <w:rPr>
        <w:rFonts w:ascii="Courier New" w:hAnsi="Courier New" w:cs="Courier New" w:hint="default"/>
      </w:rPr>
    </w:lvl>
    <w:lvl w:ilvl="8" w:tplc="45482934">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DD1E67B2">
      <w:start w:val="3"/>
      <w:numFmt w:val="upperLetter"/>
      <w:lvlText w:val="%1."/>
      <w:lvlJc w:val="left"/>
      <w:pPr>
        <w:tabs>
          <w:tab w:val="num" w:pos="720"/>
        </w:tabs>
        <w:ind w:left="720" w:hanging="360"/>
      </w:pPr>
    </w:lvl>
    <w:lvl w:ilvl="1" w:tplc="B4C8DA20">
      <w:start w:val="1"/>
      <w:numFmt w:val="decimal"/>
      <w:lvlText w:val="%2."/>
      <w:lvlJc w:val="left"/>
      <w:pPr>
        <w:tabs>
          <w:tab w:val="num" w:pos="1440"/>
        </w:tabs>
        <w:ind w:left="1440" w:hanging="360"/>
      </w:pPr>
    </w:lvl>
    <w:lvl w:ilvl="2" w:tplc="A956D4A2">
      <w:start w:val="1"/>
      <w:numFmt w:val="decimal"/>
      <w:lvlText w:val="%3."/>
      <w:lvlJc w:val="left"/>
      <w:pPr>
        <w:tabs>
          <w:tab w:val="num" w:pos="2160"/>
        </w:tabs>
        <w:ind w:left="2160" w:hanging="360"/>
      </w:pPr>
    </w:lvl>
    <w:lvl w:ilvl="3" w:tplc="0A28091E">
      <w:start w:val="1"/>
      <w:numFmt w:val="decimal"/>
      <w:lvlText w:val="%4."/>
      <w:lvlJc w:val="left"/>
      <w:pPr>
        <w:tabs>
          <w:tab w:val="num" w:pos="2880"/>
        </w:tabs>
        <w:ind w:left="2880" w:hanging="360"/>
      </w:pPr>
    </w:lvl>
    <w:lvl w:ilvl="4" w:tplc="40C2DFFA">
      <w:start w:val="1"/>
      <w:numFmt w:val="decimal"/>
      <w:lvlText w:val="%5."/>
      <w:lvlJc w:val="left"/>
      <w:pPr>
        <w:tabs>
          <w:tab w:val="num" w:pos="3600"/>
        </w:tabs>
        <w:ind w:left="3600" w:hanging="360"/>
      </w:pPr>
    </w:lvl>
    <w:lvl w:ilvl="5" w:tplc="1DCA38C8">
      <w:start w:val="1"/>
      <w:numFmt w:val="decimal"/>
      <w:lvlText w:val="%6."/>
      <w:lvlJc w:val="left"/>
      <w:pPr>
        <w:tabs>
          <w:tab w:val="num" w:pos="4320"/>
        </w:tabs>
        <w:ind w:left="4320" w:hanging="360"/>
      </w:pPr>
    </w:lvl>
    <w:lvl w:ilvl="6" w:tplc="B7CA78AE">
      <w:start w:val="1"/>
      <w:numFmt w:val="decimal"/>
      <w:lvlText w:val="%7."/>
      <w:lvlJc w:val="left"/>
      <w:pPr>
        <w:tabs>
          <w:tab w:val="num" w:pos="5040"/>
        </w:tabs>
        <w:ind w:left="5040" w:hanging="360"/>
      </w:pPr>
    </w:lvl>
    <w:lvl w:ilvl="7" w:tplc="2B248622">
      <w:start w:val="1"/>
      <w:numFmt w:val="decimal"/>
      <w:lvlText w:val="%8."/>
      <w:lvlJc w:val="left"/>
      <w:pPr>
        <w:tabs>
          <w:tab w:val="num" w:pos="5760"/>
        </w:tabs>
        <w:ind w:left="5760" w:hanging="360"/>
      </w:pPr>
    </w:lvl>
    <w:lvl w:ilvl="8" w:tplc="2C48421A">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76AE8BF8">
      <w:start w:val="1"/>
      <w:numFmt w:val="bullet"/>
      <w:lvlText w:val=""/>
      <w:lvlJc w:val="left"/>
      <w:pPr>
        <w:ind w:left="720" w:hanging="360"/>
      </w:pPr>
      <w:rPr>
        <w:rFonts w:ascii="Symbol" w:hAnsi="Symbol" w:cs="Symbol" w:hint="default"/>
      </w:rPr>
    </w:lvl>
    <w:lvl w:ilvl="1" w:tplc="2B5CD25E">
      <w:start w:val="1"/>
      <w:numFmt w:val="bullet"/>
      <w:lvlText w:val="o"/>
      <w:lvlJc w:val="left"/>
      <w:pPr>
        <w:ind w:left="1440" w:hanging="360"/>
      </w:pPr>
      <w:rPr>
        <w:rFonts w:ascii="Courier New" w:hAnsi="Courier New" w:cs="Courier New" w:hint="default"/>
      </w:rPr>
    </w:lvl>
    <w:lvl w:ilvl="2" w:tplc="D6EE2132">
      <w:start w:val="1"/>
      <w:numFmt w:val="bullet"/>
      <w:lvlText w:val=""/>
      <w:lvlJc w:val="left"/>
      <w:pPr>
        <w:ind w:left="2160" w:hanging="360"/>
      </w:pPr>
      <w:rPr>
        <w:rFonts w:ascii="Wingdings" w:hAnsi="Wingdings" w:cs="Wingdings" w:hint="default"/>
      </w:rPr>
    </w:lvl>
    <w:lvl w:ilvl="3" w:tplc="0096D3F6">
      <w:start w:val="1"/>
      <w:numFmt w:val="bullet"/>
      <w:lvlText w:val=""/>
      <w:lvlJc w:val="left"/>
      <w:pPr>
        <w:ind w:left="2880" w:hanging="360"/>
      </w:pPr>
      <w:rPr>
        <w:rFonts w:ascii="Symbol" w:hAnsi="Symbol" w:cs="Symbol" w:hint="default"/>
      </w:rPr>
    </w:lvl>
    <w:lvl w:ilvl="4" w:tplc="1D2EEBA6">
      <w:start w:val="1"/>
      <w:numFmt w:val="bullet"/>
      <w:lvlText w:val="o"/>
      <w:lvlJc w:val="left"/>
      <w:pPr>
        <w:ind w:left="3600" w:hanging="360"/>
      </w:pPr>
      <w:rPr>
        <w:rFonts w:ascii="Courier New" w:hAnsi="Courier New" w:cs="Courier New" w:hint="default"/>
      </w:rPr>
    </w:lvl>
    <w:lvl w:ilvl="5" w:tplc="DD22144E">
      <w:start w:val="1"/>
      <w:numFmt w:val="bullet"/>
      <w:lvlText w:val=""/>
      <w:lvlJc w:val="left"/>
      <w:pPr>
        <w:ind w:left="4320" w:hanging="360"/>
      </w:pPr>
      <w:rPr>
        <w:rFonts w:ascii="Wingdings" w:hAnsi="Wingdings" w:cs="Wingdings" w:hint="default"/>
      </w:rPr>
    </w:lvl>
    <w:lvl w:ilvl="6" w:tplc="651AFF58">
      <w:start w:val="1"/>
      <w:numFmt w:val="bullet"/>
      <w:lvlText w:val=""/>
      <w:lvlJc w:val="left"/>
      <w:pPr>
        <w:ind w:left="5040" w:hanging="360"/>
      </w:pPr>
      <w:rPr>
        <w:rFonts w:ascii="Symbol" w:hAnsi="Symbol" w:cs="Symbol" w:hint="default"/>
      </w:rPr>
    </w:lvl>
    <w:lvl w:ilvl="7" w:tplc="A04AD97E">
      <w:start w:val="1"/>
      <w:numFmt w:val="bullet"/>
      <w:lvlText w:val="o"/>
      <w:lvlJc w:val="left"/>
      <w:pPr>
        <w:ind w:left="5760" w:hanging="360"/>
      </w:pPr>
      <w:rPr>
        <w:rFonts w:ascii="Courier New" w:hAnsi="Courier New" w:cs="Courier New" w:hint="default"/>
      </w:rPr>
    </w:lvl>
    <w:lvl w:ilvl="8" w:tplc="644E79E6">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2938BB02">
      <w:start w:val="1"/>
      <w:numFmt w:val="decimal"/>
      <w:lvlText w:val="%1."/>
      <w:lvlJc w:val="left"/>
      <w:pPr>
        <w:tabs>
          <w:tab w:val="num" w:pos="570"/>
        </w:tabs>
        <w:ind w:left="570" w:hanging="570"/>
      </w:pPr>
      <w:rPr>
        <w:rFonts w:hint="default"/>
      </w:rPr>
    </w:lvl>
    <w:lvl w:ilvl="1" w:tplc="BA528E12">
      <w:start w:val="1"/>
      <w:numFmt w:val="lowerLetter"/>
      <w:lvlText w:val="%2."/>
      <w:lvlJc w:val="left"/>
      <w:pPr>
        <w:tabs>
          <w:tab w:val="num" w:pos="1080"/>
        </w:tabs>
        <w:ind w:left="1080" w:hanging="360"/>
      </w:pPr>
    </w:lvl>
    <w:lvl w:ilvl="2" w:tplc="CFDCD16C">
      <w:start w:val="1"/>
      <w:numFmt w:val="lowerRoman"/>
      <w:lvlText w:val="%3."/>
      <w:lvlJc w:val="right"/>
      <w:pPr>
        <w:tabs>
          <w:tab w:val="num" w:pos="1800"/>
        </w:tabs>
        <w:ind w:left="1800" w:hanging="180"/>
      </w:pPr>
    </w:lvl>
    <w:lvl w:ilvl="3" w:tplc="A9907300">
      <w:start w:val="1"/>
      <w:numFmt w:val="decimal"/>
      <w:lvlText w:val="%4."/>
      <w:lvlJc w:val="left"/>
      <w:pPr>
        <w:tabs>
          <w:tab w:val="num" w:pos="2520"/>
        </w:tabs>
        <w:ind w:left="2520" w:hanging="360"/>
      </w:pPr>
    </w:lvl>
    <w:lvl w:ilvl="4" w:tplc="2B7EF8C0">
      <w:start w:val="1"/>
      <w:numFmt w:val="lowerLetter"/>
      <w:lvlText w:val="%5."/>
      <w:lvlJc w:val="left"/>
      <w:pPr>
        <w:tabs>
          <w:tab w:val="num" w:pos="3240"/>
        </w:tabs>
        <w:ind w:left="3240" w:hanging="360"/>
      </w:pPr>
    </w:lvl>
    <w:lvl w:ilvl="5" w:tplc="6DAA78CC">
      <w:start w:val="1"/>
      <w:numFmt w:val="lowerRoman"/>
      <w:lvlText w:val="%6."/>
      <w:lvlJc w:val="right"/>
      <w:pPr>
        <w:tabs>
          <w:tab w:val="num" w:pos="3960"/>
        </w:tabs>
        <w:ind w:left="3960" w:hanging="180"/>
      </w:pPr>
    </w:lvl>
    <w:lvl w:ilvl="6" w:tplc="BF884816">
      <w:start w:val="1"/>
      <w:numFmt w:val="decimal"/>
      <w:lvlText w:val="%7."/>
      <w:lvlJc w:val="left"/>
      <w:pPr>
        <w:tabs>
          <w:tab w:val="num" w:pos="4680"/>
        </w:tabs>
        <w:ind w:left="4680" w:hanging="360"/>
      </w:pPr>
    </w:lvl>
    <w:lvl w:ilvl="7" w:tplc="ED206540">
      <w:start w:val="1"/>
      <w:numFmt w:val="lowerLetter"/>
      <w:lvlText w:val="%8."/>
      <w:lvlJc w:val="left"/>
      <w:pPr>
        <w:tabs>
          <w:tab w:val="num" w:pos="5400"/>
        </w:tabs>
        <w:ind w:left="5400" w:hanging="360"/>
      </w:pPr>
    </w:lvl>
    <w:lvl w:ilvl="8" w:tplc="A65CA91A">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7C228F0C">
      <w:start w:val="1"/>
      <w:numFmt w:val="bullet"/>
      <w:lvlText w:val=""/>
      <w:lvlJc w:val="left"/>
      <w:pPr>
        <w:tabs>
          <w:tab w:val="num" w:pos="720"/>
        </w:tabs>
        <w:ind w:left="720" w:hanging="360"/>
      </w:pPr>
      <w:rPr>
        <w:rFonts w:ascii="Symbol" w:hAnsi="Symbol" w:cs="Symbol" w:hint="default"/>
      </w:rPr>
    </w:lvl>
    <w:lvl w:ilvl="1" w:tplc="322E8F56">
      <w:start w:val="1"/>
      <w:numFmt w:val="decimal"/>
      <w:lvlText w:val="%2."/>
      <w:lvlJc w:val="left"/>
      <w:pPr>
        <w:tabs>
          <w:tab w:val="num" w:pos="1440"/>
        </w:tabs>
        <w:ind w:left="1440" w:hanging="360"/>
      </w:pPr>
    </w:lvl>
    <w:lvl w:ilvl="2" w:tplc="45F08516">
      <w:start w:val="1"/>
      <w:numFmt w:val="decimal"/>
      <w:lvlText w:val="%3."/>
      <w:lvlJc w:val="left"/>
      <w:pPr>
        <w:tabs>
          <w:tab w:val="num" w:pos="2160"/>
        </w:tabs>
        <w:ind w:left="2160" w:hanging="360"/>
      </w:pPr>
    </w:lvl>
    <w:lvl w:ilvl="3" w:tplc="1E7CDD0C">
      <w:start w:val="1"/>
      <w:numFmt w:val="decimal"/>
      <w:lvlText w:val="%4."/>
      <w:lvlJc w:val="left"/>
      <w:pPr>
        <w:tabs>
          <w:tab w:val="num" w:pos="2880"/>
        </w:tabs>
        <w:ind w:left="2880" w:hanging="360"/>
      </w:pPr>
    </w:lvl>
    <w:lvl w:ilvl="4" w:tplc="C01A27FA">
      <w:start w:val="1"/>
      <w:numFmt w:val="decimal"/>
      <w:lvlText w:val="%5."/>
      <w:lvlJc w:val="left"/>
      <w:pPr>
        <w:tabs>
          <w:tab w:val="num" w:pos="3600"/>
        </w:tabs>
        <w:ind w:left="3600" w:hanging="360"/>
      </w:pPr>
    </w:lvl>
    <w:lvl w:ilvl="5" w:tplc="EDAEE594">
      <w:start w:val="1"/>
      <w:numFmt w:val="decimal"/>
      <w:lvlText w:val="%6."/>
      <w:lvlJc w:val="left"/>
      <w:pPr>
        <w:tabs>
          <w:tab w:val="num" w:pos="4320"/>
        </w:tabs>
        <w:ind w:left="4320" w:hanging="360"/>
      </w:pPr>
    </w:lvl>
    <w:lvl w:ilvl="6" w:tplc="FF564606">
      <w:start w:val="1"/>
      <w:numFmt w:val="decimal"/>
      <w:lvlText w:val="%7."/>
      <w:lvlJc w:val="left"/>
      <w:pPr>
        <w:tabs>
          <w:tab w:val="num" w:pos="5040"/>
        </w:tabs>
        <w:ind w:left="5040" w:hanging="360"/>
      </w:pPr>
    </w:lvl>
    <w:lvl w:ilvl="7" w:tplc="CF744556">
      <w:start w:val="1"/>
      <w:numFmt w:val="decimal"/>
      <w:lvlText w:val="%8."/>
      <w:lvlJc w:val="left"/>
      <w:pPr>
        <w:tabs>
          <w:tab w:val="num" w:pos="5760"/>
        </w:tabs>
        <w:ind w:left="5760" w:hanging="360"/>
      </w:pPr>
    </w:lvl>
    <w:lvl w:ilvl="8" w:tplc="82DA4C8C">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16F633DC">
      <w:start w:val="2"/>
      <w:numFmt w:val="decimal"/>
      <w:lvlText w:val="%1."/>
      <w:lvlJc w:val="left"/>
      <w:pPr>
        <w:tabs>
          <w:tab w:val="num" w:pos="570"/>
        </w:tabs>
        <w:ind w:left="570" w:hanging="570"/>
      </w:pPr>
      <w:rPr>
        <w:rFonts w:hint="default"/>
      </w:rPr>
    </w:lvl>
    <w:lvl w:ilvl="1" w:tplc="0AB65FB8">
      <w:start w:val="1"/>
      <w:numFmt w:val="lowerLetter"/>
      <w:lvlText w:val="%2."/>
      <w:lvlJc w:val="left"/>
      <w:pPr>
        <w:tabs>
          <w:tab w:val="num" w:pos="1080"/>
        </w:tabs>
        <w:ind w:left="1080" w:hanging="360"/>
      </w:pPr>
    </w:lvl>
    <w:lvl w:ilvl="2" w:tplc="9C526A08">
      <w:start w:val="1"/>
      <w:numFmt w:val="lowerRoman"/>
      <w:lvlText w:val="%3."/>
      <w:lvlJc w:val="right"/>
      <w:pPr>
        <w:tabs>
          <w:tab w:val="num" w:pos="1800"/>
        </w:tabs>
        <w:ind w:left="1800" w:hanging="180"/>
      </w:pPr>
    </w:lvl>
    <w:lvl w:ilvl="3" w:tplc="15361C7E">
      <w:start w:val="1"/>
      <w:numFmt w:val="decimal"/>
      <w:lvlText w:val="%4."/>
      <w:lvlJc w:val="left"/>
      <w:pPr>
        <w:tabs>
          <w:tab w:val="num" w:pos="2520"/>
        </w:tabs>
        <w:ind w:left="2520" w:hanging="360"/>
      </w:pPr>
    </w:lvl>
    <w:lvl w:ilvl="4" w:tplc="877E5B46">
      <w:start w:val="1"/>
      <w:numFmt w:val="lowerLetter"/>
      <w:lvlText w:val="%5."/>
      <w:lvlJc w:val="left"/>
      <w:pPr>
        <w:tabs>
          <w:tab w:val="num" w:pos="3240"/>
        </w:tabs>
        <w:ind w:left="3240" w:hanging="360"/>
      </w:pPr>
    </w:lvl>
    <w:lvl w:ilvl="5" w:tplc="FA80A182">
      <w:start w:val="1"/>
      <w:numFmt w:val="lowerRoman"/>
      <w:lvlText w:val="%6."/>
      <w:lvlJc w:val="right"/>
      <w:pPr>
        <w:tabs>
          <w:tab w:val="num" w:pos="3960"/>
        </w:tabs>
        <w:ind w:left="3960" w:hanging="180"/>
      </w:pPr>
    </w:lvl>
    <w:lvl w:ilvl="6" w:tplc="6BE46316">
      <w:start w:val="1"/>
      <w:numFmt w:val="decimal"/>
      <w:lvlText w:val="%7."/>
      <w:lvlJc w:val="left"/>
      <w:pPr>
        <w:tabs>
          <w:tab w:val="num" w:pos="4680"/>
        </w:tabs>
        <w:ind w:left="4680" w:hanging="360"/>
      </w:pPr>
    </w:lvl>
    <w:lvl w:ilvl="7" w:tplc="D75C8506">
      <w:start w:val="1"/>
      <w:numFmt w:val="lowerLetter"/>
      <w:lvlText w:val="%8."/>
      <w:lvlJc w:val="left"/>
      <w:pPr>
        <w:tabs>
          <w:tab w:val="num" w:pos="5400"/>
        </w:tabs>
        <w:ind w:left="5400" w:hanging="360"/>
      </w:pPr>
    </w:lvl>
    <w:lvl w:ilvl="8" w:tplc="D56C1CD6">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ECD2E218">
      <w:start w:val="1"/>
      <w:numFmt w:val="upperLetter"/>
      <w:lvlText w:val="%1."/>
      <w:lvlJc w:val="left"/>
      <w:pPr>
        <w:ind w:left="5670" w:hanging="5670"/>
      </w:pPr>
      <w:rPr>
        <w:rFonts w:hint="default"/>
        <w:b/>
      </w:rPr>
    </w:lvl>
    <w:lvl w:ilvl="1" w:tplc="50D0CDA0">
      <w:start w:val="17"/>
      <w:numFmt w:val="decimal"/>
      <w:lvlText w:val="%2."/>
      <w:lvlJc w:val="left"/>
      <w:pPr>
        <w:ind w:left="1650" w:hanging="570"/>
      </w:pPr>
      <w:rPr>
        <w:rFonts w:hint="default"/>
        <w:b/>
        <w:i w:val="0"/>
      </w:rPr>
    </w:lvl>
    <w:lvl w:ilvl="2" w:tplc="0E8C7844" w:tentative="1">
      <w:start w:val="1"/>
      <w:numFmt w:val="lowerRoman"/>
      <w:lvlText w:val="%3."/>
      <w:lvlJc w:val="right"/>
      <w:pPr>
        <w:ind w:left="2160" w:hanging="180"/>
      </w:pPr>
    </w:lvl>
    <w:lvl w:ilvl="3" w:tplc="342837CC" w:tentative="1">
      <w:start w:val="1"/>
      <w:numFmt w:val="decimal"/>
      <w:lvlText w:val="%4."/>
      <w:lvlJc w:val="left"/>
      <w:pPr>
        <w:ind w:left="2880" w:hanging="360"/>
      </w:pPr>
    </w:lvl>
    <w:lvl w:ilvl="4" w:tplc="E6DC20F2" w:tentative="1">
      <w:start w:val="1"/>
      <w:numFmt w:val="lowerLetter"/>
      <w:lvlText w:val="%5."/>
      <w:lvlJc w:val="left"/>
      <w:pPr>
        <w:ind w:left="3600" w:hanging="360"/>
      </w:pPr>
    </w:lvl>
    <w:lvl w:ilvl="5" w:tplc="539E637A" w:tentative="1">
      <w:start w:val="1"/>
      <w:numFmt w:val="lowerRoman"/>
      <w:lvlText w:val="%6."/>
      <w:lvlJc w:val="right"/>
      <w:pPr>
        <w:ind w:left="4320" w:hanging="180"/>
      </w:pPr>
    </w:lvl>
    <w:lvl w:ilvl="6" w:tplc="A34664F2" w:tentative="1">
      <w:start w:val="1"/>
      <w:numFmt w:val="decimal"/>
      <w:lvlText w:val="%7."/>
      <w:lvlJc w:val="left"/>
      <w:pPr>
        <w:ind w:left="5040" w:hanging="360"/>
      </w:pPr>
    </w:lvl>
    <w:lvl w:ilvl="7" w:tplc="F3CC706E" w:tentative="1">
      <w:start w:val="1"/>
      <w:numFmt w:val="lowerLetter"/>
      <w:lvlText w:val="%8."/>
      <w:lvlJc w:val="left"/>
      <w:pPr>
        <w:ind w:left="5760" w:hanging="360"/>
      </w:pPr>
    </w:lvl>
    <w:lvl w:ilvl="8" w:tplc="9C8E6DAE"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1806"/>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11D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A6E2B"/>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7BE"/>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500F"/>
    <w:rsid w:val="00286322"/>
    <w:rsid w:val="002966E8"/>
    <w:rsid w:val="0029671C"/>
    <w:rsid w:val="00296B03"/>
    <w:rsid w:val="00296C1F"/>
    <w:rsid w:val="002A41E6"/>
    <w:rsid w:val="002A44C8"/>
    <w:rsid w:val="002A5E48"/>
    <w:rsid w:val="002A6C6F"/>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6C55"/>
    <w:rsid w:val="00347776"/>
    <w:rsid w:val="003503FB"/>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1DF9"/>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5E33"/>
    <w:rsid w:val="00457946"/>
    <w:rsid w:val="004579DA"/>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22F2"/>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643E"/>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3F51"/>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1C4E"/>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6F66"/>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10AC"/>
    <w:rsid w:val="00892AA5"/>
    <w:rsid w:val="0089499B"/>
    <w:rsid w:val="00894ACA"/>
    <w:rsid w:val="00894EC5"/>
    <w:rsid w:val="00896658"/>
    <w:rsid w:val="008967B5"/>
    <w:rsid w:val="008A03AC"/>
    <w:rsid w:val="008A1008"/>
    <w:rsid w:val="008A345A"/>
    <w:rsid w:val="008A3DB9"/>
    <w:rsid w:val="008A4AA5"/>
    <w:rsid w:val="008A6A5C"/>
    <w:rsid w:val="008A7316"/>
    <w:rsid w:val="008B31B1"/>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91F"/>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5D8"/>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5DA"/>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C91"/>
    <w:rsid w:val="00AE7D78"/>
    <w:rsid w:val="00AF2CFF"/>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2E9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82C"/>
    <w:rsid w:val="00BC7CE3"/>
    <w:rsid w:val="00BE4618"/>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499D"/>
    <w:rsid w:val="00C652E5"/>
    <w:rsid w:val="00C658E9"/>
    <w:rsid w:val="00C66547"/>
    <w:rsid w:val="00C67446"/>
    <w:rsid w:val="00C7697F"/>
    <w:rsid w:val="00C8136C"/>
    <w:rsid w:val="00C82FFA"/>
    <w:rsid w:val="00C8392E"/>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349"/>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80E"/>
    <w:rsid w:val="00EB1B8B"/>
    <w:rsid w:val="00EB2862"/>
    <w:rsid w:val="00EB3921"/>
    <w:rsid w:val="00EB3C54"/>
    <w:rsid w:val="00EB4951"/>
    <w:rsid w:val="00EB595B"/>
    <w:rsid w:val="00EC057A"/>
    <w:rsid w:val="00EC098E"/>
    <w:rsid w:val="00EC0BCB"/>
    <w:rsid w:val="00EC0E71"/>
    <w:rsid w:val="00EC543F"/>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1E55"/>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67DCD"/>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E7C91"/>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customStyle="1" w:styleId="BodyText">
    <w:name w:val="|Body Text"/>
    <w:basedOn w:val="Szvegtrzs"/>
    <w:qFormat/>
    <w:rsid w:val="003503FB"/>
    <w:pPr>
      <w:tabs>
        <w:tab w:val="clear" w:pos="567"/>
      </w:tabs>
      <w:spacing w:after="0" w:line="240" w:lineRule="auto"/>
    </w:pPr>
    <w:rPr>
      <w:color w:val="000000" w:themeColor="text1"/>
      <w:szCs w:val="24"/>
    </w:rPr>
  </w:style>
  <w:style w:type="paragraph" w:styleId="Szvegtrzs">
    <w:name w:val="Body Text"/>
    <w:basedOn w:val="Norml"/>
    <w:link w:val="SzvegtrzsChar"/>
    <w:uiPriority w:val="99"/>
    <w:semiHidden/>
    <w:unhideWhenUsed/>
    <w:rsid w:val="003503FB"/>
    <w:pPr>
      <w:spacing w:after="120"/>
    </w:pPr>
  </w:style>
  <w:style w:type="character" w:customStyle="1" w:styleId="SzvegtrzsChar">
    <w:name w:val="Szövegtörzs Char"/>
    <w:basedOn w:val="Bekezdsalapbettpusa"/>
    <w:link w:val="Szvegtrzs"/>
    <w:uiPriority w:val="99"/>
    <w:semiHidden/>
    <w:rsid w:val="003503FB"/>
    <w:rPr>
      <w:sz w:val="22"/>
      <w:szCs w:val="22"/>
      <w:lang w:eastAsia="en-US"/>
    </w:rPr>
  </w:style>
  <w:style w:type="paragraph" w:styleId="Megjegyzstrgya">
    <w:name w:val="annotation subject"/>
    <w:basedOn w:val="Jegyzetszveg"/>
    <w:next w:val="Jegyzetszveg"/>
    <w:link w:val="MegjegyzstrgyaChar1"/>
    <w:uiPriority w:val="99"/>
    <w:semiHidden/>
    <w:unhideWhenUsed/>
    <w:rsid w:val="000411D6"/>
    <w:rPr>
      <w:b/>
      <w:bCs/>
    </w:rPr>
  </w:style>
  <w:style w:type="character" w:customStyle="1" w:styleId="MegjegyzstrgyaChar1">
    <w:name w:val="Megjegyzés tárgya Char1"/>
    <w:basedOn w:val="JegyzetszvegChar1"/>
    <w:link w:val="Megjegyzstrgya"/>
    <w:uiPriority w:val="99"/>
    <w:semiHidden/>
    <w:rsid w:val="000411D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840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642EE-FBF5-4EEB-B2AB-8ECBB98F6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776</Words>
  <Characters>5940</Characters>
  <Application>Microsoft Office Word</Application>
  <DocSecurity>0</DocSecurity>
  <Lines>49</Lines>
  <Paragraphs>13</Paragraphs>
  <ScaleCrop>false</ScaleCrop>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HU OGYI 49.1</cp:lastModifiedBy>
  <cp:revision>10</cp:revision>
  <dcterms:created xsi:type="dcterms:W3CDTF">2025-07-13T10:41:00Z</dcterms:created>
  <dcterms:modified xsi:type="dcterms:W3CDTF">2026-06-25T08:32:00Z</dcterms:modified>
</cp:coreProperties>
</file>