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8A615" w14:textId="12114CCB" w:rsidR="00F45C51" w:rsidRPr="0018383B" w:rsidRDefault="00486535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FELTÜNTETENDŐ ADATOK</w:t>
      </w:r>
    </w:p>
    <w:p w14:paraId="5BD86DFC" w14:textId="77777777" w:rsidR="00F45C51" w:rsidRPr="0018383B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504E619F" w:rsidR="00F45C51" w:rsidRPr="0018383B" w:rsidRDefault="00486535" w:rsidP="004A4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70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</w:t>
      </w:r>
      <w:r w:rsidR="004A4901">
        <w:rPr>
          <w:rFonts w:eastAsia="Times New Roman"/>
          <w:b/>
          <w:noProof/>
          <w:snapToGrid/>
          <w:szCs w:val="22"/>
          <w:lang w:val="hu-HU" w:eastAsia="en-US"/>
        </w:rPr>
        <w:t xml:space="preserve">Z - </w:t>
      </w:r>
      <w:r w:rsidR="004A4901">
        <w:rPr>
          <w:i/>
          <w:lang w:val="hu-HU"/>
        </w:rPr>
        <w:t>(EU teljes/</w:t>
      </w:r>
      <w:r w:rsidR="004A4901" w:rsidRPr="00223683">
        <w:rPr>
          <w:i/>
          <w:highlight w:val="lightGray"/>
          <w:lang w:val="hu-HU"/>
        </w:rPr>
        <w:t>rövidített</w:t>
      </w:r>
      <w:r w:rsidR="004A4901">
        <w:rPr>
          <w:i/>
          <w:lang w:val="hu-HU"/>
        </w:rPr>
        <w:t>, harmonizált)</w:t>
      </w:r>
      <w:r w:rsidR="004A4901"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4A4901"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proofErr w:type="spellStart"/>
      <w:r>
        <w:rPr>
          <w:i/>
        </w:rPr>
        <w:t>Egynyelvű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vagy</w:t>
      </w:r>
      <w:proofErr w:type="spellEnd"/>
      <w:r>
        <w:rPr>
          <w:b/>
        </w:rPr>
        <w:t xml:space="preserve"> </w:t>
      </w:r>
      <w:proofErr w:type="spellStart"/>
      <w:r>
        <w:rPr>
          <w:i/>
        </w:rPr>
        <w:t>Többnyelvű</w:t>
      </w:r>
      <w:proofErr w:type="spellEnd"/>
    </w:p>
    <w:p w14:paraId="3BC55C83" w14:textId="77777777" w:rsidR="00F45C51" w:rsidRPr="0018383B" w:rsidRDefault="00F45C51" w:rsidP="00082A8E">
      <w:pPr>
        <w:spacing w:line="240" w:lineRule="auto"/>
        <w:rPr>
          <w:lang w:val="hu-HU"/>
        </w:rPr>
      </w:pPr>
    </w:p>
    <w:p w14:paraId="1D7AE0D6" w14:textId="77777777" w:rsidR="00CA6136" w:rsidRPr="0018383B" w:rsidRDefault="00CA6136" w:rsidP="00082A8E">
      <w:pPr>
        <w:spacing w:line="240" w:lineRule="auto"/>
        <w:rPr>
          <w:lang w:val="hu-HU"/>
        </w:rPr>
      </w:pPr>
    </w:p>
    <w:p w14:paraId="0E104404" w14:textId="77777777" w:rsidR="00F45C51" w:rsidRPr="0018383B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18383B" w:rsidRDefault="00F45C51" w:rsidP="00082A8E">
      <w:pPr>
        <w:spacing w:line="240" w:lineRule="auto"/>
        <w:rPr>
          <w:lang w:val="hu-HU"/>
        </w:rPr>
      </w:pPr>
    </w:p>
    <w:p w14:paraId="523E7908" w14:textId="784C126B" w:rsidR="00A12B81" w:rsidRDefault="004A4901" w:rsidP="00082A8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Atoris</w:t>
      </w:r>
      <w:proofErr w:type="spellEnd"/>
      <w:r>
        <w:rPr>
          <w:lang w:val="hu-HU"/>
        </w:rPr>
        <w:t xml:space="preserve"> Plus</w:t>
      </w:r>
      <w:r w:rsidR="00486535" w:rsidRPr="00486535">
        <w:rPr>
          <w:lang w:val="hu-HU"/>
        </w:rPr>
        <w:t xml:space="preserve"> 10</w:t>
      </w:r>
      <w:r w:rsidR="00A655ED">
        <w:rPr>
          <w:lang w:val="hu-HU"/>
        </w:rPr>
        <w:t> </w:t>
      </w:r>
      <w:r w:rsidR="00486535" w:rsidRPr="00486535">
        <w:rPr>
          <w:lang w:val="hu-HU"/>
        </w:rPr>
        <w:t>mg/10</w:t>
      </w:r>
      <w:r w:rsidR="00A655ED">
        <w:rPr>
          <w:lang w:val="hu-HU"/>
        </w:rPr>
        <w:t> </w:t>
      </w:r>
      <w:r w:rsidR="00486535" w:rsidRPr="00486535">
        <w:rPr>
          <w:lang w:val="hu-HU"/>
        </w:rPr>
        <w:t xml:space="preserve">mg </w:t>
      </w:r>
      <w:r w:rsidR="00486535" w:rsidRPr="004A4901">
        <w:rPr>
          <w:lang w:val="hu-HU"/>
        </w:rPr>
        <w:t>filmtabletta</w:t>
      </w:r>
    </w:p>
    <w:p w14:paraId="5857218C" w14:textId="21AECB08" w:rsidR="00486535" w:rsidRDefault="00486535" w:rsidP="00082A8E">
      <w:pPr>
        <w:spacing w:line="240" w:lineRule="auto"/>
        <w:rPr>
          <w:lang w:val="hu-HU"/>
        </w:rPr>
      </w:pPr>
    </w:p>
    <w:p w14:paraId="49AFBD35" w14:textId="5DA5EAAD" w:rsidR="00486535" w:rsidRDefault="00486535" w:rsidP="00082A8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ezetimib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atorvasztatin</w:t>
      </w:r>
      <w:proofErr w:type="spellEnd"/>
    </w:p>
    <w:p w14:paraId="27E94DC8" w14:textId="77777777" w:rsidR="00486535" w:rsidRPr="0018383B" w:rsidRDefault="00486535" w:rsidP="00082A8E">
      <w:pPr>
        <w:spacing w:line="240" w:lineRule="auto"/>
        <w:rPr>
          <w:lang w:val="hu-HU"/>
        </w:rPr>
      </w:pPr>
    </w:p>
    <w:p w14:paraId="2F63086A" w14:textId="77777777" w:rsidR="00F45C51" w:rsidRPr="0018383B" w:rsidRDefault="00F45C51" w:rsidP="00082A8E">
      <w:pPr>
        <w:spacing w:line="240" w:lineRule="auto"/>
        <w:rPr>
          <w:lang w:val="hu-HU"/>
        </w:rPr>
      </w:pPr>
    </w:p>
    <w:p w14:paraId="05469C55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79D1A199" w14:textId="77777777" w:rsidR="00B11CE3" w:rsidRDefault="00B11CE3" w:rsidP="00082A8E">
      <w:pPr>
        <w:spacing w:line="240" w:lineRule="auto"/>
      </w:pPr>
    </w:p>
    <w:p w14:paraId="55ECAAFF" w14:textId="1508487D" w:rsidR="00486535" w:rsidRDefault="00A655ED" w:rsidP="00082A8E">
      <w:pPr>
        <w:spacing w:line="240" w:lineRule="auto"/>
      </w:pPr>
      <w:r>
        <w:t xml:space="preserve">10 mg </w:t>
      </w:r>
      <w:proofErr w:type="spellStart"/>
      <w:r>
        <w:t>ezetimibet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10 mg </w:t>
      </w:r>
      <w:proofErr w:type="spellStart"/>
      <w:r>
        <w:t>atorvasztatint</w:t>
      </w:r>
      <w:proofErr w:type="spellEnd"/>
      <w:r>
        <w:t xml:space="preserve"> (</w:t>
      </w:r>
      <w:proofErr w:type="spellStart"/>
      <w:r>
        <w:t>atorvasztatin-kalcium-trihidrát</w:t>
      </w:r>
      <w:proofErr w:type="spellEnd"/>
      <w:r>
        <w:t xml:space="preserve"> </w:t>
      </w:r>
      <w:proofErr w:type="spellStart"/>
      <w:r>
        <w:t>formájában</w:t>
      </w:r>
      <w:proofErr w:type="spellEnd"/>
      <w:r>
        <w:t xml:space="preserve">) </w:t>
      </w:r>
      <w:proofErr w:type="spellStart"/>
      <w:r>
        <w:t>tartalmaz</w:t>
      </w:r>
      <w:proofErr w:type="spellEnd"/>
      <w:r>
        <w:t xml:space="preserve"> </w:t>
      </w:r>
      <w:proofErr w:type="spellStart"/>
      <w:r w:rsidRPr="004A4901">
        <w:rPr>
          <w:highlight w:val="lightGray"/>
        </w:rPr>
        <w:t>film</w:t>
      </w:r>
      <w:r>
        <w:t>tablettánként</w:t>
      </w:r>
      <w:proofErr w:type="spellEnd"/>
      <w:r>
        <w:t>.</w:t>
      </w:r>
    </w:p>
    <w:p w14:paraId="6FC3AE83" w14:textId="77777777" w:rsidR="00A93693" w:rsidRDefault="00A93693" w:rsidP="00A93693">
      <w:pPr>
        <w:spacing w:line="240" w:lineRule="auto"/>
      </w:pPr>
    </w:p>
    <w:p w14:paraId="659A0973" w14:textId="77777777" w:rsidR="00F45C51" w:rsidRPr="00F06234" w:rsidRDefault="00F45C51" w:rsidP="00082A8E">
      <w:pPr>
        <w:spacing w:line="240" w:lineRule="auto"/>
      </w:pPr>
    </w:p>
    <w:p w14:paraId="616973A4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25865157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5BE07DCA" w14:textId="77777777" w:rsidR="00A655ED" w:rsidRPr="00603A86" w:rsidRDefault="00A655ED" w:rsidP="00A655ED">
      <w:pPr>
        <w:rPr>
          <w:szCs w:val="22"/>
        </w:rPr>
      </w:pPr>
      <w:proofErr w:type="spellStart"/>
      <w:r w:rsidRPr="00603A86">
        <w:rPr>
          <w:szCs w:val="22"/>
        </w:rPr>
        <w:t>Laktózt</w:t>
      </w:r>
      <w:proofErr w:type="spellEnd"/>
      <w:r>
        <w:rPr>
          <w:szCs w:val="22"/>
        </w:rPr>
        <w:t xml:space="preserve"> </w:t>
      </w:r>
      <w:r w:rsidRPr="001871A7">
        <w:rPr>
          <w:szCs w:val="22"/>
        </w:rPr>
        <w:t>is</w:t>
      </w:r>
      <w:r w:rsidRPr="00603A86">
        <w:rPr>
          <w:szCs w:val="22"/>
        </w:rPr>
        <w:t xml:space="preserve"> </w:t>
      </w:r>
      <w:proofErr w:type="spellStart"/>
      <w:r w:rsidRPr="00603A86">
        <w:rPr>
          <w:szCs w:val="22"/>
        </w:rPr>
        <w:t>tartalmaz</w:t>
      </w:r>
      <w:proofErr w:type="spellEnd"/>
      <w:r w:rsidRPr="00603A86">
        <w:rPr>
          <w:szCs w:val="22"/>
        </w:rPr>
        <w:t>.</w:t>
      </w:r>
    </w:p>
    <w:p w14:paraId="4E468406" w14:textId="77777777" w:rsidR="00A655ED" w:rsidRPr="00547427" w:rsidRDefault="00A655ED" w:rsidP="00A655ED">
      <w:pPr>
        <w:spacing w:line="240" w:lineRule="auto"/>
        <w:rPr>
          <w:i/>
          <w:iCs/>
          <w:szCs w:val="22"/>
          <w:lang w:val="en-US"/>
        </w:rPr>
      </w:pPr>
      <w:bookmarkStart w:id="0" w:name="_Hlk172882202"/>
      <w:proofErr w:type="spellStart"/>
      <w:r w:rsidRPr="00547427">
        <w:rPr>
          <w:i/>
          <w:iCs/>
          <w:szCs w:val="22"/>
          <w:highlight w:val="lightGray"/>
        </w:rPr>
        <w:t>További</w:t>
      </w:r>
      <w:proofErr w:type="spellEnd"/>
      <w:r w:rsidRPr="00547427">
        <w:rPr>
          <w:i/>
          <w:iCs/>
          <w:szCs w:val="22"/>
          <w:highlight w:val="lightGray"/>
        </w:rPr>
        <w:t xml:space="preserve"> </w:t>
      </w:r>
      <w:bookmarkStart w:id="1" w:name="_Hlk172882100"/>
      <w:proofErr w:type="spellStart"/>
      <w:r w:rsidRPr="00547427">
        <w:rPr>
          <w:i/>
          <w:iCs/>
          <w:szCs w:val="22"/>
          <w:highlight w:val="lightGray"/>
        </w:rPr>
        <w:t>információért</w:t>
      </w:r>
      <w:proofErr w:type="spellEnd"/>
      <w:r w:rsidRPr="00547427">
        <w:rPr>
          <w:i/>
          <w:iCs/>
          <w:szCs w:val="22"/>
          <w:highlight w:val="lightGray"/>
        </w:rPr>
        <w:t xml:space="preserve"> </w:t>
      </w:r>
      <w:bookmarkEnd w:id="1"/>
      <w:proofErr w:type="spellStart"/>
      <w:r w:rsidRPr="00547427">
        <w:rPr>
          <w:i/>
          <w:iCs/>
          <w:szCs w:val="22"/>
          <w:highlight w:val="lightGray"/>
        </w:rPr>
        <w:t>lásd</w:t>
      </w:r>
      <w:proofErr w:type="spellEnd"/>
      <w:r w:rsidRPr="00547427">
        <w:rPr>
          <w:i/>
          <w:iCs/>
          <w:szCs w:val="22"/>
          <w:highlight w:val="lightGray"/>
        </w:rPr>
        <w:t xml:space="preserve"> a </w:t>
      </w:r>
      <w:proofErr w:type="spellStart"/>
      <w:r w:rsidRPr="00547427">
        <w:rPr>
          <w:i/>
          <w:iCs/>
          <w:szCs w:val="22"/>
          <w:highlight w:val="lightGray"/>
        </w:rPr>
        <w:t>betegtájékoztatót</w:t>
      </w:r>
      <w:proofErr w:type="spellEnd"/>
      <w:r w:rsidRPr="00547427">
        <w:rPr>
          <w:i/>
          <w:iCs/>
          <w:szCs w:val="22"/>
          <w:highlight w:val="lightGray"/>
          <w:lang w:val="en-US"/>
        </w:rPr>
        <w:t>!</w:t>
      </w:r>
    </w:p>
    <w:bookmarkEnd w:id="0"/>
    <w:p w14:paraId="59E75DAE" w14:textId="77777777" w:rsidR="00F45C51" w:rsidRPr="00F06234" w:rsidRDefault="00F45C51" w:rsidP="00082A8E">
      <w:pPr>
        <w:spacing w:line="240" w:lineRule="auto"/>
      </w:pPr>
    </w:p>
    <w:p w14:paraId="1C01C7F6" w14:textId="77777777" w:rsidR="00CA6136" w:rsidRPr="00F06234" w:rsidRDefault="00CA6136" w:rsidP="00082A8E">
      <w:pPr>
        <w:spacing w:line="240" w:lineRule="auto"/>
      </w:pPr>
    </w:p>
    <w:p w14:paraId="0B60E37D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1F03F1F4" w14:textId="77777777" w:rsidR="00A9482B" w:rsidRPr="00F06234" w:rsidRDefault="00A9482B" w:rsidP="00082A8E">
      <w:pPr>
        <w:spacing w:line="240" w:lineRule="auto"/>
      </w:pPr>
    </w:p>
    <w:p w14:paraId="7565D250" w14:textId="1A85D9E8" w:rsidR="00A12B81" w:rsidRDefault="00A655ED" w:rsidP="00A655ED">
      <w:pPr>
        <w:rPr>
          <w:szCs w:val="22"/>
        </w:rPr>
      </w:pPr>
      <w:proofErr w:type="spellStart"/>
      <w:r w:rsidRPr="00A655ED">
        <w:rPr>
          <w:szCs w:val="22"/>
          <w:highlight w:val="lightGray"/>
        </w:rPr>
        <w:t>filmtabletta</w:t>
      </w:r>
      <w:proofErr w:type="spellEnd"/>
    </w:p>
    <w:p w14:paraId="1C055F91" w14:textId="152FFFB1" w:rsidR="00A655ED" w:rsidRDefault="00A655ED" w:rsidP="00A655ED">
      <w:pPr>
        <w:rPr>
          <w:szCs w:val="22"/>
        </w:rPr>
      </w:pPr>
    </w:p>
    <w:p w14:paraId="6D70DDC0" w14:textId="7D45D7C3" w:rsidR="00A655ED" w:rsidRDefault="00A655ED" w:rsidP="00A655ED">
      <w:pPr>
        <w:rPr>
          <w:szCs w:val="22"/>
        </w:rPr>
      </w:pPr>
      <w:r>
        <w:rPr>
          <w:szCs w:val="22"/>
        </w:rPr>
        <w:t>10 </w:t>
      </w:r>
      <w:proofErr w:type="spellStart"/>
      <w:r w:rsidRPr="00547427">
        <w:rPr>
          <w:i/>
          <w:iCs/>
          <w:szCs w:val="22"/>
          <w:highlight w:val="lightGray"/>
        </w:rPr>
        <w:t>film</w:t>
      </w:r>
      <w:r>
        <w:rPr>
          <w:szCs w:val="22"/>
        </w:rPr>
        <w:t>tabletta</w:t>
      </w:r>
      <w:proofErr w:type="spellEnd"/>
    </w:p>
    <w:p w14:paraId="14464655" w14:textId="03562E9B" w:rsidR="00A655ED" w:rsidRPr="00A655ED" w:rsidRDefault="00A655ED" w:rsidP="00A655ED">
      <w:pPr>
        <w:rPr>
          <w:szCs w:val="22"/>
          <w:highlight w:val="lightGray"/>
        </w:rPr>
      </w:pPr>
      <w:r w:rsidRPr="00A655ED">
        <w:rPr>
          <w:szCs w:val="22"/>
          <w:highlight w:val="lightGray"/>
        </w:rPr>
        <w:t>20 </w:t>
      </w:r>
      <w:proofErr w:type="spellStart"/>
      <w:r w:rsidRPr="00547427">
        <w:rPr>
          <w:i/>
          <w:iCs/>
          <w:szCs w:val="22"/>
          <w:highlight w:val="lightGray"/>
        </w:rPr>
        <w:t>film</w:t>
      </w:r>
      <w:r w:rsidRPr="00A655ED">
        <w:rPr>
          <w:szCs w:val="22"/>
          <w:highlight w:val="lightGray"/>
        </w:rPr>
        <w:t>tabletta</w:t>
      </w:r>
      <w:proofErr w:type="spellEnd"/>
    </w:p>
    <w:p w14:paraId="6704E88B" w14:textId="5D0EC74D" w:rsidR="00A655ED" w:rsidRPr="00A655ED" w:rsidRDefault="00A655ED" w:rsidP="00A655ED">
      <w:pPr>
        <w:rPr>
          <w:szCs w:val="22"/>
          <w:highlight w:val="lightGray"/>
        </w:rPr>
      </w:pPr>
      <w:r w:rsidRPr="00A655ED">
        <w:rPr>
          <w:szCs w:val="22"/>
          <w:highlight w:val="lightGray"/>
        </w:rPr>
        <w:t>30 </w:t>
      </w:r>
      <w:proofErr w:type="spellStart"/>
      <w:r w:rsidRPr="00547427">
        <w:rPr>
          <w:i/>
          <w:iCs/>
          <w:szCs w:val="22"/>
          <w:highlight w:val="lightGray"/>
        </w:rPr>
        <w:t>filmt</w:t>
      </w:r>
      <w:r w:rsidRPr="00A655ED">
        <w:rPr>
          <w:szCs w:val="22"/>
          <w:highlight w:val="lightGray"/>
        </w:rPr>
        <w:t>abletta</w:t>
      </w:r>
      <w:proofErr w:type="spellEnd"/>
    </w:p>
    <w:p w14:paraId="425A0924" w14:textId="08136723" w:rsidR="00A655ED" w:rsidRPr="00A655ED" w:rsidRDefault="00A655ED" w:rsidP="00A655ED">
      <w:pPr>
        <w:rPr>
          <w:szCs w:val="22"/>
          <w:highlight w:val="lightGray"/>
        </w:rPr>
      </w:pPr>
      <w:r w:rsidRPr="00A655ED">
        <w:rPr>
          <w:szCs w:val="22"/>
          <w:highlight w:val="lightGray"/>
        </w:rPr>
        <w:t>60 </w:t>
      </w:r>
      <w:proofErr w:type="spellStart"/>
      <w:r w:rsidRPr="00547427">
        <w:rPr>
          <w:i/>
          <w:iCs/>
          <w:szCs w:val="22"/>
          <w:highlight w:val="lightGray"/>
        </w:rPr>
        <w:t>film</w:t>
      </w:r>
      <w:r w:rsidRPr="00A655ED">
        <w:rPr>
          <w:szCs w:val="22"/>
          <w:highlight w:val="lightGray"/>
        </w:rPr>
        <w:t>tabletta</w:t>
      </w:r>
      <w:proofErr w:type="spellEnd"/>
    </w:p>
    <w:p w14:paraId="131D9275" w14:textId="1FD9FACF" w:rsidR="00A655ED" w:rsidRPr="00A655ED" w:rsidRDefault="00A655ED" w:rsidP="00A655ED">
      <w:pPr>
        <w:rPr>
          <w:szCs w:val="22"/>
          <w:highlight w:val="lightGray"/>
        </w:rPr>
      </w:pPr>
      <w:r w:rsidRPr="00A655ED">
        <w:rPr>
          <w:szCs w:val="22"/>
          <w:highlight w:val="lightGray"/>
        </w:rPr>
        <w:t>90 </w:t>
      </w:r>
      <w:proofErr w:type="spellStart"/>
      <w:r w:rsidRPr="00547427">
        <w:rPr>
          <w:i/>
          <w:iCs/>
          <w:szCs w:val="22"/>
          <w:highlight w:val="lightGray"/>
        </w:rPr>
        <w:t>film</w:t>
      </w:r>
      <w:r w:rsidRPr="00A655ED">
        <w:rPr>
          <w:szCs w:val="22"/>
          <w:highlight w:val="lightGray"/>
        </w:rPr>
        <w:t>tabletta</w:t>
      </w:r>
      <w:proofErr w:type="spellEnd"/>
    </w:p>
    <w:p w14:paraId="7B736067" w14:textId="6EF88A88" w:rsidR="00A655ED" w:rsidRPr="00A655ED" w:rsidRDefault="00A655ED" w:rsidP="00A655ED">
      <w:pPr>
        <w:rPr>
          <w:szCs w:val="22"/>
        </w:rPr>
      </w:pPr>
      <w:r w:rsidRPr="00A655ED">
        <w:rPr>
          <w:szCs w:val="22"/>
          <w:highlight w:val="lightGray"/>
        </w:rPr>
        <w:t>100 </w:t>
      </w:r>
      <w:proofErr w:type="spellStart"/>
      <w:r w:rsidRPr="00547427">
        <w:rPr>
          <w:i/>
          <w:iCs/>
          <w:szCs w:val="22"/>
          <w:highlight w:val="lightGray"/>
        </w:rPr>
        <w:t>film</w:t>
      </w:r>
      <w:r w:rsidRPr="00A655ED">
        <w:rPr>
          <w:szCs w:val="22"/>
          <w:highlight w:val="lightGray"/>
        </w:rPr>
        <w:t>tabletta</w:t>
      </w:r>
      <w:proofErr w:type="spellEnd"/>
    </w:p>
    <w:p w14:paraId="5E423B80" w14:textId="77777777" w:rsidR="00F45C51" w:rsidRPr="00F06234" w:rsidRDefault="00F45C51" w:rsidP="00082A8E">
      <w:pPr>
        <w:spacing w:line="240" w:lineRule="auto"/>
      </w:pPr>
    </w:p>
    <w:p w14:paraId="2DF181D5" w14:textId="77777777" w:rsidR="00CA6136" w:rsidRPr="00F06234" w:rsidRDefault="00CA6136" w:rsidP="00082A8E">
      <w:pPr>
        <w:spacing w:line="240" w:lineRule="auto"/>
      </w:pPr>
    </w:p>
    <w:p w14:paraId="250E842C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38F163E0" w14:textId="77777777" w:rsidR="00A9482B" w:rsidRPr="00F06234" w:rsidRDefault="00A9482B" w:rsidP="00082A8E">
      <w:pPr>
        <w:spacing w:line="240" w:lineRule="auto"/>
      </w:pPr>
    </w:p>
    <w:p w14:paraId="1F9164B0" w14:textId="5BB98C04" w:rsidR="00F45C51" w:rsidRDefault="0018383B" w:rsidP="00082A8E">
      <w:pPr>
        <w:spacing w:line="240" w:lineRule="auto"/>
        <w:rPr>
          <w:lang w:val="en-US"/>
        </w:rPr>
      </w:pPr>
      <w:proofErr w:type="spellStart"/>
      <w:r w:rsidRPr="00F06234">
        <w:rPr>
          <w:lang w:val="en-US"/>
        </w:rPr>
        <w:t>Használat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előtt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olvassa</w:t>
      </w:r>
      <w:proofErr w:type="spellEnd"/>
      <w:r w:rsidRPr="00F06234">
        <w:rPr>
          <w:lang w:val="en-US"/>
        </w:rPr>
        <w:t xml:space="preserve"> el a </w:t>
      </w:r>
      <w:proofErr w:type="spellStart"/>
      <w:r w:rsidRPr="00F06234">
        <w:rPr>
          <w:lang w:val="en-US"/>
        </w:rPr>
        <w:t>mellékelt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betegtájékoztatót</w:t>
      </w:r>
      <w:proofErr w:type="spellEnd"/>
      <w:r w:rsidRPr="00F06234">
        <w:rPr>
          <w:lang w:val="en-US"/>
        </w:rPr>
        <w:t>!</w:t>
      </w:r>
    </w:p>
    <w:p w14:paraId="783D5FA0" w14:textId="658A65B9" w:rsidR="00A655ED" w:rsidRDefault="00A655ED" w:rsidP="00082A8E">
      <w:pPr>
        <w:spacing w:line="240" w:lineRule="auto"/>
        <w:rPr>
          <w:lang w:val="en-US"/>
        </w:rPr>
      </w:pPr>
    </w:p>
    <w:p w14:paraId="096D59EE" w14:textId="7FDF583D" w:rsidR="00A655ED" w:rsidRPr="00547427" w:rsidRDefault="00A655ED" w:rsidP="00082A8E">
      <w:pPr>
        <w:spacing w:line="240" w:lineRule="auto"/>
        <w:rPr>
          <w:i/>
          <w:iCs/>
          <w:lang w:val="hu-HU"/>
        </w:rPr>
      </w:pPr>
      <w:r w:rsidRPr="00547427">
        <w:rPr>
          <w:i/>
          <w:iCs/>
          <w:highlight w:val="lightGray"/>
          <w:lang w:val="hu-HU"/>
        </w:rPr>
        <w:t>Szájon át történő alkalmazásra.</w:t>
      </w:r>
    </w:p>
    <w:p w14:paraId="27D08563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0599EB74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7CEA755D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49A561C7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8A4E5D5" w14:textId="77777777" w:rsidR="00F45C51" w:rsidRPr="0018383B" w:rsidRDefault="0018383B" w:rsidP="00082A8E">
      <w:pPr>
        <w:spacing w:line="240" w:lineRule="auto"/>
        <w:rPr>
          <w:lang w:val="en-US"/>
        </w:rPr>
      </w:pPr>
      <w:r w:rsidRPr="0018383B">
        <w:rPr>
          <w:lang w:val="en-US"/>
        </w:rPr>
        <w:t xml:space="preserve">A </w:t>
      </w:r>
      <w:proofErr w:type="spellStart"/>
      <w:r w:rsidRPr="0018383B">
        <w:rPr>
          <w:lang w:val="en-US"/>
        </w:rPr>
        <w:t>gyógyszer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gyermekektől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elzárva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tartandó</w:t>
      </w:r>
      <w:proofErr w:type="spellEnd"/>
      <w:r w:rsidRPr="0018383B">
        <w:rPr>
          <w:lang w:val="en-US"/>
        </w:rPr>
        <w:t>!</w:t>
      </w:r>
    </w:p>
    <w:p w14:paraId="191214B7" w14:textId="77777777" w:rsidR="00F45C51" w:rsidRPr="0018383B" w:rsidRDefault="00F45C51" w:rsidP="00082A8E">
      <w:pPr>
        <w:spacing w:line="240" w:lineRule="auto"/>
        <w:rPr>
          <w:lang w:val="en-US"/>
        </w:rPr>
      </w:pPr>
    </w:p>
    <w:p w14:paraId="65B17F61" w14:textId="77777777" w:rsidR="00F45C51" w:rsidRPr="0018383B" w:rsidRDefault="00F45C51" w:rsidP="00082A8E">
      <w:pPr>
        <w:spacing w:line="240" w:lineRule="auto"/>
        <w:rPr>
          <w:lang w:val="en-US"/>
        </w:rPr>
      </w:pPr>
    </w:p>
    <w:p w14:paraId="65709057" w14:textId="77777777" w:rsidR="00F45C51" w:rsidRPr="0018383B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7.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TOVÁBBI FIGYELMEZTETÉS(EK), AMENNYIBEN SZÜKSÉGES</w:t>
      </w:r>
    </w:p>
    <w:p w14:paraId="2A5E4D39" w14:textId="77777777" w:rsidR="00F45C51" w:rsidRPr="0018383B" w:rsidRDefault="00F45C51" w:rsidP="00082A8E">
      <w:pPr>
        <w:spacing w:line="240" w:lineRule="auto"/>
        <w:rPr>
          <w:lang w:val="en-US"/>
        </w:rPr>
      </w:pPr>
    </w:p>
    <w:p w14:paraId="7EC54198" w14:textId="77777777" w:rsidR="00F45C51" w:rsidRPr="0018383B" w:rsidRDefault="00F45C51" w:rsidP="00082A8E">
      <w:pPr>
        <w:spacing w:line="240" w:lineRule="auto"/>
        <w:rPr>
          <w:lang w:val="en-US"/>
        </w:rPr>
      </w:pPr>
    </w:p>
    <w:p w14:paraId="707265C4" w14:textId="77777777" w:rsidR="00F45C51" w:rsidRPr="0018383B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8.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LEJÁRATI IDŐ</w:t>
      </w:r>
    </w:p>
    <w:p w14:paraId="5D5373A6" w14:textId="2CAF9AAC" w:rsidR="00F45C51" w:rsidRDefault="00F45C51" w:rsidP="00082A8E">
      <w:pPr>
        <w:spacing w:line="240" w:lineRule="auto"/>
        <w:rPr>
          <w:lang w:val="en-US"/>
        </w:rPr>
      </w:pPr>
    </w:p>
    <w:p w14:paraId="4FDBA0B8" w14:textId="77777777" w:rsidR="00A655ED" w:rsidRDefault="00A655ED" w:rsidP="00A655ED">
      <w:pPr>
        <w:spacing w:line="240" w:lineRule="auto"/>
        <w:rPr>
          <w:lang w:val="en-US"/>
        </w:rPr>
      </w:pPr>
      <w:r>
        <w:rPr>
          <w:lang w:val="en-US"/>
        </w:rPr>
        <w:lastRenderedPageBreak/>
        <w:t>EXP</w:t>
      </w:r>
    </w:p>
    <w:p w14:paraId="67CD73AD" w14:textId="39F0138A" w:rsidR="00A655ED" w:rsidRDefault="00A655ED" w:rsidP="00082A8E">
      <w:pPr>
        <w:spacing w:line="240" w:lineRule="auto"/>
        <w:rPr>
          <w:lang w:val="en-US"/>
        </w:rPr>
      </w:pPr>
    </w:p>
    <w:p w14:paraId="4A2A7B1C" w14:textId="77777777" w:rsidR="00A655ED" w:rsidRPr="0018383B" w:rsidRDefault="00A655ED" w:rsidP="00082A8E">
      <w:pPr>
        <w:spacing w:line="240" w:lineRule="auto"/>
        <w:rPr>
          <w:lang w:val="en-US"/>
        </w:rPr>
      </w:pPr>
    </w:p>
    <w:p w14:paraId="65887F32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40847D7A" w14:textId="77777777" w:rsidR="00F45C51" w:rsidRPr="00F06234" w:rsidRDefault="00F45C51" w:rsidP="00E320A0">
      <w:pPr>
        <w:spacing w:line="240" w:lineRule="auto"/>
        <w:rPr>
          <w:lang w:val="en-US"/>
        </w:rPr>
      </w:pPr>
    </w:p>
    <w:p w14:paraId="566985AA" w14:textId="2717E45F" w:rsidR="00A655ED" w:rsidRPr="001F5970" w:rsidRDefault="00A655ED" w:rsidP="00A655ED">
      <w:pPr>
        <w:spacing w:line="240" w:lineRule="auto"/>
        <w:rPr>
          <w:lang w:val="hu-HU"/>
        </w:rPr>
      </w:pPr>
      <w:r w:rsidRPr="009C45B5">
        <w:rPr>
          <w:lang w:val="hu-HU"/>
        </w:rPr>
        <w:t>A</w:t>
      </w:r>
      <w:r>
        <w:rPr>
          <w:lang w:val="hu-HU"/>
        </w:rPr>
        <w:t xml:space="preserve"> </w:t>
      </w:r>
      <w:r w:rsidRPr="009C45B5">
        <w:rPr>
          <w:lang w:val="hu-HU"/>
        </w:rPr>
        <w:t>nedvességtől való védelem érdekében az eredeti csomagolásban tárolandó.</w:t>
      </w:r>
    </w:p>
    <w:p w14:paraId="4E7B840D" w14:textId="77777777" w:rsidR="00F45C51" w:rsidRPr="00F06234" w:rsidRDefault="00F45C51" w:rsidP="00082A8E">
      <w:pPr>
        <w:spacing w:line="240" w:lineRule="auto"/>
      </w:pPr>
    </w:p>
    <w:p w14:paraId="7385C14F" w14:textId="77777777" w:rsidR="00E320A0" w:rsidRPr="00F06234" w:rsidRDefault="00E320A0" w:rsidP="00082A8E">
      <w:pPr>
        <w:spacing w:line="240" w:lineRule="auto"/>
      </w:pPr>
    </w:p>
    <w:p w14:paraId="6D55E4B0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DE5A084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5D4BBDD2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357864C6" w14:textId="77777777" w:rsidR="00B73844" w:rsidRPr="00F06234" w:rsidRDefault="00B73844" w:rsidP="00B73844">
      <w:pPr>
        <w:spacing w:line="240" w:lineRule="auto"/>
      </w:pPr>
    </w:p>
    <w:p w14:paraId="66BEC709" w14:textId="77777777" w:rsidR="00B73844" w:rsidRDefault="00B73844" w:rsidP="00B73844">
      <w:pPr>
        <w:widowControl w:val="0"/>
        <w:rPr>
          <w:lang w:val="hu-HU"/>
        </w:rPr>
      </w:pPr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r>
        <w:rPr>
          <w:lang w:val="hu-HU"/>
        </w:rPr>
        <w:t xml:space="preserve">.,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</w:t>
      </w:r>
    </w:p>
    <w:p w14:paraId="3FE68C92" w14:textId="77777777" w:rsidR="00B73844" w:rsidRDefault="00B73844" w:rsidP="00B73844">
      <w:pPr>
        <w:widowControl w:val="0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6,</w:t>
      </w:r>
    </w:p>
    <w:p w14:paraId="0AAB90E3" w14:textId="77777777" w:rsidR="00B73844" w:rsidRDefault="00B73844" w:rsidP="00B73844">
      <w:pPr>
        <w:widowControl w:val="0"/>
        <w:rPr>
          <w:lang w:val="hu-HU"/>
        </w:rPr>
      </w:pPr>
      <w:r>
        <w:rPr>
          <w:lang w:val="hu-HU"/>
        </w:rPr>
        <w:t xml:space="preserve">8501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</w:t>
      </w:r>
    </w:p>
    <w:p w14:paraId="6F8A59CE" w14:textId="72E211C1" w:rsidR="00F45C51" w:rsidRPr="00F06234" w:rsidRDefault="00B73844" w:rsidP="00B73844">
      <w:pPr>
        <w:spacing w:line="240" w:lineRule="auto"/>
        <w:rPr>
          <w:lang w:val="en-US"/>
        </w:rPr>
      </w:pPr>
      <w:r>
        <w:rPr>
          <w:lang w:val="hu-HU"/>
        </w:rPr>
        <w:t>Szlovénia</w:t>
      </w:r>
    </w:p>
    <w:p w14:paraId="29A4279A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19900ADA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45FD00BF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7DB4EF29" w14:textId="0E8571FD" w:rsidR="00F45C51" w:rsidRDefault="00F45C51" w:rsidP="00082A8E">
      <w:pPr>
        <w:spacing w:line="240" w:lineRule="auto"/>
        <w:rPr>
          <w:lang w:val="en-US"/>
        </w:rPr>
      </w:pPr>
    </w:p>
    <w:p w14:paraId="49C25D4B" w14:textId="6EA1F156" w:rsidR="00A44066" w:rsidRPr="0063386F" w:rsidRDefault="00A44066" w:rsidP="00A44066">
      <w:pPr>
        <w:rPr>
          <w:noProof/>
          <w:szCs w:val="22"/>
          <w:lang w:val="hu-HU"/>
        </w:rPr>
      </w:pPr>
      <w:r w:rsidRPr="0063386F">
        <w:rPr>
          <w:noProof/>
          <w:szCs w:val="22"/>
          <w:lang w:val="hu-HU"/>
        </w:rPr>
        <w:t>OGYI-T-24519/01     10</w:t>
      </w:r>
      <w:r w:rsidRPr="00C04370">
        <w:t>×</w:t>
      </w:r>
      <w:r w:rsidRPr="0063386F">
        <w:rPr>
          <w:noProof/>
          <w:szCs w:val="22"/>
          <w:lang w:val="hu-HU"/>
        </w:rPr>
        <w:t xml:space="preserve">      OPA/Al/PVC//Al buborékcsomagolásban</w:t>
      </w:r>
    </w:p>
    <w:p w14:paraId="4081E628" w14:textId="6830EFCD" w:rsidR="00A44066" w:rsidRPr="0063386F" w:rsidRDefault="00A44066" w:rsidP="00A44066">
      <w:pPr>
        <w:rPr>
          <w:noProof/>
          <w:szCs w:val="22"/>
          <w:lang w:val="hu-HU"/>
        </w:rPr>
      </w:pPr>
      <w:r w:rsidRPr="0063386F">
        <w:rPr>
          <w:noProof/>
          <w:szCs w:val="22"/>
          <w:lang w:val="hu-HU"/>
        </w:rPr>
        <w:t>OGYI-T-24519/02     20</w:t>
      </w:r>
      <w:r w:rsidRPr="00C04370">
        <w:t>×</w:t>
      </w:r>
      <w:r w:rsidRPr="0063386F">
        <w:rPr>
          <w:noProof/>
          <w:szCs w:val="22"/>
          <w:lang w:val="hu-HU"/>
        </w:rPr>
        <w:t>      OPA/Al/PVC//Al buborékcsomagolásban</w:t>
      </w:r>
    </w:p>
    <w:p w14:paraId="52675330" w14:textId="024B44BB" w:rsidR="00A44066" w:rsidRPr="0063386F" w:rsidRDefault="00A44066" w:rsidP="00A44066">
      <w:pPr>
        <w:rPr>
          <w:noProof/>
          <w:szCs w:val="22"/>
          <w:lang w:val="hu-HU"/>
        </w:rPr>
      </w:pPr>
      <w:r w:rsidRPr="0063386F">
        <w:rPr>
          <w:noProof/>
          <w:szCs w:val="22"/>
          <w:lang w:val="hu-HU"/>
        </w:rPr>
        <w:t>OGYI-T-24519/03     30</w:t>
      </w:r>
      <w:r w:rsidRPr="00C04370">
        <w:t>×</w:t>
      </w:r>
      <w:r w:rsidRPr="0063386F">
        <w:rPr>
          <w:noProof/>
          <w:szCs w:val="22"/>
          <w:lang w:val="hu-HU"/>
        </w:rPr>
        <w:t>      OPA/Al/PVC//Al buborékcsomagolásban</w:t>
      </w:r>
    </w:p>
    <w:p w14:paraId="60EF3D4A" w14:textId="5D006A6B" w:rsidR="00A44066" w:rsidRPr="0063386F" w:rsidRDefault="00A44066" w:rsidP="00A44066">
      <w:pPr>
        <w:rPr>
          <w:noProof/>
          <w:szCs w:val="22"/>
          <w:lang w:val="hu-HU"/>
        </w:rPr>
      </w:pPr>
      <w:r w:rsidRPr="0063386F">
        <w:rPr>
          <w:noProof/>
          <w:szCs w:val="22"/>
          <w:lang w:val="hu-HU"/>
        </w:rPr>
        <w:t>OGYI-T-24519/04     60</w:t>
      </w:r>
      <w:r w:rsidRPr="00C04370">
        <w:t>×</w:t>
      </w:r>
      <w:r w:rsidRPr="0063386F">
        <w:rPr>
          <w:noProof/>
          <w:szCs w:val="22"/>
          <w:lang w:val="hu-HU"/>
        </w:rPr>
        <w:t>      OPA/Al/PVC//Al buborékcsomagolásban</w:t>
      </w:r>
    </w:p>
    <w:p w14:paraId="550F2C74" w14:textId="77C31B08" w:rsidR="00A44066" w:rsidRPr="0063386F" w:rsidRDefault="00A44066" w:rsidP="00A44066">
      <w:pPr>
        <w:rPr>
          <w:noProof/>
          <w:szCs w:val="22"/>
          <w:lang w:val="hu-HU"/>
        </w:rPr>
      </w:pPr>
      <w:r w:rsidRPr="0063386F">
        <w:rPr>
          <w:noProof/>
          <w:szCs w:val="22"/>
          <w:lang w:val="hu-HU"/>
        </w:rPr>
        <w:t>OGYI-T-24519/05     90</w:t>
      </w:r>
      <w:r w:rsidRPr="00C04370">
        <w:t>×</w:t>
      </w:r>
      <w:r w:rsidRPr="0063386F">
        <w:rPr>
          <w:noProof/>
          <w:szCs w:val="22"/>
          <w:lang w:val="hu-HU"/>
        </w:rPr>
        <w:t>      OPA/Al/PVC//Al buborékcsomagolásban</w:t>
      </w:r>
    </w:p>
    <w:p w14:paraId="42293F8C" w14:textId="4C42F072" w:rsidR="00A44066" w:rsidRPr="0063386F" w:rsidRDefault="00A44066" w:rsidP="00A44066">
      <w:pPr>
        <w:rPr>
          <w:noProof/>
          <w:szCs w:val="22"/>
          <w:lang w:val="hu-HU"/>
        </w:rPr>
      </w:pPr>
      <w:r w:rsidRPr="0063386F">
        <w:rPr>
          <w:noProof/>
          <w:szCs w:val="22"/>
          <w:lang w:val="hu-HU"/>
        </w:rPr>
        <w:t>OGYI-T-24519/06     100</w:t>
      </w:r>
      <w:r w:rsidRPr="00C04370">
        <w:t>×</w:t>
      </w:r>
      <w:r w:rsidRPr="0063386F">
        <w:rPr>
          <w:noProof/>
          <w:szCs w:val="22"/>
          <w:lang w:val="hu-HU"/>
        </w:rPr>
        <w:t xml:space="preserve">   </w:t>
      </w:r>
      <w:r w:rsidR="009D259C">
        <w:rPr>
          <w:noProof/>
          <w:szCs w:val="22"/>
          <w:lang w:val="hu-HU"/>
        </w:rPr>
        <w:t xml:space="preserve"> </w:t>
      </w:r>
      <w:bookmarkStart w:id="2" w:name="_GoBack"/>
      <w:bookmarkEnd w:id="2"/>
      <w:r w:rsidRPr="0063386F">
        <w:rPr>
          <w:noProof/>
          <w:szCs w:val="22"/>
          <w:lang w:val="hu-HU"/>
        </w:rPr>
        <w:t>OPA/Al/PVC//Al buborékcsomagolásban</w:t>
      </w:r>
    </w:p>
    <w:p w14:paraId="499188F7" w14:textId="77777777" w:rsidR="00A44066" w:rsidRPr="0018383B" w:rsidRDefault="00A44066" w:rsidP="00082A8E">
      <w:pPr>
        <w:spacing w:line="240" w:lineRule="auto"/>
        <w:rPr>
          <w:lang w:val="en-US"/>
        </w:rPr>
      </w:pPr>
    </w:p>
    <w:p w14:paraId="2147E67E" w14:textId="77777777" w:rsidR="00F45C51" w:rsidRPr="0018383B" w:rsidRDefault="00F45C51" w:rsidP="00082A8E">
      <w:pPr>
        <w:spacing w:line="240" w:lineRule="auto"/>
        <w:rPr>
          <w:lang w:val="en-US"/>
        </w:rPr>
      </w:pPr>
    </w:p>
    <w:p w14:paraId="5E622725" w14:textId="77777777" w:rsidR="00F45C51" w:rsidRPr="0018383B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76849932" w14:textId="5CE0D810" w:rsidR="00F45C51" w:rsidRDefault="00F45C51" w:rsidP="00082A8E">
      <w:pPr>
        <w:spacing w:line="240" w:lineRule="auto"/>
        <w:rPr>
          <w:lang w:val="en-US"/>
        </w:rPr>
      </w:pPr>
    </w:p>
    <w:p w14:paraId="49D9F302" w14:textId="77777777" w:rsidR="00B73844" w:rsidRPr="0018383B" w:rsidRDefault="00B73844" w:rsidP="00B73844">
      <w:pPr>
        <w:spacing w:line="240" w:lineRule="auto"/>
        <w:rPr>
          <w:lang w:val="en-US"/>
        </w:rPr>
      </w:pPr>
      <w:r>
        <w:rPr>
          <w:lang w:val="en-US"/>
        </w:rPr>
        <w:t>Lot</w:t>
      </w:r>
    </w:p>
    <w:p w14:paraId="38CDCA62" w14:textId="77777777" w:rsidR="00B73844" w:rsidRPr="0018383B" w:rsidRDefault="00B73844" w:rsidP="00082A8E">
      <w:pPr>
        <w:spacing w:line="240" w:lineRule="auto"/>
        <w:rPr>
          <w:lang w:val="en-US"/>
        </w:rPr>
      </w:pPr>
    </w:p>
    <w:p w14:paraId="57F5FC70" w14:textId="77777777" w:rsidR="00F45C51" w:rsidRPr="0018383B" w:rsidRDefault="00F45C51" w:rsidP="00082A8E">
      <w:pPr>
        <w:spacing w:line="240" w:lineRule="auto"/>
        <w:rPr>
          <w:lang w:val="en-US"/>
        </w:rPr>
      </w:pPr>
    </w:p>
    <w:p w14:paraId="12E23679" w14:textId="77777777" w:rsidR="00F45C51" w:rsidRPr="0018383B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14.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A GYÓGYSZER ÁLTALÁNOS BESOROLÁSA RENDELHETŐSÉG SZEMPONTJÁBÓL</w:t>
      </w:r>
    </w:p>
    <w:p w14:paraId="73CFD1BA" w14:textId="77777777" w:rsidR="00F45C51" w:rsidRDefault="00F45C51" w:rsidP="00082A8E">
      <w:pPr>
        <w:spacing w:line="240" w:lineRule="auto"/>
        <w:rPr>
          <w:lang w:val="en-US"/>
        </w:rPr>
      </w:pPr>
    </w:p>
    <w:p w14:paraId="7F38B08C" w14:textId="18E195CC" w:rsidR="009349DE" w:rsidRDefault="009349DE" w:rsidP="009349DE">
      <w:pPr>
        <w:spacing w:line="240" w:lineRule="auto"/>
        <w:rPr>
          <w:lang w:val="it-IT"/>
        </w:rPr>
      </w:pPr>
      <w:bookmarkStart w:id="3" w:name="_Hlk4404603"/>
      <w:r>
        <w:rPr>
          <w:lang w:val="it-IT"/>
        </w:rPr>
        <w:t>Orvosi rendelvényhez kötött gyógyszer (</w:t>
      </w:r>
      <w:r w:rsidR="00686D08">
        <w:rPr>
          <w:lang w:val="it-IT"/>
        </w:rPr>
        <w:t>V</w:t>
      </w:r>
      <w:r>
        <w:rPr>
          <w:lang w:val="it-IT"/>
        </w:rPr>
        <w:t>).</w:t>
      </w:r>
      <w:bookmarkEnd w:id="3"/>
    </w:p>
    <w:p w14:paraId="537BC28B" w14:textId="77777777" w:rsidR="00B11CE3" w:rsidRPr="0018383B" w:rsidRDefault="00B11CE3" w:rsidP="00082A8E">
      <w:pPr>
        <w:spacing w:line="240" w:lineRule="auto"/>
        <w:rPr>
          <w:lang w:val="en-US"/>
        </w:rPr>
      </w:pPr>
    </w:p>
    <w:p w14:paraId="06ADC908" w14:textId="77777777" w:rsidR="00F45C51" w:rsidRPr="0018383B" w:rsidRDefault="00F45C51" w:rsidP="00082A8E">
      <w:pPr>
        <w:spacing w:line="240" w:lineRule="auto"/>
        <w:rPr>
          <w:lang w:val="en-US"/>
        </w:rPr>
      </w:pPr>
    </w:p>
    <w:p w14:paraId="5405E024" w14:textId="77777777" w:rsidR="00F45C51" w:rsidRPr="0018383B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15.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AZ ALKALMAZÁSRA VONATKOZÓ UTASÍTÁSOK</w:t>
      </w:r>
    </w:p>
    <w:p w14:paraId="453E661A" w14:textId="77777777" w:rsidR="00F45C51" w:rsidRPr="00F06234" w:rsidRDefault="00F45C51" w:rsidP="00082A8E">
      <w:pPr>
        <w:spacing w:line="240" w:lineRule="auto"/>
      </w:pPr>
    </w:p>
    <w:p w14:paraId="05DFC1DD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741CDEF3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12A1FBCD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C1C027E" w14:textId="287E5D27" w:rsidR="00E1258C" w:rsidRPr="00F06234" w:rsidRDefault="004A4901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eastAsia="en-US"/>
        </w:rPr>
      </w:pPr>
      <w:proofErr w:type="spellStart"/>
      <w:r>
        <w:rPr>
          <w:lang w:val="hu-HU"/>
        </w:rPr>
        <w:t>Atoris</w:t>
      </w:r>
      <w:proofErr w:type="spellEnd"/>
      <w:r>
        <w:rPr>
          <w:lang w:val="hu-HU"/>
        </w:rPr>
        <w:t xml:space="preserve"> Plus </w:t>
      </w:r>
      <w:r w:rsidR="00285E4A" w:rsidRPr="00486535">
        <w:rPr>
          <w:lang w:val="hu-HU"/>
        </w:rPr>
        <w:t>10</w:t>
      </w:r>
      <w:r w:rsidR="00285E4A">
        <w:rPr>
          <w:lang w:val="hu-HU"/>
        </w:rPr>
        <w:t> </w:t>
      </w:r>
      <w:r w:rsidR="00285E4A" w:rsidRPr="00486535">
        <w:rPr>
          <w:lang w:val="hu-HU"/>
        </w:rPr>
        <w:t>mg/10</w:t>
      </w:r>
      <w:r w:rsidR="00285E4A">
        <w:rPr>
          <w:lang w:val="hu-HU"/>
        </w:rPr>
        <w:t> </w:t>
      </w:r>
      <w:r w:rsidR="00285E4A" w:rsidRPr="00486535">
        <w:rPr>
          <w:lang w:val="hu-HU"/>
        </w:rPr>
        <w:t>mg</w:t>
      </w:r>
    </w:p>
    <w:p w14:paraId="6509F3B8" w14:textId="77777777" w:rsidR="0018224D" w:rsidRPr="00F06234" w:rsidRDefault="0018224D" w:rsidP="0018224D">
      <w:pPr>
        <w:spacing w:line="240" w:lineRule="auto"/>
        <w:rPr>
          <w:lang w:val="hu-HU"/>
        </w:rPr>
      </w:pPr>
    </w:p>
    <w:p w14:paraId="49D7B6D4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38DCCD0" w14:textId="77777777" w:rsidR="0018224D" w:rsidRPr="00F0623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21F733B0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3869E9C" w14:textId="117C142D" w:rsidR="0018224D" w:rsidRPr="00F06234" w:rsidRDefault="0018383B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7E7F9EEF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240FD19A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DE8B759" w14:textId="77777777" w:rsidR="0018224D" w:rsidRPr="00F0623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33CE7FDD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40C1369" w14:textId="570027D1" w:rsidR="0018224D" w:rsidRPr="00285E4A" w:rsidRDefault="0018383B" w:rsidP="00285E4A">
      <w:pPr>
        <w:spacing w:line="240" w:lineRule="auto"/>
        <w:rPr>
          <w:lang w:val="hu-HU"/>
        </w:rPr>
      </w:pPr>
      <w:r w:rsidRPr="00285E4A">
        <w:rPr>
          <w:lang w:val="hu-HU"/>
        </w:rPr>
        <w:t>PC</w:t>
      </w:r>
    </w:p>
    <w:p w14:paraId="2E51599E" w14:textId="48FCBB7D" w:rsidR="0018224D" w:rsidRPr="00285E4A" w:rsidRDefault="0018383B" w:rsidP="00285E4A">
      <w:pPr>
        <w:spacing w:line="240" w:lineRule="auto"/>
        <w:rPr>
          <w:lang w:val="hu-HU"/>
        </w:rPr>
      </w:pPr>
      <w:r w:rsidRPr="00285E4A">
        <w:rPr>
          <w:lang w:val="hu-HU"/>
        </w:rPr>
        <w:t>SN</w:t>
      </w:r>
    </w:p>
    <w:p w14:paraId="4FF594B1" w14:textId="77777777" w:rsidR="00BD5B0B" w:rsidRPr="00285E4A" w:rsidRDefault="0018383B" w:rsidP="00082A8E">
      <w:pPr>
        <w:spacing w:line="240" w:lineRule="auto"/>
        <w:rPr>
          <w:lang w:val="hu-HU"/>
        </w:rPr>
      </w:pPr>
      <w:r w:rsidRPr="00285E4A">
        <w:rPr>
          <w:lang w:val="hu-HU"/>
        </w:rPr>
        <w:br w:type="page"/>
      </w:r>
    </w:p>
    <w:p w14:paraId="1B56177B" w14:textId="695ADBB3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lastRenderedPageBreak/>
        <w:t xml:space="preserve">A BUBORÉKCSOMAGOLÁSON </w:t>
      </w:r>
      <w:r w:rsidR="00A9482B" w:rsidRPr="00F06234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50CF809B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41B55872" w14:textId="10192513" w:rsidR="006504C9" w:rsidRPr="00F06234" w:rsidRDefault="006504C9" w:rsidP="004A4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 w:rsidR="004A4901">
        <w:rPr>
          <w:rFonts w:eastAsia="Times New Roman"/>
          <w:b/>
          <w:noProof/>
          <w:snapToGrid/>
          <w:szCs w:val="22"/>
          <w:lang w:val="hu-HU" w:eastAsia="en-US"/>
        </w:rPr>
        <w:t xml:space="preserve"> - </w:t>
      </w:r>
      <w:r w:rsidR="004A4901">
        <w:rPr>
          <w:i/>
          <w:lang w:val="hu-HU"/>
        </w:rPr>
        <w:t>(EU teljes/</w:t>
      </w:r>
      <w:r w:rsidR="004A4901" w:rsidRPr="00223683">
        <w:rPr>
          <w:i/>
          <w:highlight w:val="lightGray"/>
          <w:lang w:val="hu-HU"/>
        </w:rPr>
        <w:t>rövidített</w:t>
      </w:r>
      <w:r w:rsidR="004A4901">
        <w:rPr>
          <w:i/>
          <w:lang w:val="hu-HU"/>
        </w:rPr>
        <w:t>, harmonizált)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proofErr w:type="spellStart"/>
      <w:r>
        <w:rPr>
          <w:i/>
        </w:rPr>
        <w:t>Egynyelvű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vagy</w:t>
      </w:r>
      <w:proofErr w:type="spellEnd"/>
      <w:r>
        <w:rPr>
          <w:b/>
        </w:rPr>
        <w:t xml:space="preserve"> </w:t>
      </w:r>
      <w:proofErr w:type="spellStart"/>
      <w:r>
        <w:rPr>
          <w:i/>
        </w:rPr>
        <w:t>Többnyelvű</w:t>
      </w:r>
      <w:proofErr w:type="spellEnd"/>
    </w:p>
    <w:p w14:paraId="77631E08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0841EBB" w14:textId="77777777" w:rsidR="00E320A0" w:rsidRPr="00F0623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79BAF4B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AA0B567" w14:textId="77777777" w:rsidR="00F45C51" w:rsidRPr="00F06234" w:rsidRDefault="00F45C51" w:rsidP="00082A8E">
      <w:pPr>
        <w:spacing w:line="240" w:lineRule="auto"/>
        <w:rPr>
          <w:i/>
        </w:rPr>
      </w:pPr>
    </w:p>
    <w:p w14:paraId="3D9D4279" w14:textId="700C527F" w:rsidR="00EA2A80" w:rsidRDefault="004A4901" w:rsidP="00EA2A8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Atoris</w:t>
      </w:r>
      <w:proofErr w:type="spellEnd"/>
      <w:r>
        <w:rPr>
          <w:lang w:val="hu-HU"/>
        </w:rPr>
        <w:t xml:space="preserve"> Plus </w:t>
      </w:r>
      <w:r w:rsidR="00EA2A80" w:rsidRPr="00486535">
        <w:rPr>
          <w:lang w:val="hu-HU"/>
        </w:rPr>
        <w:t>10</w:t>
      </w:r>
      <w:r w:rsidR="00EA2A80">
        <w:rPr>
          <w:lang w:val="hu-HU"/>
        </w:rPr>
        <w:t> </w:t>
      </w:r>
      <w:r w:rsidR="00EA2A80" w:rsidRPr="00486535">
        <w:rPr>
          <w:lang w:val="hu-HU"/>
        </w:rPr>
        <w:t>mg/10</w:t>
      </w:r>
      <w:r w:rsidR="00EA2A80">
        <w:rPr>
          <w:lang w:val="hu-HU"/>
        </w:rPr>
        <w:t> </w:t>
      </w:r>
      <w:r w:rsidR="00EA2A80" w:rsidRPr="00486535">
        <w:rPr>
          <w:lang w:val="hu-HU"/>
        </w:rPr>
        <w:t xml:space="preserve">mg </w:t>
      </w:r>
      <w:r w:rsidR="00EA2A80" w:rsidRPr="006064F1">
        <w:rPr>
          <w:highlight w:val="lightGray"/>
          <w:lang w:val="hu-HU"/>
        </w:rPr>
        <w:t>film</w:t>
      </w:r>
      <w:r w:rsidR="00EA2A80" w:rsidRPr="00486535">
        <w:rPr>
          <w:lang w:val="hu-HU"/>
        </w:rPr>
        <w:t>tabletta</w:t>
      </w:r>
    </w:p>
    <w:p w14:paraId="550C01A2" w14:textId="77777777" w:rsidR="00EA2A80" w:rsidRDefault="00EA2A80" w:rsidP="00EA2A80">
      <w:pPr>
        <w:spacing w:line="240" w:lineRule="auto"/>
        <w:rPr>
          <w:lang w:val="hu-HU"/>
        </w:rPr>
      </w:pPr>
    </w:p>
    <w:p w14:paraId="48A79059" w14:textId="77777777" w:rsidR="00EA2A80" w:rsidRDefault="00EA2A80" w:rsidP="00EA2A8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ezetimib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atorvasztatin</w:t>
      </w:r>
      <w:proofErr w:type="spellEnd"/>
    </w:p>
    <w:p w14:paraId="16470A3F" w14:textId="77777777" w:rsidR="0055608E" w:rsidRPr="00F06234" w:rsidRDefault="0055608E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709D7BB" w14:textId="77777777" w:rsidR="00F45C51" w:rsidRPr="00EA2A80" w:rsidRDefault="00F45C51" w:rsidP="00082A8E">
      <w:pPr>
        <w:spacing w:line="240" w:lineRule="auto"/>
        <w:rPr>
          <w:iCs/>
        </w:rPr>
      </w:pPr>
    </w:p>
    <w:p w14:paraId="2FA60D35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10556FCA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7ADE8A0" w14:textId="77777777" w:rsidR="00EA2A80" w:rsidRPr="00D02B93" w:rsidRDefault="00EA2A80" w:rsidP="00EA2A80">
      <w:pPr>
        <w:spacing w:line="240" w:lineRule="auto"/>
        <w:rPr>
          <w:szCs w:val="22"/>
          <w:lang w:val="en-US"/>
        </w:rPr>
      </w:pPr>
      <w:r w:rsidRPr="00D02B93">
        <w:rPr>
          <w:szCs w:val="22"/>
          <w:lang w:val="en-US"/>
        </w:rPr>
        <w:t>KRKA</w:t>
      </w:r>
    </w:p>
    <w:p w14:paraId="05980B95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50104BC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31F5D38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6547D44E" w14:textId="6B7E6192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A720510" w14:textId="789B9588" w:rsidR="00EA2A80" w:rsidRDefault="00EA2A8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03C48337" w14:textId="77777777" w:rsidR="00EA2A80" w:rsidRPr="00F06234" w:rsidRDefault="00EA2A8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FA89F90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2FE1F05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79F8D622" w14:textId="24EA76ED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1E12070" w14:textId="0DBF0D38" w:rsidR="00EA2A80" w:rsidRDefault="00EA2A8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Lot</w:t>
      </w:r>
    </w:p>
    <w:p w14:paraId="756AC787" w14:textId="77777777" w:rsidR="00EA2A80" w:rsidRPr="00F06234" w:rsidRDefault="00EA2A8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A3BD5F4" w14:textId="77777777" w:rsidR="00F45C51" w:rsidRPr="00F06234" w:rsidRDefault="00F45C51" w:rsidP="00082A8E">
      <w:pPr>
        <w:spacing w:line="240" w:lineRule="auto"/>
      </w:pPr>
    </w:p>
    <w:p w14:paraId="448BD85E" w14:textId="77777777" w:rsidR="00F45C51" w:rsidRPr="00F0623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43F8691D" w14:textId="77777777" w:rsidR="00F45C51" w:rsidRPr="00F06234" w:rsidRDefault="00F45C51" w:rsidP="00082A8E">
      <w:pPr>
        <w:spacing w:line="240" w:lineRule="auto"/>
      </w:pPr>
    </w:p>
    <w:p w14:paraId="2BE544A5" w14:textId="77777777" w:rsidR="00F45C51" w:rsidRPr="00F06234" w:rsidRDefault="00F45C51" w:rsidP="00082A8E">
      <w:pPr>
        <w:spacing w:line="240" w:lineRule="auto"/>
      </w:pPr>
    </w:p>
    <w:sectPr w:rsidR="00F45C51" w:rsidRPr="00F06234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68896" w14:textId="77777777" w:rsidR="0018383B" w:rsidRDefault="0018383B">
      <w:pPr>
        <w:spacing w:line="240" w:lineRule="auto"/>
      </w:pPr>
      <w:r>
        <w:separator/>
      </w:r>
    </w:p>
  </w:endnote>
  <w:endnote w:type="continuationSeparator" w:id="0">
    <w:p w14:paraId="325DCE15" w14:textId="77777777" w:rsidR="0018383B" w:rsidRDefault="001838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E07D" w14:textId="0955271B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Pr="00F06234">
      <w:rPr>
        <w:rStyle w:val="Oldalszm"/>
        <w:szCs w:val="24"/>
      </w:rPr>
      <w:fldChar w:fldCharType="begin"/>
    </w:r>
    <w:r w:rsidRPr="00F06234">
      <w:rPr>
        <w:rStyle w:val="Oldalszm"/>
        <w:szCs w:val="24"/>
      </w:rPr>
      <w:instrText xml:space="preserve">PAGE  </w:instrText>
    </w:r>
    <w:r w:rsidRPr="00F06234">
      <w:rPr>
        <w:rStyle w:val="Oldalszm"/>
        <w:szCs w:val="24"/>
      </w:rPr>
      <w:fldChar w:fldCharType="separate"/>
    </w:r>
    <w:r w:rsidR="009D259C">
      <w:rPr>
        <w:rStyle w:val="Oldalszm"/>
        <w:szCs w:val="24"/>
      </w:rPr>
      <w:t>2</w:t>
    </w:r>
    <w:r w:rsidRPr="00F06234"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6ED7B" w14:textId="1DA268C2" w:rsidR="00E320A0" w:rsidRPr="00F06234" w:rsidRDefault="0018383B" w:rsidP="00547427">
    <w:pPr>
      <w:pStyle w:val="llb"/>
      <w:tabs>
        <w:tab w:val="right" w:pos="8931"/>
      </w:tabs>
      <w:ind w:right="96"/>
      <w:rPr>
        <w:szCs w:val="24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="00A44066" w:rsidRPr="00A44066">
      <w:rPr>
        <w:rFonts w:ascii="Times New Roman" w:hAnsi="Times New Roman"/>
        <w:sz w:val="18"/>
        <w:szCs w:val="18"/>
      </w:rPr>
      <w:t>OGYÉI/67245/2023</w:t>
    </w:r>
    <w:r w:rsidR="00A44066">
      <w:rPr>
        <w:rFonts w:ascii="Times New Roman" w:hAnsi="Times New Roman"/>
        <w:sz w:val="24"/>
        <w:szCs w:val="24"/>
      </w:rPr>
      <w:t xml:space="preserve"> </w:t>
    </w:r>
    <w:r w:rsidR="00A44066">
      <w:rPr>
        <w:rFonts w:ascii="Times New Roman" w:hAnsi="Times New Roman"/>
        <w:sz w:val="24"/>
        <w:szCs w:val="24"/>
      </w:rPr>
      <w:tab/>
    </w:r>
    <w:r w:rsidR="00A44066">
      <w:rPr>
        <w:rFonts w:ascii="Times New Roman" w:hAnsi="Times New Roman"/>
        <w:sz w:val="24"/>
        <w:szCs w:val="24"/>
      </w:rPr>
      <w:tab/>
    </w:r>
    <w:r w:rsidR="00A44066" w:rsidRPr="00A44066">
      <w:rPr>
        <w:rFonts w:ascii="Times New Roman" w:hAnsi="Times New Roman"/>
        <w:sz w:val="18"/>
        <w:szCs w:val="18"/>
      </w:rPr>
      <w:t>2025.01.28.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81FD7" w14:textId="77777777" w:rsidR="0018383B" w:rsidRDefault="0018383B">
      <w:pPr>
        <w:spacing w:line="240" w:lineRule="auto"/>
      </w:pPr>
      <w:r>
        <w:separator/>
      </w:r>
    </w:p>
  </w:footnote>
  <w:footnote w:type="continuationSeparator" w:id="0">
    <w:p w14:paraId="16D5F6DF" w14:textId="77777777" w:rsidR="0018383B" w:rsidRDefault="001838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311119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B6BF415" w14:textId="1559B256" w:rsidR="004F2FEB" w:rsidRPr="00547427" w:rsidRDefault="004F2FEB">
        <w:pPr>
          <w:pStyle w:val="lfej"/>
          <w:jc w:val="center"/>
          <w:rPr>
            <w:sz w:val="18"/>
            <w:szCs w:val="18"/>
          </w:rPr>
        </w:pPr>
        <w:r w:rsidRPr="00547427">
          <w:rPr>
            <w:sz w:val="18"/>
            <w:szCs w:val="18"/>
          </w:rPr>
          <w:fldChar w:fldCharType="begin"/>
        </w:r>
        <w:r w:rsidRPr="00547427">
          <w:rPr>
            <w:sz w:val="18"/>
            <w:szCs w:val="18"/>
          </w:rPr>
          <w:instrText>PAGE   \* MERGEFORMAT</w:instrText>
        </w:r>
        <w:r w:rsidRPr="00547427">
          <w:rPr>
            <w:sz w:val="18"/>
            <w:szCs w:val="18"/>
          </w:rPr>
          <w:fldChar w:fldCharType="separate"/>
        </w:r>
        <w:r w:rsidR="009D259C" w:rsidRPr="009D259C">
          <w:rPr>
            <w:noProof/>
            <w:sz w:val="18"/>
            <w:szCs w:val="18"/>
            <w:lang w:val="hu-HU"/>
          </w:rPr>
          <w:t>2</w:t>
        </w:r>
        <w:r w:rsidRPr="00547427">
          <w:rPr>
            <w:sz w:val="18"/>
            <w:szCs w:val="18"/>
          </w:rPr>
          <w:fldChar w:fldCharType="end"/>
        </w:r>
      </w:p>
    </w:sdtContent>
  </w:sdt>
  <w:p w14:paraId="06F45DCB" w14:textId="77777777" w:rsidR="004F2FEB" w:rsidRDefault="004F2FE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2217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3C4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5E4A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6535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4901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2FEB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427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59C8"/>
    <w:rsid w:val="005F6103"/>
    <w:rsid w:val="005F62B7"/>
    <w:rsid w:val="005F6869"/>
    <w:rsid w:val="005F6BB9"/>
    <w:rsid w:val="005F7E35"/>
    <w:rsid w:val="00603148"/>
    <w:rsid w:val="006064F1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04C9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6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4BE1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1C0E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6CC7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49DE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2B9A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259C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371A"/>
    <w:rsid w:val="00A34D76"/>
    <w:rsid w:val="00A365D0"/>
    <w:rsid w:val="00A37428"/>
    <w:rsid w:val="00A402B8"/>
    <w:rsid w:val="00A4360E"/>
    <w:rsid w:val="00A44066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5ED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3693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1CE3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844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2A80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4E45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4F2FEB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4F2FEB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288</Words>
  <Characters>2261</Characters>
  <Application>Microsoft Office Word</Application>
  <DocSecurity>0</DocSecurity>
  <Lines>18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Vári Adrienn Valentina</cp:lastModifiedBy>
  <cp:revision>5</cp:revision>
  <dcterms:created xsi:type="dcterms:W3CDTF">2025-01-16T09:53:00Z</dcterms:created>
  <dcterms:modified xsi:type="dcterms:W3CDTF">2025-01-30T13:09:00Z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