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1F898B" w14:textId="0264667D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3BEC65EC" w14:textId="77777777" w:rsidR="00F45C51" w:rsidRPr="00FA14F9" w:rsidRDefault="00F45C51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770EF30F" w14:textId="0EC0B21D" w:rsidR="00F45C51" w:rsidRPr="00FA14F9" w:rsidRDefault="00092F19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 xml:space="preserve">KÜLSŐ </w:t>
      </w:r>
      <w:r w:rsidR="00DE7B57" w:rsidRPr="00FA14F9">
        <w:rPr>
          <w:rFonts w:eastAsia="Times New Roman"/>
          <w:b/>
          <w:snapToGrid/>
          <w:szCs w:val="22"/>
          <w:lang w:val="hu-HU" w:eastAsia="en-US"/>
        </w:rPr>
        <w:t>DOBOZ</w:t>
      </w:r>
    </w:p>
    <w:p w14:paraId="138F8EF9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056C9823" w14:textId="77777777" w:rsidR="00CA6136" w:rsidRPr="00FA14F9" w:rsidRDefault="00CA6136" w:rsidP="00FA14F9">
      <w:pPr>
        <w:spacing w:line="240" w:lineRule="auto"/>
        <w:rPr>
          <w:lang w:val="hu-HU"/>
        </w:rPr>
      </w:pPr>
    </w:p>
    <w:p w14:paraId="32153A9A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1.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7375EF26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6BF336BC" w14:textId="4959F7BF" w:rsidR="00B84D15" w:rsidRPr="00FA14F9" w:rsidRDefault="00B0100F" w:rsidP="00FA14F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left="142" w:hanging="142"/>
        <w:rPr>
          <w:rFonts w:eastAsiaTheme="minorEastAsia"/>
          <w:lang w:val="hu-HU" w:eastAsia="el-GR"/>
        </w:rPr>
      </w:pPr>
      <w:proofErr w:type="spellStart"/>
      <w:r w:rsidRPr="00FA14F9">
        <w:rPr>
          <w:rFonts w:eastAsiaTheme="minorEastAsia"/>
          <w:lang w:val="hu-HU" w:eastAsia="el-GR"/>
        </w:rPr>
        <w:t>Teriflunomid</w:t>
      </w:r>
      <w:proofErr w:type="spellEnd"/>
      <w:r w:rsidRPr="00FA14F9">
        <w:rPr>
          <w:rFonts w:eastAsiaTheme="minorEastAsia"/>
          <w:lang w:val="hu-HU" w:eastAsia="el-GR"/>
        </w:rPr>
        <w:t xml:space="preserve"> </w:t>
      </w:r>
      <w:proofErr w:type="spellStart"/>
      <w:r w:rsidRPr="00FA14F9">
        <w:rPr>
          <w:rFonts w:eastAsiaTheme="minorEastAsia"/>
          <w:lang w:val="hu-HU" w:eastAsia="el-GR"/>
        </w:rPr>
        <w:t>Galenika</w:t>
      </w:r>
      <w:proofErr w:type="spellEnd"/>
      <w:r w:rsidR="00603060" w:rsidRPr="00FA14F9">
        <w:rPr>
          <w:rFonts w:eastAsiaTheme="minorEastAsia"/>
          <w:lang w:val="hu-HU" w:eastAsia="el-GR"/>
        </w:rPr>
        <w:t xml:space="preserve"> </w:t>
      </w:r>
      <w:r w:rsidR="00F0687C" w:rsidRPr="00FA14F9">
        <w:rPr>
          <w:rFonts w:eastAsiaTheme="minorEastAsia"/>
          <w:lang w:val="hu-HU" w:eastAsia="el-GR"/>
        </w:rPr>
        <w:t>14 mg filmtabletta</w:t>
      </w:r>
    </w:p>
    <w:p w14:paraId="0DEBFEC9" w14:textId="77777777" w:rsidR="00B84D15" w:rsidRPr="00FA14F9" w:rsidRDefault="00B84D15" w:rsidP="00FA14F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rPr>
          <w:rFonts w:eastAsiaTheme="minorEastAsia"/>
          <w:lang w:val="hu-HU" w:eastAsia="el-GR"/>
        </w:rPr>
      </w:pPr>
    </w:p>
    <w:p w14:paraId="08BF25CE" w14:textId="48D343D0" w:rsidR="00F0687C" w:rsidRPr="00FA14F9" w:rsidRDefault="00F0687C" w:rsidP="00FA14F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left="142" w:hanging="142"/>
        <w:rPr>
          <w:rFonts w:eastAsiaTheme="minorEastAsia"/>
          <w:lang w:val="hu-HU" w:eastAsia="el-GR"/>
        </w:rPr>
      </w:pPr>
      <w:proofErr w:type="spellStart"/>
      <w:r w:rsidRPr="00FA14F9">
        <w:rPr>
          <w:rFonts w:eastAsiaTheme="minorEastAsia"/>
          <w:lang w:val="hu-HU" w:eastAsia="el-GR"/>
        </w:rPr>
        <w:t>teriflunomid</w:t>
      </w:r>
      <w:proofErr w:type="spellEnd"/>
    </w:p>
    <w:p w14:paraId="3A753AF7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3E63F2B8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1B634048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2.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49A5CFEA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2214FC3A" w14:textId="13A1B9AE" w:rsidR="00092F19" w:rsidRPr="00FA14F9" w:rsidRDefault="00092F19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 xml:space="preserve">14 mg </w:t>
      </w:r>
      <w:proofErr w:type="spellStart"/>
      <w:r w:rsidRPr="00FA14F9">
        <w:rPr>
          <w:lang w:val="hu-HU"/>
        </w:rPr>
        <w:t>teriflunomid</w:t>
      </w:r>
      <w:r w:rsidR="00DF2539" w:rsidRPr="00FA14F9">
        <w:rPr>
          <w:lang w:val="hu-HU"/>
        </w:rPr>
        <w:t>ot</w:t>
      </w:r>
      <w:proofErr w:type="spellEnd"/>
      <w:r w:rsidR="00DF2539" w:rsidRPr="00FA14F9">
        <w:rPr>
          <w:lang w:val="hu-HU"/>
        </w:rPr>
        <w:t xml:space="preserve"> tartalmaz</w:t>
      </w:r>
      <w:r w:rsidRPr="00FA14F9">
        <w:rPr>
          <w:lang w:val="hu-HU"/>
        </w:rPr>
        <w:t xml:space="preserve"> filmtablettánként</w:t>
      </w:r>
      <w:r w:rsidR="00D36E56">
        <w:rPr>
          <w:lang w:val="hu-HU"/>
        </w:rPr>
        <w:t>.</w:t>
      </w:r>
    </w:p>
    <w:p w14:paraId="78E36551" w14:textId="77777777" w:rsidR="00092F19" w:rsidRPr="00FA14F9" w:rsidRDefault="00092F19" w:rsidP="00FA14F9">
      <w:pPr>
        <w:spacing w:line="240" w:lineRule="auto"/>
        <w:rPr>
          <w:lang w:val="hu-HU"/>
        </w:rPr>
      </w:pPr>
    </w:p>
    <w:p w14:paraId="792621F7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46F1F864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3.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BD2F150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06FBD8F8" w14:textId="77777777" w:rsidR="000F12DD" w:rsidRPr="00FA14F9" w:rsidRDefault="000F12DD" w:rsidP="00FA14F9">
      <w:pPr>
        <w:spacing w:line="240" w:lineRule="auto"/>
        <w:rPr>
          <w:lang w:val="hu-HU"/>
        </w:rPr>
      </w:pPr>
      <w:proofErr w:type="spellStart"/>
      <w:r w:rsidRPr="00FA14F9">
        <w:rPr>
          <w:lang w:val="hu-HU"/>
        </w:rPr>
        <w:t>Laktózt</w:t>
      </w:r>
      <w:proofErr w:type="spellEnd"/>
      <w:r w:rsidRPr="00FA14F9">
        <w:rPr>
          <w:lang w:val="hu-HU"/>
        </w:rPr>
        <w:t xml:space="preserve"> is tartalmaz.</w:t>
      </w:r>
    </w:p>
    <w:p w14:paraId="38E9AB0B" w14:textId="36B5F562" w:rsidR="00F45C51" w:rsidRPr="00FA14F9" w:rsidRDefault="000F12DD" w:rsidP="00FA14F9">
      <w:pPr>
        <w:spacing w:line="240" w:lineRule="auto"/>
        <w:rPr>
          <w:lang w:val="hu-HU"/>
        </w:rPr>
      </w:pPr>
      <w:r w:rsidRPr="00FA14F9">
        <w:rPr>
          <w:highlight w:val="lightGray"/>
          <w:lang w:val="hu-HU"/>
        </w:rPr>
        <w:t>További információkért lásd a betegtájékoztatót.</w:t>
      </w:r>
    </w:p>
    <w:p w14:paraId="1E92157A" w14:textId="77777777" w:rsidR="000F12DD" w:rsidRPr="00FA14F9" w:rsidRDefault="000F12DD" w:rsidP="00FA14F9">
      <w:pPr>
        <w:spacing w:line="240" w:lineRule="auto"/>
        <w:rPr>
          <w:lang w:val="hu-HU"/>
        </w:rPr>
      </w:pPr>
    </w:p>
    <w:p w14:paraId="7753A307" w14:textId="77777777" w:rsidR="00CA6136" w:rsidRPr="00FA14F9" w:rsidRDefault="00CA6136" w:rsidP="00FA14F9">
      <w:pPr>
        <w:spacing w:line="240" w:lineRule="auto"/>
        <w:rPr>
          <w:lang w:val="hu-HU"/>
        </w:rPr>
      </w:pPr>
    </w:p>
    <w:p w14:paraId="5EA2422C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4.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11D16AED" w14:textId="77777777" w:rsidR="00A9482B" w:rsidRPr="00FA14F9" w:rsidRDefault="00A9482B" w:rsidP="00FA14F9">
      <w:pPr>
        <w:spacing w:line="240" w:lineRule="auto"/>
        <w:rPr>
          <w:lang w:val="hu-HU"/>
        </w:rPr>
      </w:pPr>
    </w:p>
    <w:p w14:paraId="1DB01595" w14:textId="19ACED30" w:rsidR="000F12DD" w:rsidRPr="00FE1669" w:rsidRDefault="000F12DD" w:rsidP="00FA14F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left="142" w:hanging="142"/>
        <w:rPr>
          <w:rFonts w:eastAsiaTheme="minorEastAsia"/>
          <w:lang w:val="hu-HU" w:eastAsia="el-GR"/>
        </w:rPr>
      </w:pPr>
      <w:r w:rsidRPr="00FE1669">
        <w:rPr>
          <w:rFonts w:eastAsiaTheme="minorEastAsia"/>
          <w:lang w:val="hu-HU" w:eastAsia="el-GR"/>
        </w:rPr>
        <w:t xml:space="preserve">28 </w:t>
      </w:r>
      <w:r w:rsidR="00204729" w:rsidRPr="00FE1669">
        <w:rPr>
          <w:rFonts w:eastAsiaTheme="minorEastAsia"/>
          <w:lang w:val="hu-HU" w:eastAsia="el-GR"/>
        </w:rPr>
        <w:t xml:space="preserve">db </w:t>
      </w:r>
      <w:r w:rsidRPr="00FE1669">
        <w:rPr>
          <w:rFonts w:eastAsiaTheme="minorEastAsia"/>
          <w:lang w:val="hu-HU" w:eastAsia="el-GR"/>
        </w:rPr>
        <w:t>filmtabletta</w:t>
      </w:r>
    </w:p>
    <w:p w14:paraId="66D66C49" w14:textId="77777777" w:rsidR="00CA6136" w:rsidRPr="00FA14F9" w:rsidRDefault="00CA6136" w:rsidP="00FA14F9">
      <w:pPr>
        <w:spacing w:line="240" w:lineRule="auto"/>
        <w:rPr>
          <w:lang w:val="hu-HU"/>
        </w:rPr>
      </w:pPr>
    </w:p>
    <w:p w14:paraId="411C2C7C" w14:textId="77777777" w:rsidR="00383A7E" w:rsidRPr="00FA14F9" w:rsidRDefault="00383A7E" w:rsidP="00FA14F9">
      <w:pPr>
        <w:spacing w:line="240" w:lineRule="auto"/>
        <w:rPr>
          <w:lang w:val="hu-HU"/>
        </w:rPr>
      </w:pPr>
    </w:p>
    <w:p w14:paraId="4B052288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5.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F0A9878" w14:textId="77777777" w:rsidR="00A9482B" w:rsidRPr="00FA14F9" w:rsidRDefault="00A9482B" w:rsidP="00FA14F9">
      <w:pPr>
        <w:spacing w:line="240" w:lineRule="auto"/>
        <w:rPr>
          <w:lang w:val="hu-HU"/>
        </w:rPr>
      </w:pPr>
    </w:p>
    <w:p w14:paraId="7487FDFF" w14:textId="77777777" w:rsidR="00F45C51" w:rsidRPr="00FA14F9" w:rsidRDefault="00E10B25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Használat előtt olvassa el a mellékelt betegtájékoztatót!</w:t>
      </w:r>
    </w:p>
    <w:p w14:paraId="276A7082" w14:textId="650AF6DF" w:rsidR="006C394C" w:rsidRPr="00FA14F9" w:rsidRDefault="006C394C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Szájon át történő alkalmazásra</w:t>
      </w:r>
      <w:r w:rsidR="00DF2539" w:rsidRPr="00FA14F9">
        <w:rPr>
          <w:lang w:val="hu-HU"/>
        </w:rPr>
        <w:t>.</w:t>
      </w:r>
    </w:p>
    <w:p w14:paraId="202807A4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3AB9D68D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0668AD01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6.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78C1A14D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3756120A" w14:textId="77777777" w:rsidR="00F45C51" w:rsidRPr="00FA14F9" w:rsidRDefault="00E10B25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A gyógyszer gyermekektől elzárva tartandó!</w:t>
      </w:r>
    </w:p>
    <w:p w14:paraId="6852F470" w14:textId="77777777" w:rsidR="004A7705" w:rsidRPr="00FA14F9" w:rsidRDefault="004A7705" w:rsidP="00FA14F9">
      <w:pPr>
        <w:spacing w:line="240" w:lineRule="auto"/>
        <w:rPr>
          <w:lang w:val="hu-HU"/>
        </w:rPr>
      </w:pPr>
    </w:p>
    <w:p w14:paraId="7D216259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04C6F509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7.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5FB301C1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71573EBF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3B0F2C55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8.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502497F6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26E6A577" w14:textId="14DD99F3" w:rsidR="00F45C51" w:rsidRPr="00FA14F9" w:rsidRDefault="00FB2403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EXP</w:t>
      </w:r>
    </w:p>
    <w:p w14:paraId="6816753C" w14:textId="77777777" w:rsidR="00FB2403" w:rsidRPr="00FA14F9" w:rsidRDefault="00FB2403" w:rsidP="00FA14F9">
      <w:pPr>
        <w:spacing w:line="240" w:lineRule="auto"/>
        <w:rPr>
          <w:lang w:val="hu-HU"/>
        </w:rPr>
      </w:pPr>
    </w:p>
    <w:p w14:paraId="19723139" w14:textId="441A9B69" w:rsidR="00FB2403" w:rsidRPr="00FA14F9" w:rsidRDefault="00FB2403" w:rsidP="00FA14F9">
      <w:pPr>
        <w:tabs>
          <w:tab w:val="clear" w:pos="567"/>
        </w:tabs>
        <w:spacing w:line="240" w:lineRule="auto"/>
        <w:rPr>
          <w:lang w:val="hu-HU"/>
        </w:rPr>
      </w:pPr>
    </w:p>
    <w:p w14:paraId="79668BB0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9.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146F1AAE" w14:textId="77777777" w:rsidR="00E320A0" w:rsidRPr="00FA14F9" w:rsidRDefault="00E320A0" w:rsidP="00FA14F9">
      <w:pPr>
        <w:spacing w:line="240" w:lineRule="auto"/>
        <w:rPr>
          <w:lang w:val="hu-HU"/>
        </w:rPr>
      </w:pPr>
    </w:p>
    <w:p w14:paraId="3108CF58" w14:textId="77777777" w:rsidR="00BC6072" w:rsidRPr="00FA14F9" w:rsidRDefault="00BC6072" w:rsidP="00FA14F9">
      <w:pPr>
        <w:spacing w:line="240" w:lineRule="auto"/>
        <w:rPr>
          <w:lang w:val="hu-HU"/>
        </w:rPr>
      </w:pPr>
      <w:bookmarkStart w:id="0" w:name="_GoBack"/>
      <w:bookmarkEnd w:id="0"/>
    </w:p>
    <w:p w14:paraId="055F516B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lastRenderedPageBreak/>
        <w:t>10.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4C31EEF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3C867EFB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0EC239F4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11.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77730C77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7B56B679" w14:textId="77777777" w:rsidR="005604CA" w:rsidRPr="00FA14F9" w:rsidRDefault="005604CA" w:rsidP="00FA14F9">
      <w:pPr>
        <w:spacing w:line="240" w:lineRule="auto"/>
        <w:rPr>
          <w:lang w:val="hu-HU"/>
        </w:rPr>
      </w:pPr>
      <w:proofErr w:type="spellStart"/>
      <w:r w:rsidRPr="00FA14F9">
        <w:rPr>
          <w:lang w:val="hu-HU"/>
        </w:rPr>
        <w:t>Galenika</w:t>
      </w:r>
      <w:proofErr w:type="spellEnd"/>
      <w:r w:rsidRPr="00FA14F9">
        <w:rPr>
          <w:lang w:val="hu-HU"/>
        </w:rPr>
        <w:t xml:space="preserve"> International Kft.</w:t>
      </w:r>
    </w:p>
    <w:p w14:paraId="48A32795" w14:textId="77777777" w:rsidR="005604CA" w:rsidRPr="00FA14F9" w:rsidRDefault="005604CA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Baross u. 165/3.</w:t>
      </w:r>
    </w:p>
    <w:p w14:paraId="36326110" w14:textId="77777777" w:rsidR="005604CA" w:rsidRPr="00FA14F9" w:rsidRDefault="005604CA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2040 Budaörs</w:t>
      </w:r>
    </w:p>
    <w:p w14:paraId="38BA252F" w14:textId="0B760BD3" w:rsidR="005604CA" w:rsidRPr="00FA14F9" w:rsidRDefault="005604CA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Magyarország</w:t>
      </w:r>
      <w:r w:rsidRPr="00FA14F9" w:rsidDel="00B4586D">
        <w:rPr>
          <w:rFonts w:eastAsia="Times New Roman"/>
          <w:snapToGrid/>
          <w:szCs w:val="22"/>
          <w:lang w:val="hu-HU" w:eastAsia="en-US"/>
        </w:rPr>
        <w:t xml:space="preserve"> </w:t>
      </w:r>
    </w:p>
    <w:p w14:paraId="434DF00E" w14:textId="16F56A94" w:rsidR="00F45C51" w:rsidRPr="00FA14F9" w:rsidRDefault="00D36E56" w:rsidP="00FA14F9">
      <w:pPr>
        <w:spacing w:line="240" w:lineRule="auto"/>
        <w:rPr>
          <w:lang w:val="hu-HU"/>
        </w:rPr>
      </w:pPr>
      <w:r>
        <w:rPr>
          <w:lang w:val="hu-HU"/>
        </w:rPr>
        <w:t>{</w:t>
      </w:r>
      <w:proofErr w:type="spellStart"/>
      <w:r w:rsidR="002604B6" w:rsidRPr="00FA14F9">
        <w:rPr>
          <w:lang w:val="hu-HU"/>
        </w:rPr>
        <w:t>logo</w:t>
      </w:r>
      <w:proofErr w:type="spellEnd"/>
      <w:r>
        <w:rPr>
          <w:lang w:val="hu-HU"/>
        </w:rPr>
        <w:t>}</w:t>
      </w:r>
    </w:p>
    <w:p w14:paraId="1FFF203B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750519E4" w14:textId="77777777" w:rsidR="000541B1" w:rsidRPr="00FA14F9" w:rsidRDefault="000541B1" w:rsidP="00FA14F9">
      <w:pPr>
        <w:spacing w:line="240" w:lineRule="auto"/>
        <w:rPr>
          <w:lang w:val="hu-HU"/>
        </w:rPr>
      </w:pPr>
    </w:p>
    <w:p w14:paraId="1984346E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12.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7FDC0DE3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191E1BFA" w14:textId="77777777" w:rsidR="00596AC2" w:rsidRPr="00596AC2" w:rsidRDefault="00596AC2" w:rsidP="00596AC2">
      <w:pPr>
        <w:tabs>
          <w:tab w:val="left" w:pos="2268"/>
          <w:tab w:val="left" w:pos="3119"/>
        </w:tabs>
        <w:spacing w:line="240" w:lineRule="auto"/>
        <w:ind w:left="567" w:hanging="567"/>
        <w:outlineLvl w:val="0"/>
        <w:rPr>
          <w:snapToGrid/>
          <w:highlight w:val="lightGray"/>
          <w:lang w:val="hu-HU"/>
        </w:rPr>
      </w:pPr>
      <w:r>
        <w:rPr>
          <w:lang w:val="hu-HU"/>
        </w:rPr>
        <w:t>OGYI-T-24622/01</w:t>
      </w:r>
      <w:r>
        <w:rPr>
          <w:lang w:val="hu-HU"/>
        </w:rPr>
        <w:tab/>
      </w:r>
      <w:r w:rsidRPr="00596AC2">
        <w:rPr>
          <w:highlight w:val="lightGray"/>
          <w:lang w:val="hu-HU"/>
        </w:rPr>
        <w:t>28×</w:t>
      </w:r>
      <w:r w:rsidRPr="00596AC2">
        <w:rPr>
          <w:highlight w:val="lightGray"/>
          <w:lang w:val="hu-HU"/>
        </w:rPr>
        <w:tab/>
        <w:t>OPA/</w:t>
      </w:r>
      <w:proofErr w:type="spellStart"/>
      <w:r w:rsidRPr="00596AC2">
        <w:rPr>
          <w:highlight w:val="lightGray"/>
          <w:lang w:val="hu-HU"/>
        </w:rPr>
        <w:t>Al</w:t>
      </w:r>
      <w:proofErr w:type="spellEnd"/>
      <w:r w:rsidRPr="00596AC2">
        <w:rPr>
          <w:highlight w:val="lightGray"/>
          <w:lang w:val="hu-HU"/>
        </w:rPr>
        <w:t>/PVC//</w:t>
      </w:r>
      <w:proofErr w:type="spellStart"/>
      <w:r w:rsidRPr="00596AC2">
        <w:rPr>
          <w:highlight w:val="lightGray"/>
          <w:lang w:val="hu-HU"/>
        </w:rPr>
        <w:t>Al</w:t>
      </w:r>
      <w:proofErr w:type="spellEnd"/>
      <w:r w:rsidRPr="00596AC2">
        <w:rPr>
          <w:highlight w:val="lightGray"/>
          <w:lang w:val="hu-HU"/>
        </w:rPr>
        <w:t xml:space="preserve"> buborékcsomagolásban</w:t>
      </w:r>
    </w:p>
    <w:p w14:paraId="332413D2" w14:textId="77777777" w:rsidR="00596AC2" w:rsidRDefault="00596AC2" w:rsidP="00596AC2">
      <w:pPr>
        <w:tabs>
          <w:tab w:val="left" w:pos="2268"/>
          <w:tab w:val="left" w:pos="3119"/>
        </w:tabs>
        <w:spacing w:line="240" w:lineRule="auto"/>
        <w:ind w:left="567" w:hanging="567"/>
        <w:outlineLvl w:val="0"/>
        <w:rPr>
          <w:lang w:val="hu-HU"/>
        </w:rPr>
      </w:pPr>
      <w:r w:rsidRPr="00596AC2">
        <w:rPr>
          <w:highlight w:val="lightGray"/>
          <w:lang w:val="hu-HU"/>
        </w:rPr>
        <w:t>OGYI-T-24622/02</w:t>
      </w:r>
      <w:r w:rsidRPr="00596AC2">
        <w:rPr>
          <w:highlight w:val="lightGray"/>
          <w:lang w:val="hu-HU"/>
        </w:rPr>
        <w:tab/>
        <w:t>28×</w:t>
      </w:r>
      <w:r w:rsidRPr="00596AC2">
        <w:rPr>
          <w:highlight w:val="lightGray"/>
          <w:lang w:val="hu-HU"/>
        </w:rPr>
        <w:tab/>
        <w:t>átlátszó PVC/PCTFE//</w:t>
      </w:r>
      <w:proofErr w:type="spellStart"/>
      <w:r w:rsidRPr="00596AC2">
        <w:rPr>
          <w:highlight w:val="lightGray"/>
          <w:lang w:val="hu-HU"/>
        </w:rPr>
        <w:t>Al</w:t>
      </w:r>
      <w:proofErr w:type="spellEnd"/>
      <w:r w:rsidRPr="00596AC2">
        <w:rPr>
          <w:highlight w:val="lightGray"/>
          <w:lang w:val="hu-HU"/>
        </w:rPr>
        <w:t xml:space="preserve"> buborékcsomagolásban</w:t>
      </w:r>
    </w:p>
    <w:p w14:paraId="042EE3E8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15E9EDC9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4A53FBD4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13.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12F0DC9E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3D4C62C1" w14:textId="53F3A70B" w:rsidR="00F45C51" w:rsidRPr="00FA14F9" w:rsidRDefault="003C4912" w:rsidP="00FA14F9">
      <w:pPr>
        <w:spacing w:line="240" w:lineRule="auto"/>
        <w:rPr>
          <w:lang w:val="hu-HU"/>
        </w:rPr>
      </w:pPr>
      <w:proofErr w:type="spellStart"/>
      <w:r w:rsidRPr="00FA14F9">
        <w:rPr>
          <w:lang w:val="hu-HU"/>
        </w:rPr>
        <w:t>Lot</w:t>
      </w:r>
      <w:proofErr w:type="spellEnd"/>
    </w:p>
    <w:p w14:paraId="7D5134FC" w14:textId="77777777" w:rsidR="003C4912" w:rsidRPr="00FA14F9" w:rsidRDefault="003C4912" w:rsidP="00FA14F9">
      <w:pPr>
        <w:spacing w:line="240" w:lineRule="auto"/>
        <w:rPr>
          <w:lang w:val="hu-HU"/>
        </w:rPr>
      </w:pPr>
    </w:p>
    <w:p w14:paraId="2BAF0B88" w14:textId="77777777" w:rsidR="003C4912" w:rsidRPr="00FA14F9" w:rsidRDefault="003C4912" w:rsidP="00FA14F9">
      <w:pPr>
        <w:spacing w:line="240" w:lineRule="auto"/>
        <w:rPr>
          <w:lang w:val="hu-HU"/>
        </w:rPr>
      </w:pPr>
    </w:p>
    <w:p w14:paraId="36755949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14.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A02D951" w14:textId="3E14BDC5" w:rsidR="00F45C51" w:rsidRDefault="00F45C51" w:rsidP="00FA14F9">
      <w:pPr>
        <w:spacing w:line="240" w:lineRule="auto"/>
        <w:rPr>
          <w:lang w:val="hu-HU"/>
        </w:rPr>
      </w:pPr>
    </w:p>
    <w:p w14:paraId="20720E59" w14:textId="77777777" w:rsidR="00D36E56" w:rsidRPr="00FE1669" w:rsidRDefault="00D36E56" w:rsidP="00D36E56">
      <w:pPr>
        <w:spacing w:line="240" w:lineRule="auto"/>
        <w:rPr>
          <w:lang w:val="hu-HU"/>
        </w:rPr>
      </w:pPr>
      <w:r w:rsidRPr="00FE1669">
        <w:rPr>
          <w:lang w:val="hu-HU"/>
        </w:rPr>
        <w:t>Orvosi rendelvényhez kötött gyógyszer (</w:t>
      </w:r>
      <w:proofErr w:type="spellStart"/>
      <w:r w:rsidRPr="00FE1669">
        <w:rPr>
          <w:lang w:val="hu-HU"/>
        </w:rPr>
        <w:t>Sz</w:t>
      </w:r>
      <w:proofErr w:type="spellEnd"/>
      <w:r w:rsidRPr="00FE1669">
        <w:rPr>
          <w:lang w:val="hu-HU"/>
        </w:rPr>
        <w:t>).</w:t>
      </w:r>
    </w:p>
    <w:p w14:paraId="3CC11392" w14:textId="77777777" w:rsidR="00D36E56" w:rsidRPr="00FA14F9" w:rsidRDefault="00D36E56" w:rsidP="00FA14F9">
      <w:pPr>
        <w:spacing w:line="240" w:lineRule="auto"/>
        <w:rPr>
          <w:lang w:val="hu-HU"/>
        </w:rPr>
      </w:pPr>
    </w:p>
    <w:p w14:paraId="5A57F10F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7AC7B75E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15.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2CF87905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53477B06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78477695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16.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185CB8E8" w14:textId="77777777" w:rsidR="006914C5" w:rsidRPr="00FA14F9" w:rsidRDefault="006914C5" w:rsidP="00FA14F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10F76AA3" w14:textId="600674FF" w:rsidR="0018224D" w:rsidRPr="00FA14F9" w:rsidRDefault="00B0100F" w:rsidP="00FA14F9">
      <w:pPr>
        <w:spacing w:line="240" w:lineRule="auto"/>
        <w:rPr>
          <w:lang w:val="hu-HU"/>
        </w:rPr>
      </w:pPr>
      <w:bookmarkStart w:id="1" w:name="_Hlk203055234"/>
      <w:proofErr w:type="spellStart"/>
      <w:r w:rsidRPr="00FA14F9">
        <w:rPr>
          <w:rFonts w:eastAsiaTheme="minorEastAsia"/>
          <w:lang w:val="hu-HU" w:eastAsia="el-GR"/>
        </w:rPr>
        <w:t>Teriflunomid</w:t>
      </w:r>
      <w:proofErr w:type="spellEnd"/>
      <w:r w:rsidRPr="00FA14F9">
        <w:rPr>
          <w:rFonts w:eastAsiaTheme="minorEastAsia"/>
          <w:lang w:val="hu-HU" w:eastAsia="el-GR"/>
        </w:rPr>
        <w:t xml:space="preserve"> </w:t>
      </w:r>
      <w:proofErr w:type="spellStart"/>
      <w:r w:rsidRPr="00FA14F9">
        <w:rPr>
          <w:rFonts w:eastAsiaTheme="minorEastAsia"/>
          <w:lang w:val="hu-HU" w:eastAsia="el-GR"/>
        </w:rPr>
        <w:t>Galenika</w:t>
      </w:r>
      <w:proofErr w:type="spellEnd"/>
      <w:r w:rsidR="006802D7" w:rsidRPr="00FA14F9">
        <w:rPr>
          <w:rFonts w:eastAsiaTheme="minorEastAsia"/>
          <w:lang w:val="hu-HU" w:eastAsia="el-GR"/>
        </w:rPr>
        <w:t xml:space="preserve"> 14 mg</w:t>
      </w:r>
      <w:bookmarkEnd w:id="1"/>
      <w:r w:rsidR="006802D7" w:rsidRPr="00FA14F9">
        <w:rPr>
          <w:rFonts w:eastAsiaTheme="minorEastAsia"/>
          <w:lang w:val="hu-HU" w:eastAsia="el-GR"/>
        </w:rPr>
        <w:t xml:space="preserve"> </w:t>
      </w:r>
    </w:p>
    <w:p w14:paraId="7EC2B02D" w14:textId="77777777" w:rsidR="0018224D" w:rsidRPr="00FA14F9" w:rsidRDefault="0018224D" w:rsidP="00FA14F9">
      <w:pPr>
        <w:spacing w:line="240" w:lineRule="auto"/>
        <w:rPr>
          <w:shd w:val="clear" w:color="auto" w:fill="CCCCCC"/>
          <w:lang w:val="hu-HU"/>
        </w:rPr>
      </w:pPr>
    </w:p>
    <w:p w14:paraId="4DE522F8" w14:textId="77777777" w:rsidR="006802D7" w:rsidRPr="00FA14F9" w:rsidRDefault="006802D7" w:rsidP="00FA14F9">
      <w:pPr>
        <w:spacing w:line="240" w:lineRule="auto"/>
        <w:rPr>
          <w:shd w:val="clear" w:color="auto" w:fill="CCCCCC"/>
          <w:lang w:val="hu-HU"/>
        </w:rPr>
      </w:pPr>
    </w:p>
    <w:p w14:paraId="0DED9AB3" w14:textId="77777777" w:rsidR="0018224D" w:rsidRPr="00FA14F9" w:rsidRDefault="00E10B25" w:rsidP="00FA14F9">
      <w:pPr>
        <w:keepNext/>
        <w:numPr>
          <w:ilvl w:val="1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FA14F9">
        <w:rPr>
          <w:b/>
          <w:lang w:val="hu-HU"/>
        </w:rPr>
        <w:t>EGYEDI AZONOSÍTÓ – 2D VONALKÓD</w:t>
      </w:r>
    </w:p>
    <w:p w14:paraId="6F546B50" w14:textId="77777777" w:rsidR="0018224D" w:rsidRPr="00FA14F9" w:rsidRDefault="0018224D" w:rsidP="00FA14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4A5D54D" w14:textId="25D2AAAC" w:rsidR="0018224D" w:rsidRPr="00FA14F9" w:rsidRDefault="00E10B25" w:rsidP="00FA14F9">
      <w:pPr>
        <w:spacing w:line="240" w:lineRule="auto"/>
        <w:rPr>
          <w:shd w:val="clear" w:color="auto" w:fill="CCCCCC"/>
          <w:lang w:val="hu-HU"/>
        </w:rPr>
      </w:pPr>
      <w:r w:rsidRPr="00FA14F9">
        <w:rPr>
          <w:highlight w:val="lightGray"/>
          <w:lang w:val="hu-HU"/>
        </w:rPr>
        <w:t xml:space="preserve">Egyedi </w:t>
      </w:r>
      <w:proofErr w:type="spellStart"/>
      <w:r w:rsidRPr="00FA14F9">
        <w:rPr>
          <w:highlight w:val="lightGray"/>
          <w:lang w:val="hu-HU"/>
        </w:rPr>
        <w:t>azonosítójú</w:t>
      </w:r>
      <w:proofErr w:type="spellEnd"/>
      <w:r w:rsidRPr="00FA14F9">
        <w:rPr>
          <w:highlight w:val="lightGray"/>
          <w:lang w:val="hu-HU"/>
        </w:rPr>
        <w:t xml:space="preserve"> 2D vonalkóddal ellátva.</w:t>
      </w:r>
    </w:p>
    <w:p w14:paraId="38F49A8E" w14:textId="77777777" w:rsidR="0018224D" w:rsidRPr="00FA14F9" w:rsidRDefault="0018224D" w:rsidP="00FA14F9">
      <w:pPr>
        <w:spacing w:line="240" w:lineRule="auto"/>
        <w:rPr>
          <w:shd w:val="clear" w:color="auto" w:fill="CCCCCC"/>
          <w:lang w:val="hu-HU"/>
        </w:rPr>
      </w:pPr>
    </w:p>
    <w:p w14:paraId="6C938255" w14:textId="77777777" w:rsidR="0018224D" w:rsidRPr="00FA14F9" w:rsidRDefault="0018224D" w:rsidP="00FA14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1FBE972" w14:textId="77777777" w:rsidR="0018224D" w:rsidRPr="00FA14F9" w:rsidRDefault="00E10B25" w:rsidP="00FA14F9">
      <w:pPr>
        <w:keepNext/>
        <w:numPr>
          <w:ilvl w:val="1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FA14F9">
        <w:rPr>
          <w:b/>
          <w:lang w:val="hu-HU"/>
        </w:rPr>
        <w:t xml:space="preserve">EGYEDI AZONOSÍTÓ </w:t>
      </w:r>
      <w:r w:rsidR="00111AC4" w:rsidRPr="00FA14F9">
        <w:rPr>
          <w:b/>
          <w:lang w:val="hu-HU"/>
        </w:rPr>
        <w:t>OLVASHATÓ FORMÁTUMA</w:t>
      </w:r>
    </w:p>
    <w:p w14:paraId="6837A0D7" w14:textId="77777777" w:rsidR="0018224D" w:rsidRPr="00FA14F9" w:rsidRDefault="0018224D" w:rsidP="00FA14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9223DA2" w14:textId="1B9CA267" w:rsidR="0018224D" w:rsidRPr="00FA14F9" w:rsidRDefault="00E10B25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PC</w:t>
      </w:r>
    </w:p>
    <w:p w14:paraId="71A34E69" w14:textId="630F14F2" w:rsidR="0018224D" w:rsidRPr="00FA14F9" w:rsidRDefault="00E10B25" w:rsidP="00FA14F9">
      <w:pPr>
        <w:spacing w:line="240" w:lineRule="auto"/>
        <w:rPr>
          <w:lang w:val="hu-HU"/>
        </w:rPr>
      </w:pPr>
      <w:r w:rsidRPr="00FA14F9">
        <w:rPr>
          <w:lang w:val="hu-HU"/>
        </w:rPr>
        <w:t>SN</w:t>
      </w:r>
    </w:p>
    <w:p w14:paraId="2103F4D4" w14:textId="48120A7A" w:rsidR="0018224D" w:rsidRPr="00FA14F9" w:rsidRDefault="0018224D" w:rsidP="00FA14F9">
      <w:pPr>
        <w:spacing w:line="240" w:lineRule="auto"/>
        <w:rPr>
          <w:lang w:val="hu-HU"/>
        </w:rPr>
      </w:pPr>
    </w:p>
    <w:p w14:paraId="711B12E0" w14:textId="65E9C236" w:rsidR="0018224D" w:rsidRPr="00FA14F9" w:rsidRDefault="0018224D" w:rsidP="00FA14F9">
      <w:pPr>
        <w:spacing w:line="240" w:lineRule="auto"/>
        <w:rPr>
          <w:lang w:val="hu-HU"/>
        </w:rPr>
      </w:pPr>
    </w:p>
    <w:p w14:paraId="36B0125D" w14:textId="77777777" w:rsidR="00BD5B0B" w:rsidRPr="00FA14F9" w:rsidRDefault="00E10B25" w:rsidP="00FA14F9">
      <w:pPr>
        <w:spacing w:line="240" w:lineRule="auto"/>
        <w:rPr>
          <w:szCs w:val="24"/>
          <w:lang w:val="hu-HU"/>
        </w:rPr>
      </w:pPr>
      <w:r w:rsidRPr="00FA14F9">
        <w:rPr>
          <w:b/>
          <w:bCs/>
          <w:u w:val="single"/>
          <w:lang w:val="hu-HU"/>
        </w:rPr>
        <w:br w:type="page"/>
      </w:r>
    </w:p>
    <w:p w14:paraId="1BBD3E59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A BUBORÉKCSOMAGOLÁSON VAGY A FÓLIACSÍKON M</w:t>
      </w:r>
      <w:r w:rsidR="00A9482B" w:rsidRPr="00FA14F9">
        <w:rPr>
          <w:rFonts w:eastAsia="Times New Roman"/>
          <w:b/>
          <w:snapToGrid/>
          <w:szCs w:val="22"/>
          <w:lang w:val="hu-HU" w:eastAsia="en-US"/>
        </w:rPr>
        <w:t>INIMÁLISAN FELTÜNTETENDŐ ADATOK</w:t>
      </w:r>
    </w:p>
    <w:p w14:paraId="460D9786" w14:textId="77777777" w:rsidR="00F45C51" w:rsidRPr="00FA14F9" w:rsidRDefault="00F45C51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27ADC8E" w14:textId="130FB2B8" w:rsidR="00F45C51" w:rsidRPr="00FA14F9" w:rsidRDefault="00C65F08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BUBORÉKCSOMAGOLÁS</w:t>
      </w:r>
    </w:p>
    <w:p w14:paraId="0E6BE425" w14:textId="77777777" w:rsidR="00F45C51" w:rsidRPr="00FA14F9" w:rsidRDefault="00F45C51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1C0787" w14:textId="77777777" w:rsidR="00E320A0" w:rsidRPr="00FA14F9" w:rsidRDefault="00E320A0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A59A6B3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1.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1C5D0702" w14:textId="77777777" w:rsidR="00F45C51" w:rsidRPr="00FA14F9" w:rsidRDefault="00F45C51" w:rsidP="00FA14F9">
      <w:pPr>
        <w:spacing w:line="240" w:lineRule="auto"/>
        <w:rPr>
          <w:i/>
          <w:lang w:val="hu-HU"/>
        </w:rPr>
      </w:pPr>
    </w:p>
    <w:p w14:paraId="5BF22EE3" w14:textId="0984222A" w:rsidR="0039206D" w:rsidRPr="00FA14F9" w:rsidRDefault="00B0100F" w:rsidP="00FA14F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left="142" w:hanging="142"/>
        <w:rPr>
          <w:rFonts w:eastAsiaTheme="minorEastAsia"/>
          <w:lang w:val="hu-HU" w:eastAsia="el-GR"/>
        </w:rPr>
      </w:pPr>
      <w:proofErr w:type="spellStart"/>
      <w:r w:rsidRPr="00FA14F9">
        <w:rPr>
          <w:rFonts w:eastAsiaTheme="minorEastAsia"/>
          <w:lang w:val="hu-HU" w:eastAsia="el-GR"/>
        </w:rPr>
        <w:t>Teriflunomid</w:t>
      </w:r>
      <w:proofErr w:type="spellEnd"/>
      <w:r w:rsidRPr="00FA14F9">
        <w:rPr>
          <w:rFonts w:eastAsiaTheme="minorEastAsia"/>
          <w:lang w:val="hu-HU" w:eastAsia="el-GR"/>
        </w:rPr>
        <w:t xml:space="preserve"> </w:t>
      </w:r>
      <w:proofErr w:type="spellStart"/>
      <w:r w:rsidRPr="00FA14F9">
        <w:rPr>
          <w:rFonts w:eastAsiaTheme="minorEastAsia"/>
          <w:lang w:val="hu-HU" w:eastAsia="el-GR"/>
        </w:rPr>
        <w:t>Galenika</w:t>
      </w:r>
      <w:proofErr w:type="spellEnd"/>
      <w:r w:rsidR="00603060" w:rsidRPr="00FA14F9">
        <w:rPr>
          <w:rFonts w:eastAsiaTheme="minorEastAsia"/>
          <w:lang w:val="hu-HU" w:eastAsia="el-GR"/>
        </w:rPr>
        <w:t xml:space="preserve"> </w:t>
      </w:r>
      <w:r w:rsidR="00C43537" w:rsidRPr="00FA14F9">
        <w:rPr>
          <w:rFonts w:eastAsiaTheme="minorEastAsia"/>
          <w:lang w:val="hu-HU" w:eastAsia="el-GR"/>
        </w:rPr>
        <w:t>14 mg filmtabletta</w:t>
      </w:r>
    </w:p>
    <w:p w14:paraId="40F291B4" w14:textId="77777777" w:rsidR="0039206D" w:rsidRPr="00FA14F9" w:rsidRDefault="0039206D" w:rsidP="00FA14F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left="142" w:hanging="142"/>
        <w:rPr>
          <w:rFonts w:eastAsiaTheme="minorEastAsia"/>
          <w:lang w:val="hu-HU" w:eastAsia="el-GR"/>
        </w:rPr>
      </w:pPr>
    </w:p>
    <w:p w14:paraId="2C03DDE7" w14:textId="7728BEE9" w:rsidR="00C43537" w:rsidRPr="00FA14F9" w:rsidRDefault="00C43537" w:rsidP="00FA14F9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left="142" w:hanging="142"/>
        <w:rPr>
          <w:rFonts w:eastAsiaTheme="minorEastAsia"/>
          <w:lang w:val="hu-HU" w:eastAsia="el-GR"/>
        </w:rPr>
      </w:pPr>
      <w:proofErr w:type="spellStart"/>
      <w:r w:rsidRPr="00FA14F9">
        <w:rPr>
          <w:rFonts w:eastAsiaTheme="minorEastAsia"/>
          <w:lang w:val="hu-HU" w:eastAsia="el-GR"/>
        </w:rPr>
        <w:t>teriflunomid</w:t>
      </w:r>
      <w:proofErr w:type="spellEnd"/>
    </w:p>
    <w:p w14:paraId="5BE6B128" w14:textId="77777777" w:rsidR="00F45C51" w:rsidRPr="00FA14F9" w:rsidRDefault="00F45C51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C27454A" w14:textId="77777777" w:rsidR="00F45C51" w:rsidRPr="00FA14F9" w:rsidRDefault="00F45C51" w:rsidP="00FA14F9">
      <w:pPr>
        <w:spacing w:line="240" w:lineRule="auto"/>
        <w:rPr>
          <w:i/>
          <w:lang w:val="hu-HU"/>
        </w:rPr>
      </w:pPr>
    </w:p>
    <w:p w14:paraId="499A0817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2.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35353CE3" w14:textId="77777777" w:rsidR="00F45C51" w:rsidRPr="00FA14F9" w:rsidRDefault="00F45C51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66DA4D5" w14:textId="2996C855" w:rsidR="0055608E" w:rsidRPr="00FA14F9" w:rsidRDefault="00E95309" w:rsidP="00FA14F9">
      <w:pPr>
        <w:spacing w:line="240" w:lineRule="auto"/>
        <w:rPr>
          <w:lang w:val="hu-HU"/>
        </w:rPr>
      </w:pPr>
      <w:proofErr w:type="spellStart"/>
      <w:r w:rsidRPr="00FA14F9">
        <w:rPr>
          <w:lang w:val="hu-HU"/>
        </w:rPr>
        <w:t>Galenika</w:t>
      </w:r>
      <w:proofErr w:type="spellEnd"/>
      <w:r w:rsidRPr="00FA14F9">
        <w:rPr>
          <w:lang w:val="hu-HU"/>
        </w:rPr>
        <w:t xml:space="preserve"> International Kft.</w:t>
      </w:r>
    </w:p>
    <w:p w14:paraId="4255AB84" w14:textId="27680CCA" w:rsidR="002604B6" w:rsidRPr="00FA14F9" w:rsidRDefault="00EF0AA3" w:rsidP="00FA14F9">
      <w:pPr>
        <w:spacing w:line="240" w:lineRule="auto"/>
        <w:rPr>
          <w:lang w:val="hu-HU"/>
        </w:rPr>
      </w:pPr>
      <w:r>
        <w:rPr>
          <w:lang w:val="hu-HU"/>
        </w:rPr>
        <w:t>{</w:t>
      </w:r>
      <w:proofErr w:type="spellStart"/>
      <w:r w:rsidR="002604B6" w:rsidRPr="00FA14F9">
        <w:rPr>
          <w:lang w:val="hu-HU"/>
        </w:rPr>
        <w:t>logo</w:t>
      </w:r>
      <w:proofErr w:type="spellEnd"/>
      <w:r>
        <w:rPr>
          <w:lang w:val="hu-HU"/>
        </w:rPr>
        <w:t>}</w:t>
      </w:r>
    </w:p>
    <w:p w14:paraId="2C445071" w14:textId="77777777" w:rsidR="00F45C51" w:rsidRPr="00FA14F9" w:rsidRDefault="00F45C51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CED30B" w14:textId="77777777" w:rsidR="00F45C51" w:rsidRPr="00FA14F9" w:rsidRDefault="00F45C51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833E96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3.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604E86C" w14:textId="77777777" w:rsidR="00F45C51" w:rsidRPr="00FA14F9" w:rsidRDefault="00F45C51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55283E" w14:textId="6350EAB1" w:rsidR="00F45C51" w:rsidRPr="00FA14F9" w:rsidRDefault="00622D8B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14F9">
        <w:rPr>
          <w:rFonts w:eastAsia="Times New Roman"/>
          <w:snapToGrid/>
          <w:szCs w:val="22"/>
          <w:lang w:val="hu-HU" w:eastAsia="en-US"/>
        </w:rPr>
        <w:t>EXP</w:t>
      </w:r>
    </w:p>
    <w:p w14:paraId="1FCF9AE5" w14:textId="77777777" w:rsidR="00622D8B" w:rsidRPr="00FA14F9" w:rsidRDefault="00622D8B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F503893" w14:textId="77777777" w:rsidR="00622D8B" w:rsidRPr="00FA14F9" w:rsidRDefault="00622D8B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EF57E0F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4.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1AF1CD62" w14:textId="77777777" w:rsidR="00F45C51" w:rsidRPr="00FA14F9" w:rsidRDefault="00F45C51" w:rsidP="00FA14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960EA77" w14:textId="404F21C1" w:rsidR="00F45C51" w:rsidRPr="00FA14F9" w:rsidRDefault="00622D8B" w:rsidP="00FA14F9">
      <w:pPr>
        <w:spacing w:line="240" w:lineRule="auto"/>
        <w:rPr>
          <w:lang w:val="hu-HU"/>
        </w:rPr>
      </w:pPr>
      <w:proofErr w:type="spellStart"/>
      <w:r w:rsidRPr="00FA14F9">
        <w:rPr>
          <w:lang w:val="hu-HU"/>
        </w:rPr>
        <w:t>Lot</w:t>
      </w:r>
      <w:proofErr w:type="spellEnd"/>
    </w:p>
    <w:p w14:paraId="36D76845" w14:textId="77777777" w:rsidR="00622D8B" w:rsidRPr="00FA14F9" w:rsidRDefault="00622D8B" w:rsidP="00FA14F9">
      <w:pPr>
        <w:spacing w:line="240" w:lineRule="auto"/>
        <w:rPr>
          <w:lang w:val="hu-HU"/>
        </w:rPr>
      </w:pPr>
    </w:p>
    <w:p w14:paraId="0ED639CC" w14:textId="77777777" w:rsidR="00622D8B" w:rsidRPr="00FA14F9" w:rsidRDefault="00622D8B" w:rsidP="00FA14F9">
      <w:pPr>
        <w:spacing w:line="240" w:lineRule="auto"/>
        <w:rPr>
          <w:lang w:val="hu-HU"/>
        </w:rPr>
      </w:pPr>
    </w:p>
    <w:p w14:paraId="260FA41C" w14:textId="77777777" w:rsidR="00F45C51" w:rsidRPr="00FA14F9" w:rsidRDefault="00E10B25" w:rsidP="00FA1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14F9">
        <w:rPr>
          <w:rFonts w:eastAsia="Times New Roman"/>
          <w:b/>
          <w:snapToGrid/>
          <w:szCs w:val="22"/>
          <w:lang w:val="hu-HU" w:eastAsia="en-US"/>
        </w:rPr>
        <w:t>5.</w:t>
      </w:r>
      <w:r w:rsidRPr="00FA14F9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41178796" w14:textId="77777777" w:rsidR="00F45C51" w:rsidRPr="00FA14F9" w:rsidRDefault="00F45C51" w:rsidP="00FA14F9">
      <w:pPr>
        <w:spacing w:line="240" w:lineRule="auto"/>
        <w:rPr>
          <w:lang w:val="hu-HU"/>
        </w:rPr>
      </w:pPr>
    </w:p>
    <w:p w14:paraId="6B6B4E5F" w14:textId="7512B00D" w:rsidR="005602BE" w:rsidRPr="00FA14F9" w:rsidRDefault="005602BE" w:rsidP="00FA14F9">
      <w:pPr>
        <w:spacing w:line="240" w:lineRule="auto"/>
        <w:rPr>
          <w:lang w:val="hu-HU"/>
        </w:rPr>
      </w:pPr>
    </w:p>
    <w:sectPr w:rsidR="005602BE" w:rsidRPr="00FA14F9" w:rsidSect="00FA14F9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BF6C5BF" w16cex:dateUtc="2025-07-10T13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581D744" w16cid:durableId="2581D744"/>
  <w16cid:commentId w16cid:paraId="17572102" w16cid:durableId="17572102"/>
  <w16cid:commentId w16cid:paraId="40A50243" w16cid:durableId="40A50243"/>
  <w16cid:commentId w16cid:paraId="61053CCD" w16cid:durableId="61053CCD"/>
  <w16cid:commentId w16cid:paraId="71AC307B" w16cid:durableId="71AC307B"/>
  <w16cid:commentId w16cid:paraId="0F1F5F68" w16cid:durableId="0F1F5F68"/>
  <w16cid:commentId w16cid:paraId="14FE662E" w16cid:durableId="14FE662E"/>
  <w16cid:commentId w16cid:paraId="711AAD74" w16cid:durableId="5BF6C5B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7A13D" w14:textId="77777777" w:rsidR="00C15CB2" w:rsidRDefault="00C15CB2">
      <w:pPr>
        <w:spacing w:line="240" w:lineRule="auto"/>
      </w:pPr>
      <w:r>
        <w:separator/>
      </w:r>
    </w:p>
  </w:endnote>
  <w:endnote w:type="continuationSeparator" w:id="0">
    <w:p w14:paraId="69F09FA7" w14:textId="77777777" w:rsidR="00C15CB2" w:rsidRDefault="00C15C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02689" w14:textId="42DEF5E1" w:rsidR="00E320A0" w:rsidRPr="00F06234" w:rsidRDefault="00E10B25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596AC2">
      <w:rPr>
        <w:rStyle w:val="Oldalszm"/>
        <w:szCs w:val="24"/>
      </w:rPr>
      <w:t>3</w:t>
    </w:r>
    <w:r w:rsidRPr="00F06234"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BF498" w14:textId="7AE89AEC" w:rsidR="00E320A0" w:rsidRPr="00FE1669" w:rsidRDefault="007C3C82" w:rsidP="00FA14F9">
    <w:pPr>
      <w:pStyle w:val="llb"/>
      <w:tabs>
        <w:tab w:val="clear" w:pos="8306"/>
        <w:tab w:val="right" w:pos="9072"/>
      </w:tabs>
      <w:ind w:right="1"/>
      <w:rPr>
        <w:rFonts w:ascii="Times New Roman" w:hAnsi="Times New Roman"/>
        <w:sz w:val="18"/>
        <w:szCs w:val="18"/>
      </w:rPr>
    </w:pPr>
    <w:r w:rsidRPr="00FE1669">
      <w:rPr>
        <w:rFonts w:ascii="Times New Roman" w:hAnsi="Times New Roman"/>
        <w:sz w:val="18"/>
        <w:szCs w:val="18"/>
      </w:rPr>
      <w:t>OGYÉI/61065/2023</w:t>
    </w:r>
    <w:r w:rsidRPr="00FE1669">
      <w:rPr>
        <w:rFonts w:ascii="Times New Roman" w:hAnsi="Times New Roman"/>
        <w:sz w:val="18"/>
        <w:szCs w:val="18"/>
      </w:rPr>
      <w:tab/>
    </w:r>
    <w:r w:rsidRPr="00FE1669">
      <w:rPr>
        <w:rFonts w:ascii="Times New Roman" w:hAnsi="Times New Roman"/>
        <w:sz w:val="18"/>
        <w:szCs w:val="18"/>
      </w:rPr>
      <w:tab/>
      <w:t xml:space="preserve">2025. </w:t>
    </w:r>
    <w:r w:rsidR="00596AC2">
      <w:rPr>
        <w:rFonts w:ascii="Times New Roman" w:hAnsi="Times New Roman"/>
        <w:sz w:val="18"/>
        <w:szCs w:val="18"/>
      </w:rPr>
      <w:t>október 3</w:t>
    </w:r>
    <w:r w:rsidRPr="00FE1669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19FA7" w14:textId="77777777" w:rsidR="00C15CB2" w:rsidRDefault="00C15CB2">
      <w:pPr>
        <w:spacing w:line="240" w:lineRule="auto"/>
      </w:pPr>
      <w:r>
        <w:separator/>
      </w:r>
    </w:p>
  </w:footnote>
  <w:footnote w:type="continuationSeparator" w:id="0">
    <w:p w14:paraId="0E10E69F" w14:textId="77777777" w:rsidR="00C15CB2" w:rsidRDefault="00C15C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C044B0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ECA2CA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9C88484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0B056D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7E2A4E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B14C12C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4DAF20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D58AA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468265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2D42DB9"/>
    <w:multiLevelType w:val="hybridMultilevel"/>
    <w:tmpl w:val="435EC37A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 w15:restartNumberingAfterBreak="0">
    <w:nsid w:val="084A1C91"/>
    <w:multiLevelType w:val="hybridMultilevel"/>
    <w:tmpl w:val="3684C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8973406"/>
    <w:multiLevelType w:val="hybridMultilevel"/>
    <w:tmpl w:val="4280900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C76BE1"/>
    <w:multiLevelType w:val="hybridMultilevel"/>
    <w:tmpl w:val="A044ECE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0E713DB"/>
    <w:multiLevelType w:val="hybridMultilevel"/>
    <w:tmpl w:val="EF485148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122723A"/>
    <w:multiLevelType w:val="hybridMultilevel"/>
    <w:tmpl w:val="CAB4DAB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812367"/>
    <w:multiLevelType w:val="hybridMultilevel"/>
    <w:tmpl w:val="CB10CC6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8" w15:restartNumberingAfterBreak="0">
    <w:nsid w:val="1F8443F5"/>
    <w:multiLevelType w:val="hybridMultilevel"/>
    <w:tmpl w:val="854AC69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 w15:restartNumberingAfterBreak="0">
    <w:nsid w:val="253B1369"/>
    <w:multiLevelType w:val="hybridMultilevel"/>
    <w:tmpl w:val="0C4C0A46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68C7873"/>
    <w:multiLevelType w:val="hybridMultilevel"/>
    <w:tmpl w:val="8A321CA4"/>
    <w:lvl w:ilvl="0" w:tplc="08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2BEB1044"/>
    <w:multiLevelType w:val="hybridMultilevel"/>
    <w:tmpl w:val="73A03E4C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E541609"/>
    <w:multiLevelType w:val="hybridMultilevel"/>
    <w:tmpl w:val="1E5AABE8"/>
    <w:lvl w:ilvl="0" w:tplc="91FAA7F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18044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B1C6C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104AA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5740B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C1AE9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8893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2A485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4FA8C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3A6040D5"/>
    <w:multiLevelType w:val="hybridMultilevel"/>
    <w:tmpl w:val="F6CEFA92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4" w15:restartNumberingAfterBreak="0">
    <w:nsid w:val="3C4B4D96"/>
    <w:multiLevelType w:val="hybridMultilevel"/>
    <w:tmpl w:val="2B90AD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33FDB"/>
    <w:multiLevelType w:val="hybridMultilevel"/>
    <w:tmpl w:val="D946F56C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 w15:restartNumberingAfterBreak="0">
    <w:nsid w:val="4F052C86"/>
    <w:multiLevelType w:val="hybridMultilevel"/>
    <w:tmpl w:val="88A25996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7" w15:restartNumberingAfterBreak="0">
    <w:nsid w:val="53802A23"/>
    <w:multiLevelType w:val="hybridMultilevel"/>
    <w:tmpl w:val="8A16D4A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5BA42128"/>
    <w:lvl w:ilvl="0" w:tplc="FD32FF9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A5AB61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D0654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202E3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D38FE9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0C222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8E88F7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E64FF6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59A30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6B5912E8"/>
    <w:multiLevelType w:val="hybridMultilevel"/>
    <w:tmpl w:val="21AE610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0651C9"/>
    <w:multiLevelType w:val="hybridMultilevel"/>
    <w:tmpl w:val="4CD287E4"/>
    <w:lvl w:ilvl="0" w:tplc="D7CC670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04162"/>
    <w:multiLevelType w:val="hybridMultilevel"/>
    <w:tmpl w:val="30208BF6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6F5A2DE9"/>
    <w:multiLevelType w:val="hybridMultilevel"/>
    <w:tmpl w:val="E04EC80A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3" w15:restartNumberingAfterBreak="0">
    <w:nsid w:val="75D00989"/>
    <w:multiLevelType w:val="hybridMultilevel"/>
    <w:tmpl w:val="A2E0F85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B34A71"/>
    <w:multiLevelType w:val="hybridMultilevel"/>
    <w:tmpl w:val="9DD8006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100D28"/>
    <w:multiLevelType w:val="hybridMultilevel"/>
    <w:tmpl w:val="979479BE"/>
    <w:lvl w:ilvl="0" w:tplc="60004F2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AA4E70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C76F0D2">
      <w:start w:val="1"/>
      <w:numFmt w:val="lowerRoman"/>
      <w:lvlText w:val="%3."/>
      <w:lvlJc w:val="right"/>
      <w:pPr>
        <w:ind w:left="2160" w:hanging="180"/>
      </w:pPr>
    </w:lvl>
    <w:lvl w:ilvl="3" w:tplc="710C7546">
      <w:start w:val="1"/>
      <w:numFmt w:val="decimal"/>
      <w:lvlText w:val="%4."/>
      <w:lvlJc w:val="left"/>
      <w:pPr>
        <w:ind w:left="2880" w:hanging="360"/>
      </w:pPr>
    </w:lvl>
    <w:lvl w:ilvl="4" w:tplc="72EE9A34">
      <w:start w:val="1"/>
      <w:numFmt w:val="lowerLetter"/>
      <w:lvlText w:val="%5."/>
      <w:lvlJc w:val="left"/>
      <w:pPr>
        <w:ind w:left="3600" w:hanging="360"/>
      </w:pPr>
    </w:lvl>
    <w:lvl w:ilvl="5" w:tplc="39B2E2A4">
      <w:start w:val="1"/>
      <w:numFmt w:val="lowerRoman"/>
      <w:lvlText w:val="%6."/>
      <w:lvlJc w:val="right"/>
      <w:pPr>
        <w:ind w:left="4320" w:hanging="180"/>
      </w:pPr>
    </w:lvl>
    <w:lvl w:ilvl="6" w:tplc="33EAEA66">
      <w:start w:val="1"/>
      <w:numFmt w:val="decimal"/>
      <w:lvlText w:val="%7."/>
      <w:lvlJc w:val="left"/>
      <w:pPr>
        <w:ind w:left="5040" w:hanging="360"/>
      </w:pPr>
    </w:lvl>
    <w:lvl w:ilvl="7" w:tplc="D7D83C3E">
      <w:start w:val="1"/>
      <w:numFmt w:val="lowerLetter"/>
      <w:lvlText w:val="%8."/>
      <w:lvlJc w:val="left"/>
      <w:pPr>
        <w:ind w:left="5760" w:hanging="360"/>
      </w:pPr>
    </w:lvl>
    <w:lvl w:ilvl="8" w:tplc="6D9A376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2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4"/>
  </w:num>
  <w:num w:numId="15">
    <w:abstractNumId w:val="20"/>
  </w:num>
  <w:num w:numId="16">
    <w:abstractNumId w:val="29"/>
  </w:num>
  <w:num w:numId="17">
    <w:abstractNumId w:val="34"/>
  </w:num>
  <w:num w:numId="18">
    <w:abstractNumId w:val="12"/>
  </w:num>
  <w:num w:numId="19">
    <w:abstractNumId w:val="19"/>
  </w:num>
  <w:num w:numId="20">
    <w:abstractNumId w:val="16"/>
  </w:num>
  <w:num w:numId="21">
    <w:abstractNumId w:val="15"/>
  </w:num>
  <w:num w:numId="22">
    <w:abstractNumId w:val="11"/>
  </w:num>
  <w:num w:numId="23">
    <w:abstractNumId w:val="33"/>
  </w:num>
  <w:num w:numId="24">
    <w:abstractNumId w:val="26"/>
  </w:num>
  <w:num w:numId="25">
    <w:abstractNumId w:val="32"/>
  </w:num>
  <w:num w:numId="26">
    <w:abstractNumId w:val="31"/>
  </w:num>
  <w:num w:numId="27">
    <w:abstractNumId w:val="23"/>
  </w:num>
  <w:num w:numId="28">
    <w:abstractNumId w:val="18"/>
  </w:num>
  <w:num w:numId="29">
    <w:abstractNumId w:val="25"/>
  </w:num>
  <w:num w:numId="30">
    <w:abstractNumId w:val="17"/>
  </w:num>
  <w:num w:numId="31">
    <w:abstractNumId w:val="21"/>
  </w:num>
  <w:num w:numId="32">
    <w:abstractNumId w:val="30"/>
  </w:num>
  <w:num w:numId="33">
    <w:abstractNumId w:val="27"/>
  </w:num>
  <w:num w:numId="34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029"/>
    <w:rsid w:val="00001587"/>
    <w:rsid w:val="00001B46"/>
    <w:rsid w:val="00002477"/>
    <w:rsid w:val="0000362A"/>
    <w:rsid w:val="00005701"/>
    <w:rsid w:val="00006494"/>
    <w:rsid w:val="00007528"/>
    <w:rsid w:val="00010AF0"/>
    <w:rsid w:val="0001164F"/>
    <w:rsid w:val="000121D6"/>
    <w:rsid w:val="00013E18"/>
    <w:rsid w:val="00013E98"/>
    <w:rsid w:val="00014A17"/>
    <w:rsid w:val="000150D3"/>
    <w:rsid w:val="000166C1"/>
    <w:rsid w:val="000177FF"/>
    <w:rsid w:val="00020AE8"/>
    <w:rsid w:val="00023C63"/>
    <w:rsid w:val="00023F29"/>
    <w:rsid w:val="00025EBE"/>
    <w:rsid w:val="00030445"/>
    <w:rsid w:val="000318C7"/>
    <w:rsid w:val="00032AD9"/>
    <w:rsid w:val="00033FDB"/>
    <w:rsid w:val="00034204"/>
    <w:rsid w:val="000344F6"/>
    <w:rsid w:val="00035DB5"/>
    <w:rsid w:val="00036493"/>
    <w:rsid w:val="000373D3"/>
    <w:rsid w:val="00040E05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1B1"/>
    <w:rsid w:val="00054756"/>
    <w:rsid w:val="00054E19"/>
    <w:rsid w:val="0005548F"/>
    <w:rsid w:val="000560C5"/>
    <w:rsid w:val="00056833"/>
    <w:rsid w:val="00056C49"/>
    <w:rsid w:val="00056FE0"/>
    <w:rsid w:val="00057908"/>
    <w:rsid w:val="000603C8"/>
    <w:rsid w:val="00060656"/>
    <w:rsid w:val="000608A4"/>
    <w:rsid w:val="00060AA1"/>
    <w:rsid w:val="000621CE"/>
    <w:rsid w:val="0006247C"/>
    <w:rsid w:val="000631FD"/>
    <w:rsid w:val="00067D12"/>
    <w:rsid w:val="00070B1E"/>
    <w:rsid w:val="00071071"/>
    <w:rsid w:val="00071F8A"/>
    <w:rsid w:val="0007297A"/>
    <w:rsid w:val="00073E04"/>
    <w:rsid w:val="0007628D"/>
    <w:rsid w:val="00077267"/>
    <w:rsid w:val="0007752B"/>
    <w:rsid w:val="000778D8"/>
    <w:rsid w:val="00080AB8"/>
    <w:rsid w:val="00081DAB"/>
    <w:rsid w:val="0008235E"/>
    <w:rsid w:val="00082A8E"/>
    <w:rsid w:val="0008418C"/>
    <w:rsid w:val="000855CA"/>
    <w:rsid w:val="00092F19"/>
    <w:rsid w:val="0009351E"/>
    <w:rsid w:val="0009479A"/>
    <w:rsid w:val="00095E44"/>
    <w:rsid w:val="0009755A"/>
    <w:rsid w:val="000A1232"/>
    <w:rsid w:val="000A13ED"/>
    <w:rsid w:val="000A1FD6"/>
    <w:rsid w:val="000A5165"/>
    <w:rsid w:val="000A710C"/>
    <w:rsid w:val="000B0097"/>
    <w:rsid w:val="000B101F"/>
    <w:rsid w:val="000B1F4B"/>
    <w:rsid w:val="000B2F27"/>
    <w:rsid w:val="000B2F58"/>
    <w:rsid w:val="000B3762"/>
    <w:rsid w:val="000B37A8"/>
    <w:rsid w:val="000B422F"/>
    <w:rsid w:val="000B51D9"/>
    <w:rsid w:val="000B6240"/>
    <w:rsid w:val="000B705C"/>
    <w:rsid w:val="000C0896"/>
    <w:rsid w:val="000C1738"/>
    <w:rsid w:val="000C308F"/>
    <w:rsid w:val="000C5A4E"/>
    <w:rsid w:val="000C635D"/>
    <w:rsid w:val="000C700C"/>
    <w:rsid w:val="000C78DA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03F"/>
    <w:rsid w:val="000E5726"/>
    <w:rsid w:val="000E6C94"/>
    <w:rsid w:val="000E7995"/>
    <w:rsid w:val="000F12DD"/>
    <w:rsid w:val="000F1BB2"/>
    <w:rsid w:val="000F3F94"/>
    <w:rsid w:val="000F7E09"/>
    <w:rsid w:val="000F7FB7"/>
    <w:rsid w:val="00101CAD"/>
    <w:rsid w:val="00103294"/>
    <w:rsid w:val="00103501"/>
    <w:rsid w:val="00103B2D"/>
    <w:rsid w:val="00103CD2"/>
    <w:rsid w:val="00104061"/>
    <w:rsid w:val="00104C82"/>
    <w:rsid w:val="00107236"/>
    <w:rsid w:val="001101A2"/>
    <w:rsid w:val="001106F7"/>
    <w:rsid w:val="0011165B"/>
    <w:rsid w:val="00111AC4"/>
    <w:rsid w:val="00111F79"/>
    <w:rsid w:val="00112EDA"/>
    <w:rsid w:val="0011339C"/>
    <w:rsid w:val="00113BEA"/>
    <w:rsid w:val="00114174"/>
    <w:rsid w:val="001167A1"/>
    <w:rsid w:val="00117C1D"/>
    <w:rsid w:val="00122AD8"/>
    <w:rsid w:val="00122D9F"/>
    <w:rsid w:val="00123688"/>
    <w:rsid w:val="0012396A"/>
    <w:rsid w:val="00124CAB"/>
    <w:rsid w:val="00127562"/>
    <w:rsid w:val="00127777"/>
    <w:rsid w:val="00127C1D"/>
    <w:rsid w:val="00130037"/>
    <w:rsid w:val="001301C2"/>
    <w:rsid w:val="00131748"/>
    <w:rsid w:val="00133366"/>
    <w:rsid w:val="00133572"/>
    <w:rsid w:val="001353BC"/>
    <w:rsid w:val="001354A7"/>
    <w:rsid w:val="00135814"/>
    <w:rsid w:val="00135A00"/>
    <w:rsid w:val="0013601F"/>
    <w:rsid w:val="00136D7A"/>
    <w:rsid w:val="00141470"/>
    <w:rsid w:val="00141540"/>
    <w:rsid w:val="00143139"/>
    <w:rsid w:val="00143A2E"/>
    <w:rsid w:val="00143AD5"/>
    <w:rsid w:val="001445BE"/>
    <w:rsid w:val="001449DF"/>
    <w:rsid w:val="0014569B"/>
    <w:rsid w:val="00146725"/>
    <w:rsid w:val="00147A10"/>
    <w:rsid w:val="00147A9D"/>
    <w:rsid w:val="00151BA4"/>
    <w:rsid w:val="00151E9D"/>
    <w:rsid w:val="00152ED4"/>
    <w:rsid w:val="00152F3B"/>
    <w:rsid w:val="00154188"/>
    <w:rsid w:val="0015704C"/>
    <w:rsid w:val="00161E87"/>
    <w:rsid w:val="00161F41"/>
    <w:rsid w:val="00162EDD"/>
    <w:rsid w:val="00163D6C"/>
    <w:rsid w:val="00164C50"/>
    <w:rsid w:val="0016566C"/>
    <w:rsid w:val="0017265B"/>
    <w:rsid w:val="001727F0"/>
    <w:rsid w:val="00172B06"/>
    <w:rsid w:val="00174EDA"/>
    <w:rsid w:val="001752D8"/>
    <w:rsid w:val="00175931"/>
    <w:rsid w:val="00176B25"/>
    <w:rsid w:val="0018224D"/>
    <w:rsid w:val="0018238B"/>
    <w:rsid w:val="00182576"/>
    <w:rsid w:val="00183419"/>
    <w:rsid w:val="0018394A"/>
    <w:rsid w:val="00186749"/>
    <w:rsid w:val="00186A9D"/>
    <w:rsid w:val="00186DDE"/>
    <w:rsid w:val="001874A6"/>
    <w:rsid w:val="0018765B"/>
    <w:rsid w:val="00187FAE"/>
    <w:rsid w:val="00190913"/>
    <w:rsid w:val="00195F65"/>
    <w:rsid w:val="001A07E2"/>
    <w:rsid w:val="001A1D96"/>
    <w:rsid w:val="001A1EEE"/>
    <w:rsid w:val="001A2018"/>
    <w:rsid w:val="001A4BD2"/>
    <w:rsid w:val="001A522D"/>
    <w:rsid w:val="001A5AA5"/>
    <w:rsid w:val="001A757B"/>
    <w:rsid w:val="001B01C8"/>
    <w:rsid w:val="001B0DDB"/>
    <w:rsid w:val="001B13F6"/>
    <w:rsid w:val="001B1747"/>
    <w:rsid w:val="001B1B4E"/>
    <w:rsid w:val="001B2D44"/>
    <w:rsid w:val="001B4BBF"/>
    <w:rsid w:val="001B752A"/>
    <w:rsid w:val="001C12E0"/>
    <w:rsid w:val="001C35E9"/>
    <w:rsid w:val="001C36BD"/>
    <w:rsid w:val="001C3733"/>
    <w:rsid w:val="001C4025"/>
    <w:rsid w:val="001C44C1"/>
    <w:rsid w:val="001C4C82"/>
    <w:rsid w:val="001C5103"/>
    <w:rsid w:val="001C5B30"/>
    <w:rsid w:val="001C63E8"/>
    <w:rsid w:val="001C6502"/>
    <w:rsid w:val="001C67B1"/>
    <w:rsid w:val="001C6E07"/>
    <w:rsid w:val="001D0210"/>
    <w:rsid w:val="001D3C05"/>
    <w:rsid w:val="001D47C1"/>
    <w:rsid w:val="001D52E3"/>
    <w:rsid w:val="001D6024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3DE"/>
    <w:rsid w:val="0020165E"/>
    <w:rsid w:val="00202E50"/>
    <w:rsid w:val="002046F3"/>
    <w:rsid w:val="00204729"/>
    <w:rsid w:val="00205180"/>
    <w:rsid w:val="002059AF"/>
    <w:rsid w:val="002073AD"/>
    <w:rsid w:val="00207F81"/>
    <w:rsid w:val="002109F4"/>
    <w:rsid w:val="00211B2E"/>
    <w:rsid w:val="00211FDA"/>
    <w:rsid w:val="00213E70"/>
    <w:rsid w:val="0021409E"/>
    <w:rsid w:val="002160C2"/>
    <w:rsid w:val="00217D6E"/>
    <w:rsid w:val="00222BB9"/>
    <w:rsid w:val="002233E2"/>
    <w:rsid w:val="002258D6"/>
    <w:rsid w:val="00226126"/>
    <w:rsid w:val="00226DFC"/>
    <w:rsid w:val="002274FB"/>
    <w:rsid w:val="002309D2"/>
    <w:rsid w:val="00232C09"/>
    <w:rsid w:val="0023315B"/>
    <w:rsid w:val="002347FE"/>
    <w:rsid w:val="00235DA3"/>
    <w:rsid w:val="00237011"/>
    <w:rsid w:val="00240F3C"/>
    <w:rsid w:val="0024178D"/>
    <w:rsid w:val="002421D4"/>
    <w:rsid w:val="00243E63"/>
    <w:rsid w:val="0024483B"/>
    <w:rsid w:val="00245DCF"/>
    <w:rsid w:val="00246C65"/>
    <w:rsid w:val="00250A69"/>
    <w:rsid w:val="0025261B"/>
    <w:rsid w:val="00252FFB"/>
    <w:rsid w:val="002542A8"/>
    <w:rsid w:val="002555CB"/>
    <w:rsid w:val="00257B9F"/>
    <w:rsid w:val="002604B6"/>
    <w:rsid w:val="00260A11"/>
    <w:rsid w:val="00260B3E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1E18"/>
    <w:rsid w:val="0028282C"/>
    <w:rsid w:val="00283924"/>
    <w:rsid w:val="00283B02"/>
    <w:rsid w:val="00283C5D"/>
    <w:rsid w:val="00283D5A"/>
    <w:rsid w:val="002844B0"/>
    <w:rsid w:val="00285586"/>
    <w:rsid w:val="00286322"/>
    <w:rsid w:val="00287A33"/>
    <w:rsid w:val="00290C3B"/>
    <w:rsid w:val="00291607"/>
    <w:rsid w:val="0029168D"/>
    <w:rsid w:val="0029347B"/>
    <w:rsid w:val="00296C1F"/>
    <w:rsid w:val="00297110"/>
    <w:rsid w:val="00297313"/>
    <w:rsid w:val="002A0C34"/>
    <w:rsid w:val="002A1B59"/>
    <w:rsid w:val="002A41E6"/>
    <w:rsid w:val="002A5250"/>
    <w:rsid w:val="002A7C47"/>
    <w:rsid w:val="002B0455"/>
    <w:rsid w:val="002B09DD"/>
    <w:rsid w:val="002B1769"/>
    <w:rsid w:val="002B2BEE"/>
    <w:rsid w:val="002B2E95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15BA"/>
    <w:rsid w:val="002C33B3"/>
    <w:rsid w:val="002C44B0"/>
    <w:rsid w:val="002C4E07"/>
    <w:rsid w:val="002C676D"/>
    <w:rsid w:val="002C69DA"/>
    <w:rsid w:val="002C7322"/>
    <w:rsid w:val="002C7331"/>
    <w:rsid w:val="002C77DE"/>
    <w:rsid w:val="002D0586"/>
    <w:rsid w:val="002D1023"/>
    <w:rsid w:val="002D1459"/>
    <w:rsid w:val="002D1470"/>
    <w:rsid w:val="002D1F2D"/>
    <w:rsid w:val="002D21CF"/>
    <w:rsid w:val="002D4528"/>
    <w:rsid w:val="002D4705"/>
    <w:rsid w:val="002D5B65"/>
    <w:rsid w:val="002D6396"/>
    <w:rsid w:val="002D7E5E"/>
    <w:rsid w:val="002E07AC"/>
    <w:rsid w:val="002E07EF"/>
    <w:rsid w:val="002E0D06"/>
    <w:rsid w:val="002E220A"/>
    <w:rsid w:val="002E35C4"/>
    <w:rsid w:val="002E4E94"/>
    <w:rsid w:val="002E5B64"/>
    <w:rsid w:val="002F1F28"/>
    <w:rsid w:val="002F25A2"/>
    <w:rsid w:val="002F43CA"/>
    <w:rsid w:val="002F57AA"/>
    <w:rsid w:val="002F5BD1"/>
    <w:rsid w:val="002F6F4A"/>
    <w:rsid w:val="002F714C"/>
    <w:rsid w:val="002F7439"/>
    <w:rsid w:val="002F77BF"/>
    <w:rsid w:val="003004A2"/>
    <w:rsid w:val="00302993"/>
    <w:rsid w:val="00303DD5"/>
    <w:rsid w:val="003046D6"/>
    <w:rsid w:val="003054B7"/>
    <w:rsid w:val="003062F8"/>
    <w:rsid w:val="00310764"/>
    <w:rsid w:val="00310D54"/>
    <w:rsid w:val="00312E63"/>
    <w:rsid w:val="00314287"/>
    <w:rsid w:val="00314DF4"/>
    <w:rsid w:val="00320203"/>
    <w:rsid w:val="0032111C"/>
    <w:rsid w:val="0032120D"/>
    <w:rsid w:val="00322002"/>
    <w:rsid w:val="00322B4C"/>
    <w:rsid w:val="00322DB3"/>
    <w:rsid w:val="00323890"/>
    <w:rsid w:val="00323E79"/>
    <w:rsid w:val="00324129"/>
    <w:rsid w:val="003247B0"/>
    <w:rsid w:val="00325E81"/>
    <w:rsid w:val="0033128A"/>
    <w:rsid w:val="00331F7F"/>
    <w:rsid w:val="00332E57"/>
    <w:rsid w:val="003341FA"/>
    <w:rsid w:val="0033448D"/>
    <w:rsid w:val="0033486D"/>
    <w:rsid w:val="003367C4"/>
    <w:rsid w:val="00336D8E"/>
    <w:rsid w:val="003376B3"/>
    <w:rsid w:val="00340145"/>
    <w:rsid w:val="00341F90"/>
    <w:rsid w:val="00342877"/>
    <w:rsid w:val="00342AD6"/>
    <w:rsid w:val="00345EDE"/>
    <w:rsid w:val="00347776"/>
    <w:rsid w:val="00347A2F"/>
    <w:rsid w:val="00351453"/>
    <w:rsid w:val="00351A91"/>
    <w:rsid w:val="003520C4"/>
    <w:rsid w:val="00352F65"/>
    <w:rsid w:val="003533AE"/>
    <w:rsid w:val="003534BE"/>
    <w:rsid w:val="003556BA"/>
    <w:rsid w:val="00355E14"/>
    <w:rsid w:val="003563B1"/>
    <w:rsid w:val="00361280"/>
    <w:rsid w:val="003615B3"/>
    <w:rsid w:val="003615F1"/>
    <w:rsid w:val="003618CE"/>
    <w:rsid w:val="00361A6E"/>
    <w:rsid w:val="00362983"/>
    <w:rsid w:val="00362D3F"/>
    <w:rsid w:val="00363D7F"/>
    <w:rsid w:val="003642D9"/>
    <w:rsid w:val="00366B17"/>
    <w:rsid w:val="00367C66"/>
    <w:rsid w:val="0037233D"/>
    <w:rsid w:val="003728DD"/>
    <w:rsid w:val="00372D48"/>
    <w:rsid w:val="003736EF"/>
    <w:rsid w:val="003737E3"/>
    <w:rsid w:val="00373E47"/>
    <w:rsid w:val="00374F4A"/>
    <w:rsid w:val="00380D80"/>
    <w:rsid w:val="00381E38"/>
    <w:rsid w:val="00383A7E"/>
    <w:rsid w:val="00385A7E"/>
    <w:rsid w:val="00386C66"/>
    <w:rsid w:val="003906F8"/>
    <w:rsid w:val="0039206D"/>
    <w:rsid w:val="003935EE"/>
    <w:rsid w:val="0039408A"/>
    <w:rsid w:val="0039673D"/>
    <w:rsid w:val="00397893"/>
    <w:rsid w:val="003A0C3F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558"/>
    <w:rsid w:val="003B05CC"/>
    <w:rsid w:val="003B1A10"/>
    <w:rsid w:val="003B255B"/>
    <w:rsid w:val="003B2799"/>
    <w:rsid w:val="003B3317"/>
    <w:rsid w:val="003B52D4"/>
    <w:rsid w:val="003B5947"/>
    <w:rsid w:val="003B5AD5"/>
    <w:rsid w:val="003B6B86"/>
    <w:rsid w:val="003B774A"/>
    <w:rsid w:val="003C1CA5"/>
    <w:rsid w:val="003C1CB6"/>
    <w:rsid w:val="003C1EC7"/>
    <w:rsid w:val="003C3BDE"/>
    <w:rsid w:val="003C4912"/>
    <w:rsid w:val="003C64A0"/>
    <w:rsid w:val="003C7BA3"/>
    <w:rsid w:val="003D0CD1"/>
    <w:rsid w:val="003D21C8"/>
    <w:rsid w:val="003D2303"/>
    <w:rsid w:val="003D23B7"/>
    <w:rsid w:val="003D2596"/>
    <w:rsid w:val="003D4015"/>
    <w:rsid w:val="003D4E9C"/>
    <w:rsid w:val="003E038E"/>
    <w:rsid w:val="003E0A82"/>
    <w:rsid w:val="003E0D78"/>
    <w:rsid w:val="003E3277"/>
    <w:rsid w:val="003E3A1D"/>
    <w:rsid w:val="003E4B2B"/>
    <w:rsid w:val="003E6CA0"/>
    <w:rsid w:val="003F2FDE"/>
    <w:rsid w:val="003F330B"/>
    <w:rsid w:val="003F5756"/>
    <w:rsid w:val="003F6FDF"/>
    <w:rsid w:val="004016F5"/>
    <w:rsid w:val="00403606"/>
    <w:rsid w:val="004045AA"/>
    <w:rsid w:val="00404A0D"/>
    <w:rsid w:val="00405229"/>
    <w:rsid w:val="00405CC9"/>
    <w:rsid w:val="00406D0D"/>
    <w:rsid w:val="00407F11"/>
    <w:rsid w:val="00410E7D"/>
    <w:rsid w:val="00412F7B"/>
    <w:rsid w:val="004138DE"/>
    <w:rsid w:val="00414655"/>
    <w:rsid w:val="00414B2F"/>
    <w:rsid w:val="00415E58"/>
    <w:rsid w:val="00416231"/>
    <w:rsid w:val="004179C1"/>
    <w:rsid w:val="00417CB6"/>
    <w:rsid w:val="00417FEF"/>
    <w:rsid w:val="004208AB"/>
    <w:rsid w:val="00421985"/>
    <w:rsid w:val="004219EF"/>
    <w:rsid w:val="0042572F"/>
    <w:rsid w:val="0042688D"/>
    <w:rsid w:val="00426CD9"/>
    <w:rsid w:val="00430FEB"/>
    <w:rsid w:val="004310EE"/>
    <w:rsid w:val="0043335D"/>
    <w:rsid w:val="00433677"/>
    <w:rsid w:val="00433DCE"/>
    <w:rsid w:val="004340D5"/>
    <w:rsid w:val="0043472F"/>
    <w:rsid w:val="00434880"/>
    <w:rsid w:val="004359A0"/>
    <w:rsid w:val="00437068"/>
    <w:rsid w:val="004406C1"/>
    <w:rsid w:val="00442C1B"/>
    <w:rsid w:val="004449AF"/>
    <w:rsid w:val="0044575F"/>
    <w:rsid w:val="004460E9"/>
    <w:rsid w:val="00447B6F"/>
    <w:rsid w:val="00450A46"/>
    <w:rsid w:val="00451DAB"/>
    <w:rsid w:val="0045230A"/>
    <w:rsid w:val="00453534"/>
    <w:rsid w:val="00453C11"/>
    <w:rsid w:val="00455368"/>
    <w:rsid w:val="004557B0"/>
    <w:rsid w:val="00456BB3"/>
    <w:rsid w:val="00457946"/>
    <w:rsid w:val="00457BB9"/>
    <w:rsid w:val="00457D8B"/>
    <w:rsid w:val="00460A17"/>
    <w:rsid w:val="0046427F"/>
    <w:rsid w:val="00464B3D"/>
    <w:rsid w:val="0046552B"/>
    <w:rsid w:val="004662E5"/>
    <w:rsid w:val="00467008"/>
    <w:rsid w:val="00470CB5"/>
    <w:rsid w:val="00471EAB"/>
    <w:rsid w:val="004723EE"/>
    <w:rsid w:val="004739A6"/>
    <w:rsid w:val="0047451B"/>
    <w:rsid w:val="00475A92"/>
    <w:rsid w:val="00477BB9"/>
    <w:rsid w:val="00477FC7"/>
    <w:rsid w:val="00484793"/>
    <w:rsid w:val="00484B6D"/>
    <w:rsid w:val="0048500E"/>
    <w:rsid w:val="00487366"/>
    <w:rsid w:val="004873E4"/>
    <w:rsid w:val="0049072C"/>
    <w:rsid w:val="00490FD1"/>
    <w:rsid w:val="0049122E"/>
    <w:rsid w:val="00491AD2"/>
    <w:rsid w:val="004935C0"/>
    <w:rsid w:val="00493B43"/>
    <w:rsid w:val="00494E11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5EBC"/>
    <w:rsid w:val="004A7705"/>
    <w:rsid w:val="004A77B0"/>
    <w:rsid w:val="004B1CED"/>
    <w:rsid w:val="004B34A7"/>
    <w:rsid w:val="004B3B06"/>
    <w:rsid w:val="004B4643"/>
    <w:rsid w:val="004B4AD0"/>
    <w:rsid w:val="004B7F67"/>
    <w:rsid w:val="004C0160"/>
    <w:rsid w:val="004C1994"/>
    <w:rsid w:val="004C6B50"/>
    <w:rsid w:val="004D0532"/>
    <w:rsid w:val="004D2C98"/>
    <w:rsid w:val="004D4080"/>
    <w:rsid w:val="004D6C9E"/>
    <w:rsid w:val="004E05FD"/>
    <w:rsid w:val="004E1A0D"/>
    <w:rsid w:val="004E23F5"/>
    <w:rsid w:val="004E63E5"/>
    <w:rsid w:val="004E6B76"/>
    <w:rsid w:val="004E750D"/>
    <w:rsid w:val="004E7BF4"/>
    <w:rsid w:val="004F154E"/>
    <w:rsid w:val="004F3540"/>
    <w:rsid w:val="004F3AB1"/>
    <w:rsid w:val="004F5624"/>
    <w:rsid w:val="004F5DA4"/>
    <w:rsid w:val="004F62B2"/>
    <w:rsid w:val="004F6424"/>
    <w:rsid w:val="004F6957"/>
    <w:rsid w:val="00501DBD"/>
    <w:rsid w:val="005040CD"/>
    <w:rsid w:val="00505229"/>
    <w:rsid w:val="00505EDB"/>
    <w:rsid w:val="005065E6"/>
    <w:rsid w:val="00506D18"/>
    <w:rsid w:val="00507300"/>
    <w:rsid w:val="00507F98"/>
    <w:rsid w:val="005108A3"/>
    <w:rsid w:val="0051091F"/>
    <w:rsid w:val="00510F6E"/>
    <w:rsid w:val="005118AE"/>
    <w:rsid w:val="0051394C"/>
    <w:rsid w:val="00514260"/>
    <w:rsid w:val="005151DA"/>
    <w:rsid w:val="00515518"/>
    <w:rsid w:val="0051587A"/>
    <w:rsid w:val="005158FA"/>
    <w:rsid w:val="005165AB"/>
    <w:rsid w:val="005169AD"/>
    <w:rsid w:val="00516B96"/>
    <w:rsid w:val="005208B9"/>
    <w:rsid w:val="005221F0"/>
    <w:rsid w:val="005228D3"/>
    <w:rsid w:val="00524807"/>
    <w:rsid w:val="00525361"/>
    <w:rsid w:val="00525684"/>
    <w:rsid w:val="00525FF9"/>
    <w:rsid w:val="00526108"/>
    <w:rsid w:val="005273A7"/>
    <w:rsid w:val="00531D11"/>
    <w:rsid w:val="00532D3F"/>
    <w:rsid w:val="0053383B"/>
    <w:rsid w:val="0053386D"/>
    <w:rsid w:val="0053791F"/>
    <w:rsid w:val="0054498C"/>
    <w:rsid w:val="00545749"/>
    <w:rsid w:val="005459EA"/>
    <w:rsid w:val="00547538"/>
    <w:rsid w:val="00553BFA"/>
    <w:rsid w:val="00553D8D"/>
    <w:rsid w:val="0055608E"/>
    <w:rsid w:val="00557755"/>
    <w:rsid w:val="005602BE"/>
    <w:rsid w:val="005604CA"/>
    <w:rsid w:val="0056077E"/>
    <w:rsid w:val="00560791"/>
    <w:rsid w:val="00560BE8"/>
    <w:rsid w:val="00561B47"/>
    <w:rsid w:val="00561E41"/>
    <w:rsid w:val="005629EE"/>
    <w:rsid w:val="0056473A"/>
    <w:rsid w:val="005648FA"/>
    <w:rsid w:val="00564D50"/>
    <w:rsid w:val="005655B6"/>
    <w:rsid w:val="00567346"/>
    <w:rsid w:val="00572AB5"/>
    <w:rsid w:val="0057371B"/>
    <w:rsid w:val="005737B4"/>
    <w:rsid w:val="00574616"/>
    <w:rsid w:val="0057497E"/>
    <w:rsid w:val="00575EB8"/>
    <w:rsid w:val="00582A9B"/>
    <w:rsid w:val="005832AB"/>
    <w:rsid w:val="005834D0"/>
    <w:rsid w:val="005842C5"/>
    <w:rsid w:val="0058437C"/>
    <w:rsid w:val="0058606E"/>
    <w:rsid w:val="005870F8"/>
    <w:rsid w:val="00587706"/>
    <w:rsid w:val="005935F4"/>
    <w:rsid w:val="00594501"/>
    <w:rsid w:val="0059473E"/>
    <w:rsid w:val="00596AC2"/>
    <w:rsid w:val="005A346E"/>
    <w:rsid w:val="005A41DB"/>
    <w:rsid w:val="005A5D8E"/>
    <w:rsid w:val="005A73CF"/>
    <w:rsid w:val="005B14D5"/>
    <w:rsid w:val="005B409C"/>
    <w:rsid w:val="005B431E"/>
    <w:rsid w:val="005B4D38"/>
    <w:rsid w:val="005B7538"/>
    <w:rsid w:val="005B798B"/>
    <w:rsid w:val="005C1FAE"/>
    <w:rsid w:val="005C2162"/>
    <w:rsid w:val="005C25FF"/>
    <w:rsid w:val="005C39E8"/>
    <w:rsid w:val="005C5660"/>
    <w:rsid w:val="005C7731"/>
    <w:rsid w:val="005D0BDD"/>
    <w:rsid w:val="005D25A6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206"/>
    <w:rsid w:val="005F7E35"/>
    <w:rsid w:val="00603060"/>
    <w:rsid w:val="00603148"/>
    <w:rsid w:val="0060571E"/>
    <w:rsid w:val="00606FC7"/>
    <w:rsid w:val="00610456"/>
    <w:rsid w:val="00610A5F"/>
    <w:rsid w:val="00611473"/>
    <w:rsid w:val="00611B36"/>
    <w:rsid w:val="00613A34"/>
    <w:rsid w:val="00615ADA"/>
    <w:rsid w:val="00615CC5"/>
    <w:rsid w:val="00616248"/>
    <w:rsid w:val="00616CD4"/>
    <w:rsid w:val="006221CD"/>
    <w:rsid w:val="00622D8B"/>
    <w:rsid w:val="006237D8"/>
    <w:rsid w:val="006266A9"/>
    <w:rsid w:val="00630426"/>
    <w:rsid w:val="006316C1"/>
    <w:rsid w:val="00631ED4"/>
    <w:rsid w:val="0063355D"/>
    <w:rsid w:val="00633BC7"/>
    <w:rsid w:val="00635E9C"/>
    <w:rsid w:val="00637163"/>
    <w:rsid w:val="00637B41"/>
    <w:rsid w:val="006414EE"/>
    <w:rsid w:val="006420CE"/>
    <w:rsid w:val="00642D0A"/>
    <w:rsid w:val="00644C5A"/>
    <w:rsid w:val="00645BC8"/>
    <w:rsid w:val="00646130"/>
    <w:rsid w:val="00646271"/>
    <w:rsid w:val="00646FE1"/>
    <w:rsid w:val="006470ED"/>
    <w:rsid w:val="00647E20"/>
    <w:rsid w:val="00656ADC"/>
    <w:rsid w:val="00660727"/>
    <w:rsid w:val="00661140"/>
    <w:rsid w:val="00663D88"/>
    <w:rsid w:val="00667893"/>
    <w:rsid w:val="006679A5"/>
    <w:rsid w:val="006710DD"/>
    <w:rsid w:val="006714D3"/>
    <w:rsid w:val="00673092"/>
    <w:rsid w:val="00673200"/>
    <w:rsid w:val="0067501E"/>
    <w:rsid w:val="006773D2"/>
    <w:rsid w:val="006802D7"/>
    <w:rsid w:val="00681A41"/>
    <w:rsid w:val="006821B2"/>
    <w:rsid w:val="00682EC4"/>
    <w:rsid w:val="006838C0"/>
    <w:rsid w:val="00685901"/>
    <w:rsid w:val="00685BB9"/>
    <w:rsid w:val="00685D08"/>
    <w:rsid w:val="00685FA2"/>
    <w:rsid w:val="00686B99"/>
    <w:rsid w:val="00690127"/>
    <w:rsid w:val="006914C5"/>
    <w:rsid w:val="00691BFF"/>
    <w:rsid w:val="00693136"/>
    <w:rsid w:val="00695227"/>
    <w:rsid w:val="006953C1"/>
    <w:rsid w:val="00696175"/>
    <w:rsid w:val="00696EB2"/>
    <w:rsid w:val="0069715A"/>
    <w:rsid w:val="0069723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5657"/>
    <w:rsid w:val="006B6FB8"/>
    <w:rsid w:val="006B7CDB"/>
    <w:rsid w:val="006C0251"/>
    <w:rsid w:val="006C0CDE"/>
    <w:rsid w:val="006C2295"/>
    <w:rsid w:val="006C2B9A"/>
    <w:rsid w:val="006C38EA"/>
    <w:rsid w:val="006C394C"/>
    <w:rsid w:val="006C39BB"/>
    <w:rsid w:val="006C4502"/>
    <w:rsid w:val="006D1185"/>
    <w:rsid w:val="006D159F"/>
    <w:rsid w:val="006D2F02"/>
    <w:rsid w:val="006D5E91"/>
    <w:rsid w:val="006D75DA"/>
    <w:rsid w:val="006E14E6"/>
    <w:rsid w:val="006E1AEE"/>
    <w:rsid w:val="006E1F3D"/>
    <w:rsid w:val="006E1F6F"/>
    <w:rsid w:val="006E23AC"/>
    <w:rsid w:val="006E3B9C"/>
    <w:rsid w:val="006E51A2"/>
    <w:rsid w:val="006F0DE2"/>
    <w:rsid w:val="006F0EEE"/>
    <w:rsid w:val="006F3495"/>
    <w:rsid w:val="006F417D"/>
    <w:rsid w:val="006F5C83"/>
    <w:rsid w:val="006F5F24"/>
    <w:rsid w:val="006F64EC"/>
    <w:rsid w:val="006F67CC"/>
    <w:rsid w:val="00701C2D"/>
    <w:rsid w:val="00702162"/>
    <w:rsid w:val="00702286"/>
    <w:rsid w:val="00703930"/>
    <w:rsid w:val="00704070"/>
    <w:rsid w:val="00704452"/>
    <w:rsid w:val="00705744"/>
    <w:rsid w:val="0070610E"/>
    <w:rsid w:val="00706FEA"/>
    <w:rsid w:val="0070735F"/>
    <w:rsid w:val="00707759"/>
    <w:rsid w:val="00710081"/>
    <w:rsid w:val="0071032C"/>
    <w:rsid w:val="00710B0D"/>
    <w:rsid w:val="00711E61"/>
    <w:rsid w:val="00713CB5"/>
    <w:rsid w:val="00714B48"/>
    <w:rsid w:val="00714FD9"/>
    <w:rsid w:val="007153E5"/>
    <w:rsid w:val="0071558B"/>
    <w:rsid w:val="00715E35"/>
    <w:rsid w:val="00720426"/>
    <w:rsid w:val="00721189"/>
    <w:rsid w:val="007221C3"/>
    <w:rsid w:val="00722F2C"/>
    <w:rsid w:val="007253A4"/>
    <w:rsid w:val="007254D1"/>
    <w:rsid w:val="00725A72"/>
    <w:rsid w:val="00725AE5"/>
    <w:rsid w:val="00725B32"/>
    <w:rsid w:val="00725B3C"/>
    <w:rsid w:val="007264B0"/>
    <w:rsid w:val="00727CED"/>
    <w:rsid w:val="00733D54"/>
    <w:rsid w:val="00736A4F"/>
    <w:rsid w:val="00736E76"/>
    <w:rsid w:val="00737753"/>
    <w:rsid w:val="0074053C"/>
    <w:rsid w:val="00740CE9"/>
    <w:rsid w:val="007428E3"/>
    <w:rsid w:val="00743511"/>
    <w:rsid w:val="0074394E"/>
    <w:rsid w:val="007471D2"/>
    <w:rsid w:val="00750ABC"/>
    <w:rsid w:val="00750D0A"/>
    <w:rsid w:val="00751269"/>
    <w:rsid w:val="00751863"/>
    <w:rsid w:val="00751D93"/>
    <w:rsid w:val="00752300"/>
    <w:rsid w:val="007546F8"/>
    <w:rsid w:val="00755BAB"/>
    <w:rsid w:val="00757952"/>
    <w:rsid w:val="00757BA2"/>
    <w:rsid w:val="0076080E"/>
    <w:rsid w:val="007608F5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7FC"/>
    <w:rsid w:val="00781EBC"/>
    <w:rsid w:val="007829BA"/>
    <w:rsid w:val="00784E40"/>
    <w:rsid w:val="00784F44"/>
    <w:rsid w:val="00786672"/>
    <w:rsid w:val="00787144"/>
    <w:rsid w:val="007872CF"/>
    <w:rsid w:val="00787925"/>
    <w:rsid w:val="0079201C"/>
    <w:rsid w:val="00792495"/>
    <w:rsid w:val="0079307F"/>
    <w:rsid w:val="007947C4"/>
    <w:rsid w:val="00795CE1"/>
    <w:rsid w:val="0079640B"/>
    <w:rsid w:val="007978C4"/>
    <w:rsid w:val="007A06AC"/>
    <w:rsid w:val="007A13D4"/>
    <w:rsid w:val="007A2798"/>
    <w:rsid w:val="007A5EC8"/>
    <w:rsid w:val="007A7194"/>
    <w:rsid w:val="007B016B"/>
    <w:rsid w:val="007B1014"/>
    <w:rsid w:val="007B103F"/>
    <w:rsid w:val="007B1484"/>
    <w:rsid w:val="007B1A10"/>
    <w:rsid w:val="007B6659"/>
    <w:rsid w:val="007B76AB"/>
    <w:rsid w:val="007B7DBD"/>
    <w:rsid w:val="007C08D0"/>
    <w:rsid w:val="007C3C82"/>
    <w:rsid w:val="007C45B5"/>
    <w:rsid w:val="007C45D3"/>
    <w:rsid w:val="007C597B"/>
    <w:rsid w:val="007C61CB"/>
    <w:rsid w:val="007C63FA"/>
    <w:rsid w:val="007C760C"/>
    <w:rsid w:val="007D08FD"/>
    <w:rsid w:val="007D0AD2"/>
    <w:rsid w:val="007D1584"/>
    <w:rsid w:val="007D2044"/>
    <w:rsid w:val="007D2444"/>
    <w:rsid w:val="007D2D55"/>
    <w:rsid w:val="007D2E77"/>
    <w:rsid w:val="007D4F33"/>
    <w:rsid w:val="007D65C7"/>
    <w:rsid w:val="007D74D2"/>
    <w:rsid w:val="007D79B5"/>
    <w:rsid w:val="007E09F0"/>
    <w:rsid w:val="007E0F2E"/>
    <w:rsid w:val="007E2334"/>
    <w:rsid w:val="007E23CE"/>
    <w:rsid w:val="007E2484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110"/>
    <w:rsid w:val="007F0212"/>
    <w:rsid w:val="007F02BC"/>
    <w:rsid w:val="007F1A40"/>
    <w:rsid w:val="007F1D17"/>
    <w:rsid w:val="007F235A"/>
    <w:rsid w:val="007F2E65"/>
    <w:rsid w:val="007F2F4B"/>
    <w:rsid w:val="007F3A3C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76E3"/>
    <w:rsid w:val="00807C1A"/>
    <w:rsid w:val="0081104C"/>
    <w:rsid w:val="008113F7"/>
    <w:rsid w:val="00811D2A"/>
    <w:rsid w:val="008128C9"/>
    <w:rsid w:val="00812D16"/>
    <w:rsid w:val="00813417"/>
    <w:rsid w:val="008140D5"/>
    <w:rsid w:val="00817A54"/>
    <w:rsid w:val="00817A6B"/>
    <w:rsid w:val="00817C04"/>
    <w:rsid w:val="00821865"/>
    <w:rsid w:val="0082327D"/>
    <w:rsid w:val="00823A38"/>
    <w:rsid w:val="0082433D"/>
    <w:rsid w:val="00826078"/>
    <w:rsid w:val="00826509"/>
    <w:rsid w:val="008301EF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5B9"/>
    <w:rsid w:val="008439BF"/>
    <w:rsid w:val="00844667"/>
    <w:rsid w:val="008450A5"/>
    <w:rsid w:val="00845DAD"/>
    <w:rsid w:val="00853C1D"/>
    <w:rsid w:val="008548E7"/>
    <w:rsid w:val="00854B2F"/>
    <w:rsid w:val="00855CD6"/>
    <w:rsid w:val="00856354"/>
    <w:rsid w:val="008568E1"/>
    <w:rsid w:val="008568F2"/>
    <w:rsid w:val="00856BE9"/>
    <w:rsid w:val="00856E35"/>
    <w:rsid w:val="008578F8"/>
    <w:rsid w:val="00860566"/>
    <w:rsid w:val="00860B43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0E8F"/>
    <w:rsid w:val="0087417D"/>
    <w:rsid w:val="008770D4"/>
    <w:rsid w:val="008770F3"/>
    <w:rsid w:val="00877B9A"/>
    <w:rsid w:val="00877F82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96E9E"/>
    <w:rsid w:val="008A03AC"/>
    <w:rsid w:val="008A186D"/>
    <w:rsid w:val="008A20BE"/>
    <w:rsid w:val="008A2B4E"/>
    <w:rsid w:val="008A345A"/>
    <w:rsid w:val="008A349C"/>
    <w:rsid w:val="008A3BF2"/>
    <w:rsid w:val="008A3DB9"/>
    <w:rsid w:val="008A53A7"/>
    <w:rsid w:val="008A6A5C"/>
    <w:rsid w:val="008A72FC"/>
    <w:rsid w:val="008A7316"/>
    <w:rsid w:val="008B0170"/>
    <w:rsid w:val="008B079F"/>
    <w:rsid w:val="008B347E"/>
    <w:rsid w:val="008B41B3"/>
    <w:rsid w:val="008B500A"/>
    <w:rsid w:val="008C1610"/>
    <w:rsid w:val="008C2F1E"/>
    <w:rsid w:val="008C30E5"/>
    <w:rsid w:val="008C3B5B"/>
    <w:rsid w:val="008C409F"/>
    <w:rsid w:val="008C519D"/>
    <w:rsid w:val="008C602D"/>
    <w:rsid w:val="008C6BCC"/>
    <w:rsid w:val="008D067A"/>
    <w:rsid w:val="008D098D"/>
    <w:rsid w:val="008D135A"/>
    <w:rsid w:val="008D2205"/>
    <w:rsid w:val="008D2331"/>
    <w:rsid w:val="008D2E9B"/>
    <w:rsid w:val="008D36CD"/>
    <w:rsid w:val="008D4380"/>
    <w:rsid w:val="008D44C3"/>
    <w:rsid w:val="008D48D1"/>
    <w:rsid w:val="008D5B7E"/>
    <w:rsid w:val="008E1822"/>
    <w:rsid w:val="008E34A0"/>
    <w:rsid w:val="008E45F4"/>
    <w:rsid w:val="008E4C9B"/>
    <w:rsid w:val="008E5164"/>
    <w:rsid w:val="008E53A6"/>
    <w:rsid w:val="008E7392"/>
    <w:rsid w:val="008F2C49"/>
    <w:rsid w:val="008F4FB0"/>
    <w:rsid w:val="008F6E0A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F5E"/>
    <w:rsid w:val="00917C0F"/>
    <w:rsid w:val="00917D2A"/>
    <w:rsid w:val="0092040E"/>
    <w:rsid w:val="00920C6C"/>
    <w:rsid w:val="00920FEB"/>
    <w:rsid w:val="00921986"/>
    <w:rsid w:val="00921C8B"/>
    <w:rsid w:val="009227D9"/>
    <w:rsid w:val="009253FC"/>
    <w:rsid w:val="00925D9E"/>
    <w:rsid w:val="00926747"/>
    <w:rsid w:val="00927791"/>
    <w:rsid w:val="00930607"/>
    <w:rsid w:val="00930D0A"/>
    <w:rsid w:val="009329BA"/>
    <w:rsid w:val="0093304D"/>
    <w:rsid w:val="009342B1"/>
    <w:rsid w:val="009356C6"/>
    <w:rsid w:val="009356D3"/>
    <w:rsid w:val="00936939"/>
    <w:rsid w:val="0094053B"/>
    <w:rsid w:val="00941203"/>
    <w:rsid w:val="00941F00"/>
    <w:rsid w:val="00942040"/>
    <w:rsid w:val="00942C9F"/>
    <w:rsid w:val="009434A9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149"/>
    <w:rsid w:val="00974518"/>
    <w:rsid w:val="00975B88"/>
    <w:rsid w:val="009806FC"/>
    <w:rsid w:val="00980FE0"/>
    <w:rsid w:val="00983A15"/>
    <w:rsid w:val="00983D7E"/>
    <w:rsid w:val="00985A76"/>
    <w:rsid w:val="00990CF0"/>
    <w:rsid w:val="009927BB"/>
    <w:rsid w:val="009928B7"/>
    <w:rsid w:val="0099321A"/>
    <w:rsid w:val="00993D24"/>
    <w:rsid w:val="009960B7"/>
    <w:rsid w:val="00997171"/>
    <w:rsid w:val="00997986"/>
    <w:rsid w:val="009A09F6"/>
    <w:rsid w:val="009A1B3A"/>
    <w:rsid w:val="009A324E"/>
    <w:rsid w:val="009A3AD9"/>
    <w:rsid w:val="009A3D53"/>
    <w:rsid w:val="009B0B38"/>
    <w:rsid w:val="009B39D3"/>
    <w:rsid w:val="009B536C"/>
    <w:rsid w:val="009B6496"/>
    <w:rsid w:val="009B69D5"/>
    <w:rsid w:val="009B77F2"/>
    <w:rsid w:val="009C01DA"/>
    <w:rsid w:val="009C070E"/>
    <w:rsid w:val="009C20CC"/>
    <w:rsid w:val="009C2B03"/>
    <w:rsid w:val="009C3558"/>
    <w:rsid w:val="009C562E"/>
    <w:rsid w:val="009C7531"/>
    <w:rsid w:val="009D220C"/>
    <w:rsid w:val="009D221F"/>
    <w:rsid w:val="009D53E0"/>
    <w:rsid w:val="009D5FB5"/>
    <w:rsid w:val="009E0119"/>
    <w:rsid w:val="009E09F0"/>
    <w:rsid w:val="009E19E8"/>
    <w:rsid w:val="009E377C"/>
    <w:rsid w:val="009E458A"/>
    <w:rsid w:val="009E5DFC"/>
    <w:rsid w:val="009E6C2C"/>
    <w:rsid w:val="009F1789"/>
    <w:rsid w:val="009F2B7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3656"/>
    <w:rsid w:val="00A14356"/>
    <w:rsid w:val="00A15F86"/>
    <w:rsid w:val="00A17DEC"/>
    <w:rsid w:val="00A2047B"/>
    <w:rsid w:val="00A206ED"/>
    <w:rsid w:val="00A20806"/>
    <w:rsid w:val="00A20C7F"/>
    <w:rsid w:val="00A212DF"/>
    <w:rsid w:val="00A21421"/>
    <w:rsid w:val="00A21BD8"/>
    <w:rsid w:val="00A22DBA"/>
    <w:rsid w:val="00A22FF0"/>
    <w:rsid w:val="00A25992"/>
    <w:rsid w:val="00A25BFF"/>
    <w:rsid w:val="00A27522"/>
    <w:rsid w:val="00A2796E"/>
    <w:rsid w:val="00A32299"/>
    <w:rsid w:val="00A325EA"/>
    <w:rsid w:val="00A330C5"/>
    <w:rsid w:val="00A34D76"/>
    <w:rsid w:val="00A35E20"/>
    <w:rsid w:val="00A365D0"/>
    <w:rsid w:val="00A372C5"/>
    <w:rsid w:val="00A37428"/>
    <w:rsid w:val="00A402B8"/>
    <w:rsid w:val="00A4360E"/>
    <w:rsid w:val="00A443A6"/>
    <w:rsid w:val="00A45A1A"/>
    <w:rsid w:val="00A4659F"/>
    <w:rsid w:val="00A47504"/>
    <w:rsid w:val="00A47F32"/>
    <w:rsid w:val="00A47F72"/>
    <w:rsid w:val="00A52788"/>
    <w:rsid w:val="00A53220"/>
    <w:rsid w:val="00A538E6"/>
    <w:rsid w:val="00A540C1"/>
    <w:rsid w:val="00A559F9"/>
    <w:rsid w:val="00A55CFC"/>
    <w:rsid w:val="00A56800"/>
    <w:rsid w:val="00A56D7E"/>
    <w:rsid w:val="00A5729F"/>
    <w:rsid w:val="00A57404"/>
    <w:rsid w:val="00A575BD"/>
    <w:rsid w:val="00A57AB2"/>
    <w:rsid w:val="00A60EEC"/>
    <w:rsid w:val="00A64729"/>
    <w:rsid w:val="00A65BD9"/>
    <w:rsid w:val="00A65C1E"/>
    <w:rsid w:val="00A66718"/>
    <w:rsid w:val="00A70750"/>
    <w:rsid w:val="00A70B31"/>
    <w:rsid w:val="00A71382"/>
    <w:rsid w:val="00A72A72"/>
    <w:rsid w:val="00A755B0"/>
    <w:rsid w:val="00A759FE"/>
    <w:rsid w:val="00A76D67"/>
    <w:rsid w:val="00A776B8"/>
    <w:rsid w:val="00A80DD3"/>
    <w:rsid w:val="00A827A3"/>
    <w:rsid w:val="00A83EE7"/>
    <w:rsid w:val="00A85357"/>
    <w:rsid w:val="00A878F7"/>
    <w:rsid w:val="00A902DD"/>
    <w:rsid w:val="00A9077B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26B"/>
    <w:rsid w:val="00AA0DD3"/>
    <w:rsid w:val="00AA1C07"/>
    <w:rsid w:val="00AA2D73"/>
    <w:rsid w:val="00AA2D87"/>
    <w:rsid w:val="00AA3688"/>
    <w:rsid w:val="00AA4871"/>
    <w:rsid w:val="00AA5887"/>
    <w:rsid w:val="00AA655D"/>
    <w:rsid w:val="00AA6C77"/>
    <w:rsid w:val="00AA7213"/>
    <w:rsid w:val="00AB19F8"/>
    <w:rsid w:val="00AB278A"/>
    <w:rsid w:val="00AB2A61"/>
    <w:rsid w:val="00AB3A12"/>
    <w:rsid w:val="00AB5A8D"/>
    <w:rsid w:val="00AB5C95"/>
    <w:rsid w:val="00AB5FA4"/>
    <w:rsid w:val="00AB6642"/>
    <w:rsid w:val="00AB67E9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795"/>
    <w:rsid w:val="00AD7B5C"/>
    <w:rsid w:val="00AD7B84"/>
    <w:rsid w:val="00AE098E"/>
    <w:rsid w:val="00AE0BBA"/>
    <w:rsid w:val="00AE10BF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2EC3"/>
    <w:rsid w:val="00AF438E"/>
    <w:rsid w:val="00AF45CA"/>
    <w:rsid w:val="00AF5CEE"/>
    <w:rsid w:val="00AF719C"/>
    <w:rsid w:val="00AF7506"/>
    <w:rsid w:val="00AF7B50"/>
    <w:rsid w:val="00B007DD"/>
    <w:rsid w:val="00B0098A"/>
    <w:rsid w:val="00B00CC2"/>
    <w:rsid w:val="00B0100F"/>
    <w:rsid w:val="00B01016"/>
    <w:rsid w:val="00B0146E"/>
    <w:rsid w:val="00B027CB"/>
    <w:rsid w:val="00B0352B"/>
    <w:rsid w:val="00B03A73"/>
    <w:rsid w:val="00B06321"/>
    <w:rsid w:val="00B07294"/>
    <w:rsid w:val="00B074F8"/>
    <w:rsid w:val="00B12302"/>
    <w:rsid w:val="00B12D65"/>
    <w:rsid w:val="00B145CD"/>
    <w:rsid w:val="00B14B43"/>
    <w:rsid w:val="00B15C15"/>
    <w:rsid w:val="00B17C90"/>
    <w:rsid w:val="00B17FAB"/>
    <w:rsid w:val="00B2099F"/>
    <w:rsid w:val="00B22C5F"/>
    <w:rsid w:val="00B231A6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38A"/>
    <w:rsid w:val="00B3482A"/>
    <w:rsid w:val="00B34889"/>
    <w:rsid w:val="00B353AC"/>
    <w:rsid w:val="00B3652E"/>
    <w:rsid w:val="00B37550"/>
    <w:rsid w:val="00B402C6"/>
    <w:rsid w:val="00B41DC1"/>
    <w:rsid w:val="00B42D78"/>
    <w:rsid w:val="00B43058"/>
    <w:rsid w:val="00B4586D"/>
    <w:rsid w:val="00B46EC7"/>
    <w:rsid w:val="00B50A91"/>
    <w:rsid w:val="00B52022"/>
    <w:rsid w:val="00B52187"/>
    <w:rsid w:val="00B52300"/>
    <w:rsid w:val="00B54691"/>
    <w:rsid w:val="00B5744E"/>
    <w:rsid w:val="00B60CCD"/>
    <w:rsid w:val="00B62835"/>
    <w:rsid w:val="00B62854"/>
    <w:rsid w:val="00B62EF1"/>
    <w:rsid w:val="00B62F49"/>
    <w:rsid w:val="00B6374C"/>
    <w:rsid w:val="00B63E2B"/>
    <w:rsid w:val="00B640CC"/>
    <w:rsid w:val="00B645B6"/>
    <w:rsid w:val="00B64DAE"/>
    <w:rsid w:val="00B667BF"/>
    <w:rsid w:val="00B673DF"/>
    <w:rsid w:val="00B6797D"/>
    <w:rsid w:val="00B71517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2A00"/>
    <w:rsid w:val="00B84D15"/>
    <w:rsid w:val="00B85677"/>
    <w:rsid w:val="00B856B8"/>
    <w:rsid w:val="00B86608"/>
    <w:rsid w:val="00B872A4"/>
    <w:rsid w:val="00B87847"/>
    <w:rsid w:val="00B90477"/>
    <w:rsid w:val="00B91B84"/>
    <w:rsid w:val="00B92AA5"/>
    <w:rsid w:val="00B92D6B"/>
    <w:rsid w:val="00B96744"/>
    <w:rsid w:val="00BA1319"/>
    <w:rsid w:val="00BA2F4A"/>
    <w:rsid w:val="00BA6419"/>
    <w:rsid w:val="00BA6550"/>
    <w:rsid w:val="00BB0679"/>
    <w:rsid w:val="00BB0EDC"/>
    <w:rsid w:val="00BB2437"/>
    <w:rsid w:val="00BB2F21"/>
    <w:rsid w:val="00BB32A1"/>
    <w:rsid w:val="00BB3642"/>
    <w:rsid w:val="00BB4B4C"/>
    <w:rsid w:val="00BB5E80"/>
    <w:rsid w:val="00BB66AB"/>
    <w:rsid w:val="00BC0AD6"/>
    <w:rsid w:val="00BC235C"/>
    <w:rsid w:val="00BC3584"/>
    <w:rsid w:val="00BC4673"/>
    <w:rsid w:val="00BC6072"/>
    <w:rsid w:val="00BD5B0B"/>
    <w:rsid w:val="00BE0689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E7BB3"/>
    <w:rsid w:val="00BF2CD1"/>
    <w:rsid w:val="00BF42AF"/>
    <w:rsid w:val="00BF4B40"/>
    <w:rsid w:val="00BF4B6A"/>
    <w:rsid w:val="00BF5135"/>
    <w:rsid w:val="00BF5AC8"/>
    <w:rsid w:val="00BF5FA5"/>
    <w:rsid w:val="00C001B5"/>
    <w:rsid w:val="00C009F5"/>
    <w:rsid w:val="00C01129"/>
    <w:rsid w:val="00C02239"/>
    <w:rsid w:val="00C022E1"/>
    <w:rsid w:val="00C024DC"/>
    <w:rsid w:val="00C0398D"/>
    <w:rsid w:val="00C0539F"/>
    <w:rsid w:val="00C05E9F"/>
    <w:rsid w:val="00C07388"/>
    <w:rsid w:val="00C111A9"/>
    <w:rsid w:val="00C11E4C"/>
    <w:rsid w:val="00C14792"/>
    <w:rsid w:val="00C14954"/>
    <w:rsid w:val="00C15CB2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32A3"/>
    <w:rsid w:val="00C34B40"/>
    <w:rsid w:val="00C35836"/>
    <w:rsid w:val="00C36072"/>
    <w:rsid w:val="00C37D8F"/>
    <w:rsid w:val="00C41CD3"/>
    <w:rsid w:val="00C41D29"/>
    <w:rsid w:val="00C43438"/>
    <w:rsid w:val="00C43537"/>
    <w:rsid w:val="00C43DF2"/>
    <w:rsid w:val="00C44264"/>
    <w:rsid w:val="00C46251"/>
    <w:rsid w:val="00C46310"/>
    <w:rsid w:val="00C4790F"/>
    <w:rsid w:val="00C47FC0"/>
    <w:rsid w:val="00C5072A"/>
    <w:rsid w:val="00C508D1"/>
    <w:rsid w:val="00C528CC"/>
    <w:rsid w:val="00C53ABD"/>
    <w:rsid w:val="00C53AD3"/>
    <w:rsid w:val="00C53C94"/>
    <w:rsid w:val="00C56E1B"/>
    <w:rsid w:val="00C57741"/>
    <w:rsid w:val="00C6089E"/>
    <w:rsid w:val="00C60B41"/>
    <w:rsid w:val="00C6210E"/>
    <w:rsid w:val="00C62568"/>
    <w:rsid w:val="00C64143"/>
    <w:rsid w:val="00C6434D"/>
    <w:rsid w:val="00C64AC2"/>
    <w:rsid w:val="00C652E5"/>
    <w:rsid w:val="00C659F1"/>
    <w:rsid w:val="00C65F08"/>
    <w:rsid w:val="00C66261"/>
    <w:rsid w:val="00C662D9"/>
    <w:rsid w:val="00C67446"/>
    <w:rsid w:val="00C7356B"/>
    <w:rsid w:val="00C76658"/>
    <w:rsid w:val="00C7697F"/>
    <w:rsid w:val="00C77D18"/>
    <w:rsid w:val="00C8136C"/>
    <w:rsid w:val="00C82FFA"/>
    <w:rsid w:val="00C835C2"/>
    <w:rsid w:val="00C84514"/>
    <w:rsid w:val="00C85521"/>
    <w:rsid w:val="00C863EE"/>
    <w:rsid w:val="00C879CA"/>
    <w:rsid w:val="00C92646"/>
    <w:rsid w:val="00C9316A"/>
    <w:rsid w:val="00C9380B"/>
    <w:rsid w:val="00C93876"/>
    <w:rsid w:val="00C93B5E"/>
    <w:rsid w:val="00C93FF3"/>
    <w:rsid w:val="00C94DDA"/>
    <w:rsid w:val="00C9524B"/>
    <w:rsid w:val="00C95D8D"/>
    <w:rsid w:val="00C95E09"/>
    <w:rsid w:val="00C96BE2"/>
    <w:rsid w:val="00C97653"/>
    <w:rsid w:val="00C97EF5"/>
    <w:rsid w:val="00CA24F2"/>
    <w:rsid w:val="00CA2883"/>
    <w:rsid w:val="00CA2AEF"/>
    <w:rsid w:val="00CA6136"/>
    <w:rsid w:val="00CA6BCC"/>
    <w:rsid w:val="00CA71DA"/>
    <w:rsid w:val="00CB0770"/>
    <w:rsid w:val="00CB1DC5"/>
    <w:rsid w:val="00CB5032"/>
    <w:rsid w:val="00CB5C65"/>
    <w:rsid w:val="00CB62AC"/>
    <w:rsid w:val="00CB77EA"/>
    <w:rsid w:val="00CB7DF6"/>
    <w:rsid w:val="00CC27BC"/>
    <w:rsid w:val="00CC303F"/>
    <w:rsid w:val="00CC3C96"/>
    <w:rsid w:val="00CC5177"/>
    <w:rsid w:val="00CD077C"/>
    <w:rsid w:val="00CD1ACE"/>
    <w:rsid w:val="00CD3389"/>
    <w:rsid w:val="00CD342A"/>
    <w:rsid w:val="00CD3940"/>
    <w:rsid w:val="00CD3B1F"/>
    <w:rsid w:val="00CD4E32"/>
    <w:rsid w:val="00CD7142"/>
    <w:rsid w:val="00CD7E60"/>
    <w:rsid w:val="00CE1101"/>
    <w:rsid w:val="00CE2B81"/>
    <w:rsid w:val="00CE3AE5"/>
    <w:rsid w:val="00CE5429"/>
    <w:rsid w:val="00CE5E84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798"/>
    <w:rsid w:val="00D06E88"/>
    <w:rsid w:val="00D0750E"/>
    <w:rsid w:val="00D11F90"/>
    <w:rsid w:val="00D13527"/>
    <w:rsid w:val="00D158A6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2BD8"/>
    <w:rsid w:val="00D335E1"/>
    <w:rsid w:val="00D35FEA"/>
    <w:rsid w:val="00D366E4"/>
    <w:rsid w:val="00D36E56"/>
    <w:rsid w:val="00D423AC"/>
    <w:rsid w:val="00D44DC6"/>
    <w:rsid w:val="00D46985"/>
    <w:rsid w:val="00D46B77"/>
    <w:rsid w:val="00D514E5"/>
    <w:rsid w:val="00D526E2"/>
    <w:rsid w:val="00D539D5"/>
    <w:rsid w:val="00D54394"/>
    <w:rsid w:val="00D544D5"/>
    <w:rsid w:val="00D5508E"/>
    <w:rsid w:val="00D602DE"/>
    <w:rsid w:val="00D6096A"/>
    <w:rsid w:val="00D60ABE"/>
    <w:rsid w:val="00D60CE5"/>
    <w:rsid w:val="00D61811"/>
    <w:rsid w:val="00D62055"/>
    <w:rsid w:val="00D63A9C"/>
    <w:rsid w:val="00D63F9F"/>
    <w:rsid w:val="00D646D3"/>
    <w:rsid w:val="00D6512E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07FC"/>
    <w:rsid w:val="00D82FD7"/>
    <w:rsid w:val="00D84FA6"/>
    <w:rsid w:val="00D85ECC"/>
    <w:rsid w:val="00D864C7"/>
    <w:rsid w:val="00D86552"/>
    <w:rsid w:val="00D86EB7"/>
    <w:rsid w:val="00D905CC"/>
    <w:rsid w:val="00D92B5E"/>
    <w:rsid w:val="00D93388"/>
    <w:rsid w:val="00D93D31"/>
    <w:rsid w:val="00D95457"/>
    <w:rsid w:val="00D97A7B"/>
    <w:rsid w:val="00D97F1F"/>
    <w:rsid w:val="00DA0D4C"/>
    <w:rsid w:val="00DA1259"/>
    <w:rsid w:val="00DA1AAD"/>
    <w:rsid w:val="00DA1BE8"/>
    <w:rsid w:val="00DA1E08"/>
    <w:rsid w:val="00DA3D3E"/>
    <w:rsid w:val="00DA4A52"/>
    <w:rsid w:val="00DA4FBC"/>
    <w:rsid w:val="00DA7457"/>
    <w:rsid w:val="00DA7AC5"/>
    <w:rsid w:val="00DB055B"/>
    <w:rsid w:val="00DB2356"/>
    <w:rsid w:val="00DB2995"/>
    <w:rsid w:val="00DB2ED0"/>
    <w:rsid w:val="00DB38F0"/>
    <w:rsid w:val="00DB3EE8"/>
    <w:rsid w:val="00DB4701"/>
    <w:rsid w:val="00DB472E"/>
    <w:rsid w:val="00DB4BAA"/>
    <w:rsid w:val="00DB4C02"/>
    <w:rsid w:val="00DB531B"/>
    <w:rsid w:val="00DB59C0"/>
    <w:rsid w:val="00DB7E46"/>
    <w:rsid w:val="00DB7F22"/>
    <w:rsid w:val="00DC0146"/>
    <w:rsid w:val="00DC03EE"/>
    <w:rsid w:val="00DC1A87"/>
    <w:rsid w:val="00DC1BA1"/>
    <w:rsid w:val="00DC36B8"/>
    <w:rsid w:val="00DC4CAB"/>
    <w:rsid w:val="00DC53F2"/>
    <w:rsid w:val="00DC6B01"/>
    <w:rsid w:val="00DC7717"/>
    <w:rsid w:val="00DC7797"/>
    <w:rsid w:val="00DD078A"/>
    <w:rsid w:val="00DD12F0"/>
    <w:rsid w:val="00DD1737"/>
    <w:rsid w:val="00DD18B2"/>
    <w:rsid w:val="00DD34E1"/>
    <w:rsid w:val="00DD494E"/>
    <w:rsid w:val="00DD7667"/>
    <w:rsid w:val="00DD777C"/>
    <w:rsid w:val="00DE0299"/>
    <w:rsid w:val="00DE0D75"/>
    <w:rsid w:val="00DE19EB"/>
    <w:rsid w:val="00DE5B0F"/>
    <w:rsid w:val="00DE7B57"/>
    <w:rsid w:val="00DF2028"/>
    <w:rsid w:val="00DF2539"/>
    <w:rsid w:val="00DF2CB1"/>
    <w:rsid w:val="00DF33CF"/>
    <w:rsid w:val="00DF64CA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B25"/>
    <w:rsid w:val="00E10CD0"/>
    <w:rsid w:val="00E115D0"/>
    <w:rsid w:val="00E12569"/>
    <w:rsid w:val="00E1258C"/>
    <w:rsid w:val="00E147D5"/>
    <w:rsid w:val="00E14C0E"/>
    <w:rsid w:val="00E16642"/>
    <w:rsid w:val="00E1787C"/>
    <w:rsid w:val="00E21C70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0B4"/>
    <w:rsid w:val="00E326EA"/>
    <w:rsid w:val="00E33C97"/>
    <w:rsid w:val="00E33F69"/>
    <w:rsid w:val="00E34CA3"/>
    <w:rsid w:val="00E34EF1"/>
    <w:rsid w:val="00E37DA6"/>
    <w:rsid w:val="00E37FE3"/>
    <w:rsid w:val="00E401E6"/>
    <w:rsid w:val="00E43AAA"/>
    <w:rsid w:val="00E44C62"/>
    <w:rsid w:val="00E47C1E"/>
    <w:rsid w:val="00E51466"/>
    <w:rsid w:val="00E53155"/>
    <w:rsid w:val="00E54E31"/>
    <w:rsid w:val="00E54EF2"/>
    <w:rsid w:val="00E55FD9"/>
    <w:rsid w:val="00E60DC5"/>
    <w:rsid w:val="00E6127E"/>
    <w:rsid w:val="00E61A93"/>
    <w:rsid w:val="00E6231F"/>
    <w:rsid w:val="00E634BB"/>
    <w:rsid w:val="00E63559"/>
    <w:rsid w:val="00E646C6"/>
    <w:rsid w:val="00E67180"/>
    <w:rsid w:val="00E676E2"/>
    <w:rsid w:val="00E7039B"/>
    <w:rsid w:val="00E70507"/>
    <w:rsid w:val="00E709E5"/>
    <w:rsid w:val="00E74FA5"/>
    <w:rsid w:val="00E75035"/>
    <w:rsid w:val="00E756A8"/>
    <w:rsid w:val="00E76032"/>
    <w:rsid w:val="00E76161"/>
    <w:rsid w:val="00E768F2"/>
    <w:rsid w:val="00E77E9E"/>
    <w:rsid w:val="00E804F3"/>
    <w:rsid w:val="00E81DED"/>
    <w:rsid w:val="00E82316"/>
    <w:rsid w:val="00E825B3"/>
    <w:rsid w:val="00E83386"/>
    <w:rsid w:val="00E849DE"/>
    <w:rsid w:val="00E85948"/>
    <w:rsid w:val="00E86536"/>
    <w:rsid w:val="00E87EE7"/>
    <w:rsid w:val="00E9167E"/>
    <w:rsid w:val="00E922A4"/>
    <w:rsid w:val="00E93F3F"/>
    <w:rsid w:val="00E95309"/>
    <w:rsid w:val="00E953C2"/>
    <w:rsid w:val="00E955C1"/>
    <w:rsid w:val="00E97944"/>
    <w:rsid w:val="00EA05D9"/>
    <w:rsid w:val="00EA0C7F"/>
    <w:rsid w:val="00EA1104"/>
    <w:rsid w:val="00EA1846"/>
    <w:rsid w:val="00EA18E1"/>
    <w:rsid w:val="00EA26A1"/>
    <w:rsid w:val="00EA3B8C"/>
    <w:rsid w:val="00EA5257"/>
    <w:rsid w:val="00EA59B6"/>
    <w:rsid w:val="00EA5D6F"/>
    <w:rsid w:val="00EA5FD6"/>
    <w:rsid w:val="00EA68CD"/>
    <w:rsid w:val="00EA7C86"/>
    <w:rsid w:val="00EB0433"/>
    <w:rsid w:val="00EB1B8B"/>
    <w:rsid w:val="00EB3C54"/>
    <w:rsid w:val="00EB48A3"/>
    <w:rsid w:val="00EB4951"/>
    <w:rsid w:val="00EB53EC"/>
    <w:rsid w:val="00EC098E"/>
    <w:rsid w:val="00EC0B96"/>
    <w:rsid w:val="00EC0BCB"/>
    <w:rsid w:val="00EC0E71"/>
    <w:rsid w:val="00EC221F"/>
    <w:rsid w:val="00EC284A"/>
    <w:rsid w:val="00EC799E"/>
    <w:rsid w:val="00ED281F"/>
    <w:rsid w:val="00ED50F6"/>
    <w:rsid w:val="00ED52A8"/>
    <w:rsid w:val="00ED613A"/>
    <w:rsid w:val="00ED6CFA"/>
    <w:rsid w:val="00ED6D53"/>
    <w:rsid w:val="00ED7B6D"/>
    <w:rsid w:val="00EE0CC8"/>
    <w:rsid w:val="00EE1855"/>
    <w:rsid w:val="00EE2B68"/>
    <w:rsid w:val="00EE67F8"/>
    <w:rsid w:val="00EE6D70"/>
    <w:rsid w:val="00EF0AA3"/>
    <w:rsid w:val="00EF1386"/>
    <w:rsid w:val="00EF2491"/>
    <w:rsid w:val="00EF256B"/>
    <w:rsid w:val="00EF278E"/>
    <w:rsid w:val="00EF2D70"/>
    <w:rsid w:val="00EF5277"/>
    <w:rsid w:val="00EF52FB"/>
    <w:rsid w:val="00EF54CA"/>
    <w:rsid w:val="00EF5CAD"/>
    <w:rsid w:val="00EF611F"/>
    <w:rsid w:val="00EF6A7E"/>
    <w:rsid w:val="00EF71DF"/>
    <w:rsid w:val="00EF7808"/>
    <w:rsid w:val="00F04DA6"/>
    <w:rsid w:val="00F05367"/>
    <w:rsid w:val="00F06234"/>
    <w:rsid w:val="00F063B7"/>
    <w:rsid w:val="00F0687C"/>
    <w:rsid w:val="00F1030E"/>
    <w:rsid w:val="00F10925"/>
    <w:rsid w:val="00F11378"/>
    <w:rsid w:val="00F11427"/>
    <w:rsid w:val="00F12A48"/>
    <w:rsid w:val="00F12F6C"/>
    <w:rsid w:val="00F12F7D"/>
    <w:rsid w:val="00F1344A"/>
    <w:rsid w:val="00F13DAE"/>
    <w:rsid w:val="00F14810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4177"/>
    <w:rsid w:val="00F35D19"/>
    <w:rsid w:val="00F37007"/>
    <w:rsid w:val="00F3760A"/>
    <w:rsid w:val="00F403E2"/>
    <w:rsid w:val="00F41269"/>
    <w:rsid w:val="00F41319"/>
    <w:rsid w:val="00F44B13"/>
    <w:rsid w:val="00F44FAB"/>
    <w:rsid w:val="00F45BE7"/>
    <w:rsid w:val="00F45C51"/>
    <w:rsid w:val="00F45F76"/>
    <w:rsid w:val="00F463D7"/>
    <w:rsid w:val="00F50163"/>
    <w:rsid w:val="00F508B4"/>
    <w:rsid w:val="00F50DC4"/>
    <w:rsid w:val="00F510E2"/>
    <w:rsid w:val="00F515F1"/>
    <w:rsid w:val="00F5194B"/>
    <w:rsid w:val="00F52269"/>
    <w:rsid w:val="00F5273A"/>
    <w:rsid w:val="00F52D6B"/>
    <w:rsid w:val="00F546FB"/>
    <w:rsid w:val="00F55335"/>
    <w:rsid w:val="00F56590"/>
    <w:rsid w:val="00F56E86"/>
    <w:rsid w:val="00F57D1C"/>
    <w:rsid w:val="00F6086A"/>
    <w:rsid w:val="00F62824"/>
    <w:rsid w:val="00F62D7C"/>
    <w:rsid w:val="00F634C8"/>
    <w:rsid w:val="00F67155"/>
    <w:rsid w:val="00F6793A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30"/>
    <w:rsid w:val="00F868B4"/>
    <w:rsid w:val="00F8730A"/>
    <w:rsid w:val="00F90601"/>
    <w:rsid w:val="00F937D0"/>
    <w:rsid w:val="00F961BB"/>
    <w:rsid w:val="00F97406"/>
    <w:rsid w:val="00FA072C"/>
    <w:rsid w:val="00FA14F9"/>
    <w:rsid w:val="00FA41D8"/>
    <w:rsid w:val="00FB11BE"/>
    <w:rsid w:val="00FB1357"/>
    <w:rsid w:val="00FB13FA"/>
    <w:rsid w:val="00FB1B56"/>
    <w:rsid w:val="00FB2403"/>
    <w:rsid w:val="00FB4C6F"/>
    <w:rsid w:val="00FB6181"/>
    <w:rsid w:val="00FC04FC"/>
    <w:rsid w:val="00FC29BF"/>
    <w:rsid w:val="00FC5E76"/>
    <w:rsid w:val="00FC69CF"/>
    <w:rsid w:val="00FC6A6E"/>
    <w:rsid w:val="00FC7214"/>
    <w:rsid w:val="00FC76B8"/>
    <w:rsid w:val="00FD0B70"/>
    <w:rsid w:val="00FD11B8"/>
    <w:rsid w:val="00FD1440"/>
    <w:rsid w:val="00FD1489"/>
    <w:rsid w:val="00FD2C65"/>
    <w:rsid w:val="00FD2DA9"/>
    <w:rsid w:val="00FD34F4"/>
    <w:rsid w:val="00FD36A5"/>
    <w:rsid w:val="00FD3E97"/>
    <w:rsid w:val="00FD48D3"/>
    <w:rsid w:val="00FD59F1"/>
    <w:rsid w:val="00FD6FE2"/>
    <w:rsid w:val="00FD7383"/>
    <w:rsid w:val="00FD73E4"/>
    <w:rsid w:val="00FD74CB"/>
    <w:rsid w:val="00FD7543"/>
    <w:rsid w:val="00FD7BF5"/>
    <w:rsid w:val="00FE0DC0"/>
    <w:rsid w:val="00FE1669"/>
    <w:rsid w:val="00FE185C"/>
    <w:rsid w:val="00FE3C5F"/>
    <w:rsid w:val="00FE4705"/>
    <w:rsid w:val="00FE4F87"/>
    <w:rsid w:val="00FE557C"/>
    <w:rsid w:val="00FE5ED5"/>
    <w:rsid w:val="00FE6D45"/>
    <w:rsid w:val="00FF0AEC"/>
    <w:rsid w:val="00FF3AAA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72B30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E76161"/>
    <w:rPr>
      <w:snapToGrid w:val="0"/>
      <w:sz w:val="22"/>
      <w:lang w:eastAsia="zh-CN"/>
    </w:rPr>
  </w:style>
  <w:style w:type="table" w:styleId="Rcsostblzat">
    <w:name w:val="Table Grid"/>
    <w:basedOn w:val="Normltblzat"/>
    <w:rsid w:val="00E76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1409E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610A5F"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el-GR" w:eastAsia="el-GR"/>
    </w:rPr>
  </w:style>
  <w:style w:type="paragraph" w:customStyle="1" w:styleId="Default">
    <w:name w:val="Default"/>
    <w:rsid w:val="00AA655D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7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3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7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6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99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589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6692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269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17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744213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6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238</Words>
  <Characters>1751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HU_OGYI_56.1</cp:lastModifiedBy>
  <cp:revision>4</cp:revision>
  <dcterms:created xsi:type="dcterms:W3CDTF">2025-07-10T13:55:00Z</dcterms:created>
  <dcterms:modified xsi:type="dcterms:W3CDTF">2025-10-03T11:25:00Z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