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2E7E7" w14:textId="0B7BE925" w:rsidR="00F45C51" w:rsidRPr="00F06234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 FELTÜNTETENDŐ ADATOK</w:t>
      </w:r>
    </w:p>
    <w:p w14:paraId="33D73EF1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3967BF7" w14:textId="4D8C0D9D" w:rsidR="00F45C51" w:rsidRPr="00F06234" w:rsidRDefault="00C53955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1F1E9976" w14:textId="77777777" w:rsidR="00F45C51" w:rsidRPr="00F06234" w:rsidRDefault="00F45C51" w:rsidP="00082A8E">
      <w:pPr>
        <w:spacing w:line="240" w:lineRule="auto"/>
      </w:pPr>
    </w:p>
    <w:p w14:paraId="73F1F877" w14:textId="77777777" w:rsidR="00CA6136" w:rsidRPr="00F06234" w:rsidRDefault="00CA6136" w:rsidP="00082A8E">
      <w:pPr>
        <w:spacing w:line="240" w:lineRule="auto"/>
      </w:pPr>
    </w:p>
    <w:p w14:paraId="24D5DAB4" w14:textId="77777777" w:rsidR="00F45C51" w:rsidRPr="00F06234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B33ED67" w14:textId="77777777" w:rsidR="00F45C51" w:rsidRDefault="00F45C51" w:rsidP="00082A8E">
      <w:pPr>
        <w:spacing w:line="240" w:lineRule="auto"/>
      </w:pPr>
    </w:p>
    <w:p w14:paraId="77259468" w14:textId="6CA2C6CB" w:rsidR="00383D69" w:rsidRDefault="00FA5FB9" w:rsidP="00082A8E">
      <w:pPr>
        <w:spacing w:line="240" w:lineRule="auto"/>
        <w:rPr>
          <w:lang w:val="hu-HU"/>
        </w:rPr>
      </w:pPr>
      <w:r w:rsidRPr="00984DC0">
        <w:rPr>
          <w:spacing w:val="-3"/>
          <w:lang w:val="hu-HU"/>
        </w:rPr>
        <w:t>Razasa</w:t>
      </w:r>
      <w:r w:rsidR="000B1FE8">
        <w:rPr>
          <w:spacing w:val="-3"/>
        </w:rPr>
        <w:t xml:space="preserve"> </w:t>
      </w:r>
      <w:r w:rsidR="00383D69" w:rsidRPr="001035F6">
        <w:rPr>
          <w:lang w:val="hu-HU"/>
        </w:rPr>
        <w:t xml:space="preserve">szuszpenziós orrspray </w:t>
      </w:r>
    </w:p>
    <w:p w14:paraId="7DD8AAF4" w14:textId="77777777" w:rsidR="000B1FE8" w:rsidRPr="00F06234" w:rsidRDefault="000B1FE8" w:rsidP="00082A8E">
      <w:pPr>
        <w:spacing w:line="240" w:lineRule="auto"/>
      </w:pPr>
    </w:p>
    <w:p w14:paraId="15D902C7" w14:textId="0427E308" w:rsidR="00F45C51" w:rsidRDefault="000B1FE8" w:rsidP="00082A8E">
      <w:pPr>
        <w:spacing w:line="240" w:lineRule="auto"/>
        <w:rPr>
          <w:lang w:val="hu-HU"/>
        </w:rPr>
      </w:pPr>
      <w:proofErr w:type="spellStart"/>
      <w:r w:rsidRPr="001035F6">
        <w:rPr>
          <w:lang w:val="hu-HU"/>
        </w:rPr>
        <w:t>azelasztin</w:t>
      </w:r>
      <w:r w:rsidRPr="001035F6">
        <w:rPr>
          <w:lang w:val="hu-HU"/>
        </w:rPr>
        <w:noBreakHyphen/>
        <w:t>hidroklorid</w:t>
      </w:r>
      <w:proofErr w:type="spellEnd"/>
      <w:r w:rsidRPr="001035F6">
        <w:rPr>
          <w:lang w:val="hu-HU"/>
        </w:rPr>
        <w:t>/</w:t>
      </w:r>
      <w:proofErr w:type="spellStart"/>
      <w:r w:rsidRPr="001035F6">
        <w:rPr>
          <w:lang w:val="hu-HU"/>
        </w:rPr>
        <w:t>flutikazon</w:t>
      </w:r>
      <w:r w:rsidRPr="001035F6">
        <w:rPr>
          <w:lang w:val="hu-HU"/>
        </w:rPr>
        <w:noBreakHyphen/>
        <w:t>propioná</w:t>
      </w:r>
      <w:r>
        <w:rPr>
          <w:lang w:val="hu-HU"/>
        </w:rPr>
        <w:t>t</w:t>
      </w:r>
      <w:proofErr w:type="spellEnd"/>
    </w:p>
    <w:p w14:paraId="32EF4998" w14:textId="77777777" w:rsidR="000B1FE8" w:rsidRPr="00F06234" w:rsidRDefault="000B1FE8" w:rsidP="00082A8E">
      <w:pPr>
        <w:spacing w:line="240" w:lineRule="auto"/>
      </w:pPr>
    </w:p>
    <w:p w14:paraId="414C42B1" w14:textId="77777777" w:rsidR="00F45C51" w:rsidRPr="00F06234" w:rsidRDefault="00F45C51" w:rsidP="00082A8E">
      <w:pPr>
        <w:spacing w:line="240" w:lineRule="auto"/>
      </w:pPr>
    </w:p>
    <w:p w14:paraId="25A75532" w14:textId="77777777" w:rsidR="00F45C51" w:rsidRPr="00F06234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1F7C314A" w14:textId="77777777" w:rsidR="00F45C51" w:rsidRDefault="00F45C51" w:rsidP="00082A8E">
      <w:pPr>
        <w:spacing w:line="240" w:lineRule="auto"/>
      </w:pPr>
    </w:p>
    <w:p w14:paraId="7E44825E" w14:textId="2C68A380" w:rsidR="000B1FE8" w:rsidRPr="00984DC0" w:rsidRDefault="000B1FE8" w:rsidP="000B1FE8">
      <w:pPr>
        <w:spacing w:line="240" w:lineRule="auto"/>
        <w:rPr>
          <w:lang w:val="hu-HU"/>
        </w:rPr>
      </w:pPr>
      <w:r w:rsidRPr="00984DC0">
        <w:rPr>
          <w:bCs/>
          <w:lang w:val="hu-HU"/>
        </w:rPr>
        <w:t xml:space="preserve">1000 mikrogramm </w:t>
      </w:r>
      <w:proofErr w:type="spellStart"/>
      <w:r w:rsidRPr="00984DC0">
        <w:rPr>
          <w:bCs/>
          <w:lang w:val="hu-HU"/>
        </w:rPr>
        <w:t>azelasztin</w:t>
      </w:r>
      <w:r w:rsidRPr="00984DC0">
        <w:rPr>
          <w:bCs/>
          <w:lang w:val="hu-HU"/>
        </w:rPr>
        <w:noBreakHyphen/>
        <w:t>hidroklorid</w:t>
      </w:r>
      <w:r w:rsidR="00C07CA6" w:rsidRPr="00984DC0">
        <w:rPr>
          <w:bCs/>
          <w:lang w:val="hu-HU"/>
        </w:rPr>
        <w:t>ot</w:t>
      </w:r>
      <w:proofErr w:type="spellEnd"/>
      <w:r w:rsidRPr="00984DC0">
        <w:rPr>
          <w:bCs/>
          <w:lang w:val="hu-HU"/>
        </w:rPr>
        <w:t xml:space="preserve"> és 365 mikrogramm </w:t>
      </w:r>
      <w:proofErr w:type="spellStart"/>
      <w:r w:rsidRPr="00984DC0">
        <w:rPr>
          <w:bCs/>
          <w:lang w:val="hu-HU"/>
        </w:rPr>
        <w:t>flutikazon</w:t>
      </w:r>
      <w:r w:rsidRPr="00984DC0">
        <w:rPr>
          <w:bCs/>
          <w:lang w:val="hu-HU"/>
        </w:rPr>
        <w:noBreakHyphen/>
        <w:t>propionát</w:t>
      </w:r>
      <w:r w:rsidR="00C07CA6" w:rsidRPr="00984DC0">
        <w:rPr>
          <w:bCs/>
          <w:lang w:val="hu-HU"/>
        </w:rPr>
        <w:t>ot</w:t>
      </w:r>
      <w:proofErr w:type="spellEnd"/>
      <w:r w:rsidR="00C07CA6" w:rsidRPr="00984DC0">
        <w:rPr>
          <w:bCs/>
          <w:lang w:val="hu-HU"/>
        </w:rPr>
        <w:t xml:space="preserve"> tartalmaz</w:t>
      </w:r>
      <w:r w:rsidRPr="00984DC0">
        <w:rPr>
          <w:bCs/>
          <w:lang w:val="hu-HU"/>
        </w:rPr>
        <w:t xml:space="preserve"> grammonként.</w:t>
      </w:r>
    </w:p>
    <w:p w14:paraId="254A57C5" w14:textId="77777777" w:rsidR="000B1FE8" w:rsidRPr="003A59B5" w:rsidRDefault="000B1FE8" w:rsidP="000B1FE8">
      <w:pPr>
        <w:rPr>
          <w:lang w:val="hu-HU"/>
        </w:rPr>
      </w:pPr>
    </w:p>
    <w:p w14:paraId="23D4C9A4" w14:textId="2068193B" w:rsidR="003E516C" w:rsidRPr="00984DC0" w:rsidRDefault="003E516C" w:rsidP="000B1FE8">
      <w:pPr>
        <w:spacing w:line="240" w:lineRule="auto"/>
        <w:rPr>
          <w:lang w:val="hu-HU"/>
        </w:rPr>
      </w:pPr>
      <w:r w:rsidRPr="00984DC0">
        <w:rPr>
          <w:lang w:val="hu-HU"/>
        </w:rPr>
        <w:t xml:space="preserve">137 mikrogramm </w:t>
      </w:r>
      <w:proofErr w:type="spellStart"/>
      <w:r w:rsidRPr="00984DC0">
        <w:rPr>
          <w:lang w:val="hu-HU"/>
        </w:rPr>
        <w:t>azelasztin-hidrokloridot</w:t>
      </w:r>
      <w:proofErr w:type="spellEnd"/>
      <w:r w:rsidRPr="00984DC0">
        <w:rPr>
          <w:lang w:val="hu-HU"/>
        </w:rPr>
        <w:t xml:space="preserve"> (megfelel 125 mikrogramm </w:t>
      </w:r>
      <w:proofErr w:type="spellStart"/>
      <w:r w:rsidRPr="00984DC0">
        <w:rPr>
          <w:lang w:val="hu-HU"/>
        </w:rPr>
        <w:t>azelasztinnak</w:t>
      </w:r>
      <w:proofErr w:type="spellEnd"/>
      <w:r w:rsidRPr="00984DC0">
        <w:rPr>
          <w:lang w:val="hu-HU"/>
        </w:rPr>
        <w:t xml:space="preserve">) és 50 mikrogramm </w:t>
      </w:r>
      <w:proofErr w:type="spellStart"/>
      <w:r w:rsidRPr="00984DC0">
        <w:rPr>
          <w:lang w:val="hu-HU"/>
        </w:rPr>
        <w:t>flutikazon-propionátot</w:t>
      </w:r>
      <w:proofErr w:type="spellEnd"/>
      <w:r w:rsidRPr="00984DC0">
        <w:rPr>
          <w:lang w:val="hu-HU"/>
        </w:rPr>
        <w:t xml:space="preserve"> tartalmaz befú</w:t>
      </w:r>
      <w:r w:rsidR="00C415EB" w:rsidRPr="00984DC0">
        <w:rPr>
          <w:lang w:val="hu-HU"/>
        </w:rPr>
        <w:t>j</w:t>
      </w:r>
      <w:r w:rsidRPr="00984DC0">
        <w:rPr>
          <w:lang w:val="hu-HU"/>
        </w:rPr>
        <w:t>ásonként (0,14 g).</w:t>
      </w:r>
    </w:p>
    <w:p w14:paraId="4A5D7453" w14:textId="77777777" w:rsidR="000B1FE8" w:rsidRPr="00F359BE" w:rsidRDefault="000B1FE8" w:rsidP="00082A8E">
      <w:pPr>
        <w:spacing w:line="240" w:lineRule="auto"/>
        <w:rPr>
          <w:lang w:val="hu-HU"/>
        </w:rPr>
      </w:pPr>
    </w:p>
    <w:p w14:paraId="7A7B9A5A" w14:textId="77777777" w:rsidR="00F45C51" w:rsidRPr="00F359BE" w:rsidRDefault="00F45C51" w:rsidP="00082A8E">
      <w:pPr>
        <w:spacing w:line="240" w:lineRule="auto"/>
        <w:rPr>
          <w:lang w:val="hu-HU"/>
        </w:rPr>
      </w:pPr>
    </w:p>
    <w:p w14:paraId="72DD70EB" w14:textId="77777777" w:rsidR="00F45C51" w:rsidRPr="00F359BE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359BE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359BE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441DBE3" w14:textId="77777777" w:rsidR="00F45C51" w:rsidRPr="00F359BE" w:rsidRDefault="00F45C51" w:rsidP="00082A8E">
      <w:pPr>
        <w:spacing w:line="240" w:lineRule="auto"/>
        <w:rPr>
          <w:lang w:val="hu-HU"/>
        </w:rPr>
      </w:pPr>
    </w:p>
    <w:p w14:paraId="4CF4E7EF" w14:textId="10F329E9" w:rsidR="00836CBA" w:rsidRDefault="00C07CA6" w:rsidP="00836CBA">
      <w:pPr>
        <w:rPr>
          <w:color w:val="221E1F"/>
          <w:lang w:val="it-IT"/>
        </w:rPr>
      </w:pPr>
      <w:r w:rsidRPr="00984DC0">
        <w:rPr>
          <w:color w:val="221E1F"/>
          <w:lang w:val="hu-HU"/>
        </w:rPr>
        <w:t>Segédanyagok</w:t>
      </w:r>
      <w:r w:rsidR="00836CBA" w:rsidRPr="00984DC0">
        <w:rPr>
          <w:color w:val="221E1F"/>
          <w:lang w:val="hu-HU"/>
        </w:rPr>
        <w:t>:</w:t>
      </w:r>
      <w:r w:rsidR="00C92AC5" w:rsidRPr="00F359BE">
        <w:rPr>
          <w:color w:val="221E1F"/>
          <w:lang w:val="hu-HU"/>
        </w:rPr>
        <w:t xml:space="preserve"> </w:t>
      </w:r>
      <w:r w:rsidR="00836CBA">
        <w:rPr>
          <w:color w:val="221E1F"/>
          <w:lang w:val="it-IT"/>
        </w:rPr>
        <w:t>g</w:t>
      </w:r>
      <w:r w:rsidR="00836CBA" w:rsidRPr="00F24950">
        <w:rPr>
          <w:color w:val="221E1F"/>
          <w:lang w:val="it-IT"/>
        </w:rPr>
        <w:t>licerin</w:t>
      </w:r>
      <w:r w:rsidR="00FA5FB9">
        <w:rPr>
          <w:color w:val="221E1F"/>
          <w:lang w:val="it-IT"/>
        </w:rPr>
        <w:t xml:space="preserve"> </w:t>
      </w:r>
      <w:r w:rsidR="00FA5FB9" w:rsidRPr="00F359BE">
        <w:rPr>
          <w:spacing w:val="-3"/>
          <w:lang w:val="hu-HU"/>
        </w:rPr>
        <w:t>(E422)</w:t>
      </w:r>
      <w:r w:rsidR="00836CBA">
        <w:rPr>
          <w:color w:val="221E1F"/>
          <w:lang w:val="it-IT"/>
        </w:rPr>
        <w:t>, m</w:t>
      </w:r>
      <w:r w:rsidR="00836CBA" w:rsidRPr="00F24950">
        <w:rPr>
          <w:color w:val="221E1F"/>
          <w:lang w:val="it-IT"/>
        </w:rPr>
        <w:t>ikrokristályos cellulóz</w:t>
      </w:r>
      <w:r w:rsidR="00FA5FB9">
        <w:rPr>
          <w:color w:val="221E1F"/>
          <w:lang w:val="it-IT"/>
        </w:rPr>
        <w:t xml:space="preserve"> </w:t>
      </w:r>
      <w:r w:rsidR="00FA5FB9" w:rsidRPr="00F359BE">
        <w:rPr>
          <w:spacing w:val="-3"/>
          <w:lang w:val="hu-HU"/>
        </w:rPr>
        <w:t>(E460)</w:t>
      </w:r>
      <w:r w:rsidR="00836CBA">
        <w:rPr>
          <w:color w:val="221E1F"/>
          <w:lang w:val="it-IT"/>
        </w:rPr>
        <w:t>, k</w:t>
      </w:r>
      <w:r w:rsidR="00836CBA" w:rsidRPr="00F24950">
        <w:rPr>
          <w:color w:val="221E1F"/>
          <w:lang w:val="it-IT"/>
        </w:rPr>
        <w:t>armellóz-nátrium</w:t>
      </w:r>
      <w:r w:rsidR="00FA5FB9">
        <w:rPr>
          <w:color w:val="221E1F"/>
          <w:lang w:val="it-IT"/>
        </w:rPr>
        <w:t xml:space="preserve"> </w:t>
      </w:r>
      <w:r w:rsidR="00FA5FB9" w:rsidRPr="00F359BE">
        <w:rPr>
          <w:spacing w:val="-3"/>
          <w:lang w:val="hu-HU"/>
        </w:rPr>
        <w:t>(E466)</w:t>
      </w:r>
      <w:r w:rsidR="00836CBA">
        <w:rPr>
          <w:color w:val="221E1F"/>
          <w:lang w:val="it-IT"/>
        </w:rPr>
        <w:t>,</w:t>
      </w:r>
      <w:r w:rsidR="00C92AC5">
        <w:rPr>
          <w:color w:val="221E1F"/>
          <w:lang w:val="it-IT"/>
        </w:rPr>
        <w:t xml:space="preserve"> </w:t>
      </w:r>
      <w:r w:rsidR="00C92AC5" w:rsidRPr="00C92AC5">
        <w:rPr>
          <w:color w:val="221E1F"/>
          <w:lang w:val="it-IT"/>
        </w:rPr>
        <w:t>dinátrium-edetát</w:t>
      </w:r>
      <w:r w:rsidR="00C92AC5">
        <w:rPr>
          <w:color w:val="221E1F"/>
          <w:lang w:val="it-IT"/>
        </w:rPr>
        <w:t xml:space="preserve">, </w:t>
      </w:r>
      <w:r w:rsidR="00836CBA">
        <w:rPr>
          <w:color w:val="221E1F"/>
          <w:lang w:val="it-IT"/>
        </w:rPr>
        <w:t>p</w:t>
      </w:r>
      <w:r w:rsidR="00836CBA" w:rsidRPr="00F24950">
        <w:rPr>
          <w:color w:val="221E1F"/>
          <w:lang w:val="it-IT"/>
        </w:rPr>
        <w:t>oliszorbát</w:t>
      </w:r>
      <w:r w:rsidR="00836CBA">
        <w:rPr>
          <w:color w:val="221E1F"/>
          <w:lang w:val="it-IT"/>
        </w:rPr>
        <w:t> </w:t>
      </w:r>
      <w:r w:rsidR="00836CBA" w:rsidRPr="00F24950">
        <w:rPr>
          <w:color w:val="221E1F"/>
          <w:lang w:val="it-IT"/>
        </w:rPr>
        <w:t>80</w:t>
      </w:r>
      <w:r w:rsidR="00FA5FB9">
        <w:rPr>
          <w:color w:val="221E1F"/>
          <w:lang w:val="it-IT"/>
        </w:rPr>
        <w:t xml:space="preserve"> </w:t>
      </w:r>
      <w:r w:rsidR="00FA5FB9" w:rsidRPr="00F359BE">
        <w:rPr>
          <w:spacing w:val="-3"/>
          <w:lang w:val="hu-HU"/>
        </w:rPr>
        <w:t>(E433)</w:t>
      </w:r>
      <w:r w:rsidR="00836CBA">
        <w:rPr>
          <w:color w:val="221E1F"/>
          <w:lang w:val="it-IT"/>
        </w:rPr>
        <w:t>, benzalkónium-klorid, f</w:t>
      </w:r>
      <w:r w:rsidR="00836CBA" w:rsidRPr="00F24950">
        <w:rPr>
          <w:color w:val="221E1F"/>
          <w:lang w:val="it-IT"/>
        </w:rPr>
        <w:t>enil</w:t>
      </w:r>
      <w:r w:rsidR="00836CBA">
        <w:rPr>
          <w:color w:val="221E1F"/>
          <w:lang w:val="it-IT"/>
        </w:rPr>
        <w:noBreakHyphen/>
      </w:r>
      <w:r w:rsidR="00836CBA" w:rsidRPr="00F24950">
        <w:rPr>
          <w:color w:val="221E1F"/>
          <w:lang w:val="it-IT"/>
        </w:rPr>
        <w:t>etil-alkohol</w:t>
      </w:r>
      <w:r w:rsidR="00836CBA">
        <w:rPr>
          <w:color w:val="221E1F"/>
          <w:lang w:val="it-IT"/>
        </w:rPr>
        <w:t>, t</w:t>
      </w:r>
      <w:r w:rsidR="00836CBA" w:rsidRPr="00F24950">
        <w:rPr>
          <w:color w:val="221E1F"/>
          <w:lang w:val="it-IT"/>
        </w:rPr>
        <w:t>isztított víz</w:t>
      </w:r>
      <w:r w:rsidR="00836CBA">
        <w:rPr>
          <w:color w:val="221E1F"/>
          <w:lang w:val="it-IT"/>
        </w:rPr>
        <w:t>.</w:t>
      </w:r>
    </w:p>
    <w:p w14:paraId="48071663" w14:textId="15C391C0" w:rsidR="00836CBA" w:rsidRPr="006766CC" w:rsidRDefault="00836CBA" w:rsidP="00836CBA">
      <w:pPr>
        <w:rPr>
          <w:lang w:val="hu-HU"/>
        </w:rPr>
      </w:pPr>
      <w:proofErr w:type="spellStart"/>
      <w:r>
        <w:rPr>
          <w:lang w:val="hu-HU"/>
        </w:rPr>
        <w:t>B</w:t>
      </w:r>
      <w:r w:rsidRPr="00D2579B">
        <w:rPr>
          <w:lang w:val="hu-HU"/>
        </w:rPr>
        <w:t>enzalkónium</w:t>
      </w:r>
      <w:proofErr w:type="spellEnd"/>
      <w:r w:rsidRPr="00D2579B">
        <w:rPr>
          <w:lang w:val="hu-HU"/>
        </w:rPr>
        <w:t>-kloridot tartalmaz</w:t>
      </w:r>
      <w:r>
        <w:rPr>
          <w:lang w:val="hu-HU"/>
        </w:rPr>
        <w:t xml:space="preserve">. </w:t>
      </w:r>
      <w:r w:rsidRPr="006766CC">
        <w:rPr>
          <w:lang w:val="hu-HU"/>
        </w:rPr>
        <w:t>További informá</w:t>
      </w:r>
      <w:r>
        <w:rPr>
          <w:lang w:val="hu-HU"/>
        </w:rPr>
        <w:t>cióért lásd a betegtájékoztatót.</w:t>
      </w:r>
    </w:p>
    <w:p w14:paraId="78523F37" w14:textId="77777777" w:rsidR="00F45C51" w:rsidRPr="00F359BE" w:rsidRDefault="00F45C51" w:rsidP="00082A8E">
      <w:pPr>
        <w:spacing w:line="240" w:lineRule="auto"/>
        <w:rPr>
          <w:lang w:val="it-IT"/>
        </w:rPr>
      </w:pPr>
    </w:p>
    <w:p w14:paraId="065023BC" w14:textId="77777777" w:rsidR="00CA6136" w:rsidRPr="00F359BE" w:rsidRDefault="00CA6136" w:rsidP="00082A8E">
      <w:pPr>
        <w:spacing w:line="240" w:lineRule="auto"/>
        <w:rPr>
          <w:lang w:val="it-IT"/>
        </w:rPr>
      </w:pPr>
    </w:p>
    <w:p w14:paraId="4B77956C" w14:textId="77777777" w:rsidR="00F45C51" w:rsidRPr="00F359BE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it-IT" w:eastAsia="en-US"/>
        </w:rPr>
      </w:pPr>
      <w:r w:rsidRPr="00F359BE">
        <w:rPr>
          <w:rFonts w:eastAsia="Times New Roman"/>
          <w:b/>
          <w:noProof/>
          <w:snapToGrid/>
          <w:szCs w:val="22"/>
          <w:lang w:val="it-IT" w:eastAsia="en-US"/>
        </w:rPr>
        <w:t>4.</w:t>
      </w:r>
      <w:r w:rsidRPr="00F359BE">
        <w:rPr>
          <w:rFonts w:eastAsia="Times New Roman"/>
          <w:b/>
          <w:noProof/>
          <w:snapToGrid/>
          <w:szCs w:val="22"/>
          <w:lang w:val="it-IT" w:eastAsia="en-US"/>
        </w:rPr>
        <w:tab/>
        <w:t>GYÓGYSZERFORMA ÉS TARTALOM</w:t>
      </w:r>
    </w:p>
    <w:p w14:paraId="45AC3DEE" w14:textId="77777777" w:rsidR="00A9482B" w:rsidRPr="00F359BE" w:rsidRDefault="00A9482B" w:rsidP="00082A8E">
      <w:pPr>
        <w:spacing w:line="240" w:lineRule="auto"/>
        <w:rPr>
          <w:lang w:val="it-IT"/>
        </w:rPr>
      </w:pPr>
    </w:p>
    <w:p w14:paraId="0F2239D2" w14:textId="1C2EF65C" w:rsidR="00F45C51" w:rsidRPr="00F359BE" w:rsidRDefault="00836CBA" w:rsidP="00082A8E">
      <w:pPr>
        <w:spacing w:line="240" w:lineRule="auto"/>
        <w:rPr>
          <w:lang w:val="it-IT"/>
        </w:rPr>
      </w:pPr>
      <w:r w:rsidRPr="00F359BE">
        <w:rPr>
          <w:lang w:val="it-IT"/>
        </w:rPr>
        <w:t xml:space="preserve">23 g </w:t>
      </w:r>
      <w:r w:rsidRPr="00984DC0">
        <w:rPr>
          <w:lang w:val="hu-HU"/>
        </w:rPr>
        <w:t>szuszpenziós orrspray (legalább 120 befújásnyi)</w:t>
      </w:r>
    </w:p>
    <w:p w14:paraId="2F10EBDB" w14:textId="77777777" w:rsidR="00CA6136" w:rsidRPr="00F359BE" w:rsidRDefault="00CA6136" w:rsidP="00082A8E">
      <w:pPr>
        <w:spacing w:line="240" w:lineRule="auto"/>
        <w:rPr>
          <w:lang w:val="it-IT"/>
        </w:rPr>
      </w:pPr>
    </w:p>
    <w:p w14:paraId="3D8D435C" w14:textId="77777777" w:rsidR="00836CBA" w:rsidRPr="00F359BE" w:rsidRDefault="00836CBA" w:rsidP="00082A8E">
      <w:pPr>
        <w:spacing w:line="240" w:lineRule="auto"/>
        <w:rPr>
          <w:lang w:val="it-IT"/>
        </w:rPr>
      </w:pPr>
    </w:p>
    <w:p w14:paraId="3734FDBC" w14:textId="77777777" w:rsidR="00F45C51" w:rsidRPr="00F359BE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it-IT" w:eastAsia="en-US"/>
        </w:rPr>
      </w:pPr>
      <w:r w:rsidRPr="00F359BE">
        <w:rPr>
          <w:rFonts w:eastAsia="Times New Roman"/>
          <w:b/>
          <w:noProof/>
          <w:snapToGrid/>
          <w:szCs w:val="22"/>
          <w:lang w:val="it-IT" w:eastAsia="en-US"/>
        </w:rPr>
        <w:t>5.</w:t>
      </w:r>
      <w:r w:rsidRPr="00F359BE">
        <w:rPr>
          <w:rFonts w:eastAsia="Times New Roman"/>
          <w:b/>
          <w:noProof/>
          <w:snapToGrid/>
          <w:szCs w:val="22"/>
          <w:lang w:val="it-IT" w:eastAsia="en-US"/>
        </w:rPr>
        <w:tab/>
        <w:t>AZ ALKALMAZÁSSAL KAPCSOLATOS TUDNIVALÓK ÉS AZ ALKALMAZÁS MÓDJA(I)</w:t>
      </w:r>
    </w:p>
    <w:p w14:paraId="06F6F296" w14:textId="77777777" w:rsidR="00A9482B" w:rsidRPr="00F359BE" w:rsidRDefault="00A9482B" w:rsidP="00082A8E">
      <w:pPr>
        <w:spacing w:line="240" w:lineRule="auto"/>
        <w:rPr>
          <w:lang w:val="it-IT"/>
        </w:rPr>
      </w:pPr>
    </w:p>
    <w:p w14:paraId="52B48F7D" w14:textId="52749594" w:rsidR="00D56117" w:rsidRDefault="00D56117" w:rsidP="00082A8E">
      <w:pPr>
        <w:spacing w:line="240" w:lineRule="auto"/>
        <w:rPr>
          <w:lang w:val="hu-HU"/>
        </w:rPr>
      </w:pPr>
      <w:r w:rsidRPr="007D6719">
        <w:rPr>
          <w:lang w:val="hu-HU"/>
        </w:rPr>
        <w:t xml:space="preserve">Használat előtt </w:t>
      </w:r>
      <w:r>
        <w:rPr>
          <w:lang w:val="hu-HU"/>
        </w:rPr>
        <w:t>óvatosan</w:t>
      </w:r>
      <w:r w:rsidRPr="007D6719">
        <w:rPr>
          <w:lang w:val="hu-HU"/>
        </w:rPr>
        <w:t xml:space="preserve"> felrázandó</w:t>
      </w:r>
      <w:r>
        <w:rPr>
          <w:lang w:val="hu-HU"/>
        </w:rPr>
        <w:t>!</w:t>
      </w:r>
    </w:p>
    <w:p w14:paraId="1E8B5DB4" w14:textId="77777777" w:rsidR="00D56117" w:rsidRPr="00F359BE" w:rsidRDefault="00D56117" w:rsidP="00082A8E">
      <w:pPr>
        <w:spacing w:line="240" w:lineRule="auto"/>
        <w:rPr>
          <w:lang w:val="it-IT"/>
        </w:rPr>
      </w:pPr>
    </w:p>
    <w:p w14:paraId="4AC51D70" w14:textId="77777777" w:rsidR="00F45C51" w:rsidRPr="00984DC0" w:rsidRDefault="007768BB" w:rsidP="00082A8E">
      <w:pPr>
        <w:spacing w:line="240" w:lineRule="auto"/>
        <w:rPr>
          <w:lang w:val="hu-HU"/>
        </w:rPr>
      </w:pPr>
      <w:r w:rsidRPr="00984DC0">
        <w:rPr>
          <w:lang w:val="hu-HU"/>
        </w:rPr>
        <w:t>Használat előtt olvassa el a mellékelt betegtájékoztatót!</w:t>
      </w:r>
    </w:p>
    <w:p w14:paraId="07072D54" w14:textId="76C3DC58" w:rsidR="00F45C51" w:rsidRDefault="00D56117" w:rsidP="00082A8E">
      <w:pPr>
        <w:spacing w:line="240" w:lineRule="auto"/>
        <w:rPr>
          <w:lang w:val="hu-HU"/>
        </w:rPr>
      </w:pPr>
      <w:r w:rsidRPr="007D6719">
        <w:rPr>
          <w:lang w:val="hu-HU"/>
        </w:rPr>
        <w:t>Orrny</w:t>
      </w:r>
      <w:r>
        <w:rPr>
          <w:lang w:val="hu-HU"/>
        </w:rPr>
        <w:t>álkahártyán történő alkalmazásra.</w:t>
      </w:r>
    </w:p>
    <w:p w14:paraId="650D902B" w14:textId="77777777" w:rsidR="00D56117" w:rsidRPr="00F359BE" w:rsidRDefault="00D56117" w:rsidP="00082A8E">
      <w:pPr>
        <w:spacing w:line="240" w:lineRule="auto"/>
        <w:rPr>
          <w:lang w:val="hu-HU"/>
        </w:rPr>
      </w:pPr>
    </w:p>
    <w:p w14:paraId="3962A89D" w14:textId="77777777" w:rsidR="00F45C51" w:rsidRPr="00F359BE" w:rsidRDefault="00F45C51" w:rsidP="00082A8E">
      <w:pPr>
        <w:spacing w:line="240" w:lineRule="auto"/>
        <w:rPr>
          <w:lang w:val="hu-HU"/>
        </w:rPr>
      </w:pPr>
    </w:p>
    <w:p w14:paraId="18EB5240" w14:textId="77777777" w:rsidR="00F45C51" w:rsidRPr="00F359BE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359BE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F359BE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16BF121B" w14:textId="77777777" w:rsidR="00F45C51" w:rsidRPr="00F359BE" w:rsidRDefault="00F45C51" w:rsidP="00082A8E">
      <w:pPr>
        <w:spacing w:line="240" w:lineRule="auto"/>
        <w:rPr>
          <w:lang w:val="hu-HU"/>
        </w:rPr>
      </w:pPr>
    </w:p>
    <w:p w14:paraId="3B2659C5" w14:textId="77777777" w:rsidR="00F45C51" w:rsidRPr="00984DC0" w:rsidRDefault="007768BB" w:rsidP="00082A8E">
      <w:pPr>
        <w:spacing w:line="240" w:lineRule="auto"/>
        <w:rPr>
          <w:lang w:val="hu-HU"/>
        </w:rPr>
      </w:pPr>
      <w:r w:rsidRPr="00984DC0">
        <w:rPr>
          <w:lang w:val="hu-HU"/>
        </w:rPr>
        <w:t>A gyógyszer gyermekektől elzárva tartandó!</w:t>
      </w:r>
    </w:p>
    <w:p w14:paraId="494EAABD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69F8FC22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FED9EA3" w14:textId="77777777" w:rsidR="00F45C51" w:rsidRPr="00F06234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29EB977A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4E1EE901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12DDA25C" w14:textId="77777777" w:rsidR="00F45C51" w:rsidRPr="00F06234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5BAA527A" w14:textId="77777777" w:rsidR="00F45C51" w:rsidRDefault="00F45C51" w:rsidP="00E320A0">
      <w:pPr>
        <w:spacing w:line="240" w:lineRule="auto"/>
        <w:rPr>
          <w:lang w:val="es-ES"/>
        </w:rPr>
      </w:pPr>
    </w:p>
    <w:p w14:paraId="3EA83DB5" w14:textId="77777777" w:rsidR="00D56117" w:rsidRPr="006766CC" w:rsidRDefault="00D56117" w:rsidP="00D56117">
      <w:pPr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EXP</w:t>
      </w:r>
    </w:p>
    <w:p w14:paraId="5D69DCAA" w14:textId="63481EB2" w:rsidR="00D56117" w:rsidRDefault="00D56117" w:rsidP="00D56117">
      <w:pPr>
        <w:spacing w:line="240" w:lineRule="auto"/>
        <w:rPr>
          <w:lang w:val="es-ES"/>
        </w:rPr>
      </w:pPr>
      <w:r>
        <w:rPr>
          <w:noProof/>
          <w:lang w:val="es-ES_tradnl"/>
        </w:rPr>
        <w:t>Az első felbontás</w:t>
      </w:r>
      <w:r w:rsidR="009377F5">
        <w:rPr>
          <w:noProof/>
          <w:lang w:val="es-ES_tradnl"/>
        </w:rPr>
        <w:t>t</w:t>
      </w:r>
      <w:r>
        <w:rPr>
          <w:noProof/>
          <w:lang w:val="es-ES_tradnl"/>
        </w:rPr>
        <w:t xml:space="preserve"> </w:t>
      </w:r>
      <w:r w:rsidR="009377F5">
        <w:rPr>
          <w:noProof/>
          <w:lang w:val="es-ES_tradnl"/>
        </w:rPr>
        <w:t>követően</w:t>
      </w:r>
      <w:r>
        <w:rPr>
          <w:noProof/>
          <w:lang w:val="es-ES_tradnl"/>
        </w:rPr>
        <w:t xml:space="preserve"> </w:t>
      </w:r>
      <w:r w:rsidRPr="00576425">
        <w:rPr>
          <w:noProof/>
          <w:lang w:val="es-ES_tradnl"/>
        </w:rPr>
        <w:t>6 hónap</w:t>
      </w:r>
      <w:r>
        <w:rPr>
          <w:noProof/>
          <w:lang w:val="es-ES_tradnl"/>
        </w:rPr>
        <w:t>ig használható.</w:t>
      </w:r>
    </w:p>
    <w:p w14:paraId="505DEF0A" w14:textId="77777777" w:rsidR="00D56117" w:rsidRPr="00F06234" w:rsidRDefault="00D56117" w:rsidP="00E320A0">
      <w:pPr>
        <w:spacing w:line="240" w:lineRule="auto"/>
        <w:rPr>
          <w:lang w:val="es-ES"/>
        </w:rPr>
      </w:pPr>
    </w:p>
    <w:p w14:paraId="302AEEDC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A1A2DE8" w14:textId="77777777" w:rsidR="00F45C51" w:rsidRPr="00F06234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59602221" w14:textId="77777777" w:rsidR="00F45C51" w:rsidRPr="00F06234" w:rsidRDefault="00F45C51" w:rsidP="00E320A0">
      <w:pPr>
        <w:spacing w:line="240" w:lineRule="auto"/>
        <w:rPr>
          <w:lang w:val="en-US"/>
        </w:rPr>
      </w:pPr>
    </w:p>
    <w:p w14:paraId="1B3D751A" w14:textId="77777777" w:rsidR="00D56117" w:rsidRPr="006766CC" w:rsidRDefault="00D56117" w:rsidP="00D56117">
      <w:pPr>
        <w:rPr>
          <w:lang w:val="hu-HU"/>
        </w:rPr>
      </w:pPr>
      <w:r w:rsidRPr="006766CC">
        <w:rPr>
          <w:lang w:val="hu-HU"/>
        </w:rPr>
        <w:t>Hűtőszekrényben nem tárolható</w:t>
      </w:r>
      <w:r>
        <w:rPr>
          <w:lang w:val="hu-HU"/>
        </w:rPr>
        <w:t>! Nem fagyasztható!</w:t>
      </w:r>
    </w:p>
    <w:p w14:paraId="18A4C454" w14:textId="77777777" w:rsidR="00F45C51" w:rsidRPr="00F06234" w:rsidRDefault="00F45C51" w:rsidP="00082A8E">
      <w:pPr>
        <w:spacing w:line="240" w:lineRule="auto"/>
      </w:pPr>
    </w:p>
    <w:p w14:paraId="040C857D" w14:textId="77777777" w:rsidR="00E320A0" w:rsidRPr="00F06234" w:rsidRDefault="00E320A0" w:rsidP="00082A8E">
      <w:pPr>
        <w:spacing w:line="240" w:lineRule="auto"/>
      </w:pPr>
    </w:p>
    <w:p w14:paraId="6F69BE03" w14:textId="77777777" w:rsidR="00F45C51" w:rsidRPr="00F06234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6AB5C5F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370375EA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1ACF5DD6" w14:textId="77777777" w:rsidR="00F45C51" w:rsidRPr="00F06234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603257DB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5E54976A" w14:textId="77777777" w:rsidR="00D56117" w:rsidRPr="00984DC0" w:rsidRDefault="00D56117" w:rsidP="00D56117">
      <w:pPr>
        <w:spacing w:line="240" w:lineRule="auto"/>
        <w:rPr>
          <w:lang w:val="hu-HU"/>
        </w:rPr>
      </w:pPr>
      <w:r w:rsidRPr="00984DC0">
        <w:rPr>
          <w:lang w:val="hu-HU"/>
        </w:rPr>
        <w:t>Galenika International Kft.</w:t>
      </w:r>
    </w:p>
    <w:p w14:paraId="6E419D0B" w14:textId="2C8EC85E" w:rsidR="00D56117" w:rsidRDefault="00D56117" w:rsidP="00D56117">
      <w:pPr>
        <w:spacing w:line="240" w:lineRule="auto"/>
        <w:rPr>
          <w:lang w:val="hu-HU"/>
        </w:rPr>
      </w:pPr>
      <w:r w:rsidRPr="00984DC0">
        <w:rPr>
          <w:lang w:val="hu-HU"/>
        </w:rPr>
        <w:t>Baross u</w:t>
      </w:r>
      <w:r w:rsidR="001145E4">
        <w:rPr>
          <w:lang w:val="hu-HU"/>
        </w:rPr>
        <w:t>tca</w:t>
      </w:r>
      <w:r w:rsidRPr="00984DC0">
        <w:rPr>
          <w:lang w:val="hu-HU"/>
        </w:rPr>
        <w:t xml:space="preserve"> 165/3.</w:t>
      </w:r>
    </w:p>
    <w:p w14:paraId="03171D6A" w14:textId="6D51DC8F" w:rsidR="001145E4" w:rsidRPr="00984DC0" w:rsidRDefault="001145E4" w:rsidP="00D56117">
      <w:pPr>
        <w:spacing w:line="240" w:lineRule="auto"/>
        <w:rPr>
          <w:lang w:val="hu-HU"/>
        </w:rPr>
      </w:pPr>
      <w:r w:rsidRPr="00984DC0">
        <w:rPr>
          <w:lang w:val="hu-HU"/>
        </w:rPr>
        <w:t>2040 Budaörs</w:t>
      </w:r>
    </w:p>
    <w:p w14:paraId="11F378BC" w14:textId="3CD1FED1" w:rsidR="00F45C51" w:rsidRPr="00984DC0" w:rsidRDefault="00D56117" w:rsidP="00D56117">
      <w:pPr>
        <w:spacing w:line="240" w:lineRule="auto"/>
        <w:rPr>
          <w:lang w:val="hu-HU"/>
        </w:rPr>
      </w:pPr>
      <w:r w:rsidRPr="00984DC0">
        <w:rPr>
          <w:lang w:val="hu-HU"/>
        </w:rPr>
        <w:t>Magyarország</w:t>
      </w:r>
    </w:p>
    <w:p w14:paraId="19BCFFEB" w14:textId="77777777" w:rsidR="001145E4" w:rsidRPr="00E6517A" w:rsidRDefault="001145E4" w:rsidP="001145E4">
      <w:pPr>
        <w:spacing w:line="240" w:lineRule="auto"/>
        <w:rPr>
          <w:szCs w:val="22"/>
          <w:lang w:val="hu-HU"/>
        </w:rPr>
      </w:pPr>
      <w:r w:rsidRPr="00E6517A">
        <w:rPr>
          <w:szCs w:val="22"/>
          <w:lang w:val="hu-HU"/>
        </w:rPr>
        <w:t>{</w:t>
      </w:r>
      <w:proofErr w:type="spellStart"/>
      <w:r w:rsidRPr="00E6517A">
        <w:rPr>
          <w:szCs w:val="22"/>
          <w:lang w:val="hu-HU"/>
        </w:rPr>
        <w:t>logo</w:t>
      </w:r>
      <w:proofErr w:type="spellEnd"/>
      <w:r w:rsidRPr="00E6517A">
        <w:rPr>
          <w:szCs w:val="22"/>
          <w:lang w:val="hu-HU"/>
        </w:rPr>
        <w:t>}</w:t>
      </w:r>
    </w:p>
    <w:p w14:paraId="240FF695" w14:textId="77777777" w:rsidR="00D56117" w:rsidRPr="00F06234" w:rsidRDefault="00D56117" w:rsidP="00D56117">
      <w:pPr>
        <w:spacing w:line="240" w:lineRule="auto"/>
        <w:rPr>
          <w:lang w:val="en-US"/>
        </w:rPr>
      </w:pPr>
    </w:p>
    <w:p w14:paraId="446B7DB1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AC1CE62" w14:textId="77777777" w:rsidR="00F45C51" w:rsidRPr="00F06234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41C4BB0" w14:textId="77777777" w:rsidR="00B66F3B" w:rsidRPr="00F06234" w:rsidRDefault="00B66F3B" w:rsidP="00082A8E">
      <w:pPr>
        <w:spacing w:line="240" w:lineRule="auto"/>
        <w:rPr>
          <w:lang w:val="en-US"/>
        </w:rPr>
      </w:pPr>
    </w:p>
    <w:p w14:paraId="4C4A3333" w14:textId="77777777" w:rsidR="00F359BE" w:rsidRPr="00F359BE" w:rsidRDefault="00F359BE" w:rsidP="00F359BE">
      <w:pPr>
        <w:tabs>
          <w:tab w:val="left" w:pos="2268"/>
          <w:tab w:val="left" w:pos="3119"/>
        </w:tabs>
        <w:spacing w:line="240" w:lineRule="auto"/>
        <w:rPr>
          <w:iCs/>
          <w:lang w:val="hu-HU"/>
        </w:rPr>
      </w:pPr>
      <w:r w:rsidRPr="00F359BE">
        <w:rPr>
          <w:iCs/>
          <w:lang w:val="hu-HU"/>
        </w:rPr>
        <w:t>OGYI-T-24762/01</w:t>
      </w:r>
      <w:r w:rsidRPr="00F359BE">
        <w:rPr>
          <w:iCs/>
          <w:lang w:val="hu-HU"/>
        </w:rPr>
        <w:tab/>
      </w:r>
      <w:r w:rsidRPr="000A12DF">
        <w:rPr>
          <w:iCs/>
          <w:highlight w:val="lightGray"/>
          <w:lang w:val="hu-HU"/>
        </w:rPr>
        <w:t>1×</w:t>
      </w:r>
      <w:r w:rsidRPr="000A12DF">
        <w:rPr>
          <w:iCs/>
          <w:highlight w:val="lightGray"/>
          <w:lang w:val="hu-HU"/>
        </w:rPr>
        <w:tab/>
        <w:t>I-es típusú üvegben</w:t>
      </w:r>
    </w:p>
    <w:p w14:paraId="30A43780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26F1E4EC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28E7E6C9" w14:textId="77777777" w:rsidR="00F45C51" w:rsidRPr="00F06234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13.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 xml:space="preserve">A GYÁRTÁSI TÉTEL SZÁMA </w:t>
      </w:r>
    </w:p>
    <w:p w14:paraId="638D7792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453111FA" w14:textId="4F69C722" w:rsidR="00F45C51" w:rsidRDefault="00D56117" w:rsidP="00082A8E">
      <w:pPr>
        <w:spacing w:line="240" w:lineRule="auto"/>
        <w:rPr>
          <w:lang w:val="es-ES"/>
        </w:rPr>
      </w:pPr>
      <w:r>
        <w:rPr>
          <w:lang w:val="es-ES"/>
        </w:rPr>
        <w:t>Lot</w:t>
      </w:r>
    </w:p>
    <w:p w14:paraId="47A2CD40" w14:textId="77777777" w:rsidR="00D56117" w:rsidRDefault="00D56117" w:rsidP="00082A8E">
      <w:pPr>
        <w:spacing w:line="240" w:lineRule="auto"/>
        <w:rPr>
          <w:lang w:val="es-ES"/>
        </w:rPr>
      </w:pPr>
    </w:p>
    <w:p w14:paraId="4F947FE2" w14:textId="77777777" w:rsidR="00D56117" w:rsidRPr="00F06234" w:rsidRDefault="00D56117" w:rsidP="00082A8E">
      <w:pPr>
        <w:spacing w:line="240" w:lineRule="auto"/>
        <w:rPr>
          <w:lang w:val="es-ES"/>
        </w:rPr>
      </w:pPr>
    </w:p>
    <w:p w14:paraId="068B79EB" w14:textId="77777777" w:rsidR="00F45C51" w:rsidRPr="00F06234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14.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 GYÓGYSZER ÁLTALÁNOS BESOROLÁSA RENDELHETŐSÉG SZEMPONTJÁBÓL</w:t>
      </w:r>
    </w:p>
    <w:p w14:paraId="2FD0D489" w14:textId="77777777" w:rsidR="00A9482B" w:rsidRPr="00F06234" w:rsidRDefault="00A9482B" w:rsidP="00082A8E">
      <w:pPr>
        <w:spacing w:line="240" w:lineRule="auto"/>
        <w:rPr>
          <w:lang w:val="es-ES"/>
        </w:rPr>
      </w:pPr>
    </w:p>
    <w:p w14:paraId="2D2AD4D0" w14:textId="5F60FD62" w:rsidR="001D3969" w:rsidRDefault="00923D10" w:rsidP="00082A8E">
      <w:pPr>
        <w:spacing w:line="240" w:lineRule="auto"/>
        <w:rPr>
          <w:lang w:val="hu-HU"/>
        </w:rPr>
      </w:pPr>
      <w:r w:rsidRPr="00923D10">
        <w:rPr>
          <w:lang w:val="hu-HU"/>
        </w:rPr>
        <w:t>Orvosi rendelvényhez kötött gyógyszer (V).</w:t>
      </w:r>
    </w:p>
    <w:p w14:paraId="26E583C0" w14:textId="77777777" w:rsidR="00923D10" w:rsidRPr="00F359BE" w:rsidRDefault="00923D10" w:rsidP="00082A8E">
      <w:pPr>
        <w:spacing w:line="240" w:lineRule="auto"/>
        <w:rPr>
          <w:lang w:val="es-ES"/>
        </w:rPr>
      </w:pPr>
    </w:p>
    <w:p w14:paraId="2DFAD45F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AB214E2" w14:textId="77777777" w:rsidR="00F45C51" w:rsidRPr="00F06234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15.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ALKALMAZÁSRA VONATKOZÓ UTASÍTÁSOK</w:t>
      </w:r>
    </w:p>
    <w:p w14:paraId="2FA9308F" w14:textId="77777777" w:rsidR="00F45C51" w:rsidRPr="00F359BE" w:rsidRDefault="00F45C51" w:rsidP="00082A8E">
      <w:pPr>
        <w:spacing w:line="240" w:lineRule="auto"/>
        <w:rPr>
          <w:lang w:val="es-ES"/>
        </w:rPr>
      </w:pPr>
    </w:p>
    <w:p w14:paraId="08B89E3E" w14:textId="77777777" w:rsidR="00F45C51" w:rsidRPr="00F359BE" w:rsidRDefault="00F45C51" w:rsidP="00082A8E">
      <w:pPr>
        <w:spacing w:line="240" w:lineRule="auto"/>
        <w:rPr>
          <w:lang w:val="es-ES"/>
        </w:rPr>
      </w:pPr>
    </w:p>
    <w:p w14:paraId="2D9B5E28" w14:textId="77777777" w:rsidR="00F45C51" w:rsidRPr="00F359BE" w:rsidRDefault="007768B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es-ES"/>
        </w:rPr>
      </w:pPr>
      <w:r w:rsidRPr="00F359BE">
        <w:rPr>
          <w:rFonts w:eastAsia="Times New Roman"/>
          <w:b/>
          <w:noProof/>
          <w:snapToGrid/>
          <w:szCs w:val="22"/>
          <w:lang w:val="es-ES" w:eastAsia="en-US"/>
        </w:rPr>
        <w:t>16.</w:t>
      </w:r>
      <w:r w:rsidRPr="00F359BE">
        <w:rPr>
          <w:rFonts w:eastAsia="Times New Roman"/>
          <w:b/>
          <w:noProof/>
          <w:snapToGrid/>
          <w:szCs w:val="22"/>
          <w:lang w:val="es-ES" w:eastAsia="en-US"/>
        </w:rPr>
        <w:tab/>
        <w:t>BRAILLE ÍRÁSSAL FELTÜNTETETT INFORMÁCIÓK</w:t>
      </w:r>
    </w:p>
    <w:p w14:paraId="5C6B53EA" w14:textId="13F3EC4E" w:rsidR="00E1258C" w:rsidRPr="00F359BE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es-ES" w:eastAsia="en-US"/>
        </w:rPr>
      </w:pPr>
    </w:p>
    <w:p w14:paraId="54ED4032" w14:textId="381FA589" w:rsidR="0018224D" w:rsidRPr="00D72EFF" w:rsidRDefault="00321C52" w:rsidP="0018224D">
      <w:pPr>
        <w:spacing w:line="240" w:lineRule="auto"/>
        <w:rPr>
          <w:lang w:val="hu-HU"/>
        </w:rPr>
      </w:pPr>
      <w:r w:rsidRPr="00984DC0">
        <w:rPr>
          <w:lang w:val="hu-HU"/>
        </w:rPr>
        <w:t>Razasa</w:t>
      </w:r>
    </w:p>
    <w:p w14:paraId="2CC4B168" w14:textId="77777777" w:rsidR="0018224D" w:rsidRPr="00D72EFF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65464BF0" w14:textId="77777777" w:rsidR="00D56117" w:rsidRPr="00F06234" w:rsidRDefault="00D56117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10D6A432" w14:textId="77777777" w:rsidR="0018224D" w:rsidRPr="00F06234" w:rsidRDefault="007768B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1565DB99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FA6305B" w14:textId="1C482CB9" w:rsidR="0018224D" w:rsidRPr="00F06234" w:rsidRDefault="007768BB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36E522EC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F799912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6F1F924" w14:textId="77777777" w:rsidR="0018224D" w:rsidRPr="00F06234" w:rsidRDefault="007768B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4BEFBD5C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7403FBF" w14:textId="351AEECD" w:rsidR="0018224D" w:rsidRPr="00F359BE" w:rsidRDefault="007768BB" w:rsidP="0018224D">
      <w:r w:rsidRPr="00F06234">
        <w:t>PC</w:t>
      </w:r>
    </w:p>
    <w:p w14:paraId="06DA6D9D" w14:textId="50E67B74" w:rsidR="0018224D" w:rsidRPr="00F06234" w:rsidRDefault="007768BB" w:rsidP="0018224D">
      <w:r w:rsidRPr="00F06234">
        <w:t>SN</w:t>
      </w:r>
    </w:p>
    <w:p w14:paraId="04ABD0BE" w14:textId="7F583E89" w:rsidR="0018224D" w:rsidRPr="00F06234" w:rsidRDefault="0018224D" w:rsidP="0018224D"/>
    <w:p w14:paraId="438CCDC7" w14:textId="5B570036" w:rsidR="0062233D" w:rsidRPr="00F06234" w:rsidRDefault="007768BB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b/>
          <w:bCs/>
          <w:u w:val="single"/>
          <w:lang w:val="hu-HU"/>
        </w:rPr>
        <w:br w:type="page"/>
      </w:r>
      <w:r w:rsidR="0062233D" w:rsidRPr="00F06234">
        <w:rPr>
          <w:rFonts w:eastAsia="Times New Roman"/>
          <w:b/>
          <w:noProof/>
          <w:snapToGrid/>
          <w:szCs w:val="22"/>
          <w:lang w:eastAsia="en-US"/>
        </w:rPr>
        <w:lastRenderedPageBreak/>
        <w:t xml:space="preserve">A </w:t>
      </w:r>
      <w:r w:rsidR="00E9357E">
        <w:rPr>
          <w:rFonts w:eastAsia="Times New Roman"/>
          <w:b/>
          <w:noProof/>
          <w:snapToGrid/>
          <w:szCs w:val="22"/>
          <w:lang w:eastAsia="en-US"/>
        </w:rPr>
        <w:t>KÖZVETLEN</w:t>
      </w:r>
      <w:r w:rsidR="00E9357E" w:rsidRPr="00F06234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="0062233D" w:rsidRPr="00F06234">
        <w:rPr>
          <w:rFonts w:eastAsia="Times New Roman"/>
          <w:b/>
          <w:noProof/>
          <w:snapToGrid/>
          <w:szCs w:val="22"/>
          <w:lang w:eastAsia="en-US"/>
        </w:rPr>
        <w:t>CSOMAGOLÁSON FELTÜNTETENDŐ ADATOK</w:t>
      </w:r>
    </w:p>
    <w:p w14:paraId="0BBF2210" w14:textId="77777777" w:rsidR="0062233D" w:rsidRPr="00F06234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3E8A8054" w14:textId="151164BA" w:rsidR="0062233D" w:rsidRPr="00F06234" w:rsidRDefault="00C53955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AC52F5">
        <w:rPr>
          <w:rFonts w:eastAsia="Times New Roman"/>
          <w:b/>
          <w:noProof/>
          <w:snapToGrid/>
          <w:szCs w:val="22"/>
          <w:lang w:eastAsia="en-US"/>
        </w:rPr>
        <w:t>25 ML-ES ÜVEG (23 G</w:t>
      </w:r>
      <w:r w:rsidR="00AC52F5" w:rsidRPr="00AC52F5">
        <w:rPr>
          <w:rFonts w:eastAsia="Times New Roman"/>
          <w:b/>
          <w:noProof/>
          <w:snapToGrid/>
          <w:szCs w:val="22"/>
          <w:lang w:eastAsia="en-US"/>
        </w:rPr>
        <w:t xml:space="preserve"> SZUSZPENZIÓ</w:t>
      </w:r>
      <w:r w:rsidRPr="00AC52F5">
        <w:rPr>
          <w:rFonts w:eastAsia="Times New Roman"/>
          <w:b/>
          <w:noProof/>
          <w:snapToGrid/>
          <w:szCs w:val="22"/>
          <w:lang w:eastAsia="en-US"/>
        </w:rPr>
        <w:t>T TARTALMAZ)</w:t>
      </w:r>
    </w:p>
    <w:p w14:paraId="6269D90D" w14:textId="77777777" w:rsidR="0062233D" w:rsidRPr="00F06234" w:rsidRDefault="0062233D" w:rsidP="0062233D">
      <w:pPr>
        <w:spacing w:line="240" w:lineRule="auto"/>
      </w:pPr>
    </w:p>
    <w:p w14:paraId="11B8ACF4" w14:textId="77777777" w:rsidR="0062233D" w:rsidRPr="00F06234" w:rsidRDefault="0062233D" w:rsidP="0062233D">
      <w:pPr>
        <w:spacing w:line="240" w:lineRule="auto"/>
      </w:pPr>
    </w:p>
    <w:p w14:paraId="74CFCF53" w14:textId="77777777" w:rsidR="0062233D" w:rsidRPr="00F06234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3519651" w14:textId="77777777" w:rsidR="0062233D" w:rsidRDefault="0062233D" w:rsidP="0062233D">
      <w:pPr>
        <w:spacing w:line="240" w:lineRule="auto"/>
      </w:pPr>
    </w:p>
    <w:p w14:paraId="09630294" w14:textId="3009D50C" w:rsidR="00E83F45" w:rsidRDefault="00FA5FB9" w:rsidP="0062233D">
      <w:pPr>
        <w:spacing w:line="240" w:lineRule="auto"/>
        <w:rPr>
          <w:lang w:val="hu-HU"/>
        </w:rPr>
      </w:pPr>
      <w:r w:rsidRPr="00984DC0">
        <w:rPr>
          <w:spacing w:val="-3"/>
          <w:lang w:val="hu-HU"/>
        </w:rPr>
        <w:t>Razasa</w:t>
      </w:r>
      <w:r w:rsidR="0062233D" w:rsidRPr="00984DC0">
        <w:rPr>
          <w:spacing w:val="-3"/>
          <w:lang w:val="hu-HU"/>
        </w:rPr>
        <w:t xml:space="preserve"> </w:t>
      </w:r>
      <w:r w:rsidR="00E83F45" w:rsidRPr="009377F5">
        <w:rPr>
          <w:lang w:val="hu-HU"/>
        </w:rPr>
        <w:t>szu</w:t>
      </w:r>
      <w:r w:rsidR="00E83F45" w:rsidRPr="001035F6">
        <w:rPr>
          <w:lang w:val="hu-HU"/>
        </w:rPr>
        <w:t xml:space="preserve">szpenziós orrspray </w:t>
      </w:r>
    </w:p>
    <w:p w14:paraId="4A93E538" w14:textId="77777777" w:rsidR="0062233D" w:rsidRPr="00F06234" w:rsidRDefault="0062233D" w:rsidP="0062233D">
      <w:pPr>
        <w:spacing w:line="240" w:lineRule="auto"/>
      </w:pPr>
    </w:p>
    <w:p w14:paraId="26CD6AFD" w14:textId="77777777" w:rsidR="0062233D" w:rsidRDefault="0062233D" w:rsidP="0062233D">
      <w:pPr>
        <w:spacing w:line="240" w:lineRule="auto"/>
        <w:rPr>
          <w:lang w:val="hu-HU"/>
        </w:rPr>
      </w:pPr>
      <w:proofErr w:type="spellStart"/>
      <w:r w:rsidRPr="001035F6">
        <w:rPr>
          <w:lang w:val="hu-HU"/>
        </w:rPr>
        <w:t>azelasztin</w:t>
      </w:r>
      <w:r w:rsidRPr="001035F6">
        <w:rPr>
          <w:lang w:val="hu-HU"/>
        </w:rPr>
        <w:noBreakHyphen/>
        <w:t>hidroklorid</w:t>
      </w:r>
      <w:proofErr w:type="spellEnd"/>
      <w:r w:rsidRPr="001035F6">
        <w:rPr>
          <w:lang w:val="hu-HU"/>
        </w:rPr>
        <w:t>/</w:t>
      </w:r>
      <w:proofErr w:type="spellStart"/>
      <w:r w:rsidRPr="001035F6">
        <w:rPr>
          <w:lang w:val="hu-HU"/>
        </w:rPr>
        <w:t>flutikazon</w:t>
      </w:r>
      <w:r w:rsidRPr="001035F6">
        <w:rPr>
          <w:lang w:val="hu-HU"/>
        </w:rPr>
        <w:noBreakHyphen/>
        <w:t>propioná</w:t>
      </w:r>
      <w:r>
        <w:rPr>
          <w:lang w:val="hu-HU"/>
        </w:rPr>
        <w:t>t</w:t>
      </w:r>
      <w:proofErr w:type="spellEnd"/>
    </w:p>
    <w:p w14:paraId="318E36FD" w14:textId="77777777" w:rsidR="0062233D" w:rsidRPr="00F06234" w:rsidRDefault="0062233D" w:rsidP="0062233D">
      <w:pPr>
        <w:spacing w:line="240" w:lineRule="auto"/>
      </w:pPr>
    </w:p>
    <w:p w14:paraId="37E061E6" w14:textId="77777777" w:rsidR="0062233D" w:rsidRPr="00F06234" w:rsidRDefault="0062233D" w:rsidP="0062233D">
      <w:pPr>
        <w:spacing w:line="240" w:lineRule="auto"/>
      </w:pPr>
    </w:p>
    <w:p w14:paraId="3618942A" w14:textId="77777777" w:rsidR="0062233D" w:rsidRPr="00F06234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7F8E067" w14:textId="77777777" w:rsidR="0062233D" w:rsidRDefault="0062233D" w:rsidP="0062233D">
      <w:pPr>
        <w:spacing w:line="240" w:lineRule="auto"/>
      </w:pPr>
    </w:p>
    <w:p w14:paraId="147A4CCC" w14:textId="146B8049" w:rsidR="00E61321" w:rsidRPr="00984DC0" w:rsidRDefault="00E61321" w:rsidP="00E61321">
      <w:pPr>
        <w:spacing w:line="240" w:lineRule="auto"/>
        <w:rPr>
          <w:lang w:val="hu-HU"/>
        </w:rPr>
      </w:pPr>
      <w:r w:rsidRPr="00984DC0">
        <w:rPr>
          <w:lang w:val="hu-HU"/>
        </w:rPr>
        <w:t xml:space="preserve">137 mikrogramm </w:t>
      </w:r>
      <w:proofErr w:type="spellStart"/>
      <w:r w:rsidRPr="00984DC0">
        <w:rPr>
          <w:lang w:val="hu-HU"/>
        </w:rPr>
        <w:t>azelasztin-hidrokloridot</w:t>
      </w:r>
      <w:proofErr w:type="spellEnd"/>
      <w:r w:rsidRPr="00984DC0">
        <w:rPr>
          <w:lang w:val="hu-HU"/>
        </w:rPr>
        <w:t xml:space="preserve"> (megfelel 125 mikrogramm </w:t>
      </w:r>
      <w:proofErr w:type="spellStart"/>
      <w:r w:rsidRPr="00984DC0">
        <w:rPr>
          <w:lang w:val="hu-HU"/>
        </w:rPr>
        <w:t>azelasztinnak</w:t>
      </w:r>
      <w:proofErr w:type="spellEnd"/>
      <w:r w:rsidRPr="00984DC0">
        <w:rPr>
          <w:lang w:val="hu-HU"/>
        </w:rPr>
        <w:t xml:space="preserve">) és 50 mikrogramm </w:t>
      </w:r>
      <w:proofErr w:type="spellStart"/>
      <w:r w:rsidRPr="00984DC0">
        <w:rPr>
          <w:lang w:val="hu-HU"/>
        </w:rPr>
        <w:t>flutikazon-propionátot</w:t>
      </w:r>
      <w:proofErr w:type="spellEnd"/>
      <w:r w:rsidRPr="00984DC0">
        <w:rPr>
          <w:lang w:val="hu-HU"/>
        </w:rPr>
        <w:t xml:space="preserve"> tartalmaz befú</w:t>
      </w:r>
      <w:r w:rsidR="00C415EB" w:rsidRPr="00984DC0">
        <w:rPr>
          <w:lang w:val="hu-HU"/>
        </w:rPr>
        <w:t>j</w:t>
      </w:r>
      <w:r w:rsidRPr="00984DC0">
        <w:rPr>
          <w:lang w:val="hu-HU"/>
        </w:rPr>
        <w:t>ásonként (0,14 g).</w:t>
      </w:r>
    </w:p>
    <w:p w14:paraId="2F12144E" w14:textId="77777777" w:rsidR="0062233D" w:rsidRPr="00984DC0" w:rsidRDefault="0062233D" w:rsidP="0062233D">
      <w:pPr>
        <w:spacing w:line="240" w:lineRule="auto"/>
        <w:rPr>
          <w:lang w:val="hu-HU"/>
        </w:rPr>
      </w:pPr>
    </w:p>
    <w:p w14:paraId="63A1CC00" w14:textId="77777777" w:rsidR="0062233D" w:rsidRPr="00F06234" w:rsidRDefault="0062233D" w:rsidP="0062233D">
      <w:pPr>
        <w:spacing w:line="240" w:lineRule="auto"/>
      </w:pPr>
    </w:p>
    <w:p w14:paraId="511C09C5" w14:textId="77777777" w:rsidR="0062233D" w:rsidRPr="00F06234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3BAFA861" w14:textId="77777777" w:rsidR="0062233D" w:rsidRPr="00F06234" w:rsidRDefault="0062233D" w:rsidP="0062233D">
      <w:pPr>
        <w:spacing w:line="240" w:lineRule="auto"/>
        <w:rPr>
          <w:lang w:val="en-US"/>
        </w:rPr>
      </w:pPr>
    </w:p>
    <w:p w14:paraId="74964364" w14:textId="7CA997AF" w:rsidR="00714685" w:rsidRDefault="00714685" w:rsidP="00714685">
      <w:pPr>
        <w:rPr>
          <w:color w:val="221E1F"/>
          <w:lang w:val="it-IT"/>
        </w:rPr>
      </w:pPr>
      <w:r w:rsidRPr="00984DC0">
        <w:rPr>
          <w:color w:val="221E1F"/>
          <w:lang w:val="hu-HU"/>
        </w:rPr>
        <w:t>Segédanyagok:</w:t>
      </w:r>
      <w:r>
        <w:rPr>
          <w:color w:val="221E1F"/>
        </w:rPr>
        <w:t xml:space="preserve"> </w:t>
      </w:r>
      <w:r>
        <w:rPr>
          <w:color w:val="221E1F"/>
          <w:lang w:val="it-IT"/>
        </w:rPr>
        <w:t>g</w:t>
      </w:r>
      <w:r w:rsidRPr="00F24950">
        <w:rPr>
          <w:color w:val="221E1F"/>
          <w:lang w:val="it-IT"/>
        </w:rPr>
        <w:t>licerin</w:t>
      </w:r>
      <w:r>
        <w:rPr>
          <w:color w:val="221E1F"/>
          <w:lang w:val="it-IT"/>
        </w:rPr>
        <w:t xml:space="preserve"> </w:t>
      </w:r>
      <w:r w:rsidRPr="00BD59E2">
        <w:rPr>
          <w:spacing w:val="-3"/>
        </w:rPr>
        <w:t>(E422)</w:t>
      </w:r>
      <w:r>
        <w:rPr>
          <w:color w:val="221E1F"/>
          <w:lang w:val="it-IT"/>
        </w:rPr>
        <w:t>, m</w:t>
      </w:r>
      <w:r w:rsidRPr="00F24950">
        <w:rPr>
          <w:color w:val="221E1F"/>
          <w:lang w:val="it-IT"/>
        </w:rPr>
        <w:t>ikrokristályos cellulóz</w:t>
      </w:r>
      <w:r>
        <w:rPr>
          <w:color w:val="221E1F"/>
          <w:lang w:val="it-IT"/>
        </w:rPr>
        <w:t xml:space="preserve"> </w:t>
      </w:r>
      <w:r w:rsidRPr="00BD59E2">
        <w:rPr>
          <w:spacing w:val="-3"/>
        </w:rPr>
        <w:t>(E460)</w:t>
      </w:r>
      <w:r>
        <w:rPr>
          <w:color w:val="221E1F"/>
          <w:lang w:val="it-IT"/>
        </w:rPr>
        <w:t>, k</w:t>
      </w:r>
      <w:r w:rsidRPr="00F24950">
        <w:rPr>
          <w:color w:val="221E1F"/>
          <w:lang w:val="it-IT"/>
        </w:rPr>
        <w:t>armellóz-nátrium</w:t>
      </w:r>
      <w:r>
        <w:rPr>
          <w:color w:val="221E1F"/>
          <w:lang w:val="it-IT"/>
        </w:rPr>
        <w:t xml:space="preserve"> </w:t>
      </w:r>
      <w:r w:rsidRPr="00BD59E2">
        <w:rPr>
          <w:spacing w:val="-3"/>
        </w:rPr>
        <w:t>(E466)</w:t>
      </w:r>
      <w:r>
        <w:rPr>
          <w:color w:val="221E1F"/>
          <w:lang w:val="it-IT"/>
        </w:rPr>
        <w:t xml:space="preserve">, </w:t>
      </w:r>
      <w:r w:rsidRPr="00C92AC5">
        <w:rPr>
          <w:color w:val="221E1F"/>
          <w:lang w:val="it-IT"/>
        </w:rPr>
        <w:t>dinátrium-edetát</w:t>
      </w:r>
      <w:r>
        <w:rPr>
          <w:color w:val="221E1F"/>
          <w:lang w:val="it-IT"/>
        </w:rPr>
        <w:t>, p</w:t>
      </w:r>
      <w:r w:rsidRPr="00F24950">
        <w:rPr>
          <w:color w:val="221E1F"/>
          <w:lang w:val="it-IT"/>
        </w:rPr>
        <w:t>oliszorbát</w:t>
      </w:r>
      <w:r>
        <w:rPr>
          <w:color w:val="221E1F"/>
          <w:lang w:val="it-IT"/>
        </w:rPr>
        <w:t> </w:t>
      </w:r>
      <w:r w:rsidRPr="00F24950">
        <w:rPr>
          <w:color w:val="221E1F"/>
          <w:lang w:val="it-IT"/>
        </w:rPr>
        <w:t>80</w:t>
      </w:r>
      <w:r>
        <w:rPr>
          <w:color w:val="221E1F"/>
          <w:lang w:val="it-IT"/>
        </w:rPr>
        <w:t xml:space="preserve"> </w:t>
      </w:r>
      <w:r w:rsidRPr="00BD59E2">
        <w:rPr>
          <w:spacing w:val="-3"/>
        </w:rPr>
        <w:t>(E433)</w:t>
      </w:r>
      <w:r>
        <w:rPr>
          <w:color w:val="221E1F"/>
          <w:lang w:val="it-IT"/>
        </w:rPr>
        <w:t>, benzalkónium-klorid, f</w:t>
      </w:r>
      <w:r w:rsidRPr="00F24950">
        <w:rPr>
          <w:color w:val="221E1F"/>
          <w:lang w:val="it-IT"/>
        </w:rPr>
        <w:t>enil</w:t>
      </w:r>
      <w:r>
        <w:rPr>
          <w:color w:val="221E1F"/>
          <w:lang w:val="it-IT"/>
        </w:rPr>
        <w:noBreakHyphen/>
      </w:r>
      <w:r w:rsidRPr="00F24950">
        <w:rPr>
          <w:color w:val="221E1F"/>
          <w:lang w:val="it-IT"/>
        </w:rPr>
        <w:t>etil-alkohol</w:t>
      </w:r>
      <w:r>
        <w:rPr>
          <w:color w:val="221E1F"/>
          <w:lang w:val="it-IT"/>
        </w:rPr>
        <w:t>, t</w:t>
      </w:r>
      <w:r w:rsidRPr="00F24950">
        <w:rPr>
          <w:color w:val="221E1F"/>
          <w:lang w:val="it-IT"/>
        </w:rPr>
        <w:t>isztított víz</w:t>
      </w:r>
      <w:r>
        <w:rPr>
          <w:color w:val="221E1F"/>
          <w:lang w:val="it-IT"/>
        </w:rPr>
        <w:t>.</w:t>
      </w:r>
    </w:p>
    <w:p w14:paraId="43A44811" w14:textId="77777777" w:rsidR="00714685" w:rsidRPr="006766CC" w:rsidRDefault="00714685" w:rsidP="00714685">
      <w:pPr>
        <w:rPr>
          <w:lang w:val="hu-HU"/>
        </w:rPr>
      </w:pPr>
      <w:proofErr w:type="spellStart"/>
      <w:r>
        <w:rPr>
          <w:lang w:val="hu-HU"/>
        </w:rPr>
        <w:t>B</w:t>
      </w:r>
      <w:r w:rsidRPr="00D2579B">
        <w:rPr>
          <w:lang w:val="hu-HU"/>
        </w:rPr>
        <w:t>enzalkónium</w:t>
      </w:r>
      <w:proofErr w:type="spellEnd"/>
      <w:r w:rsidRPr="00D2579B">
        <w:rPr>
          <w:lang w:val="hu-HU"/>
        </w:rPr>
        <w:t>-kloridot tartalmaz</w:t>
      </w:r>
      <w:r>
        <w:rPr>
          <w:lang w:val="hu-HU"/>
        </w:rPr>
        <w:t xml:space="preserve">. </w:t>
      </w:r>
      <w:r w:rsidRPr="006766CC">
        <w:rPr>
          <w:lang w:val="hu-HU"/>
        </w:rPr>
        <w:t>További informá</w:t>
      </w:r>
      <w:r>
        <w:rPr>
          <w:lang w:val="hu-HU"/>
        </w:rPr>
        <w:t>cióért lásd a betegtájékoztatót.</w:t>
      </w:r>
    </w:p>
    <w:p w14:paraId="49914C61" w14:textId="77777777" w:rsidR="0062233D" w:rsidRPr="00F359BE" w:rsidRDefault="0062233D" w:rsidP="0062233D">
      <w:pPr>
        <w:spacing w:line="240" w:lineRule="auto"/>
        <w:rPr>
          <w:lang w:val="it-IT"/>
        </w:rPr>
      </w:pPr>
    </w:p>
    <w:p w14:paraId="662BF629" w14:textId="77777777" w:rsidR="0062233D" w:rsidRPr="00F359BE" w:rsidRDefault="0062233D" w:rsidP="0062233D">
      <w:pPr>
        <w:spacing w:line="240" w:lineRule="auto"/>
        <w:rPr>
          <w:lang w:val="it-IT"/>
        </w:rPr>
      </w:pPr>
    </w:p>
    <w:p w14:paraId="3F8F6354" w14:textId="77777777" w:rsidR="0062233D" w:rsidRPr="00F359BE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it-IT" w:eastAsia="en-US"/>
        </w:rPr>
      </w:pPr>
      <w:r w:rsidRPr="00F359BE">
        <w:rPr>
          <w:rFonts w:eastAsia="Times New Roman"/>
          <w:b/>
          <w:noProof/>
          <w:snapToGrid/>
          <w:szCs w:val="22"/>
          <w:lang w:val="it-IT" w:eastAsia="en-US"/>
        </w:rPr>
        <w:t>4.</w:t>
      </w:r>
      <w:r w:rsidRPr="00F359BE">
        <w:rPr>
          <w:rFonts w:eastAsia="Times New Roman"/>
          <w:b/>
          <w:noProof/>
          <w:snapToGrid/>
          <w:szCs w:val="22"/>
          <w:lang w:val="it-IT" w:eastAsia="en-US"/>
        </w:rPr>
        <w:tab/>
        <w:t>GYÓGYSZERFORMA ÉS TARTALOM</w:t>
      </w:r>
    </w:p>
    <w:p w14:paraId="7AE25E96" w14:textId="77777777" w:rsidR="0062233D" w:rsidRPr="00F359BE" w:rsidRDefault="0062233D" w:rsidP="0062233D">
      <w:pPr>
        <w:spacing w:line="240" w:lineRule="auto"/>
        <w:rPr>
          <w:lang w:val="it-IT"/>
        </w:rPr>
      </w:pPr>
    </w:p>
    <w:p w14:paraId="59538EDC" w14:textId="77777777" w:rsidR="0062233D" w:rsidRPr="00984DC0" w:rsidRDefault="0062233D" w:rsidP="0062233D">
      <w:pPr>
        <w:spacing w:line="240" w:lineRule="auto"/>
        <w:rPr>
          <w:lang w:val="hu-HU"/>
        </w:rPr>
      </w:pPr>
      <w:r w:rsidRPr="00984DC0">
        <w:rPr>
          <w:lang w:val="hu-HU"/>
        </w:rPr>
        <w:t>23 g szuszpenziós orrspray (legalább 120 befújásnyi)</w:t>
      </w:r>
    </w:p>
    <w:p w14:paraId="126448B6" w14:textId="77777777" w:rsidR="0062233D" w:rsidRPr="00F359BE" w:rsidRDefault="0062233D" w:rsidP="0062233D">
      <w:pPr>
        <w:spacing w:line="240" w:lineRule="auto"/>
        <w:rPr>
          <w:lang w:val="it-IT"/>
        </w:rPr>
      </w:pPr>
    </w:p>
    <w:p w14:paraId="2C463467" w14:textId="77777777" w:rsidR="0062233D" w:rsidRPr="00F359BE" w:rsidRDefault="0062233D" w:rsidP="0062233D">
      <w:pPr>
        <w:spacing w:line="240" w:lineRule="auto"/>
        <w:rPr>
          <w:lang w:val="it-IT"/>
        </w:rPr>
      </w:pPr>
    </w:p>
    <w:p w14:paraId="1C55156F" w14:textId="77777777" w:rsidR="0062233D" w:rsidRPr="00F359BE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it-IT" w:eastAsia="en-US"/>
        </w:rPr>
      </w:pPr>
      <w:r w:rsidRPr="00F359BE">
        <w:rPr>
          <w:rFonts w:eastAsia="Times New Roman"/>
          <w:b/>
          <w:noProof/>
          <w:snapToGrid/>
          <w:szCs w:val="22"/>
          <w:lang w:val="it-IT" w:eastAsia="en-US"/>
        </w:rPr>
        <w:t>5.</w:t>
      </w:r>
      <w:r w:rsidRPr="00F359BE">
        <w:rPr>
          <w:rFonts w:eastAsia="Times New Roman"/>
          <w:b/>
          <w:noProof/>
          <w:snapToGrid/>
          <w:szCs w:val="22"/>
          <w:lang w:val="it-IT" w:eastAsia="en-US"/>
        </w:rPr>
        <w:tab/>
        <w:t>AZ ALKALMAZÁSSAL KAPCSOLATOS TUDNIVALÓK ÉS AZ ALKALMAZÁS MÓDJA(I)</w:t>
      </w:r>
    </w:p>
    <w:p w14:paraId="0723F7C7" w14:textId="77777777" w:rsidR="0062233D" w:rsidRPr="00F359BE" w:rsidRDefault="0062233D" w:rsidP="0062233D">
      <w:pPr>
        <w:spacing w:line="240" w:lineRule="auto"/>
        <w:rPr>
          <w:lang w:val="it-IT"/>
        </w:rPr>
      </w:pPr>
    </w:p>
    <w:p w14:paraId="09E54678" w14:textId="77777777" w:rsidR="0062233D" w:rsidRDefault="0062233D" w:rsidP="0062233D">
      <w:pPr>
        <w:spacing w:line="240" w:lineRule="auto"/>
        <w:rPr>
          <w:lang w:val="hu-HU"/>
        </w:rPr>
      </w:pPr>
      <w:r w:rsidRPr="007D6719">
        <w:rPr>
          <w:lang w:val="hu-HU"/>
        </w:rPr>
        <w:t xml:space="preserve">Használat előtt </w:t>
      </w:r>
      <w:r>
        <w:rPr>
          <w:lang w:val="hu-HU"/>
        </w:rPr>
        <w:t>óvatosan</w:t>
      </w:r>
      <w:r w:rsidRPr="007D6719">
        <w:rPr>
          <w:lang w:val="hu-HU"/>
        </w:rPr>
        <w:t xml:space="preserve"> felrázandó</w:t>
      </w:r>
      <w:r>
        <w:rPr>
          <w:lang w:val="hu-HU"/>
        </w:rPr>
        <w:t>!</w:t>
      </w:r>
    </w:p>
    <w:p w14:paraId="3BCD0D69" w14:textId="77777777" w:rsidR="0062233D" w:rsidRPr="00F359BE" w:rsidRDefault="0062233D" w:rsidP="0062233D">
      <w:pPr>
        <w:spacing w:line="240" w:lineRule="auto"/>
        <w:rPr>
          <w:lang w:val="it-IT"/>
        </w:rPr>
      </w:pPr>
    </w:p>
    <w:p w14:paraId="4488483D" w14:textId="77777777" w:rsidR="0062233D" w:rsidRPr="00984DC0" w:rsidRDefault="0062233D" w:rsidP="0062233D">
      <w:pPr>
        <w:spacing w:line="240" w:lineRule="auto"/>
        <w:rPr>
          <w:lang w:val="hu-HU"/>
        </w:rPr>
      </w:pPr>
      <w:r w:rsidRPr="00984DC0">
        <w:rPr>
          <w:lang w:val="hu-HU"/>
        </w:rPr>
        <w:t>Használat előtt olvassa el a mellékelt betegtájékoztatót!</w:t>
      </w:r>
    </w:p>
    <w:p w14:paraId="3B4836DC" w14:textId="77777777" w:rsidR="0062233D" w:rsidRDefault="0062233D" w:rsidP="0062233D">
      <w:pPr>
        <w:spacing w:line="240" w:lineRule="auto"/>
        <w:rPr>
          <w:lang w:val="hu-HU"/>
        </w:rPr>
      </w:pPr>
      <w:r w:rsidRPr="007D6719">
        <w:rPr>
          <w:lang w:val="hu-HU"/>
        </w:rPr>
        <w:t>Orrny</w:t>
      </w:r>
      <w:r>
        <w:rPr>
          <w:lang w:val="hu-HU"/>
        </w:rPr>
        <w:t>álkahártyán történő alkalmazásra.</w:t>
      </w:r>
    </w:p>
    <w:p w14:paraId="5C6D6292" w14:textId="77777777" w:rsidR="0062233D" w:rsidRPr="00F359BE" w:rsidRDefault="0062233D" w:rsidP="0062233D">
      <w:pPr>
        <w:spacing w:line="240" w:lineRule="auto"/>
        <w:rPr>
          <w:lang w:val="hu-HU"/>
        </w:rPr>
      </w:pPr>
    </w:p>
    <w:p w14:paraId="6B6B7445" w14:textId="77777777" w:rsidR="0062233D" w:rsidRPr="00F359BE" w:rsidRDefault="0062233D" w:rsidP="0062233D">
      <w:pPr>
        <w:spacing w:line="240" w:lineRule="auto"/>
        <w:rPr>
          <w:lang w:val="hu-HU"/>
        </w:rPr>
      </w:pPr>
    </w:p>
    <w:p w14:paraId="1458773A" w14:textId="77777777" w:rsidR="0062233D" w:rsidRPr="00F359BE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359BE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F359BE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0E29ECD" w14:textId="77777777" w:rsidR="0062233D" w:rsidRPr="00F359BE" w:rsidRDefault="0062233D" w:rsidP="0062233D">
      <w:pPr>
        <w:spacing w:line="240" w:lineRule="auto"/>
        <w:rPr>
          <w:lang w:val="hu-HU"/>
        </w:rPr>
      </w:pPr>
    </w:p>
    <w:p w14:paraId="30F2D0D3" w14:textId="77777777" w:rsidR="0062233D" w:rsidRPr="00984DC0" w:rsidRDefault="0062233D" w:rsidP="0062233D">
      <w:pPr>
        <w:spacing w:line="240" w:lineRule="auto"/>
        <w:rPr>
          <w:lang w:val="hu-HU"/>
        </w:rPr>
      </w:pPr>
      <w:r w:rsidRPr="00984DC0">
        <w:rPr>
          <w:lang w:val="hu-HU"/>
        </w:rPr>
        <w:t>A gyógyszer gyermekektől elzárva tartandó!</w:t>
      </w:r>
    </w:p>
    <w:p w14:paraId="6E420AE3" w14:textId="77777777" w:rsidR="0062233D" w:rsidRPr="00F06234" w:rsidRDefault="0062233D" w:rsidP="0062233D">
      <w:pPr>
        <w:spacing w:line="240" w:lineRule="auto"/>
        <w:rPr>
          <w:lang w:val="es-ES"/>
        </w:rPr>
      </w:pPr>
    </w:p>
    <w:p w14:paraId="76A8974E" w14:textId="77777777" w:rsidR="0062233D" w:rsidRPr="00F06234" w:rsidRDefault="0062233D" w:rsidP="0062233D">
      <w:pPr>
        <w:spacing w:line="240" w:lineRule="auto"/>
        <w:rPr>
          <w:lang w:val="es-ES"/>
        </w:rPr>
      </w:pPr>
    </w:p>
    <w:p w14:paraId="3CC17A75" w14:textId="77777777" w:rsidR="0062233D" w:rsidRPr="00F06234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65839C5D" w14:textId="77777777" w:rsidR="0062233D" w:rsidRPr="00F06234" w:rsidRDefault="0062233D" w:rsidP="0062233D">
      <w:pPr>
        <w:spacing w:line="240" w:lineRule="auto"/>
        <w:rPr>
          <w:lang w:val="es-ES"/>
        </w:rPr>
      </w:pPr>
    </w:p>
    <w:p w14:paraId="05128F07" w14:textId="77777777" w:rsidR="0062233D" w:rsidRPr="00F06234" w:rsidRDefault="0062233D" w:rsidP="0062233D">
      <w:pPr>
        <w:spacing w:line="240" w:lineRule="auto"/>
        <w:rPr>
          <w:lang w:val="es-ES"/>
        </w:rPr>
      </w:pPr>
    </w:p>
    <w:p w14:paraId="3405C0F5" w14:textId="77777777" w:rsidR="0062233D" w:rsidRPr="00F06234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5BC8406F" w14:textId="77777777" w:rsidR="0062233D" w:rsidRDefault="0062233D" w:rsidP="0062233D">
      <w:pPr>
        <w:spacing w:line="240" w:lineRule="auto"/>
        <w:rPr>
          <w:lang w:val="es-ES"/>
        </w:rPr>
      </w:pPr>
    </w:p>
    <w:p w14:paraId="2C5CBC77" w14:textId="77777777" w:rsidR="0062233D" w:rsidRPr="006766CC" w:rsidRDefault="0062233D" w:rsidP="0062233D">
      <w:pPr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EXP</w:t>
      </w:r>
    </w:p>
    <w:p w14:paraId="7CB6E869" w14:textId="5F78A0B4" w:rsidR="0062233D" w:rsidRDefault="0062233D" w:rsidP="0062233D">
      <w:pPr>
        <w:spacing w:line="240" w:lineRule="auto"/>
        <w:rPr>
          <w:lang w:val="es-ES"/>
        </w:rPr>
      </w:pPr>
      <w:r>
        <w:rPr>
          <w:noProof/>
          <w:lang w:val="es-ES_tradnl"/>
        </w:rPr>
        <w:t>Az első felbontás</w:t>
      </w:r>
      <w:r w:rsidR="009377F5">
        <w:rPr>
          <w:noProof/>
          <w:lang w:val="es-ES_tradnl"/>
        </w:rPr>
        <w:t>t</w:t>
      </w:r>
      <w:r>
        <w:rPr>
          <w:noProof/>
          <w:lang w:val="es-ES_tradnl"/>
        </w:rPr>
        <w:t xml:space="preserve"> </w:t>
      </w:r>
      <w:r w:rsidR="009377F5">
        <w:rPr>
          <w:noProof/>
          <w:lang w:val="es-ES_tradnl"/>
        </w:rPr>
        <w:t>követően</w:t>
      </w:r>
      <w:r>
        <w:rPr>
          <w:noProof/>
          <w:lang w:val="es-ES_tradnl"/>
        </w:rPr>
        <w:t xml:space="preserve"> </w:t>
      </w:r>
      <w:r w:rsidRPr="00576425">
        <w:rPr>
          <w:noProof/>
          <w:lang w:val="es-ES_tradnl"/>
        </w:rPr>
        <w:t>6 hónap</w:t>
      </w:r>
      <w:r>
        <w:rPr>
          <w:noProof/>
          <w:lang w:val="es-ES_tradnl"/>
        </w:rPr>
        <w:t>ig használható.</w:t>
      </w:r>
    </w:p>
    <w:p w14:paraId="0FFEF36B" w14:textId="77777777" w:rsidR="0062233D" w:rsidRPr="00F06234" w:rsidRDefault="0062233D" w:rsidP="0062233D">
      <w:pPr>
        <w:spacing w:line="240" w:lineRule="auto"/>
        <w:rPr>
          <w:lang w:val="es-ES"/>
        </w:rPr>
      </w:pPr>
    </w:p>
    <w:p w14:paraId="42CCF94E" w14:textId="77777777" w:rsidR="0062233D" w:rsidRPr="00F06234" w:rsidRDefault="0062233D" w:rsidP="0062233D">
      <w:pPr>
        <w:spacing w:line="240" w:lineRule="auto"/>
        <w:rPr>
          <w:lang w:val="es-ES"/>
        </w:rPr>
      </w:pPr>
    </w:p>
    <w:p w14:paraId="4C851055" w14:textId="77777777" w:rsidR="0062233D" w:rsidRPr="00F359BE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359BE">
        <w:rPr>
          <w:rFonts w:eastAsia="Times New Roman"/>
          <w:b/>
          <w:noProof/>
          <w:snapToGrid/>
          <w:szCs w:val="22"/>
          <w:lang w:val="es-ES" w:eastAsia="en-US"/>
        </w:rPr>
        <w:lastRenderedPageBreak/>
        <w:t>9.</w:t>
      </w:r>
      <w:r w:rsidRPr="00F359BE">
        <w:rPr>
          <w:rFonts w:eastAsia="Times New Roman"/>
          <w:b/>
          <w:noProof/>
          <w:snapToGrid/>
          <w:szCs w:val="22"/>
          <w:lang w:val="es-ES" w:eastAsia="en-US"/>
        </w:rPr>
        <w:tab/>
        <w:t>KÜLÖNLEGES TÁROLÁSI ELŐÍRÁSOK</w:t>
      </w:r>
    </w:p>
    <w:p w14:paraId="27D07568" w14:textId="77777777" w:rsidR="0062233D" w:rsidRPr="00F359BE" w:rsidRDefault="0062233D" w:rsidP="0062233D">
      <w:pPr>
        <w:spacing w:line="240" w:lineRule="auto"/>
        <w:rPr>
          <w:lang w:val="es-ES"/>
        </w:rPr>
      </w:pPr>
    </w:p>
    <w:p w14:paraId="0334D92C" w14:textId="77777777" w:rsidR="0062233D" w:rsidRPr="006766CC" w:rsidRDefault="0062233D" w:rsidP="0062233D">
      <w:pPr>
        <w:rPr>
          <w:lang w:val="hu-HU"/>
        </w:rPr>
      </w:pPr>
      <w:r w:rsidRPr="006766CC">
        <w:rPr>
          <w:lang w:val="hu-HU"/>
        </w:rPr>
        <w:t>Hűtőszekrényben nem tárolható</w:t>
      </w:r>
      <w:r>
        <w:rPr>
          <w:lang w:val="hu-HU"/>
        </w:rPr>
        <w:t>! Nem fagyasztható!</w:t>
      </w:r>
    </w:p>
    <w:p w14:paraId="1D7C1DEA" w14:textId="77777777" w:rsidR="0062233D" w:rsidRPr="00F359BE" w:rsidRDefault="0062233D" w:rsidP="0062233D">
      <w:pPr>
        <w:spacing w:line="240" w:lineRule="auto"/>
        <w:rPr>
          <w:lang w:val="hu-HU"/>
        </w:rPr>
      </w:pPr>
    </w:p>
    <w:p w14:paraId="3D9464F0" w14:textId="77777777" w:rsidR="0062233D" w:rsidRPr="00F359BE" w:rsidRDefault="0062233D" w:rsidP="0062233D">
      <w:pPr>
        <w:spacing w:line="240" w:lineRule="auto"/>
        <w:rPr>
          <w:lang w:val="hu-HU"/>
        </w:rPr>
      </w:pPr>
    </w:p>
    <w:p w14:paraId="00F12E3F" w14:textId="77777777" w:rsidR="0062233D" w:rsidRPr="00F359BE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359BE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F359B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3F87DF4F" w14:textId="77777777" w:rsidR="0062233D" w:rsidRPr="00F359BE" w:rsidRDefault="0062233D" w:rsidP="0062233D">
      <w:pPr>
        <w:spacing w:line="240" w:lineRule="auto"/>
        <w:rPr>
          <w:lang w:val="hu-HU"/>
        </w:rPr>
      </w:pPr>
    </w:p>
    <w:p w14:paraId="5A8EAAEC" w14:textId="77777777" w:rsidR="0062233D" w:rsidRPr="00F359BE" w:rsidRDefault="0062233D" w:rsidP="0062233D">
      <w:pPr>
        <w:spacing w:line="240" w:lineRule="auto"/>
        <w:rPr>
          <w:lang w:val="hu-HU"/>
        </w:rPr>
      </w:pPr>
    </w:p>
    <w:p w14:paraId="2E400124" w14:textId="77777777" w:rsidR="0062233D" w:rsidRPr="00F06234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6878A103" w14:textId="77777777" w:rsidR="0062233D" w:rsidRPr="00F06234" w:rsidRDefault="0062233D" w:rsidP="0062233D">
      <w:pPr>
        <w:spacing w:line="240" w:lineRule="auto"/>
        <w:rPr>
          <w:lang w:val="en-US"/>
        </w:rPr>
      </w:pPr>
    </w:p>
    <w:p w14:paraId="76C5CF3F" w14:textId="77777777" w:rsidR="0062233D" w:rsidRPr="00984DC0" w:rsidRDefault="0062233D" w:rsidP="0062233D">
      <w:pPr>
        <w:spacing w:line="240" w:lineRule="auto"/>
        <w:rPr>
          <w:lang w:val="hu-HU"/>
        </w:rPr>
      </w:pPr>
      <w:r w:rsidRPr="00984DC0">
        <w:rPr>
          <w:lang w:val="hu-HU"/>
        </w:rPr>
        <w:t>Galenika International Kft.</w:t>
      </w:r>
    </w:p>
    <w:p w14:paraId="3D95B053" w14:textId="58965A78" w:rsidR="000C2F42" w:rsidRDefault="000C2F42" w:rsidP="000C2F42">
      <w:pPr>
        <w:spacing w:line="240" w:lineRule="auto"/>
        <w:rPr>
          <w:lang w:val="hu-HU"/>
        </w:rPr>
      </w:pPr>
      <w:r w:rsidRPr="00984DC0">
        <w:rPr>
          <w:lang w:val="hu-HU"/>
        </w:rPr>
        <w:t>Baross u</w:t>
      </w:r>
      <w:r w:rsidR="001145E4">
        <w:rPr>
          <w:lang w:val="hu-HU"/>
        </w:rPr>
        <w:t>tca</w:t>
      </w:r>
      <w:r w:rsidRPr="00984DC0">
        <w:rPr>
          <w:lang w:val="hu-HU"/>
        </w:rPr>
        <w:t xml:space="preserve"> 165/3.</w:t>
      </w:r>
    </w:p>
    <w:p w14:paraId="0A549DA7" w14:textId="399AA253" w:rsidR="001145E4" w:rsidRPr="00984DC0" w:rsidRDefault="001145E4" w:rsidP="000C2F42">
      <w:pPr>
        <w:spacing w:line="240" w:lineRule="auto"/>
        <w:rPr>
          <w:lang w:val="hu-HU"/>
        </w:rPr>
      </w:pPr>
      <w:r w:rsidRPr="00984DC0">
        <w:rPr>
          <w:lang w:val="hu-HU"/>
        </w:rPr>
        <w:t>2040 Budaörs</w:t>
      </w:r>
    </w:p>
    <w:p w14:paraId="2F233B84" w14:textId="77777777" w:rsidR="0062233D" w:rsidRPr="00984DC0" w:rsidRDefault="0062233D" w:rsidP="0062233D">
      <w:pPr>
        <w:spacing w:line="240" w:lineRule="auto"/>
        <w:rPr>
          <w:lang w:val="hu-HU"/>
        </w:rPr>
      </w:pPr>
      <w:r w:rsidRPr="00984DC0">
        <w:rPr>
          <w:lang w:val="hu-HU"/>
        </w:rPr>
        <w:t>Magyarország</w:t>
      </w:r>
    </w:p>
    <w:p w14:paraId="35EB3AC1" w14:textId="77777777" w:rsidR="00D00EDF" w:rsidRPr="00E6517A" w:rsidRDefault="00D00EDF" w:rsidP="00D00EDF">
      <w:pPr>
        <w:spacing w:line="240" w:lineRule="auto"/>
        <w:rPr>
          <w:szCs w:val="22"/>
          <w:lang w:val="hu-HU"/>
        </w:rPr>
      </w:pPr>
      <w:r w:rsidRPr="00E6517A">
        <w:rPr>
          <w:szCs w:val="22"/>
          <w:lang w:val="hu-HU"/>
        </w:rPr>
        <w:t>{</w:t>
      </w:r>
      <w:proofErr w:type="spellStart"/>
      <w:r w:rsidRPr="00E6517A">
        <w:rPr>
          <w:szCs w:val="22"/>
          <w:lang w:val="hu-HU"/>
        </w:rPr>
        <w:t>logo</w:t>
      </w:r>
      <w:proofErr w:type="spellEnd"/>
      <w:r w:rsidRPr="00E6517A">
        <w:rPr>
          <w:szCs w:val="22"/>
          <w:lang w:val="hu-HU"/>
        </w:rPr>
        <w:t>}</w:t>
      </w:r>
    </w:p>
    <w:p w14:paraId="75AF1117" w14:textId="77777777" w:rsidR="0062233D" w:rsidRPr="00984DC0" w:rsidRDefault="0062233D" w:rsidP="0062233D">
      <w:pPr>
        <w:spacing w:line="240" w:lineRule="auto"/>
        <w:rPr>
          <w:lang w:val="hu-HU"/>
        </w:rPr>
      </w:pPr>
    </w:p>
    <w:p w14:paraId="582F9867" w14:textId="77777777" w:rsidR="0062233D" w:rsidRPr="00984DC0" w:rsidRDefault="0062233D" w:rsidP="0062233D">
      <w:pPr>
        <w:spacing w:line="240" w:lineRule="auto"/>
        <w:rPr>
          <w:lang w:val="hu-HU"/>
        </w:rPr>
      </w:pPr>
    </w:p>
    <w:p w14:paraId="34F67F03" w14:textId="77777777" w:rsidR="0062233D" w:rsidRPr="00984DC0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6F735687" w14:textId="77777777" w:rsidR="0062233D" w:rsidRPr="00984DC0" w:rsidRDefault="0062233D" w:rsidP="0062233D">
      <w:pPr>
        <w:spacing w:line="240" w:lineRule="auto"/>
        <w:rPr>
          <w:lang w:val="hu-HU"/>
        </w:rPr>
      </w:pPr>
    </w:p>
    <w:p w14:paraId="456B46FB" w14:textId="77777777" w:rsidR="001B4FF7" w:rsidRPr="001B4FF7" w:rsidRDefault="001B4FF7" w:rsidP="001B4FF7">
      <w:pPr>
        <w:tabs>
          <w:tab w:val="left" w:pos="2268"/>
          <w:tab w:val="left" w:pos="3119"/>
        </w:tabs>
        <w:spacing w:line="240" w:lineRule="auto"/>
        <w:rPr>
          <w:iCs/>
          <w:lang w:val="hu-HU"/>
        </w:rPr>
      </w:pPr>
      <w:r w:rsidRPr="001B4FF7">
        <w:rPr>
          <w:iCs/>
          <w:lang w:val="hu-HU"/>
        </w:rPr>
        <w:t>OGYI-T-24762/01</w:t>
      </w:r>
      <w:r w:rsidRPr="001B4FF7">
        <w:rPr>
          <w:iCs/>
          <w:lang w:val="hu-HU"/>
        </w:rPr>
        <w:tab/>
      </w:r>
      <w:r w:rsidRPr="001B4FF7">
        <w:rPr>
          <w:iCs/>
          <w:highlight w:val="lightGray"/>
          <w:lang w:val="hu-HU"/>
        </w:rPr>
        <w:t>1×</w:t>
      </w:r>
      <w:r w:rsidRPr="001B4FF7">
        <w:rPr>
          <w:iCs/>
          <w:highlight w:val="lightGray"/>
          <w:lang w:val="hu-HU"/>
        </w:rPr>
        <w:tab/>
        <w:t>I-es típusú üvegben</w:t>
      </w:r>
    </w:p>
    <w:p w14:paraId="326DEBE2" w14:textId="77777777" w:rsidR="0062233D" w:rsidRPr="00984DC0" w:rsidRDefault="0062233D" w:rsidP="0062233D">
      <w:pPr>
        <w:spacing w:line="240" w:lineRule="auto"/>
        <w:rPr>
          <w:lang w:val="hu-HU"/>
        </w:rPr>
      </w:pPr>
      <w:bookmarkStart w:id="0" w:name="_GoBack"/>
      <w:bookmarkEnd w:id="0"/>
    </w:p>
    <w:p w14:paraId="3DFF0662" w14:textId="77777777" w:rsidR="0062233D" w:rsidRPr="00984DC0" w:rsidRDefault="0062233D" w:rsidP="0062233D">
      <w:pPr>
        <w:spacing w:line="240" w:lineRule="auto"/>
        <w:rPr>
          <w:lang w:val="hu-HU"/>
        </w:rPr>
      </w:pPr>
    </w:p>
    <w:p w14:paraId="7BA4A9CD" w14:textId="77777777" w:rsidR="0062233D" w:rsidRPr="00984DC0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7131342" w14:textId="77777777" w:rsidR="0062233D" w:rsidRPr="00984DC0" w:rsidRDefault="0062233D" w:rsidP="0062233D">
      <w:pPr>
        <w:spacing w:line="240" w:lineRule="auto"/>
        <w:rPr>
          <w:lang w:val="hu-HU"/>
        </w:rPr>
      </w:pPr>
    </w:p>
    <w:p w14:paraId="31D6B97F" w14:textId="77777777" w:rsidR="0062233D" w:rsidRPr="00984DC0" w:rsidRDefault="0062233D" w:rsidP="0062233D">
      <w:pPr>
        <w:spacing w:line="240" w:lineRule="auto"/>
        <w:rPr>
          <w:lang w:val="hu-HU"/>
        </w:rPr>
      </w:pPr>
      <w:proofErr w:type="spellStart"/>
      <w:r w:rsidRPr="00984DC0">
        <w:rPr>
          <w:lang w:val="hu-HU"/>
        </w:rPr>
        <w:t>Lot</w:t>
      </w:r>
      <w:proofErr w:type="spellEnd"/>
    </w:p>
    <w:p w14:paraId="159713FB" w14:textId="77777777" w:rsidR="0062233D" w:rsidRPr="00984DC0" w:rsidRDefault="0062233D" w:rsidP="0062233D">
      <w:pPr>
        <w:spacing w:line="240" w:lineRule="auto"/>
        <w:rPr>
          <w:lang w:val="hu-HU"/>
        </w:rPr>
      </w:pPr>
    </w:p>
    <w:p w14:paraId="5FE64BAA" w14:textId="77777777" w:rsidR="0062233D" w:rsidRPr="00984DC0" w:rsidRDefault="0062233D" w:rsidP="0062233D">
      <w:pPr>
        <w:spacing w:line="240" w:lineRule="auto"/>
        <w:rPr>
          <w:lang w:val="hu-HU"/>
        </w:rPr>
      </w:pPr>
    </w:p>
    <w:p w14:paraId="20F19D8A" w14:textId="77777777" w:rsidR="0062233D" w:rsidRPr="00984DC0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341A8CC1" w14:textId="77777777" w:rsidR="00923D10" w:rsidRPr="00984DC0" w:rsidRDefault="00923D10" w:rsidP="0062233D">
      <w:pPr>
        <w:spacing w:line="240" w:lineRule="auto"/>
        <w:rPr>
          <w:lang w:val="hu-HU"/>
        </w:rPr>
      </w:pPr>
    </w:p>
    <w:p w14:paraId="76E64059" w14:textId="77777777" w:rsidR="0062233D" w:rsidRPr="00984DC0" w:rsidRDefault="0062233D" w:rsidP="0062233D">
      <w:pPr>
        <w:spacing w:line="240" w:lineRule="auto"/>
        <w:rPr>
          <w:lang w:val="hu-HU"/>
        </w:rPr>
      </w:pPr>
    </w:p>
    <w:p w14:paraId="7A3F9AE1" w14:textId="77777777" w:rsidR="0062233D" w:rsidRPr="00984DC0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75259003" w14:textId="77777777" w:rsidR="0062233D" w:rsidRPr="00984DC0" w:rsidRDefault="0062233D" w:rsidP="0062233D">
      <w:pPr>
        <w:spacing w:line="240" w:lineRule="auto"/>
        <w:rPr>
          <w:lang w:val="hu-HU"/>
        </w:rPr>
      </w:pPr>
    </w:p>
    <w:p w14:paraId="3D12C10B" w14:textId="77777777" w:rsidR="0062233D" w:rsidRPr="00984DC0" w:rsidRDefault="0062233D" w:rsidP="0062233D">
      <w:pPr>
        <w:spacing w:line="240" w:lineRule="auto"/>
        <w:rPr>
          <w:lang w:val="hu-HU"/>
        </w:rPr>
      </w:pPr>
    </w:p>
    <w:p w14:paraId="1384A9E0" w14:textId="77777777" w:rsidR="0062233D" w:rsidRPr="00984DC0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61361498" w14:textId="77777777" w:rsidR="00B81CB5" w:rsidRPr="00984DC0" w:rsidRDefault="00B81CB5" w:rsidP="0062233D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01C4D59E" w14:textId="77777777" w:rsidR="0062233D" w:rsidRPr="00984DC0" w:rsidRDefault="0062233D" w:rsidP="0062233D">
      <w:pPr>
        <w:spacing w:line="240" w:lineRule="auto"/>
        <w:rPr>
          <w:lang w:val="hu-HU"/>
        </w:rPr>
      </w:pPr>
    </w:p>
    <w:p w14:paraId="7743C8D7" w14:textId="77777777" w:rsidR="0062233D" w:rsidRPr="00984DC0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>17.</w:t>
      </w: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Pr="00984DC0">
        <w:rPr>
          <w:b/>
          <w:noProof/>
          <w:lang w:val="hu-HU"/>
        </w:rPr>
        <w:t>EGYEDI AZONOSÍTÓ – 2D VONALKÓD</w:t>
      </w:r>
    </w:p>
    <w:p w14:paraId="60B6D55E" w14:textId="77777777" w:rsidR="00B81CB5" w:rsidRPr="00984DC0" w:rsidRDefault="00B81CB5" w:rsidP="0062233D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1488D032" w14:textId="77777777" w:rsidR="0062233D" w:rsidRPr="00984DC0" w:rsidRDefault="0062233D" w:rsidP="0062233D">
      <w:pPr>
        <w:spacing w:line="240" w:lineRule="auto"/>
        <w:rPr>
          <w:lang w:val="hu-HU"/>
        </w:rPr>
      </w:pPr>
    </w:p>
    <w:p w14:paraId="5FA7D7D1" w14:textId="77777777" w:rsidR="0062233D" w:rsidRPr="00984DC0" w:rsidRDefault="0062233D" w:rsidP="00622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>18.</w:t>
      </w:r>
      <w:r w:rsidRPr="00984DC0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Pr="00984DC0">
        <w:rPr>
          <w:b/>
          <w:noProof/>
          <w:lang w:val="hu-HU"/>
        </w:rPr>
        <w:t>EGYEDI AZONOSÍTÓ OLVASHATÓ FORMÁTUMA</w:t>
      </w:r>
    </w:p>
    <w:p w14:paraId="19874FFF" w14:textId="77777777" w:rsidR="00B81CB5" w:rsidRPr="00984DC0" w:rsidRDefault="00B81CB5" w:rsidP="0062233D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17973B65" w14:textId="3987193B" w:rsidR="00F45C51" w:rsidRPr="00F359BE" w:rsidRDefault="00F45C51" w:rsidP="008C6A11">
      <w:pPr>
        <w:spacing w:line="240" w:lineRule="auto"/>
        <w:rPr>
          <w:noProof/>
          <w:szCs w:val="24"/>
          <w:lang w:val="hu-HU"/>
        </w:rPr>
      </w:pPr>
    </w:p>
    <w:sectPr w:rsidR="00F45C51" w:rsidRPr="00F359BE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0ED58" w14:textId="77777777" w:rsidR="00591433" w:rsidRDefault="00591433">
      <w:pPr>
        <w:spacing w:line="240" w:lineRule="auto"/>
      </w:pPr>
      <w:r>
        <w:separator/>
      </w:r>
    </w:p>
  </w:endnote>
  <w:endnote w:type="continuationSeparator" w:id="0">
    <w:p w14:paraId="17A84FE9" w14:textId="77777777" w:rsidR="00591433" w:rsidRDefault="005914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B551A" w14:textId="207AEB28" w:rsidR="00E320A0" w:rsidRPr="00F06234" w:rsidRDefault="00E320A0">
    <w:pPr>
      <w:pStyle w:val="llb"/>
      <w:tabs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D6797" w14:textId="71676DC7" w:rsidR="00E320A0" w:rsidRPr="00F359BE" w:rsidRDefault="00F359BE" w:rsidP="00F359BE">
    <w:pPr>
      <w:pStyle w:val="llb"/>
      <w:tabs>
        <w:tab w:val="clear" w:pos="8306"/>
        <w:tab w:val="right" w:pos="9072"/>
      </w:tabs>
      <w:ind w:right="-1"/>
      <w:rPr>
        <w:rFonts w:ascii="Times New Roman" w:hAnsi="Times New Roman"/>
        <w:noProof w:val="0"/>
        <w:sz w:val="18"/>
        <w:szCs w:val="18"/>
        <w:lang w:val="hu-HU"/>
      </w:rPr>
    </w:pPr>
    <w:r w:rsidRPr="00F359BE">
      <w:rPr>
        <w:rFonts w:ascii="Times New Roman" w:hAnsi="Times New Roman"/>
        <w:noProof w:val="0"/>
        <w:sz w:val="18"/>
        <w:szCs w:val="18"/>
        <w:lang w:val="hu-HU"/>
      </w:rPr>
      <w:fldChar w:fldCharType="begin"/>
    </w:r>
    <w:r w:rsidRPr="00F359BE">
      <w:rPr>
        <w:rFonts w:ascii="Times New Roman" w:hAnsi="Times New Roman"/>
        <w:noProof w:val="0"/>
        <w:sz w:val="18"/>
        <w:szCs w:val="18"/>
        <w:lang w:val="hu-HU"/>
      </w:rPr>
      <w:instrText xml:space="preserve"> EQ </w:instrText>
    </w:r>
    <w:r w:rsidRPr="00F359BE">
      <w:rPr>
        <w:rFonts w:ascii="Times New Roman" w:hAnsi="Times New Roman"/>
        <w:noProof w:val="0"/>
        <w:sz w:val="18"/>
        <w:szCs w:val="18"/>
        <w:lang w:val="hu-HU"/>
      </w:rPr>
      <w:fldChar w:fldCharType="end"/>
    </w:r>
    <w:r w:rsidRPr="00F359BE">
      <w:rPr>
        <w:rFonts w:ascii="Times New Roman" w:hAnsi="Times New Roman"/>
        <w:noProof w:val="0"/>
        <w:sz w:val="18"/>
        <w:szCs w:val="18"/>
        <w:lang w:val="hu-HU"/>
      </w:rPr>
      <w:t>OGYÉI/60061/2023</w:t>
    </w:r>
    <w:r>
      <w:rPr>
        <w:rFonts w:ascii="Times New Roman" w:hAnsi="Times New Roman"/>
        <w:noProof w:val="0"/>
        <w:sz w:val="18"/>
        <w:szCs w:val="18"/>
        <w:lang w:val="hu-HU"/>
      </w:rPr>
      <w:tab/>
    </w:r>
    <w:r>
      <w:rPr>
        <w:rFonts w:ascii="Times New Roman" w:hAnsi="Times New Roman"/>
        <w:noProof w:val="0"/>
        <w:sz w:val="18"/>
        <w:szCs w:val="18"/>
        <w:lang w:val="hu-HU"/>
      </w:rPr>
      <w:tab/>
      <w:t>2026. július 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C29E6" w14:textId="77777777" w:rsidR="00591433" w:rsidRDefault="00591433">
      <w:pPr>
        <w:spacing w:line="240" w:lineRule="auto"/>
      </w:pPr>
      <w:r>
        <w:separator/>
      </w:r>
    </w:p>
  </w:footnote>
  <w:footnote w:type="continuationSeparator" w:id="0">
    <w:p w14:paraId="0ABA4077" w14:textId="77777777" w:rsidR="00591433" w:rsidRDefault="005914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038725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02E13DB" w14:textId="134085B1" w:rsidR="00D7079A" w:rsidRPr="007B38A3" w:rsidRDefault="00D7079A">
        <w:pPr>
          <w:pStyle w:val="lfej"/>
          <w:jc w:val="center"/>
          <w:rPr>
            <w:sz w:val="18"/>
            <w:szCs w:val="18"/>
          </w:rPr>
        </w:pPr>
        <w:r w:rsidRPr="007B38A3">
          <w:rPr>
            <w:sz w:val="18"/>
            <w:szCs w:val="18"/>
          </w:rPr>
          <w:fldChar w:fldCharType="begin"/>
        </w:r>
        <w:r w:rsidRPr="007B38A3">
          <w:rPr>
            <w:sz w:val="18"/>
            <w:szCs w:val="18"/>
          </w:rPr>
          <w:instrText>PAGE   \* MERGEFORMAT</w:instrText>
        </w:r>
        <w:r w:rsidRPr="007B38A3">
          <w:rPr>
            <w:sz w:val="18"/>
            <w:szCs w:val="18"/>
          </w:rPr>
          <w:fldChar w:fldCharType="separate"/>
        </w:r>
        <w:r w:rsidR="001B4FF7" w:rsidRPr="001B4FF7">
          <w:rPr>
            <w:noProof/>
            <w:sz w:val="18"/>
            <w:szCs w:val="18"/>
            <w:lang w:val="hu-HU"/>
          </w:rPr>
          <w:t>5</w:t>
        </w:r>
        <w:r w:rsidRPr="007B38A3">
          <w:rPr>
            <w:sz w:val="18"/>
            <w:szCs w:val="18"/>
          </w:rPr>
          <w:fldChar w:fldCharType="end"/>
        </w:r>
      </w:p>
    </w:sdtContent>
  </w:sdt>
  <w:p w14:paraId="105FACA6" w14:textId="77777777" w:rsidR="00E115D0" w:rsidRPr="00F06234" w:rsidRDefault="00E115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90EDDA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D7E6D98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890B770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E24F8C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98A6C04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C2A6B12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50008C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F38555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DD3CE8F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D72E90C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EE4A16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00A8A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86BB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E253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B38F0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4691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B442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0FE2D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922ADA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0472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DC26D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D050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501D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4E82D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4A04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2CD9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B2A03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993E884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80A0FA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A1CA03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FCEA5B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75448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86764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6FACF7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2A2D1F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CAE5C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283CE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CAA6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0AA4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C0D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701F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9C6A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36D6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6AAF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F6D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BEECDB86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F2058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3982E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4AE9A6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0FE48C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26247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2C284B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4926F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5D54D71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AC63A2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C473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50FE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E0F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A8C3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B8C6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545B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4FD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7222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12161CA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ACAD10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76A637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A82AFE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8A611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69AFEB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CA68B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20C758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2B41D4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4D844D3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7381E1A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E3E0B04">
      <w:start w:val="1"/>
      <w:numFmt w:val="lowerRoman"/>
      <w:lvlText w:val="%3."/>
      <w:lvlJc w:val="right"/>
      <w:pPr>
        <w:ind w:left="2160" w:hanging="180"/>
      </w:pPr>
    </w:lvl>
    <w:lvl w:ilvl="3" w:tplc="E8800342">
      <w:start w:val="1"/>
      <w:numFmt w:val="decimal"/>
      <w:lvlText w:val="%4."/>
      <w:lvlJc w:val="left"/>
      <w:pPr>
        <w:ind w:left="2880" w:hanging="360"/>
      </w:pPr>
    </w:lvl>
    <w:lvl w:ilvl="4" w:tplc="4E7667FC">
      <w:start w:val="1"/>
      <w:numFmt w:val="lowerLetter"/>
      <w:lvlText w:val="%5."/>
      <w:lvlJc w:val="left"/>
      <w:pPr>
        <w:ind w:left="3600" w:hanging="360"/>
      </w:pPr>
    </w:lvl>
    <w:lvl w:ilvl="5" w:tplc="951CFCEC">
      <w:start w:val="1"/>
      <w:numFmt w:val="lowerRoman"/>
      <w:lvlText w:val="%6."/>
      <w:lvlJc w:val="right"/>
      <w:pPr>
        <w:ind w:left="4320" w:hanging="180"/>
      </w:pPr>
    </w:lvl>
    <w:lvl w:ilvl="6" w:tplc="7DCC59B4">
      <w:start w:val="1"/>
      <w:numFmt w:val="decimal"/>
      <w:lvlText w:val="%7."/>
      <w:lvlJc w:val="left"/>
      <w:pPr>
        <w:ind w:left="5040" w:hanging="360"/>
      </w:pPr>
    </w:lvl>
    <w:lvl w:ilvl="7" w:tplc="AD3EC222">
      <w:start w:val="1"/>
      <w:numFmt w:val="lowerLetter"/>
      <w:lvlText w:val="%8."/>
      <w:lvlJc w:val="left"/>
      <w:pPr>
        <w:ind w:left="5760" w:hanging="360"/>
      </w:pPr>
    </w:lvl>
    <w:lvl w:ilvl="8" w:tplc="42D665E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36F3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0710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609B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562"/>
    <w:rsid w:val="0009479A"/>
    <w:rsid w:val="0009540A"/>
    <w:rsid w:val="00095E44"/>
    <w:rsid w:val="0009755A"/>
    <w:rsid w:val="000A1232"/>
    <w:rsid w:val="000A12DF"/>
    <w:rsid w:val="000A13ED"/>
    <w:rsid w:val="000A1FD6"/>
    <w:rsid w:val="000A5165"/>
    <w:rsid w:val="000B0097"/>
    <w:rsid w:val="000B101F"/>
    <w:rsid w:val="000B1F4B"/>
    <w:rsid w:val="000B1FE8"/>
    <w:rsid w:val="000B2F27"/>
    <w:rsid w:val="000B2F58"/>
    <w:rsid w:val="000B3762"/>
    <w:rsid w:val="000B37A8"/>
    <w:rsid w:val="000B3B05"/>
    <w:rsid w:val="000B51D9"/>
    <w:rsid w:val="000B6240"/>
    <w:rsid w:val="000C1738"/>
    <w:rsid w:val="000C2F42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312F"/>
    <w:rsid w:val="00114174"/>
    <w:rsid w:val="001145E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0B3"/>
    <w:rsid w:val="00131748"/>
    <w:rsid w:val="00133366"/>
    <w:rsid w:val="00133572"/>
    <w:rsid w:val="001354A7"/>
    <w:rsid w:val="00135814"/>
    <w:rsid w:val="0013601F"/>
    <w:rsid w:val="00136D7A"/>
    <w:rsid w:val="00140491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5777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4FF7"/>
    <w:rsid w:val="001B752A"/>
    <w:rsid w:val="001C12E0"/>
    <w:rsid w:val="001C35E9"/>
    <w:rsid w:val="001C36BD"/>
    <w:rsid w:val="001C3733"/>
    <w:rsid w:val="001C4025"/>
    <w:rsid w:val="001C4A54"/>
    <w:rsid w:val="001C4C82"/>
    <w:rsid w:val="001C5B30"/>
    <w:rsid w:val="001C6502"/>
    <w:rsid w:val="001C6E07"/>
    <w:rsid w:val="001D3969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4869"/>
    <w:rsid w:val="001E64BD"/>
    <w:rsid w:val="001E64D1"/>
    <w:rsid w:val="001E75E5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6140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629E"/>
    <w:rsid w:val="00217D6E"/>
    <w:rsid w:val="00222BB9"/>
    <w:rsid w:val="002258D6"/>
    <w:rsid w:val="00226DFC"/>
    <w:rsid w:val="002274FB"/>
    <w:rsid w:val="002303AE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694B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210D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1C52"/>
    <w:rsid w:val="00322002"/>
    <w:rsid w:val="00323890"/>
    <w:rsid w:val="00324129"/>
    <w:rsid w:val="003247B0"/>
    <w:rsid w:val="00324E74"/>
    <w:rsid w:val="00325E81"/>
    <w:rsid w:val="00332E57"/>
    <w:rsid w:val="0033486D"/>
    <w:rsid w:val="00335046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5510"/>
    <w:rsid w:val="00367AEA"/>
    <w:rsid w:val="00367C66"/>
    <w:rsid w:val="0037233D"/>
    <w:rsid w:val="003728DD"/>
    <w:rsid w:val="003736EF"/>
    <w:rsid w:val="003737E3"/>
    <w:rsid w:val="00374F4A"/>
    <w:rsid w:val="00380D80"/>
    <w:rsid w:val="00381E38"/>
    <w:rsid w:val="00383D69"/>
    <w:rsid w:val="00385A7E"/>
    <w:rsid w:val="00386C66"/>
    <w:rsid w:val="003906F8"/>
    <w:rsid w:val="0039209B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9B5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516C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3F49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5D39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3F02"/>
    <w:rsid w:val="004E4B82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1C1C"/>
    <w:rsid w:val="005151DA"/>
    <w:rsid w:val="0051587A"/>
    <w:rsid w:val="005158FA"/>
    <w:rsid w:val="005165AB"/>
    <w:rsid w:val="005169AD"/>
    <w:rsid w:val="005206EA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0EF6"/>
    <w:rsid w:val="00546309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6E0"/>
    <w:rsid w:val="00582A9B"/>
    <w:rsid w:val="005832AB"/>
    <w:rsid w:val="0058437C"/>
    <w:rsid w:val="00584D63"/>
    <w:rsid w:val="0058606E"/>
    <w:rsid w:val="00587706"/>
    <w:rsid w:val="00591433"/>
    <w:rsid w:val="005935F4"/>
    <w:rsid w:val="0059608C"/>
    <w:rsid w:val="005A1552"/>
    <w:rsid w:val="005A346E"/>
    <w:rsid w:val="005A73CF"/>
    <w:rsid w:val="005B14D5"/>
    <w:rsid w:val="005B409C"/>
    <w:rsid w:val="005B434A"/>
    <w:rsid w:val="005B798B"/>
    <w:rsid w:val="005C1FAE"/>
    <w:rsid w:val="005C2162"/>
    <w:rsid w:val="005C39E8"/>
    <w:rsid w:val="005C5660"/>
    <w:rsid w:val="005C5868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E7511"/>
    <w:rsid w:val="005F0DA0"/>
    <w:rsid w:val="005F4914"/>
    <w:rsid w:val="005F6103"/>
    <w:rsid w:val="005F62B7"/>
    <w:rsid w:val="005F6869"/>
    <w:rsid w:val="005F6BB9"/>
    <w:rsid w:val="005F7E35"/>
    <w:rsid w:val="00603148"/>
    <w:rsid w:val="0060505C"/>
    <w:rsid w:val="00606FC7"/>
    <w:rsid w:val="00610456"/>
    <w:rsid w:val="00611473"/>
    <w:rsid w:val="00611B36"/>
    <w:rsid w:val="00611D61"/>
    <w:rsid w:val="00613A34"/>
    <w:rsid w:val="00615ADA"/>
    <w:rsid w:val="00615CC5"/>
    <w:rsid w:val="006221CD"/>
    <w:rsid w:val="0062233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00FA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024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0D76"/>
    <w:rsid w:val="00713CB5"/>
    <w:rsid w:val="0071468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26507"/>
    <w:rsid w:val="00730B8E"/>
    <w:rsid w:val="00733D54"/>
    <w:rsid w:val="00735777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68BB"/>
    <w:rsid w:val="00777D3C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38A3"/>
    <w:rsid w:val="007B6659"/>
    <w:rsid w:val="007B695B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4E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6CBA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1832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55"/>
    <w:rsid w:val="008A3BF2"/>
    <w:rsid w:val="008A3DB9"/>
    <w:rsid w:val="008A5301"/>
    <w:rsid w:val="008A53A7"/>
    <w:rsid w:val="008A6A5C"/>
    <w:rsid w:val="008A7316"/>
    <w:rsid w:val="008B0B10"/>
    <w:rsid w:val="008B500A"/>
    <w:rsid w:val="008C1610"/>
    <w:rsid w:val="008C2F1E"/>
    <w:rsid w:val="008C30E5"/>
    <w:rsid w:val="008C3B5B"/>
    <w:rsid w:val="008C409F"/>
    <w:rsid w:val="008C602D"/>
    <w:rsid w:val="008C6A11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D7100"/>
    <w:rsid w:val="008F2C49"/>
    <w:rsid w:val="008F3A9B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3D10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377F5"/>
    <w:rsid w:val="0094053B"/>
    <w:rsid w:val="00942040"/>
    <w:rsid w:val="00942C9F"/>
    <w:rsid w:val="00945631"/>
    <w:rsid w:val="00947549"/>
    <w:rsid w:val="009477F1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84DC0"/>
    <w:rsid w:val="00987ADC"/>
    <w:rsid w:val="00990B56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1FCC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6359"/>
    <w:rsid w:val="00A27522"/>
    <w:rsid w:val="00A2796E"/>
    <w:rsid w:val="00A330C5"/>
    <w:rsid w:val="00A34D76"/>
    <w:rsid w:val="00A365D0"/>
    <w:rsid w:val="00A36B05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A777E"/>
    <w:rsid w:val="00AB19F8"/>
    <w:rsid w:val="00AB2A61"/>
    <w:rsid w:val="00AB3A12"/>
    <w:rsid w:val="00AB5A8D"/>
    <w:rsid w:val="00AB5C95"/>
    <w:rsid w:val="00AB5FA4"/>
    <w:rsid w:val="00AB6642"/>
    <w:rsid w:val="00AC0C17"/>
    <w:rsid w:val="00AC2EFE"/>
    <w:rsid w:val="00AC3930"/>
    <w:rsid w:val="00AC3AB1"/>
    <w:rsid w:val="00AC52F5"/>
    <w:rsid w:val="00AC68C6"/>
    <w:rsid w:val="00AC75AA"/>
    <w:rsid w:val="00AC79C1"/>
    <w:rsid w:val="00AC7CA4"/>
    <w:rsid w:val="00AD1729"/>
    <w:rsid w:val="00AD4A64"/>
    <w:rsid w:val="00AD598F"/>
    <w:rsid w:val="00AD6D09"/>
    <w:rsid w:val="00AD72A5"/>
    <w:rsid w:val="00AD7B84"/>
    <w:rsid w:val="00AE098E"/>
    <w:rsid w:val="00AE0BBA"/>
    <w:rsid w:val="00AE1129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3C0C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6F3B"/>
    <w:rsid w:val="00B6797D"/>
    <w:rsid w:val="00B732F6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CB5"/>
    <w:rsid w:val="00B81D87"/>
    <w:rsid w:val="00B86608"/>
    <w:rsid w:val="00B87847"/>
    <w:rsid w:val="00B90477"/>
    <w:rsid w:val="00B9154E"/>
    <w:rsid w:val="00B92AA5"/>
    <w:rsid w:val="00B96744"/>
    <w:rsid w:val="00BA6419"/>
    <w:rsid w:val="00BA6550"/>
    <w:rsid w:val="00BB0D02"/>
    <w:rsid w:val="00BB0EDC"/>
    <w:rsid w:val="00BB2437"/>
    <w:rsid w:val="00BB2F21"/>
    <w:rsid w:val="00BB32A1"/>
    <w:rsid w:val="00BB3642"/>
    <w:rsid w:val="00BB66AB"/>
    <w:rsid w:val="00BB7CC7"/>
    <w:rsid w:val="00BC0AD6"/>
    <w:rsid w:val="00BC2E38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63B"/>
    <w:rsid w:val="00C0398D"/>
    <w:rsid w:val="00C0539F"/>
    <w:rsid w:val="00C057B1"/>
    <w:rsid w:val="00C07CA6"/>
    <w:rsid w:val="00C11E4C"/>
    <w:rsid w:val="00C13A27"/>
    <w:rsid w:val="00C14792"/>
    <w:rsid w:val="00C14954"/>
    <w:rsid w:val="00C16BEB"/>
    <w:rsid w:val="00C16F55"/>
    <w:rsid w:val="00C1743B"/>
    <w:rsid w:val="00C17D23"/>
    <w:rsid w:val="00C20CA6"/>
    <w:rsid w:val="00C21C0A"/>
    <w:rsid w:val="00C23398"/>
    <w:rsid w:val="00C23B23"/>
    <w:rsid w:val="00C26C22"/>
    <w:rsid w:val="00C27B03"/>
    <w:rsid w:val="00C3089B"/>
    <w:rsid w:val="00C315BF"/>
    <w:rsid w:val="00C34B40"/>
    <w:rsid w:val="00C35836"/>
    <w:rsid w:val="00C37E45"/>
    <w:rsid w:val="00C415EB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955"/>
    <w:rsid w:val="00C53ABD"/>
    <w:rsid w:val="00C53AD3"/>
    <w:rsid w:val="00C53C94"/>
    <w:rsid w:val="00C54F72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2AC5"/>
    <w:rsid w:val="00C9316A"/>
    <w:rsid w:val="00C9380B"/>
    <w:rsid w:val="00C93B5E"/>
    <w:rsid w:val="00C93FF3"/>
    <w:rsid w:val="00C9524B"/>
    <w:rsid w:val="00C95D8D"/>
    <w:rsid w:val="00CA05D6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0AE6"/>
    <w:rsid w:val="00CC303F"/>
    <w:rsid w:val="00CC3C96"/>
    <w:rsid w:val="00CD077C"/>
    <w:rsid w:val="00CD14BB"/>
    <w:rsid w:val="00CD1ACE"/>
    <w:rsid w:val="00CD342A"/>
    <w:rsid w:val="00CD3940"/>
    <w:rsid w:val="00CD3B1F"/>
    <w:rsid w:val="00CD4E32"/>
    <w:rsid w:val="00CD7E60"/>
    <w:rsid w:val="00CE3AE5"/>
    <w:rsid w:val="00CE5429"/>
    <w:rsid w:val="00CE64CD"/>
    <w:rsid w:val="00CE6A0B"/>
    <w:rsid w:val="00CF0950"/>
    <w:rsid w:val="00CF3A83"/>
    <w:rsid w:val="00CF3B07"/>
    <w:rsid w:val="00CF4C13"/>
    <w:rsid w:val="00CF4DC9"/>
    <w:rsid w:val="00CF625A"/>
    <w:rsid w:val="00CF6384"/>
    <w:rsid w:val="00CF6902"/>
    <w:rsid w:val="00CF7924"/>
    <w:rsid w:val="00D00EDF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26"/>
    <w:rsid w:val="00D539D5"/>
    <w:rsid w:val="00D544D5"/>
    <w:rsid w:val="00D5508E"/>
    <w:rsid w:val="00D56117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079A"/>
    <w:rsid w:val="00D72EFF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36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5984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2070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68DB"/>
    <w:rsid w:val="00E37DA6"/>
    <w:rsid w:val="00E37FE3"/>
    <w:rsid w:val="00E43AAA"/>
    <w:rsid w:val="00E44C62"/>
    <w:rsid w:val="00E54EF2"/>
    <w:rsid w:val="00E55FD9"/>
    <w:rsid w:val="00E60DC5"/>
    <w:rsid w:val="00E61321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0645"/>
    <w:rsid w:val="00E81DED"/>
    <w:rsid w:val="00E82316"/>
    <w:rsid w:val="00E825B3"/>
    <w:rsid w:val="00E83F45"/>
    <w:rsid w:val="00E849DE"/>
    <w:rsid w:val="00E85948"/>
    <w:rsid w:val="00E86536"/>
    <w:rsid w:val="00E8689A"/>
    <w:rsid w:val="00E87EE7"/>
    <w:rsid w:val="00E9167E"/>
    <w:rsid w:val="00E922A4"/>
    <w:rsid w:val="00E9357E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A67F7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404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9BE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3512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A5FB9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EB5FD2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C2F42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sid w:val="00BB7CC7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D7079A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E7D51-E163-4A84-898E-554E4321F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460</Words>
  <Characters>3665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RADAYDRUG</dc:creator>
  <cp:lastModifiedBy>HU_OGYI_45.1</cp:lastModifiedBy>
  <cp:revision>8</cp:revision>
  <dcterms:created xsi:type="dcterms:W3CDTF">2026-06-01T05:46:00Z</dcterms:created>
  <dcterms:modified xsi:type="dcterms:W3CDTF">2026-07-08T13:41:00Z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