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C02CCB" w14:textId="060C442D" w:rsidR="00EA1846" w:rsidRPr="00734253" w:rsidRDefault="00EA1846" w:rsidP="00836C13">
      <w:pPr>
        <w:spacing w:line="240" w:lineRule="auto"/>
        <w:rPr>
          <w:lang w:val="hu-HU"/>
        </w:rPr>
      </w:pPr>
    </w:p>
    <w:p w14:paraId="5E836660" w14:textId="350E5BF0" w:rsidR="00EA1846" w:rsidRPr="00734253" w:rsidRDefault="00F7162F" w:rsidP="00130037">
      <w:pPr>
        <w:pBdr>
          <w:top w:val="single" w:sz="4" w:space="1" w:color="auto"/>
          <w:left w:val="single" w:sz="4" w:space="4" w:color="auto"/>
          <w:bottom w:val="single" w:sz="4" w:space="1" w:color="auto"/>
          <w:right w:val="single" w:sz="4" w:space="4" w:color="auto"/>
        </w:pBdr>
        <w:spacing w:line="240" w:lineRule="auto"/>
        <w:rPr>
          <w:b/>
          <w:bCs/>
          <w:lang w:val="hu-HU"/>
        </w:rPr>
      </w:pPr>
      <w:r w:rsidRPr="00734253">
        <w:rPr>
          <w:b/>
          <w:bCs/>
          <w:lang w:val="hu-HU"/>
        </w:rPr>
        <w:t>A KÜLSŐ CSOMAGOLÁSON FELTÜNTETENDŐ ADATOK</w:t>
      </w:r>
    </w:p>
    <w:p w14:paraId="71FB49AA" w14:textId="77777777" w:rsidR="00EA1846" w:rsidRPr="00734253" w:rsidRDefault="00EA1846" w:rsidP="00130037">
      <w:pPr>
        <w:pBdr>
          <w:top w:val="single" w:sz="4" w:space="1" w:color="auto"/>
          <w:left w:val="single" w:sz="4" w:space="4" w:color="auto"/>
          <w:bottom w:val="single" w:sz="4" w:space="1" w:color="auto"/>
          <w:right w:val="single" w:sz="4" w:space="4" w:color="auto"/>
        </w:pBdr>
        <w:spacing w:line="240" w:lineRule="auto"/>
        <w:rPr>
          <w:b/>
          <w:bCs/>
          <w:lang w:val="hu-HU"/>
        </w:rPr>
      </w:pPr>
    </w:p>
    <w:p w14:paraId="5045E1F6" w14:textId="0036D21E" w:rsidR="00EA1846" w:rsidRPr="00734253" w:rsidRDefault="009037E6" w:rsidP="00130037">
      <w:pPr>
        <w:pBdr>
          <w:top w:val="single" w:sz="4" w:space="1" w:color="auto"/>
          <w:left w:val="single" w:sz="4" w:space="4" w:color="auto"/>
          <w:bottom w:val="single" w:sz="4" w:space="1" w:color="auto"/>
          <w:right w:val="single" w:sz="4" w:space="4" w:color="auto"/>
        </w:pBdr>
        <w:spacing w:line="240" w:lineRule="auto"/>
        <w:rPr>
          <w:b/>
          <w:bCs/>
          <w:lang w:val="hu-HU"/>
        </w:rPr>
      </w:pPr>
      <w:r w:rsidRPr="00734253">
        <w:rPr>
          <w:b/>
          <w:bCs/>
          <w:lang w:val="hu-HU"/>
        </w:rPr>
        <w:t>DOBOZ</w:t>
      </w:r>
      <w:r w:rsidR="00FB1A75" w:rsidRPr="00734253">
        <w:rPr>
          <w:b/>
          <w:bCs/>
          <w:lang w:val="hu-HU"/>
        </w:rPr>
        <w:t xml:space="preserve"> (SK/CZ/HU háromnyelvű)</w:t>
      </w:r>
    </w:p>
    <w:p w14:paraId="23FA8717" w14:textId="77777777" w:rsidR="00EA1846" w:rsidRPr="00734253" w:rsidRDefault="00EA1846" w:rsidP="00130037">
      <w:pPr>
        <w:spacing w:line="240" w:lineRule="auto"/>
        <w:rPr>
          <w:lang w:val="hu-HU"/>
        </w:rPr>
      </w:pPr>
    </w:p>
    <w:p w14:paraId="5D1D4656" w14:textId="77777777" w:rsidR="00643ECE" w:rsidRPr="00734253" w:rsidRDefault="00643ECE" w:rsidP="00130037">
      <w:pPr>
        <w:spacing w:line="240" w:lineRule="auto"/>
        <w:rPr>
          <w:lang w:val="hu-HU"/>
        </w:rPr>
      </w:pPr>
    </w:p>
    <w:p w14:paraId="472027EF" w14:textId="77777777" w:rsidR="00EA1846" w:rsidRPr="00734253"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1.</w:t>
      </w:r>
      <w:r w:rsidRPr="00734253">
        <w:rPr>
          <w:b/>
          <w:bCs/>
          <w:lang w:val="hu-HU"/>
        </w:rPr>
        <w:tab/>
        <w:t>A GYÓGYSZER NEVE</w:t>
      </w:r>
    </w:p>
    <w:p w14:paraId="37A8DBBC" w14:textId="77777777" w:rsidR="00EA1846" w:rsidRPr="00734253" w:rsidRDefault="00EA1846" w:rsidP="00130037">
      <w:pPr>
        <w:spacing w:line="240" w:lineRule="auto"/>
        <w:rPr>
          <w:lang w:val="hu-HU"/>
        </w:rPr>
      </w:pPr>
    </w:p>
    <w:p w14:paraId="51FA0C73" w14:textId="77777777" w:rsidR="009037E6" w:rsidRPr="00734253" w:rsidRDefault="009037E6" w:rsidP="009037E6">
      <w:pPr>
        <w:numPr>
          <w:ilvl w:val="12"/>
          <w:numId w:val="0"/>
        </w:numPr>
        <w:tabs>
          <w:tab w:val="clear" w:pos="567"/>
        </w:tabs>
        <w:suppressAutoHyphens/>
        <w:spacing w:line="240" w:lineRule="auto"/>
        <w:rPr>
          <w:bCs/>
          <w:lang w:val="hu-HU" w:eastAsia="hu-HU"/>
        </w:rPr>
      </w:pPr>
      <w:r w:rsidRPr="00734253">
        <w:rPr>
          <w:szCs w:val="20"/>
          <w:lang w:val="hu-HU" w:eastAsia="hu-HU"/>
        </w:rPr>
        <w:t>Qsiva 3,75 mg/23 mg módosított hatóanyag-leadású kemény kapszula</w:t>
      </w:r>
    </w:p>
    <w:p w14:paraId="7E0AB6D1" w14:textId="77777777" w:rsidR="002E0CD2" w:rsidRPr="00734253" w:rsidRDefault="002E0CD2" w:rsidP="00130037">
      <w:pPr>
        <w:spacing w:line="240" w:lineRule="auto"/>
        <w:rPr>
          <w:lang w:val="hu-HU"/>
        </w:rPr>
      </w:pPr>
    </w:p>
    <w:p w14:paraId="4F40527E" w14:textId="041D95DB" w:rsidR="00EA1846" w:rsidRPr="00734253" w:rsidRDefault="002E0CD2" w:rsidP="00130037">
      <w:pPr>
        <w:spacing w:line="240" w:lineRule="auto"/>
        <w:rPr>
          <w:lang w:val="hu-HU"/>
        </w:rPr>
      </w:pPr>
      <w:r w:rsidRPr="00734253">
        <w:rPr>
          <w:lang w:val="hu-HU"/>
        </w:rPr>
        <w:t>f</w:t>
      </w:r>
      <w:r w:rsidR="009037E6" w:rsidRPr="00734253">
        <w:rPr>
          <w:lang w:val="hu-HU"/>
        </w:rPr>
        <w:t>entermin/topiramát</w:t>
      </w:r>
    </w:p>
    <w:p w14:paraId="71A99858" w14:textId="77777777" w:rsidR="00EA1846" w:rsidRPr="00734253" w:rsidRDefault="00EA1846" w:rsidP="00130037">
      <w:pPr>
        <w:spacing w:line="240" w:lineRule="auto"/>
        <w:rPr>
          <w:lang w:val="hu-HU"/>
        </w:rPr>
      </w:pPr>
    </w:p>
    <w:p w14:paraId="12464961" w14:textId="77777777" w:rsidR="00EA1846" w:rsidRPr="00734253" w:rsidRDefault="00EA1846" w:rsidP="00130037">
      <w:pPr>
        <w:spacing w:line="240" w:lineRule="auto"/>
        <w:rPr>
          <w:lang w:val="hu-HU"/>
        </w:rPr>
      </w:pPr>
    </w:p>
    <w:p w14:paraId="2D79C6D0" w14:textId="77777777" w:rsidR="00EA1846" w:rsidRPr="00734253"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2.</w:t>
      </w:r>
      <w:r w:rsidRPr="00734253">
        <w:rPr>
          <w:b/>
          <w:bCs/>
          <w:lang w:val="hu-HU"/>
        </w:rPr>
        <w:tab/>
        <w:t>HATÓANYAG(OK) MEGNEVEZÉSE</w:t>
      </w:r>
    </w:p>
    <w:p w14:paraId="33CCD25C" w14:textId="77777777" w:rsidR="00EA1846" w:rsidRPr="00734253" w:rsidRDefault="00EA1846" w:rsidP="00130037">
      <w:pPr>
        <w:spacing w:line="240" w:lineRule="auto"/>
        <w:rPr>
          <w:lang w:val="hu-HU"/>
        </w:rPr>
      </w:pPr>
    </w:p>
    <w:p w14:paraId="5F35BB0E" w14:textId="51749EC7" w:rsidR="009037E6" w:rsidRPr="00734253" w:rsidRDefault="009037E6" w:rsidP="009037E6">
      <w:pPr>
        <w:numPr>
          <w:ilvl w:val="12"/>
          <w:numId w:val="0"/>
        </w:numPr>
        <w:tabs>
          <w:tab w:val="clear" w:pos="567"/>
        </w:tabs>
        <w:suppressAutoHyphens/>
        <w:spacing w:line="240" w:lineRule="auto"/>
        <w:rPr>
          <w:szCs w:val="20"/>
          <w:lang w:val="hu-HU" w:eastAsia="hu-HU"/>
        </w:rPr>
      </w:pPr>
      <w:r w:rsidRPr="00734253">
        <w:rPr>
          <w:szCs w:val="20"/>
          <w:lang w:val="hu-HU" w:eastAsia="hu-HU"/>
        </w:rPr>
        <w:t xml:space="preserve">3,75 mg </w:t>
      </w:r>
      <w:proofErr w:type="spellStart"/>
      <w:r w:rsidRPr="00734253">
        <w:rPr>
          <w:szCs w:val="20"/>
          <w:lang w:val="hu-HU" w:eastAsia="hu-HU"/>
        </w:rPr>
        <w:t>fenterminnek</w:t>
      </w:r>
      <w:proofErr w:type="spellEnd"/>
      <w:r w:rsidRPr="00734253">
        <w:rPr>
          <w:szCs w:val="20"/>
          <w:lang w:val="hu-HU" w:eastAsia="hu-HU"/>
        </w:rPr>
        <w:t xml:space="preserve"> megfelelő </w:t>
      </w:r>
      <w:proofErr w:type="spellStart"/>
      <w:r w:rsidRPr="00734253">
        <w:rPr>
          <w:szCs w:val="20"/>
          <w:lang w:val="hu-HU" w:eastAsia="hu-HU"/>
        </w:rPr>
        <w:t>fentermin-hidrokloridot</w:t>
      </w:r>
      <w:proofErr w:type="spellEnd"/>
      <w:r w:rsidRPr="00734253">
        <w:rPr>
          <w:szCs w:val="20"/>
          <w:lang w:val="hu-HU" w:eastAsia="hu-HU"/>
        </w:rPr>
        <w:t xml:space="preserve"> és 23 mg </w:t>
      </w:r>
      <w:proofErr w:type="spellStart"/>
      <w:r w:rsidRPr="00734253">
        <w:rPr>
          <w:szCs w:val="20"/>
          <w:lang w:val="hu-HU" w:eastAsia="hu-HU"/>
        </w:rPr>
        <w:t>topiramátot</w:t>
      </w:r>
      <w:proofErr w:type="spellEnd"/>
      <w:r w:rsidRPr="00734253">
        <w:rPr>
          <w:szCs w:val="20"/>
          <w:lang w:val="hu-HU" w:eastAsia="hu-HU"/>
        </w:rPr>
        <w:t xml:space="preserve"> tartalmaz </w:t>
      </w:r>
      <w:proofErr w:type="spellStart"/>
      <w:r w:rsidRPr="00734253">
        <w:rPr>
          <w:szCs w:val="20"/>
          <w:lang w:val="hu-HU" w:eastAsia="hu-HU"/>
        </w:rPr>
        <w:t>kapszulánként</w:t>
      </w:r>
      <w:proofErr w:type="spellEnd"/>
      <w:r w:rsidRPr="00734253">
        <w:rPr>
          <w:szCs w:val="20"/>
          <w:lang w:val="hu-HU" w:eastAsia="hu-HU"/>
        </w:rPr>
        <w:t>.</w:t>
      </w:r>
    </w:p>
    <w:p w14:paraId="76FF49F6" w14:textId="77777777" w:rsidR="00EA1846" w:rsidRPr="00734253" w:rsidRDefault="00EA1846" w:rsidP="00130037">
      <w:pPr>
        <w:spacing w:line="240" w:lineRule="auto"/>
        <w:rPr>
          <w:lang w:val="hu-HU"/>
        </w:rPr>
      </w:pPr>
    </w:p>
    <w:p w14:paraId="3AC54B31" w14:textId="77777777" w:rsidR="00EA1846" w:rsidRPr="00734253" w:rsidRDefault="00EA1846" w:rsidP="00130037">
      <w:pPr>
        <w:spacing w:line="240" w:lineRule="auto"/>
        <w:rPr>
          <w:lang w:val="hu-HU"/>
        </w:rPr>
      </w:pPr>
    </w:p>
    <w:p w14:paraId="3DE27523" w14:textId="77777777" w:rsidR="00EA1846" w:rsidRPr="00734253"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3.</w:t>
      </w:r>
      <w:r w:rsidRPr="00734253">
        <w:rPr>
          <w:b/>
          <w:bCs/>
          <w:lang w:val="hu-HU"/>
        </w:rPr>
        <w:tab/>
        <w:t>SEGÉDANYAGOK FELSOROLÁSA</w:t>
      </w:r>
    </w:p>
    <w:p w14:paraId="33B48D7E" w14:textId="2DFAC6A8" w:rsidR="00EA1846" w:rsidRPr="00734253" w:rsidRDefault="00EA1846" w:rsidP="00130037">
      <w:pPr>
        <w:spacing w:line="240" w:lineRule="auto"/>
        <w:rPr>
          <w:lang w:val="hu-HU"/>
        </w:rPr>
      </w:pPr>
    </w:p>
    <w:p w14:paraId="25BF350A" w14:textId="6A042FBB" w:rsidR="009037E6" w:rsidRPr="00734253" w:rsidRDefault="009037E6" w:rsidP="00130037">
      <w:pPr>
        <w:spacing w:line="240" w:lineRule="auto"/>
        <w:rPr>
          <w:lang w:val="hu-HU"/>
        </w:rPr>
      </w:pPr>
      <w:bookmarkStart w:id="0" w:name="_Hlk68420922"/>
      <w:r w:rsidRPr="00734253">
        <w:rPr>
          <w:lang w:val="hu-HU"/>
        </w:rPr>
        <w:t>Szacharózt tartalmaz.</w:t>
      </w:r>
    </w:p>
    <w:p w14:paraId="08A3F71F" w14:textId="3DA81983" w:rsidR="008F12F6" w:rsidRPr="00734253" w:rsidRDefault="008F12F6" w:rsidP="00130037">
      <w:pPr>
        <w:spacing w:line="240" w:lineRule="auto"/>
        <w:rPr>
          <w:lang w:val="hu-HU"/>
        </w:rPr>
      </w:pPr>
      <w:r w:rsidRPr="00734253">
        <w:rPr>
          <w:highlight w:val="lightGray"/>
          <w:lang w:val="hu-HU"/>
        </w:rPr>
        <w:t>További információért lásd a betegtájékoztatót.</w:t>
      </w:r>
      <w:bookmarkEnd w:id="0"/>
    </w:p>
    <w:p w14:paraId="271621E8" w14:textId="77777777" w:rsidR="008F12F6" w:rsidRPr="00734253" w:rsidRDefault="008F12F6" w:rsidP="00130037">
      <w:pPr>
        <w:spacing w:line="240" w:lineRule="auto"/>
        <w:rPr>
          <w:lang w:val="hu-HU"/>
        </w:rPr>
      </w:pPr>
    </w:p>
    <w:p w14:paraId="30A4E315" w14:textId="77777777" w:rsidR="00EA1846" w:rsidRPr="00734253" w:rsidRDefault="00EA1846" w:rsidP="00130037">
      <w:pPr>
        <w:spacing w:line="240" w:lineRule="auto"/>
        <w:rPr>
          <w:lang w:val="hu-HU"/>
        </w:rPr>
      </w:pPr>
    </w:p>
    <w:p w14:paraId="40A85AF8" w14:textId="77777777" w:rsidR="00EA1846" w:rsidRPr="00734253"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4.</w:t>
      </w:r>
      <w:r w:rsidRPr="00734253">
        <w:rPr>
          <w:b/>
          <w:bCs/>
          <w:lang w:val="hu-HU"/>
        </w:rPr>
        <w:tab/>
        <w:t>GYÓGYSZERFORMA ÉS TARTALOM</w:t>
      </w:r>
    </w:p>
    <w:p w14:paraId="15B6BABB" w14:textId="77777777" w:rsidR="00EA1846" w:rsidRPr="00734253" w:rsidRDefault="00EA1846" w:rsidP="00130037">
      <w:pPr>
        <w:spacing w:line="240" w:lineRule="auto"/>
        <w:rPr>
          <w:lang w:val="hu-HU"/>
        </w:rPr>
      </w:pPr>
    </w:p>
    <w:p w14:paraId="23C9F098" w14:textId="5CE642C1" w:rsidR="009037E6" w:rsidRPr="00734253" w:rsidRDefault="009037E6" w:rsidP="00130037">
      <w:pPr>
        <w:spacing w:line="240" w:lineRule="auto"/>
        <w:rPr>
          <w:szCs w:val="20"/>
          <w:lang w:val="hu-HU" w:eastAsia="hu-HU"/>
        </w:rPr>
      </w:pPr>
      <w:r w:rsidRPr="00734253">
        <w:rPr>
          <w:highlight w:val="lightGray"/>
          <w:lang w:val="hu-HU"/>
        </w:rPr>
        <w:t>M</w:t>
      </w:r>
      <w:r w:rsidRPr="00734253">
        <w:rPr>
          <w:szCs w:val="20"/>
          <w:highlight w:val="lightGray"/>
          <w:lang w:val="hu-HU" w:eastAsia="hu-HU"/>
        </w:rPr>
        <w:t>ódosított hatóanyag-leadású kemény kapszula</w:t>
      </w:r>
    </w:p>
    <w:p w14:paraId="5A7BC12C" w14:textId="11B95172" w:rsidR="009037E6" w:rsidRPr="00734253" w:rsidRDefault="009037E6" w:rsidP="00130037">
      <w:pPr>
        <w:spacing w:line="240" w:lineRule="auto"/>
        <w:rPr>
          <w:szCs w:val="20"/>
          <w:lang w:val="hu-HU" w:eastAsia="hu-HU"/>
        </w:rPr>
      </w:pPr>
      <w:r w:rsidRPr="00734253">
        <w:rPr>
          <w:szCs w:val="20"/>
          <w:lang w:val="hu-HU" w:eastAsia="hu-HU"/>
        </w:rPr>
        <w:t>14 db kapszula</w:t>
      </w:r>
    </w:p>
    <w:p w14:paraId="29400C97" w14:textId="4627903E" w:rsidR="009037E6" w:rsidRPr="00734253" w:rsidRDefault="009037E6" w:rsidP="00130037">
      <w:pPr>
        <w:spacing w:line="240" w:lineRule="auto"/>
        <w:rPr>
          <w:szCs w:val="20"/>
          <w:lang w:val="hu-HU" w:eastAsia="hu-HU"/>
        </w:rPr>
      </w:pPr>
      <w:r w:rsidRPr="00734253">
        <w:rPr>
          <w:szCs w:val="20"/>
          <w:highlight w:val="lightGray"/>
          <w:lang w:val="hu-HU" w:eastAsia="hu-HU"/>
        </w:rPr>
        <w:t>30 db kapszula</w:t>
      </w:r>
    </w:p>
    <w:p w14:paraId="5B9CB8B7" w14:textId="77777777" w:rsidR="009037E6" w:rsidRPr="00734253" w:rsidRDefault="009037E6" w:rsidP="00130037">
      <w:pPr>
        <w:spacing w:line="240" w:lineRule="auto"/>
        <w:rPr>
          <w:lang w:val="hu-HU"/>
        </w:rPr>
      </w:pPr>
    </w:p>
    <w:p w14:paraId="1E265B39" w14:textId="77777777" w:rsidR="00EA1846" w:rsidRPr="00734253" w:rsidRDefault="00EA1846" w:rsidP="00130037">
      <w:pPr>
        <w:spacing w:line="240" w:lineRule="auto"/>
        <w:rPr>
          <w:lang w:val="hu-HU"/>
        </w:rPr>
      </w:pPr>
    </w:p>
    <w:p w14:paraId="40865187" w14:textId="77777777" w:rsidR="00EA1846" w:rsidRPr="00734253"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5.</w:t>
      </w:r>
      <w:r w:rsidRPr="00734253">
        <w:rPr>
          <w:b/>
          <w:bCs/>
          <w:lang w:val="hu-HU"/>
        </w:rPr>
        <w:tab/>
        <w:t>AZ ALKALMAZÁSSAL KAPCSOLATOS TUDNIVALÓK ÉS AZ ALKALMAZÁS MÓDJA(I)</w:t>
      </w:r>
    </w:p>
    <w:p w14:paraId="7BF28E3E" w14:textId="77777777" w:rsidR="00EA1846" w:rsidRPr="00734253" w:rsidRDefault="00EA1846" w:rsidP="00130037">
      <w:pPr>
        <w:spacing w:line="240" w:lineRule="auto"/>
        <w:rPr>
          <w:lang w:val="hu-HU"/>
        </w:rPr>
      </w:pPr>
    </w:p>
    <w:p w14:paraId="2347D770" w14:textId="4EEEFE66" w:rsidR="00EA1846" w:rsidRPr="00734253" w:rsidRDefault="0037104C" w:rsidP="00130037">
      <w:pPr>
        <w:spacing w:line="240" w:lineRule="auto"/>
        <w:rPr>
          <w:lang w:val="hu-HU"/>
        </w:rPr>
      </w:pPr>
      <w:r w:rsidRPr="00734253">
        <w:rPr>
          <w:lang w:val="hu-HU"/>
        </w:rPr>
        <w:t xml:space="preserve">Alkalmazás </w:t>
      </w:r>
      <w:r w:rsidR="00F7162F" w:rsidRPr="00734253">
        <w:rPr>
          <w:lang w:val="hu-HU"/>
        </w:rPr>
        <w:t>előtt olvassa el a mellékelt betegtájékoztatót!</w:t>
      </w:r>
    </w:p>
    <w:p w14:paraId="5BDB714C" w14:textId="064C01CB" w:rsidR="009037E6" w:rsidRPr="00734253" w:rsidRDefault="009037E6" w:rsidP="00130037">
      <w:pPr>
        <w:spacing w:line="240" w:lineRule="auto"/>
        <w:rPr>
          <w:lang w:val="hu-HU"/>
        </w:rPr>
      </w:pPr>
      <w:r w:rsidRPr="00734253">
        <w:rPr>
          <w:lang w:val="hu-HU"/>
        </w:rPr>
        <w:t>Szájon át történő alkalmazásra.</w:t>
      </w:r>
    </w:p>
    <w:p w14:paraId="1620A15B" w14:textId="77777777" w:rsidR="00EA1846" w:rsidRPr="00734253" w:rsidRDefault="00EA1846" w:rsidP="00130037">
      <w:pPr>
        <w:spacing w:line="240" w:lineRule="auto"/>
        <w:rPr>
          <w:lang w:val="hu-HU"/>
        </w:rPr>
      </w:pPr>
    </w:p>
    <w:p w14:paraId="7CDAE657" w14:textId="77777777" w:rsidR="00EA1846" w:rsidRPr="00734253" w:rsidRDefault="00EA1846" w:rsidP="00130037">
      <w:pPr>
        <w:spacing w:line="240" w:lineRule="auto"/>
        <w:rPr>
          <w:lang w:val="hu-HU"/>
        </w:rPr>
      </w:pPr>
    </w:p>
    <w:p w14:paraId="74C37FFA" w14:textId="77777777" w:rsidR="00EA1846" w:rsidRPr="00734253"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6.</w:t>
      </w:r>
      <w:r w:rsidRPr="00734253">
        <w:rPr>
          <w:b/>
          <w:bCs/>
          <w:lang w:val="hu-HU"/>
        </w:rPr>
        <w:tab/>
        <w:t>KÜLÖN FIGYELMEZTETÉS, MELY SZERINT A GYÓGYSZERT GYERMEKEKTŐL ELZÁRVA KELL TARTANI</w:t>
      </w:r>
    </w:p>
    <w:p w14:paraId="0B119B13" w14:textId="77777777" w:rsidR="00EA1846" w:rsidRPr="00734253" w:rsidRDefault="00EA1846" w:rsidP="00130037">
      <w:pPr>
        <w:spacing w:line="240" w:lineRule="auto"/>
        <w:rPr>
          <w:lang w:val="hu-HU"/>
        </w:rPr>
      </w:pPr>
    </w:p>
    <w:p w14:paraId="3D76E81E" w14:textId="77777777" w:rsidR="00EA1846" w:rsidRPr="00734253" w:rsidRDefault="00F7162F" w:rsidP="00130037">
      <w:pPr>
        <w:spacing w:line="240" w:lineRule="auto"/>
        <w:rPr>
          <w:lang w:val="hu-HU"/>
        </w:rPr>
      </w:pPr>
      <w:r w:rsidRPr="00734253">
        <w:rPr>
          <w:lang w:val="hu-HU"/>
        </w:rPr>
        <w:t>A gyógyszer gyermekektől elzárva tartandó!</w:t>
      </w:r>
    </w:p>
    <w:p w14:paraId="15B393ED" w14:textId="77777777" w:rsidR="00EA1846" w:rsidRPr="00734253" w:rsidRDefault="00EA1846" w:rsidP="00130037">
      <w:pPr>
        <w:spacing w:line="240" w:lineRule="auto"/>
        <w:rPr>
          <w:lang w:val="hu-HU"/>
        </w:rPr>
      </w:pPr>
    </w:p>
    <w:p w14:paraId="253EBA73" w14:textId="77777777" w:rsidR="00EA1846" w:rsidRPr="00734253" w:rsidRDefault="00EA1846" w:rsidP="00130037">
      <w:pPr>
        <w:spacing w:line="240" w:lineRule="auto"/>
        <w:rPr>
          <w:lang w:val="hu-HU"/>
        </w:rPr>
      </w:pPr>
    </w:p>
    <w:p w14:paraId="72838EF6" w14:textId="77777777" w:rsidR="00EA1846" w:rsidRPr="00734253"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7.</w:t>
      </w:r>
      <w:r w:rsidRPr="00734253">
        <w:rPr>
          <w:b/>
          <w:bCs/>
          <w:lang w:val="hu-HU"/>
        </w:rPr>
        <w:tab/>
        <w:t>TOVÁBBI FIGYELMEZTETÉS(EK), AMENNYIBEN SZÜKSÉGES</w:t>
      </w:r>
    </w:p>
    <w:p w14:paraId="3C10749E" w14:textId="77777777" w:rsidR="00EA1846" w:rsidRPr="00734253" w:rsidRDefault="00EA1846" w:rsidP="00130037">
      <w:pPr>
        <w:spacing w:line="240" w:lineRule="auto"/>
        <w:rPr>
          <w:lang w:val="hu-HU"/>
        </w:rPr>
      </w:pPr>
    </w:p>
    <w:p w14:paraId="122DD529" w14:textId="00467556" w:rsidR="006968E9" w:rsidRPr="00F60284" w:rsidRDefault="006968E9" w:rsidP="009037E6">
      <w:pPr>
        <w:spacing w:line="240" w:lineRule="auto"/>
        <w:rPr>
          <w:lang w:val="hu-HU"/>
        </w:rPr>
      </w:pPr>
      <w:r w:rsidRPr="00F60284">
        <w:rPr>
          <w:lang w:val="hu-HU"/>
        </w:rPr>
        <w:t>Figyelmeztetés fogamzóképes nők számára:</w:t>
      </w:r>
    </w:p>
    <w:p w14:paraId="462F2CF1" w14:textId="77777777" w:rsidR="006968E9" w:rsidRPr="00F60284" w:rsidRDefault="006968E9" w:rsidP="009037E6">
      <w:pPr>
        <w:spacing w:line="240" w:lineRule="auto"/>
        <w:rPr>
          <w:lang w:val="hu-HU"/>
        </w:rPr>
      </w:pPr>
    </w:p>
    <w:p w14:paraId="4584C9DD" w14:textId="051ED271" w:rsidR="006968E9" w:rsidRPr="00F60284" w:rsidRDefault="006968E9" w:rsidP="009037E6">
      <w:pPr>
        <w:spacing w:line="240" w:lineRule="auto"/>
        <w:rPr>
          <w:lang w:val="hu-HU"/>
        </w:rPr>
      </w:pPr>
      <w:r w:rsidRPr="00F60284">
        <w:rPr>
          <w:lang w:val="hu-HU"/>
        </w:rPr>
        <w:t>Ez a gyógyszer súlyosan károsíthatja a magzatot. A kezelés alatt mindig alkalmazzon nagyon hatékony fogamzásgátlást.</w:t>
      </w:r>
    </w:p>
    <w:p w14:paraId="61FC4924" w14:textId="77777777" w:rsidR="006968E9" w:rsidRPr="00F60284" w:rsidRDefault="006968E9" w:rsidP="009037E6">
      <w:pPr>
        <w:spacing w:line="240" w:lineRule="auto"/>
        <w:rPr>
          <w:lang w:val="hu-HU"/>
        </w:rPr>
      </w:pPr>
    </w:p>
    <w:p w14:paraId="2800BBAB" w14:textId="45266498" w:rsidR="005012A9" w:rsidRPr="00734253" w:rsidRDefault="006968E9" w:rsidP="009037E6">
      <w:pPr>
        <w:spacing w:line="240" w:lineRule="auto"/>
        <w:rPr>
          <w:lang w:val="hu-HU"/>
        </w:rPr>
      </w:pPr>
      <w:r w:rsidRPr="00F60284">
        <w:rPr>
          <w:lang w:val="hu-HU"/>
        </w:rPr>
        <w:t>Ha Ön teherbe esik, azonnal beszéljen kezelőorvosával.</w:t>
      </w:r>
    </w:p>
    <w:p w14:paraId="12925A2F" w14:textId="36DE5028" w:rsidR="00EA1846" w:rsidRPr="00734253" w:rsidRDefault="00EA1846" w:rsidP="00130037">
      <w:pPr>
        <w:spacing w:line="240" w:lineRule="auto"/>
        <w:rPr>
          <w:lang w:val="hu-HU"/>
        </w:rPr>
      </w:pPr>
    </w:p>
    <w:p w14:paraId="09B5E082" w14:textId="77777777" w:rsidR="00480E0D" w:rsidRPr="00734253" w:rsidRDefault="00480E0D" w:rsidP="00130037">
      <w:pPr>
        <w:spacing w:line="240" w:lineRule="auto"/>
        <w:rPr>
          <w:lang w:val="hu-HU"/>
        </w:rPr>
      </w:pPr>
    </w:p>
    <w:p w14:paraId="139A7E44" w14:textId="77777777" w:rsidR="00EA1846" w:rsidRPr="00734253"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lastRenderedPageBreak/>
        <w:t>8.</w:t>
      </w:r>
      <w:r w:rsidRPr="00734253">
        <w:rPr>
          <w:b/>
          <w:bCs/>
          <w:lang w:val="hu-HU"/>
        </w:rPr>
        <w:tab/>
        <w:t>LEJÁRATI IDŐ</w:t>
      </w:r>
    </w:p>
    <w:p w14:paraId="28EAAB3B" w14:textId="77777777" w:rsidR="00EA1846" w:rsidRPr="00734253" w:rsidRDefault="00EA1846" w:rsidP="00130037">
      <w:pPr>
        <w:spacing w:line="240" w:lineRule="auto"/>
        <w:rPr>
          <w:lang w:val="hu-HU"/>
        </w:rPr>
      </w:pPr>
    </w:p>
    <w:p w14:paraId="4DB7B692" w14:textId="358F60BD" w:rsidR="00EA1846" w:rsidRPr="00734253" w:rsidRDefault="005012A9" w:rsidP="00130037">
      <w:pPr>
        <w:spacing w:line="240" w:lineRule="auto"/>
        <w:rPr>
          <w:lang w:val="hu-HU"/>
        </w:rPr>
      </w:pPr>
      <w:r w:rsidRPr="00734253">
        <w:rPr>
          <w:lang w:val="hu-HU"/>
        </w:rPr>
        <w:t>EXP</w:t>
      </w:r>
    </w:p>
    <w:p w14:paraId="6A35EB4A" w14:textId="77777777" w:rsidR="00325145" w:rsidRPr="00734253" w:rsidRDefault="00325145" w:rsidP="00130037">
      <w:pPr>
        <w:spacing w:line="240" w:lineRule="auto"/>
        <w:rPr>
          <w:lang w:val="hu-HU"/>
        </w:rPr>
      </w:pPr>
    </w:p>
    <w:p w14:paraId="0D0C474F" w14:textId="77777777" w:rsidR="00325145" w:rsidRPr="00734253" w:rsidRDefault="00325145" w:rsidP="00130037">
      <w:pPr>
        <w:spacing w:line="240" w:lineRule="auto"/>
        <w:rPr>
          <w:lang w:val="hu-HU"/>
        </w:rPr>
      </w:pPr>
    </w:p>
    <w:p w14:paraId="1BE3EB76" w14:textId="77777777" w:rsidR="00EA1846" w:rsidRPr="00734253"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9.</w:t>
      </w:r>
      <w:r w:rsidRPr="00734253">
        <w:rPr>
          <w:b/>
          <w:bCs/>
          <w:lang w:val="hu-HU"/>
        </w:rPr>
        <w:tab/>
        <w:t>KÜLÖNLEGES TÁROLÁSI ELŐÍRÁSOK</w:t>
      </w:r>
    </w:p>
    <w:p w14:paraId="11CCE157" w14:textId="77777777" w:rsidR="00EA1846" w:rsidRPr="00734253" w:rsidRDefault="00EA1846" w:rsidP="00130037">
      <w:pPr>
        <w:spacing w:line="240" w:lineRule="auto"/>
        <w:rPr>
          <w:lang w:val="hu-HU"/>
        </w:rPr>
      </w:pPr>
    </w:p>
    <w:p w14:paraId="1E3D2E98" w14:textId="288520E9" w:rsidR="005012A9" w:rsidRPr="00734253" w:rsidRDefault="002E0CD2" w:rsidP="00130037">
      <w:pPr>
        <w:spacing w:line="240" w:lineRule="auto"/>
        <w:rPr>
          <w:lang w:val="hu-HU"/>
        </w:rPr>
      </w:pPr>
      <w:r w:rsidRPr="00734253">
        <w:rPr>
          <w:lang w:val="hu-HU"/>
        </w:rPr>
        <w:t>Legfeljebb</w:t>
      </w:r>
      <w:r w:rsidRPr="00734253">
        <w:rPr>
          <w:b/>
          <w:lang w:val="hu-HU"/>
        </w:rPr>
        <w:t xml:space="preserve"> </w:t>
      </w:r>
      <w:r w:rsidRPr="00734253">
        <w:rPr>
          <w:lang w:val="hu-HU"/>
        </w:rPr>
        <w:t>30</w:t>
      </w:r>
      <w:r w:rsidR="00480E0D" w:rsidRPr="00734253">
        <w:rPr>
          <w:lang w:val="hu-HU"/>
        </w:rPr>
        <w:t> </w:t>
      </w:r>
      <w:r w:rsidRPr="00734253">
        <w:rPr>
          <w:lang w:val="hu-HU"/>
        </w:rPr>
        <w:t>°C</w:t>
      </w:r>
      <w:r w:rsidRPr="00734253">
        <w:rPr>
          <w:lang w:val="hu-HU"/>
        </w:rPr>
        <w:noBreakHyphen/>
      </w:r>
      <w:proofErr w:type="spellStart"/>
      <w:r w:rsidRPr="00734253">
        <w:rPr>
          <w:lang w:val="hu-HU"/>
        </w:rPr>
        <w:t>on</w:t>
      </w:r>
      <w:proofErr w:type="spellEnd"/>
      <w:r w:rsidRPr="00734253">
        <w:rPr>
          <w:lang w:val="hu-HU"/>
        </w:rPr>
        <w:t xml:space="preserve"> tárolandó. A nedvességtől való védelem érdekében a tartályt tartsa jól lezárva.</w:t>
      </w:r>
    </w:p>
    <w:p w14:paraId="7A395F63" w14:textId="77777777" w:rsidR="005012A9" w:rsidRPr="00734253" w:rsidRDefault="005012A9" w:rsidP="00130037">
      <w:pPr>
        <w:spacing w:line="240" w:lineRule="auto"/>
        <w:rPr>
          <w:lang w:val="hu-HU"/>
        </w:rPr>
      </w:pPr>
    </w:p>
    <w:p w14:paraId="7BED876A" w14:textId="77777777" w:rsidR="00EA1846" w:rsidRPr="00734253" w:rsidRDefault="00EA1846" w:rsidP="00130037">
      <w:pPr>
        <w:spacing w:line="240" w:lineRule="auto"/>
        <w:rPr>
          <w:lang w:val="hu-HU"/>
        </w:rPr>
      </w:pPr>
    </w:p>
    <w:p w14:paraId="6270F247" w14:textId="77777777" w:rsidR="00EA1846" w:rsidRPr="00734253"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10.</w:t>
      </w:r>
      <w:r w:rsidRPr="00734253">
        <w:rPr>
          <w:b/>
          <w:bCs/>
          <w:lang w:val="hu-HU"/>
        </w:rPr>
        <w:tab/>
        <w:t>KÜLÖNLEGES ÓVINTÉZKEDÉSEK A FEL NEM HASZNÁLT GYÓGYSZEREK VAGY AZ ILYEN TERMÉKEKBŐL KELETKEZETT HULLADÉKANYAGOK ÁRTALMATLANNÁ TÉTELÉRE, HA ILYENEKRE SZÜKSÉG VAN</w:t>
      </w:r>
    </w:p>
    <w:p w14:paraId="220B88E7" w14:textId="77777777" w:rsidR="00EA1846" w:rsidRPr="00734253" w:rsidRDefault="00EA1846" w:rsidP="00130037">
      <w:pPr>
        <w:spacing w:line="240" w:lineRule="auto"/>
        <w:rPr>
          <w:lang w:val="hu-HU"/>
        </w:rPr>
      </w:pPr>
    </w:p>
    <w:p w14:paraId="2F8FCA1B" w14:textId="77777777" w:rsidR="00EA1846" w:rsidRPr="00734253" w:rsidRDefault="00EA1846" w:rsidP="00130037">
      <w:pPr>
        <w:spacing w:line="240" w:lineRule="auto"/>
        <w:rPr>
          <w:lang w:val="hu-HU"/>
        </w:rPr>
      </w:pPr>
    </w:p>
    <w:p w14:paraId="3A492C86" w14:textId="77777777" w:rsidR="00EA1846" w:rsidRPr="00734253"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11.</w:t>
      </w:r>
      <w:r w:rsidRPr="00734253">
        <w:rPr>
          <w:b/>
          <w:bCs/>
          <w:lang w:val="hu-HU"/>
        </w:rPr>
        <w:tab/>
        <w:t>A FORGALOMBA HOZATALI ENGEDÉLY JOGOSULTJÁNAK NEVE ÉS CÍME</w:t>
      </w:r>
    </w:p>
    <w:p w14:paraId="243DEBCB" w14:textId="77777777" w:rsidR="00EA1846" w:rsidRPr="00734253" w:rsidRDefault="00EA1846" w:rsidP="00130037">
      <w:pPr>
        <w:spacing w:line="240" w:lineRule="auto"/>
        <w:rPr>
          <w:lang w:val="hu-HU"/>
        </w:rPr>
      </w:pPr>
    </w:p>
    <w:p w14:paraId="50659B64" w14:textId="4A01A4CB" w:rsidR="005012A9" w:rsidRPr="00734253" w:rsidRDefault="005012A9" w:rsidP="005012A9">
      <w:pPr>
        <w:spacing w:line="240" w:lineRule="auto"/>
        <w:rPr>
          <w:lang w:val="hu-HU"/>
        </w:rPr>
      </w:pPr>
      <w:r w:rsidRPr="00734253">
        <w:rPr>
          <w:lang w:val="hu-HU"/>
        </w:rPr>
        <w:t>VIVUS B</w:t>
      </w:r>
      <w:r w:rsidR="00734253">
        <w:rPr>
          <w:lang w:val="hu-HU"/>
        </w:rPr>
        <w:t>.</w:t>
      </w:r>
      <w:r w:rsidRPr="00734253">
        <w:rPr>
          <w:lang w:val="hu-HU"/>
        </w:rPr>
        <w:t>V</w:t>
      </w:r>
      <w:r w:rsidR="00734253">
        <w:rPr>
          <w:lang w:val="hu-HU"/>
        </w:rPr>
        <w:t>.</w:t>
      </w:r>
    </w:p>
    <w:p w14:paraId="4D5CE12C" w14:textId="271F135F" w:rsidR="00D14944" w:rsidRPr="00734253" w:rsidRDefault="00D14944" w:rsidP="005012A9">
      <w:pPr>
        <w:spacing w:line="240" w:lineRule="auto"/>
        <w:rPr>
          <w:lang w:val="hu-HU"/>
        </w:rPr>
      </w:pPr>
      <w:proofErr w:type="spellStart"/>
      <w:r w:rsidRPr="00734253">
        <w:rPr>
          <w:lang w:val="hu-HU"/>
        </w:rPr>
        <w:t>Strawinskylaan</w:t>
      </w:r>
      <w:proofErr w:type="spellEnd"/>
      <w:r w:rsidRPr="00734253">
        <w:rPr>
          <w:lang w:val="hu-HU"/>
        </w:rPr>
        <w:t xml:space="preserve"> 4117</w:t>
      </w:r>
    </w:p>
    <w:p w14:paraId="65072CA8" w14:textId="77777777" w:rsidR="005012A9" w:rsidRPr="00734253" w:rsidRDefault="005012A9" w:rsidP="005012A9">
      <w:pPr>
        <w:spacing w:line="240" w:lineRule="auto"/>
        <w:rPr>
          <w:lang w:val="hu-HU"/>
        </w:rPr>
      </w:pPr>
      <w:r w:rsidRPr="00734253">
        <w:rPr>
          <w:lang w:val="hu-HU"/>
        </w:rPr>
        <w:t>1077 ZX Amsterdam</w:t>
      </w:r>
    </w:p>
    <w:p w14:paraId="6649FA99" w14:textId="2DD9F216" w:rsidR="008F12F6" w:rsidRPr="00734253" w:rsidRDefault="005012A9" w:rsidP="005012A9">
      <w:pPr>
        <w:spacing w:line="240" w:lineRule="auto"/>
        <w:rPr>
          <w:lang w:val="hu-HU"/>
        </w:rPr>
      </w:pPr>
      <w:r w:rsidRPr="00734253">
        <w:rPr>
          <w:lang w:val="hu-HU"/>
        </w:rPr>
        <w:t>Hollandia</w:t>
      </w:r>
    </w:p>
    <w:p w14:paraId="549AE1B7" w14:textId="77777777" w:rsidR="005012A9" w:rsidRPr="00734253" w:rsidRDefault="005012A9" w:rsidP="005012A9">
      <w:pPr>
        <w:spacing w:line="240" w:lineRule="auto"/>
        <w:rPr>
          <w:lang w:val="hu-HU"/>
        </w:rPr>
      </w:pPr>
    </w:p>
    <w:p w14:paraId="0A7D6245" w14:textId="77777777" w:rsidR="00EA1846" w:rsidRPr="00734253" w:rsidRDefault="00EA1846" w:rsidP="00130037">
      <w:pPr>
        <w:spacing w:line="240" w:lineRule="auto"/>
        <w:rPr>
          <w:lang w:val="hu-HU"/>
        </w:rPr>
      </w:pPr>
    </w:p>
    <w:p w14:paraId="072F9FC0" w14:textId="77777777" w:rsidR="00EA1846" w:rsidRPr="00734253"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12.</w:t>
      </w:r>
      <w:r w:rsidRPr="00734253">
        <w:rPr>
          <w:b/>
          <w:bCs/>
          <w:lang w:val="hu-HU"/>
        </w:rPr>
        <w:tab/>
        <w:t>A FORGALOMBA HOZATALI ENGEDÉLY SZÁMA(I)</w:t>
      </w:r>
    </w:p>
    <w:p w14:paraId="49104272" w14:textId="77777777" w:rsidR="00EA1846" w:rsidRPr="00734253" w:rsidRDefault="00EA1846" w:rsidP="00130037">
      <w:pPr>
        <w:spacing w:line="240" w:lineRule="auto"/>
        <w:rPr>
          <w:lang w:val="hu-HU"/>
        </w:rPr>
      </w:pPr>
    </w:p>
    <w:p w14:paraId="22118D89" w14:textId="77777777" w:rsidR="00E72C86" w:rsidRPr="00AF2EAA" w:rsidRDefault="00E72C86" w:rsidP="00E72C86">
      <w:pPr>
        <w:numPr>
          <w:ilvl w:val="12"/>
          <w:numId w:val="0"/>
        </w:numPr>
        <w:rPr>
          <w:b/>
          <w:bCs/>
        </w:rPr>
      </w:pPr>
      <w:r>
        <w:t>OGYI-T-24485/01 </w:t>
      </w:r>
      <w:r>
        <w:tab/>
        <w:t>14</w:t>
      </w:r>
      <w:r>
        <w:rPr>
          <w:b/>
          <w:bCs/>
        </w:rPr>
        <w:t>×</w:t>
      </w:r>
      <w:r>
        <w:tab/>
        <w:t xml:space="preserve">HDPE </w:t>
      </w:r>
      <w:proofErr w:type="spellStart"/>
      <w:r>
        <w:t>tartályban</w:t>
      </w:r>
      <w:proofErr w:type="spellEnd"/>
    </w:p>
    <w:p w14:paraId="166F8E40" w14:textId="77777777" w:rsidR="00E72C86" w:rsidRDefault="00E72C86" w:rsidP="00E72C86">
      <w:pPr>
        <w:jc w:val="both"/>
        <w:rPr>
          <w:b/>
          <w:bCs/>
        </w:rPr>
      </w:pPr>
      <w:r>
        <w:t>OGYI-T-24485/02 </w:t>
      </w:r>
      <w:r>
        <w:tab/>
        <w:t>30</w:t>
      </w:r>
      <w:r>
        <w:rPr>
          <w:b/>
          <w:bCs/>
        </w:rPr>
        <w:t>×</w:t>
      </w:r>
      <w:r>
        <w:tab/>
        <w:t xml:space="preserve">HDPE </w:t>
      </w:r>
      <w:proofErr w:type="spellStart"/>
      <w:r>
        <w:t>tartályban</w:t>
      </w:r>
      <w:proofErr w:type="spellEnd"/>
    </w:p>
    <w:p w14:paraId="0224FD58" w14:textId="77777777" w:rsidR="00EA1846" w:rsidRPr="00734253" w:rsidRDefault="00EA1846" w:rsidP="00130037">
      <w:pPr>
        <w:spacing w:line="240" w:lineRule="auto"/>
        <w:rPr>
          <w:lang w:val="hu-HU"/>
        </w:rPr>
      </w:pPr>
    </w:p>
    <w:p w14:paraId="6017B990" w14:textId="77777777" w:rsidR="00EA1846" w:rsidRPr="00734253" w:rsidRDefault="00EA1846" w:rsidP="00130037">
      <w:pPr>
        <w:spacing w:line="240" w:lineRule="auto"/>
        <w:rPr>
          <w:lang w:val="hu-HU"/>
        </w:rPr>
      </w:pPr>
    </w:p>
    <w:p w14:paraId="0936A3AF" w14:textId="2C85E859" w:rsidR="00EA1846" w:rsidRPr="00734253"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13.</w:t>
      </w:r>
      <w:r w:rsidRPr="00734253">
        <w:rPr>
          <w:b/>
          <w:bCs/>
          <w:lang w:val="hu-HU"/>
        </w:rPr>
        <w:tab/>
        <w:t>A GYÁRTÁSI TÉTEL SZÁMA</w:t>
      </w:r>
    </w:p>
    <w:p w14:paraId="103216F1" w14:textId="77777777" w:rsidR="00EA1846" w:rsidRPr="00734253" w:rsidRDefault="00EA1846" w:rsidP="00130037">
      <w:pPr>
        <w:spacing w:line="240" w:lineRule="auto"/>
        <w:rPr>
          <w:lang w:val="hu-HU"/>
        </w:rPr>
      </w:pPr>
    </w:p>
    <w:p w14:paraId="15E350D0" w14:textId="018001C4" w:rsidR="00325145" w:rsidRPr="00734253" w:rsidRDefault="00325145" w:rsidP="00130037">
      <w:pPr>
        <w:spacing w:line="240" w:lineRule="auto"/>
        <w:rPr>
          <w:lang w:val="hu-HU"/>
        </w:rPr>
      </w:pPr>
      <w:proofErr w:type="spellStart"/>
      <w:r w:rsidRPr="00734253">
        <w:rPr>
          <w:lang w:val="hu-HU"/>
        </w:rPr>
        <w:t>Lot</w:t>
      </w:r>
      <w:proofErr w:type="spellEnd"/>
    </w:p>
    <w:p w14:paraId="260E4FBD" w14:textId="77777777" w:rsidR="00325145" w:rsidRPr="00734253" w:rsidRDefault="00325145" w:rsidP="00130037">
      <w:pPr>
        <w:spacing w:line="240" w:lineRule="auto"/>
        <w:rPr>
          <w:lang w:val="hu-HU"/>
        </w:rPr>
      </w:pPr>
    </w:p>
    <w:p w14:paraId="6CA6CF06" w14:textId="77777777" w:rsidR="00EA1846" w:rsidRPr="00734253" w:rsidRDefault="00EA1846" w:rsidP="00130037">
      <w:pPr>
        <w:spacing w:line="240" w:lineRule="auto"/>
        <w:rPr>
          <w:lang w:val="hu-HU"/>
        </w:rPr>
      </w:pPr>
    </w:p>
    <w:p w14:paraId="56611137" w14:textId="41A27149" w:rsidR="00EA1846" w:rsidRPr="00734253"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14.</w:t>
      </w:r>
      <w:r w:rsidRPr="00734253">
        <w:rPr>
          <w:b/>
          <w:bCs/>
          <w:lang w:val="hu-HU"/>
        </w:rPr>
        <w:tab/>
      </w:r>
      <w:r w:rsidR="00AE0064" w:rsidRPr="00734253">
        <w:rPr>
          <w:b/>
          <w:lang w:val="hu-HU"/>
        </w:rPr>
        <w:t>A GYÓGYSZER ÁLTALÁNOS BESOROLÁSA RENDELHETŐSÉG SZEMPONTJÁBÓL</w:t>
      </w:r>
    </w:p>
    <w:p w14:paraId="64DE4485" w14:textId="066F06D6" w:rsidR="00EA1846" w:rsidRPr="00734253" w:rsidRDefault="00EA1846" w:rsidP="00130037">
      <w:pPr>
        <w:spacing w:line="240" w:lineRule="auto"/>
        <w:rPr>
          <w:lang w:val="hu-HU"/>
        </w:rPr>
      </w:pPr>
    </w:p>
    <w:p w14:paraId="26740436" w14:textId="2C9C1AA3" w:rsidR="00181D47" w:rsidRPr="00F60284" w:rsidRDefault="00931B96" w:rsidP="00181D47">
      <w:pPr>
        <w:tabs>
          <w:tab w:val="clear" w:pos="567"/>
        </w:tabs>
        <w:autoSpaceDE w:val="0"/>
        <w:autoSpaceDN w:val="0"/>
        <w:adjustRightInd w:val="0"/>
        <w:spacing w:line="240" w:lineRule="auto"/>
        <w:rPr>
          <w:lang w:val="hu-HU" w:eastAsia="en-GB"/>
        </w:rPr>
      </w:pPr>
      <w:r w:rsidRPr="00F60284">
        <w:rPr>
          <w:lang w:val="hu-HU" w:eastAsia="en-GB"/>
        </w:rPr>
        <w:t>Orvosi rendelvényhez kötött gyógyszer</w:t>
      </w:r>
      <w:r w:rsidR="00397A21" w:rsidRPr="00F60284">
        <w:rPr>
          <w:lang w:val="hu-HU" w:eastAsia="en-GB"/>
        </w:rPr>
        <w:t xml:space="preserve"> (Sz)</w:t>
      </w:r>
      <w:r w:rsidR="00181D47" w:rsidRPr="00F60284">
        <w:rPr>
          <w:lang w:val="hu-HU" w:eastAsia="en-GB"/>
        </w:rPr>
        <w:t>.</w:t>
      </w:r>
    </w:p>
    <w:p w14:paraId="43221778" w14:textId="77777777" w:rsidR="00181D47" w:rsidRPr="00734253" w:rsidRDefault="00181D47" w:rsidP="00181D47">
      <w:pPr>
        <w:tabs>
          <w:tab w:val="clear" w:pos="567"/>
        </w:tabs>
        <w:autoSpaceDE w:val="0"/>
        <w:autoSpaceDN w:val="0"/>
        <w:adjustRightInd w:val="0"/>
        <w:spacing w:line="240" w:lineRule="auto"/>
        <w:rPr>
          <w:lang w:val="hu-HU"/>
        </w:rPr>
      </w:pPr>
    </w:p>
    <w:p w14:paraId="3DF77E7B" w14:textId="77777777" w:rsidR="00EA1846" w:rsidRPr="00734253" w:rsidRDefault="00EA1846" w:rsidP="00130037">
      <w:pPr>
        <w:spacing w:line="240" w:lineRule="auto"/>
        <w:rPr>
          <w:lang w:val="hu-HU"/>
        </w:rPr>
      </w:pPr>
    </w:p>
    <w:p w14:paraId="5ABBF831" w14:textId="77777777" w:rsidR="00EA1846" w:rsidRPr="00734253"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15.</w:t>
      </w:r>
      <w:r w:rsidRPr="00734253">
        <w:rPr>
          <w:b/>
          <w:bCs/>
          <w:lang w:val="hu-HU"/>
        </w:rPr>
        <w:tab/>
        <w:t>AZ ALKALMAZÁSRA VONATKOZÓ UTASÍTÁSOK</w:t>
      </w:r>
    </w:p>
    <w:p w14:paraId="782D62E3" w14:textId="77777777" w:rsidR="00EA1846" w:rsidRPr="00734253" w:rsidRDefault="00EA1846" w:rsidP="00130037">
      <w:pPr>
        <w:spacing w:line="240" w:lineRule="auto"/>
        <w:rPr>
          <w:lang w:val="hu-HU"/>
        </w:rPr>
      </w:pPr>
    </w:p>
    <w:p w14:paraId="00379EAC" w14:textId="77777777" w:rsidR="00EA1846" w:rsidRPr="00734253" w:rsidRDefault="00EA1846" w:rsidP="00130037">
      <w:pPr>
        <w:spacing w:line="240" w:lineRule="auto"/>
        <w:rPr>
          <w:lang w:val="hu-HU"/>
        </w:rPr>
      </w:pPr>
    </w:p>
    <w:p w14:paraId="70CED7DD" w14:textId="77777777" w:rsidR="00EA1846" w:rsidRPr="00734253"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16.</w:t>
      </w:r>
      <w:r w:rsidRPr="00734253">
        <w:rPr>
          <w:b/>
          <w:bCs/>
          <w:lang w:val="hu-HU"/>
        </w:rPr>
        <w:tab/>
        <w:t>BRAILLE ÍRÁSSAL FELTÜNTETETT INFORMÁCIÓK</w:t>
      </w:r>
    </w:p>
    <w:p w14:paraId="4A3C4002" w14:textId="77777777" w:rsidR="00EA1846" w:rsidRPr="00734253" w:rsidRDefault="00EA1846" w:rsidP="00130037">
      <w:pPr>
        <w:spacing w:line="240" w:lineRule="auto"/>
        <w:rPr>
          <w:lang w:val="hu-HU"/>
        </w:rPr>
      </w:pPr>
    </w:p>
    <w:p w14:paraId="66E7DCAC" w14:textId="5725DECC" w:rsidR="00EA1846" w:rsidRPr="00734253" w:rsidRDefault="005012A9" w:rsidP="00643ECE">
      <w:pPr>
        <w:spacing w:line="240" w:lineRule="auto"/>
        <w:rPr>
          <w:szCs w:val="20"/>
          <w:lang w:val="hu-HU" w:eastAsia="hu-HU"/>
        </w:rPr>
      </w:pPr>
      <w:r w:rsidRPr="00734253">
        <w:rPr>
          <w:szCs w:val="20"/>
          <w:lang w:val="hu-HU" w:eastAsia="hu-HU"/>
        </w:rPr>
        <w:t>Qsiva 3,75 mg/23 mg</w:t>
      </w:r>
    </w:p>
    <w:p w14:paraId="440369CB" w14:textId="77777777" w:rsidR="005012A9" w:rsidRPr="00734253" w:rsidRDefault="005012A9" w:rsidP="00643ECE">
      <w:pPr>
        <w:spacing w:line="240" w:lineRule="auto"/>
        <w:rPr>
          <w:lang w:val="hu-HU"/>
        </w:rPr>
      </w:pPr>
    </w:p>
    <w:p w14:paraId="6809AFB0" w14:textId="77777777" w:rsidR="00473DC3" w:rsidRPr="00734253" w:rsidRDefault="00473DC3" w:rsidP="00473DC3">
      <w:pPr>
        <w:spacing w:line="240" w:lineRule="auto"/>
        <w:rPr>
          <w:shd w:val="clear" w:color="auto" w:fill="CCCCCC"/>
          <w:lang w:val="hu-HU"/>
        </w:rPr>
      </w:pPr>
    </w:p>
    <w:p w14:paraId="56A5E0C8" w14:textId="508F9D30" w:rsidR="00473DC3" w:rsidRPr="00734253" w:rsidRDefault="001068B9" w:rsidP="00BA324A">
      <w:pPr>
        <w:keepNext/>
        <w:pBdr>
          <w:top w:val="single" w:sz="4" w:space="1" w:color="auto"/>
          <w:left w:val="single" w:sz="4" w:space="4" w:color="auto"/>
          <w:bottom w:val="single" w:sz="4" w:space="1" w:color="auto"/>
          <w:right w:val="single" w:sz="4" w:space="4" w:color="auto"/>
        </w:pBdr>
        <w:spacing w:line="240" w:lineRule="auto"/>
        <w:outlineLvl w:val="0"/>
        <w:rPr>
          <w:i/>
          <w:lang w:val="hu-HU"/>
        </w:rPr>
      </w:pPr>
      <w:r w:rsidRPr="00734253">
        <w:rPr>
          <w:b/>
          <w:lang w:val="hu-HU"/>
        </w:rPr>
        <w:t>17.</w:t>
      </w:r>
      <w:r w:rsidRPr="00734253">
        <w:rPr>
          <w:b/>
          <w:lang w:val="hu-HU"/>
        </w:rPr>
        <w:tab/>
      </w:r>
      <w:r w:rsidR="00F7162F" w:rsidRPr="00734253">
        <w:rPr>
          <w:b/>
          <w:lang w:val="hu-HU"/>
        </w:rPr>
        <w:t>EGYEDI AZONOSÍTÓ – 2D VONALKÓD</w:t>
      </w:r>
    </w:p>
    <w:p w14:paraId="34AD3D70" w14:textId="77777777" w:rsidR="00473DC3" w:rsidRPr="00734253" w:rsidRDefault="00473DC3" w:rsidP="00473DC3">
      <w:pPr>
        <w:tabs>
          <w:tab w:val="clear" w:pos="567"/>
        </w:tabs>
        <w:spacing w:line="240" w:lineRule="auto"/>
        <w:rPr>
          <w:lang w:val="hu-HU"/>
        </w:rPr>
      </w:pPr>
    </w:p>
    <w:p w14:paraId="751AB0ED" w14:textId="280F70E2" w:rsidR="00473DC3" w:rsidRPr="00734253" w:rsidRDefault="00F7162F" w:rsidP="00473DC3">
      <w:pPr>
        <w:spacing w:line="240" w:lineRule="auto"/>
        <w:rPr>
          <w:shd w:val="clear" w:color="auto" w:fill="CCCCCC"/>
          <w:lang w:val="hu-HU"/>
        </w:rPr>
      </w:pPr>
      <w:r w:rsidRPr="00734253">
        <w:rPr>
          <w:highlight w:val="lightGray"/>
          <w:lang w:val="hu-HU"/>
        </w:rPr>
        <w:t>Egyedi azonosítójú 2D vonalkóddal ellátva.</w:t>
      </w:r>
    </w:p>
    <w:p w14:paraId="2EE10D67" w14:textId="77777777" w:rsidR="00473DC3" w:rsidRPr="00734253" w:rsidRDefault="00473DC3" w:rsidP="00473DC3">
      <w:pPr>
        <w:tabs>
          <w:tab w:val="clear" w:pos="567"/>
        </w:tabs>
        <w:spacing w:line="240" w:lineRule="auto"/>
        <w:rPr>
          <w:lang w:val="hu-HU"/>
        </w:rPr>
      </w:pPr>
    </w:p>
    <w:p w14:paraId="0ACBF8F8" w14:textId="77777777" w:rsidR="00473DC3" w:rsidRPr="00734253" w:rsidRDefault="00473DC3" w:rsidP="001068B9">
      <w:pPr>
        <w:tabs>
          <w:tab w:val="clear" w:pos="567"/>
        </w:tabs>
        <w:spacing w:line="240" w:lineRule="auto"/>
        <w:rPr>
          <w:lang w:val="hu-HU"/>
        </w:rPr>
      </w:pPr>
    </w:p>
    <w:p w14:paraId="4E1AFFAF" w14:textId="0765A354" w:rsidR="00473DC3" w:rsidRPr="00734253" w:rsidRDefault="001068B9" w:rsidP="00BA324A">
      <w:pPr>
        <w:keepNext/>
        <w:pBdr>
          <w:top w:val="single" w:sz="4" w:space="1" w:color="auto"/>
          <w:left w:val="single" w:sz="4" w:space="4" w:color="auto"/>
          <w:bottom w:val="single" w:sz="4" w:space="1" w:color="auto"/>
          <w:right w:val="single" w:sz="4" w:space="4" w:color="auto"/>
        </w:pBdr>
        <w:spacing w:line="240" w:lineRule="auto"/>
        <w:outlineLvl w:val="0"/>
        <w:rPr>
          <w:i/>
          <w:lang w:val="hu-HU"/>
        </w:rPr>
      </w:pPr>
      <w:r w:rsidRPr="00734253">
        <w:rPr>
          <w:b/>
          <w:lang w:val="hu-HU"/>
        </w:rPr>
        <w:lastRenderedPageBreak/>
        <w:t>18.</w:t>
      </w:r>
      <w:r w:rsidRPr="00734253">
        <w:rPr>
          <w:b/>
          <w:lang w:val="hu-HU"/>
        </w:rPr>
        <w:tab/>
      </w:r>
      <w:r w:rsidR="00F7162F" w:rsidRPr="00734253">
        <w:rPr>
          <w:b/>
          <w:lang w:val="hu-HU"/>
        </w:rPr>
        <w:t>EGYEDI AZONOSÍTÓ OLVASHATÓ FORMÁTUMA</w:t>
      </w:r>
    </w:p>
    <w:p w14:paraId="7CCFC240" w14:textId="77777777" w:rsidR="00473DC3" w:rsidRPr="00734253" w:rsidRDefault="00473DC3" w:rsidP="001068B9">
      <w:pPr>
        <w:tabs>
          <w:tab w:val="clear" w:pos="567"/>
        </w:tabs>
        <w:spacing w:line="240" w:lineRule="auto"/>
        <w:rPr>
          <w:lang w:val="hu-HU"/>
        </w:rPr>
      </w:pPr>
    </w:p>
    <w:p w14:paraId="495BFDBF" w14:textId="6E36E4FF" w:rsidR="00473DC3" w:rsidRPr="00734253" w:rsidRDefault="00F7162F" w:rsidP="00473DC3">
      <w:pPr>
        <w:rPr>
          <w:lang w:val="hu-HU"/>
        </w:rPr>
      </w:pPr>
      <w:r w:rsidRPr="00734253">
        <w:rPr>
          <w:lang w:val="hu-HU"/>
        </w:rPr>
        <w:t>PC</w:t>
      </w:r>
    </w:p>
    <w:p w14:paraId="692262D3" w14:textId="4AFC0166" w:rsidR="00473DC3" w:rsidRPr="00734253" w:rsidRDefault="00F7162F" w:rsidP="00473DC3">
      <w:pPr>
        <w:rPr>
          <w:lang w:val="hu-HU"/>
        </w:rPr>
      </w:pPr>
      <w:r w:rsidRPr="00734253">
        <w:rPr>
          <w:lang w:val="hu-HU"/>
        </w:rPr>
        <w:t>SN</w:t>
      </w:r>
    </w:p>
    <w:p w14:paraId="558F898C" w14:textId="77777777" w:rsidR="00EA1846" w:rsidRPr="00734253" w:rsidRDefault="00F7162F" w:rsidP="00130037">
      <w:pPr>
        <w:spacing w:line="240" w:lineRule="auto"/>
        <w:rPr>
          <w:b/>
          <w:bCs/>
          <w:u w:val="single"/>
          <w:lang w:val="hu-HU"/>
        </w:rPr>
      </w:pPr>
      <w:r w:rsidRPr="00734253">
        <w:rPr>
          <w:b/>
          <w:bCs/>
          <w:u w:val="single"/>
          <w:lang w:val="hu-HU"/>
        </w:rPr>
        <w:br w:type="page"/>
      </w:r>
    </w:p>
    <w:p w14:paraId="6D5F858F" w14:textId="77777777" w:rsidR="00325145" w:rsidRPr="00734253" w:rsidRDefault="00325145" w:rsidP="00325145">
      <w:pPr>
        <w:spacing w:line="240" w:lineRule="auto"/>
        <w:rPr>
          <w:lang w:val="hu-HU"/>
        </w:rPr>
      </w:pPr>
    </w:p>
    <w:p w14:paraId="0493A395" w14:textId="4D843567" w:rsidR="00325145" w:rsidRPr="00734253" w:rsidRDefault="00325145" w:rsidP="00325145">
      <w:pPr>
        <w:pBdr>
          <w:top w:val="single" w:sz="4" w:space="1" w:color="auto"/>
          <w:left w:val="single" w:sz="4" w:space="4" w:color="auto"/>
          <w:bottom w:val="single" w:sz="4" w:space="1" w:color="auto"/>
          <w:right w:val="single" w:sz="4" w:space="4" w:color="auto"/>
        </w:pBdr>
        <w:spacing w:line="240" w:lineRule="auto"/>
        <w:rPr>
          <w:b/>
          <w:bCs/>
          <w:lang w:val="hu-HU"/>
        </w:rPr>
      </w:pPr>
      <w:r w:rsidRPr="00734253">
        <w:rPr>
          <w:b/>
          <w:bCs/>
          <w:lang w:val="hu-HU"/>
        </w:rPr>
        <w:t>A KÖZVETLEN CSOMAGOLÁSON FELTÜNTETENDŐ ADATOK</w:t>
      </w:r>
    </w:p>
    <w:p w14:paraId="2EF73C82" w14:textId="77777777" w:rsidR="00325145" w:rsidRPr="00734253" w:rsidRDefault="00325145" w:rsidP="00325145">
      <w:pPr>
        <w:pBdr>
          <w:top w:val="single" w:sz="4" w:space="1" w:color="auto"/>
          <w:left w:val="single" w:sz="4" w:space="4" w:color="auto"/>
          <w:bottom w:val="single" w:sz="4" w:space="1" w:color="auto"/>
          <w:right w:val="single" w:sz="4" w:space="4" w:color="auto"/>
        </w:pBdr>
        <w:spacing w:line="240" w:lineRule="auto"/>
        <w:rPr>
          <w:b/>
          <w:bCs/>
          <w:lang w:val="hu-HU"/>
        </w:rPr>
      </w:pPr>
    </w:p>
    <w:p w14:paraId="5DD9159A" w14:textId="5C96D174" w:rsidR="00325145" w:rsidRPr="00734253" w:rsidRDefault="00931B96" w:rsidP="00325145">
      <w:pPr>
        <w:pBdr>
          <w:top w:val="single" w:sz="4" w:space="1" w:color="auto"/>
          <w:left w:val="single" w:sz="4" w:space="4" w:color="auto"/>
          <w:bottom w:val="single" w:sz="4" w:space="1" w:color="auto"/>
          <w:right w:val="single" w:sz="4" w:space="4" w:color="auto"/>
        </w:pBdr>
        <w:spacing w:line="240" w:lineRule="auto"/>
        <w:rPr>
          <w:b/>
          <w:bCs/>
          <w:lang w:val="hu-HU"/>
        </w:rPr>
      </w:pPr>
      <w:r w:rsidRPr="00734253">
        <w:rPr>
          <w:b/>
          <w:bCs/>
          <w:lang w:val="hu-HU"/>
        </w:rPr>
        <w:t>TARTÁLY CÍMKÉJE</w:t>
      </w:r>
      <w:r w:rsidR="00FB1A75" w:rsidRPr="00734253">
        <w:rPr>
          <w:b/>
          <w:bCs/>
          <w:lang w:val="hu-HU"/>
        </w:rPr>
        <w:t xml:space="preserve"> (SK/CZ/HU háromnyelvű)</w:t>
      </w:r>
    </w:p>
    <w:p w14:paraId="6C1E8EA2" w14:textId="77777777" w:rsidR="00325145" w:rsidRPr="00734253" w:rsidRDefault="00325145" w:rsidP="00325145">
      <w:pPr>
        <w:spacing w:line="240" w:lineRule="auto"/>
        <w:rPr>
          <w:lang w:val="hu-HU"/>
        </w:rPr>
      </w:pPr>
    </w:p>
    <w:p w14:paraId="6B52C6F3" w14:textId="77777777" w:rsidR="00325145" w:rsidRPr="00734253" w:rsidRDefault="00325145" w:rsidP="00325145">
      <w:pPr>
        <w:spacing w:line="240" w:lineRule="auto"/>
        <w:rPr>
          <w:lang w:val="hu-HU"/>
        </w:rPr>
      </w:pPr>
    </w:p>
    <w:p w14:paraId="61A739E8" w14:textId="77777777" w:rsidR="00325145" w:rsidRPr="00734253"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1.</w:t>
      </w:r>
      <w:r w:rsidRPr="00734253">
        <w:rPr>
          <w:b/>
          <w:bCs/>
          <w:lang w:val="hu-HU"/>
        </w:rPr>
        <w:tab/>
        <w:t>A GYÓGYSZER NEVE</w:t>
      </w:r>
    </w:p>
    <w:p w14:paraId="67656D31" w14:textId="77777777" w:rsidR="00325145" w:rsidRPr="00734253" w:rsidRDefault="00325145" w:rsidP="00325145">
      <w:pPr>
        <w:spacing w:line="240" w:lineRule="auto"/>
        <w:rPr>
          <w:lang w:val="hu-HU"/>
        </w:rPr>
      </w:pPr>
    </w:p>
    <w:p w14:paraId="391AF0EE" w14:textId="77777777" w:rsidR="00325145" w:rsidRPr="00734253" w:rsidRDefault="00325145" w:rsidP="00325145">
      <w:pPr>
        <w:numPr>
          <w:ilvl w:val="12"/>
          <w:numId w:val="0"/>
        </w:numPr>
        <w:tabs>
          <w:tab w:val="clear" w:pos="567"/>
        </w:tabs>
        <w:suppressAutoHyphens/>
        <w:spacing w:line="240" w:lineRule="auto"/>
        <w:rPr>
          <w:bCs/>
          <w:lang w:val="hu-HU" w:eastAsia="hu-HU"/>
        </w:rPr>
      </w:pPr>
      <w:r w:rsidRPr="00734253">
        <w:rPr>
          <w:szCs w:val="20"/>
          <w:lang w:val="hu-HU" w:eastAsia="hu-HU"/>
        </w:rPr>
        <w:t>Qsiva 3,75 mg/23 mg módosított hatóanyag-leadású kemény kapszula</w:t>
      </w:r>
    </w:p>
    <w:p w14:paraId="5999A52A" w14:textId="77777777" w:rsidR="00325145" w:rsidRPr="00734253" w:rsidRDefault="00325145" w:rsidP="00325145">
      <w:pPr>
        <w:spacing w:line="240" w:lineRule="auto"/>
        <w:rPr>
          <w:lang w:val="hu-HU"/>
        </w:rPr>
      </w:pPr>
    </w:p>
    <w:p w14:paraId="766219C4" w14:textId="77777777" w:rsidR="00325145" w:rsidRPr="00734253" w:rsidRDefault="00325145" w:rsidP="00325145">
      <w:pPr>
        <w:spacing w:line="240" w:lineRule="auto"/>
        <w:rPr>
          <w:lang w:val="hu-HU"/>
        </w:rPr>
      </w:pPr>
      <w:r w:rsidRPr="00734253">
        <w:rPr>
          <w:lang w:val="hu-HU"/>
        </w:rPr>
        <w:t>fentermin/topiramát</w:t>
      </w:r>
    </w:p>
    <w:p w14:paraId="2C83686B" w14:textId="77777777" w:rsidR="00325145" w:rsidRPr="00734253" w:rsidRDefault="00325145" w:rsidP="00325145">
      <w:pPr>
        <w:spacing w:line="240" w:lineRule="auto"/>
        <w:rPr>
          <w:lang w:val="hu-HU"/>
        </w:rPr>
      </w:pPr>
    </w:p>
    <w:p w14:paraId="4849A038" w14:textId="77777777" w:rsidR="00325145" w:rsidRPr="00734253" w:rsidRDefault="00325145" w:rsidP="00325145">
      <w:pPr>
        <w:spacing w:line="240" w:lineRule="auto"/>
        <w:rPr>
          <w:lang w:val="hu-HU"/>
        </w:rPr>
      </w:pPr>
    </w:p>
    <w:p w14:paraId="4B946BE5" w14:textId="77777777" w:rsidR="00325145" w:rsidRPr="00734253"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2.</w:t>
      </w:r>
      <w:r w:rsidRPr="00734253">
        <w:rPr>
          <w:b/>
          <w:bCs/>
          <w:lang w:val="hu-HU"/>
        </w:rPr>
        <w:tab/>
        <w:t>HATÓANYAG(OK) MEGNEVEZÉSE</w:t>
      </w:r>
    </w:p>
    <w:p w14:paraId="17FC0B15" w14:textId="77777777" w:rsidR="00325145" w:rsidRPr="00734253" w:rsidRDefault="00325145" w:rsidP="00325145">
      <w:pPr>
        <w:spacing w:line="240" w:lineRule="auto"/>
        <w:rPr>
          <w:lang w:val="hu-HU"/>
        </w:rPr>
      </w:pPr>
    </w:p>
    <w:p w14:paraId="3B41E4C5" w14:textId="77777777" w:rsidR="00325145" w:rsidRPr="00734253" w:rsidRDefault="00325145" w:rsidP="00325145">
      <w:pPr>
        <w:numPr>
          <w:ilvl w:val="12"/>
          <w:numId w:val="0"/>
        </w:numPr>
        <w:tabs>
          <w:tab w:val="clear" w:pos="567"/>
        </w:tabs>
        <w:suppressAutoHyphens/>
        <w:spacing w:line="240" w:lineRule="auto"/>
        <w:rPr>
          <w:szCs w:val="20"/>
          <w:lang w:val="hu-HU" w:eastAsia="hu-HU"/>
        </w:rPr>
      </w:pPr>
      <w:r w:rsidRPr="00734253">
        <w:rPr>
          <w:szCs w:val="20"/>
          <w:lang w:val="hu-HU" w:eastAsia="hu-HU"/>
        </w:rPr>
        <w:t xml:space="preserve">3,75 mg </w:t>
      </w:r>
      <w:proofErr w:type="spellStart"/>
      <w:r w:rsidRPr="00734253">
        <w:rPr>
          <w:szCs w:val="20"/>
          <w:lang w:val="hu-HU" w:eastAsia="hu-HU"/>
        </w:rPr>
        <w:t>fenterminnek</w:t>
      </w:r>
      <w:proofErr w:type="spellEnd"/>
      <w:r w:rsidRPr="00734253">
        <w:rPr>
          <w:szCs w:val="20"/>
          <w:lang w:val="hu-HU" w:eastAsia="hu-HU"/>
        </w:rPr>
        <w:t xml:space="preserve"> megfelelő </w:t>
      </w:r>
      <w:proofErr w:type="spellStart"/>
      <w:r w:rsidRPr="00734253">
        <w:rPr>
          <w:szCs w:val="20"/>
          <w:lang w:val="hu-HU" w:eastAsia="hu-HU"/>
        </w:rPr>
        <w:t>fentermin-hidrokloridot</w:t>
      </w:r>
      <w:proofErr w:type="spellEnd"/>
      <w:r w:rsidRPr="00734253">
        <w:rPr>
          <w:szCs w:val="20"/>
          <w:lang w:val="hu-HU" w:eastAsia="hu-HU"/>
        </w:rPr>
        <w:t xml:space="preserve"> és 23 mg </w:t>
      </w:r>
      <w:proofErr w:type="spellStart"/>
      <w:r w:rsidRPr="00734253">
        <w:rPr>
          <w:szCs w:val="20"/>
          <w:lang w:val="hu-HU" w:eastAsia="hu-HU"/>
        </w:rPr>
        <w:t>topiramátot</w:t>
      </w:r>
      <w:proofErr w:type="spellEnd"/>
      <w:r w:rsidRPr="00734253">
        <w:rPr>
          <w:szCs w:val="20"/>
          <w:lang w:val="hu-HU" w:eastAsia="hu-HU"/>
        </w:rPr>
        <w:t xml:space="preserve"> tartalmaz </w:t>
      </w:r>
      <w:proofErr w:type="spellStart"/>
      <w:r w:rsidRPr="00734253">
        <w:rPr>
          <w:szCs w:val="20"/>
          <w:lang w:val="hu-HU" w:eastAsia="hu-HU"/>
        </w:rPr>
        <w:t>kapszulánként</w:t>
      </w:r>
      <w:proofErr w:type="spellEnd"/>
      <w:r w:rsidRPr="00734253">
        <w:rPr>
          <w:szCs w:val="20"/>
          <w:lang w:val="hu-HU" w:eastAsia="hu-HU"/>
        </w:rPr>
        <w:t>.</w:t>
      </w:r>
    </w:p>
    <w:p w14:paraId="69F21F9F" w14:textId="77777777" w:rsidR="00325145" w:rsidRPr="00734253" w:rsidRDefault="00325145" w:rsidP="00325145">
      <w:pPr>
        <w:spacing w:line="240" w:lineRule="auto"/>
        <w:rPr>
          <w:lang w:val="hu-HU"/>
        </w:rPr>
      </w:pPr>
    </w:p>
    <w:p w14:paraId="08B41099" w14:textId="77777777" w:rsidR="00325145" w:rsidRPr="00734253" w:rsidRDefault="00325145" w:rsidP="00325145">
      <w:pPr>
        <w:spacing w:line="240" w:lineRule="auto"/>
        <w:rPr>
          <w:lang w:val="hu-HU"/>
        </w:rPr>
      </w:pPr>
    </w:p>
    <w:p w14:paraId="7EED7E64" w14:textId="77777777" w:rsidR="00325145" w:rsidRPr="00734253"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3.</w:t>
      </w:r>
      <w:r w:rsidRPr="00734253">
        <w:rPr>
          <w:b/>
          <w:bCs/>
          <w:lang w:val="hu-HU"/>
        </w:rPr>
        <w:tab/>
        <w:t>SEGÉDANYAGOK FELSOROLÁSA</w:t>
      </w:r>
    </w:p>
    <w:p w14:paraId="7816C719" w14:textId="77777777" w:rsidR="00325145" w:rsidRPr="00734253" w:rsidRDefault="00325145" w:rsidP="00325145">
      <w:pPr>
        <w:spacing w:line="240" w:lineRule="auto"/>
        <w:rPr>
          <w:lang w:val="hu-HU"/>
        </w:rPr>
      </w:pPr>
    </w:p>
    <w:p w14:paraId="1CE10531" w14:textId="77777777" w:rsidR="00325145" w:rsidRPr="00734253" w:rsidRDefault="00325145" w:rsidP="00325145">
      <w:pPr>
        <w:spacing w:line="240" w:lineRule="auto"/>
        <w:rPr>
          <w:lang w:val="hu-HU"/>
        </w:rPr>
      </w:pPr>
      <w:r w:rsidRPr="00734253">
        <w:rPr>
          <w:lang w:val="hu-HU"/>
        </w:rPr>
        <w:t>Szacharózt tartalmaz.</w:t>
      </w:r>
    </w:p>
    <w:p w14:paraId="7F90ED0F" w14:textId="77777777" w:rsidR="00325145" w:rsidRPr="00734253" w:rsidRDefault="00325145" w:rsidP="00325145">
      <w:pPr>
        <w:spacing w:line="240" w:lineRule="auto"/>
        <w:rPr>
          <w:lang w:val="hu-HU"/>
        </w:rPr>
      </w:pPr>
      <w:r w:rsidRPr="00734253">
        <w:rPr>
          <w:highlight w:val="lightGray"/>
          <w:lang w:val="hu-HU"/>
        </w:rPr>
        <w:t>További információért lásd a betegtájékoztatót.</w:t>
      </w:r>
    </w:p>
    <w:p w14:paraId="75E3447E" w14:textId="77777777" w:rsidR="00325145" w:rsidRPr="00734253" w:rsidRDefault="00325145" w:rsidP="00325145">
      <w:pPr>
        <w:spacing w:line="240" w:lineRule="auto"/>
        <w:rPr>
          <w:lang w:val="hu-HU"/>
        </w:rPr>
      </w:pPr>
    </w:p>
    <w:p w14:paraId="2AC79348" w14:textId="77777777" w:rsidR="00325145" w:rsidRPr="00734253" w:rsidRDefault="00325145" w:rsidP="00325145">
      <w:pPr>
        <w:spacing w:line="240" w:lineRule="auto"/>
        <w:rPr>
          <w:lang w:val="hu-HU"/>
        </w:rPr>
      </w:pPr>
    </w:p>
    <w:p w14:paraId="4569EE39" w14:textId="77777777" w:rsidR="00325145" w:rsidRPr="00734253"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4.</w:t>
      </w:r>
      <w:r w:rsidRPr="00734253">
        <w:rPr>
          <w:b/>
          <w:bCs/>
          <w:lang w:val="hu-HU"/>
        </w:rPr>
        <w:tab/>
        <w:t>GYÓGYSZERFORMA ÉS TARTALOM</w:t>
      </w:r>
    </w:p>
    <w:p w14:paraId="0BE4DBF9" w14:textId="77777777" w:rsidR="00325145" w:rsidRPr="00734253" w:rsidRDefault="00325145" w:rsidP="00325145">
      <w:pPr>
        <w:spacing w:line="240" w:lineRule="auto"/>
        <w:rPr>
          <w:lang w:val="hu-HU"/>
        </w:rPr>
      </w:pPr>
    </w:p>
    <w:p w14:paraId="65D79C12" w14:textId="77777777" w:rsidR="00325145" w:rsidRPr="00734253" w:rsidRDefault="00325145" w:rsidP="00325145">
      <w:pPr>
        <w:spacing w:line="240" w:lineRule="auto"/>
        <w:rPr>
          <w:szCs w:val="20"/>
          <w:lang w:val="hu-HU" w:eastAsia="hu-HU"/>
        </w:rPr>
      </w:pPr>
      <w:r w:rsidRPr="00734253">
        <w:rPr>
          <w:highlight w:val="lightGray"/>
          <w:lang w:val="hu-HU"/>
        </w:rPr>
        <w:t>M</w:t>
      </w:r>
      <w:r w:rsidRPr="00734253">
        <w:rPr>
          <w:szCs w:val="20"/>
          <w:highlight w:val="lightGray"/>
          <w:lang w:val="hu-HU" w:eastAsia="hu-HU"/>
        </w:rPr>
        <w:t>ódosított hatóanyag-leadású kemény kapszula</w:t>
      </w:r>
    </w:p>
    <w:p w14:paraId="1B8B5CB9" w14:textId="77777777" w:rsidR="00325145" w:rsidRPr="00734253" w:rsidRDefault="00325145" w:rsidP="00325145">
      <w:pPr>
        <w:spacing w:line="240" w:lineRule="auto"/>
        <w:rPr>
          <w:szCs w:val="20"/>
          <w:lang w:val="hu-HU" w:eastAsia="hu-HU"/>
        </w:rPr>
      </w:pPr>
      <w:r w:rsidRPr="00734253">
        <w:rPr>
          <w:szCs w:val="20"/>
          <w:lang w:val="hu-HU" w:eastAsia="hu-HU"/>
        </w:rPr>
        <w:t>14 db kapszula</w:t>
      </w:r>
    </w:p>
    <w:p w14:paraId="4C70D430" w14:textId="77777777" w:rsidR="00325145" w:rsidRPr="00734253" w:rsidRDefault="00325145" w:rsidP="00325145">
      <w:pPr>
        <w:spacing w:line="240" w:lineRule="auto"/>
        <w:rPr>
          <w:szCs w:val="20"/>
          <w:lang w:val="hu-HU" w:eastAsia="hu-HU"/>
        </w:rPr>
      </w:pPr>
      <w:r w:rsidRPr="00734253">
        <w:rPr>
          <w:szCs w:val="20"/>
          <w:highlight w:val="lightGray"/>
          <w:lang w:val="hu-HU" w:eastAsia="hu-HU"/>
        </w:rPr>
        <w:t>30 db kapszula</w:t>
      </w:r>
    </w:p>
    <w:p w14:paraId="1F890B02" w14:textId="77777777" w:rsidR="00325145" w:rsidRPr="00734253" w:rsidRDefault="00325145" w:rsidP="00325145">
      <w:pPr>
        <w:spacing w:line="240" w:lineRule="auto"/>
        <w:rPr>
          <w:lang w:val="hu-HU"/>
        </w:rPr>
      </w:pPr>
    </w:p>
    <w:p w14:paraId="67780FD6" w14:textId="77777777" w:rsidR="00325145" w:rsidRPr="00734253" w:rsidRDefault="00325145" w:rsidP="00325145">
      <w:pPr>
        <w:spacing w:line="240" w:lineRule="auto"/>
        <w:rPr>
          <w:lang w:val="hu-HU"/>
        </w:rPr>
      </w:pPr>
    </w:p>
    <w:p w14:paraId="040462DB" w14:textId="77777777" w:rsidR="00325145" w:rsidRPr="00734253"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5.</w:t>
      </w:r>
      <w:r w:rsidRPr="00734253">
        <w:rPr>
          <w:b/>
          <w:bCs/>
          <w:lang w:val="hu-HU"/>
        </w:rPr>
        <w:tab/>
        <w:t>AZ ALKALMAZÁSSAL KAPCSOLATOS TUDNIVALÓK ÉS AZ ALKALMAZÁS MÓDJA(I)</w:t>
      </w:r>
    </w:p>
    <w:p w14:paraId="3751246E" w14:textId="77777777" w:rsidR="00325145" w:rsidRPr="00734253" w:rsidRDefault="00325145" w:rsidP="00325145">
      <w:pPr>
        <w:spacing w:line="240" w:lineRule="auto"/>
        <w:rPr>
          <w:lang w:val="hu-HU"/>
        </w:rPr>
      </w:pPr>
    </w:p>
    <w:p w14:paraId="3EEF64A1" w14:textId="77777777" w:rsidR="00325145" w:rsidRPr="00734253" w:rsidRDefault="00325145" w:rsidP="00325145">
      <w:pPr>
        <w:spacing w:line="240" w:lineRule="auto"/>
        <w:rPr>
          <w:lang w:val="hu-HU"/>
        </w:rPr>
      </w:pPr>
      <w:r w:rsidRPr="00734253">
        <w:rPr>
          <w:lang w:val="hu-HU"/>
        </w:rPr>
        <w:t>Alkalmazás előtt olvassa el a mellékelt betegtájékoztatót!</w:t>
      </w:r>
    </w:p>
    <w:p w14:paraId="00F45812" w14:textId="77777777" w:rsidR="00325145" w:rsidRPr="00734253" w:rsidRDefault="00325145" w:rsidP="00325145">
      <w:pPr>
        <w:spacing w:line="240" w:lineRule="auto"/>
        <w:rPr>
          <w:lang w:val="hu-HU"/>
        </w:rPr>
      </w:pPr>
      <w:r w:rsidRPr="00734253">
        <w:rPr>
          <w:lang w:val="hu-HU"/>
        </w:rPr>
        <w:t>Szájon át történő alkalmazásra.</w:t>
      </w:r>
    </w:p>
    <w:p w14:paraId="38E36D60" w14:textId="77777777" w:rsidR="00325145" w:rsidRPr="00734253" w:rsidRDefault="00325145" w:rsidP="00325145">
      <w:pPr>
        <w:spacing w:line="240" w:lineRule="auto"/>
        <w:rPr>
          <w:lang w:val="hu-HU"/>
        </w:rPr>
      </w:pPr>
    </w:p>
    <w:p w14:paraId="07E7D69E" w14:textId="77777777" w:rsidR="00325145" w:rsidRPr="00734253" w:rsidRDefault="00325145" w:rsidP="00325145">
      <w:pPr>
        <w:spacing w:line="240" w:lineRule="auto"/>
        <w:rPr>
          <w:lang w:val="hu-HU"/>
        </w:rPr>
      </w:pPr>
    </w:p>
    <w:p w14:paraId="64212910" w14:textId="77777777" w:rsidR="00325145" w:rsidRPr="00734253"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6.</w:t>
      </w:r>
      <w:r w:rsidRPr="00734253">
        <w:rPr>
          <w:b/>
          <w:bCs/>
          <w:lang w:val="hu-HU"/>
        </w:rPr>
        <w:tab/>
        <w:t>KÜLÖN FIGYELMEZTETÉS, MELY SZERINT A GYÓGYSZERT GYERMEKEKTŐL ELZÁRVA KELL TARTANI</w:t>
      </w:r>
    </w:p>
    <w:p w14:paraId="67313775" w14:textId="77777777" w:rsidR="00325145" w:rsidRPr="00734253" w:rsidRDefault="00325145" w:rsidP="00325145">
      <w:pPr>
        <w:spacing w:line="240" w:lineRule="auto"/>
        <w:rPr>
          <w:lang w:val="hu-HU"/>
        </w:rPr>
      </w:pPr>
    </w:p>
    <w:p w14:paraId="66296BE1" w14:textId="77777777" w:rsidR="00325145" w:rsidRPr="00734253" w:rsidRDefault="00325145" w:rsidP="00325145">
      <w:pPr>
        <w:spacing w:line="240" w:lineRule="auto"/>
        <w:rPr>
          <w:lang w:val="hu-HU"/>
        </w:rPr>
      </w:pPr>
      <w:r w:rsidRPr="00734253">
        <w:rPr>
          <w:lang w:val="hu-HU"/>
        </w:rPr>
        <w:t>A gyógyszer gyermekektől elzárva tartandó!</w:t>
      </w:r>
    </w:p>
    <w:p w14:paraId="5E1C718D" w14:textId="77777777" w:rsidR="00325145" w:rsidRPr="00734253" w:rsidRDefault="00325145" w:rsidP="00325145">
      <w:pPr>
        <w:spacing w:line="240" w:lineRule="auto"/>
        <w:rPr>
          <w:lang w:val="hu-HU"/>
        </w:rPr>
      </w:pPr>
    </w:p>
    <w:p w14:paraId="043D0DC3" w14:textId="77777777" w:rsidR="00325145" w:rsidRPr="00734253" w:rsidRDefault="00325145" w:rsidP="00325145">
      <w:pPr>
        <w:spacing w:line="240" w:lineRule="auto"/>
        <w:rPr>
          <w:lang w:val="hu-HU"/>
        </w:rPr>
      </w:pPr>
    </w:p>
    <w:p w14:paraId="354595A8" w14:textId="77777777" w:rsidR="00325145" w:rsidRPr="00734253"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7.</w:t>
      </w:r>
      <w:r w:rsidRPr="00734253">
        <w:rPr>
          <w:b/>
          <w:bCs/>
          <w:lang w:val="hu-HU"/>
        </w:rPr>
        <w:tab/>
        <w:t>TOVÁBBI FIGYELMEZTETÉS(EK), AMENNYIBEN SZÜKSÉGES</w:t>
      </w:r>
    </w:p>
    <w:p w14:paraId="26D1BD6B" w14:textId="77777777" w:rsidR="00325145" w:rsidRPr="00734253" w:rsidRDefault="00325145" w:rsidP="00325145">
      <w:pPr>
        <w:spacing w:line="240" w:lineRule="auto"/>
        <w:rPr>
          <w:lang w:val="hu-HU"/>
        </w:rPr>
      </w:pPr>
    </w:p>
    <w:p w14:paraId="575C86C4" w14:textId="77777777" w:rsidR="00325145" w:rsidRPr="00734253" w:rsidRDefault="00325145" w:rsidP="00325145">
      <w:pPr>
        <w:spacing w:line="240" w:lineRule="auto"/>
        <w:rPr>
          <w:lang w:val="hu-HU"/>
        </w:rPr>
      </w:pPr>
    </w:p>
    <w:p w14:paraId="13AADF54" w14:textId="77777777" w:rsidR="00325145" w:rsidRPr="00734253"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8.</w:t>
      </w:r>
      <w:r w:rsidRPr="00734253">
        <w:rPr>
          <w:b/>
          <w:bCs/>
          <w:lang w:val="hu-HU"/>
        </w:rPr>
        <w:tab/>
        <w:t>LEJÁRATI IDŐ</w:t>
      </w:r>
    </w:p>
    <w:p w14:paraId="1D464FFE" w14:textId="77777777" w:rsidR="00325145" w:rsidRPr="00734253" w:rsidRDefault="00325145" w:rsidP="00325145">
      <w:pPr>
        <w:spacing w:line="240" w:lineRule="auto"/>
        <w:rPr>
          <w:lang w:val="hu-HU"/>
        </w:rPr>
      </w:pPr>
    </w:p>
    <w:p w14:paraId="2D7778C6" w14:textId="77777777" w:rsidR="00325145" w:rsidRPr="00734253" w:rsidRDefault="00325145" w:rsidP="00325145">
      <w:pPr>
        <w:spacing w:line="240" w:lineRule="auto"/>
        <w:rPr>
          <w:lang w:val="hu-HU"/>
        </w:rPr>
      </w:pPr>
      <w:r w:rsidRPr="00734253">
        <w:rPr>
          <w:lang w:val="hu-HU"/>
        </w:rPr>
        <w:t>EXP</w:t>
      </w:r>
    </w:p>
    <w:p w14:paraId="2D972FD1" w14:textId="77777777" w:rsidR="00325145" w:rsidRPr="00734253" w:rsidRDefault="00325145" w:rsidP="00325145">
      <w:pPr>
        <w:spacing w:line="240" w:lineRule="auto"/>
        <w:rPr>
          <w:lang w:val="hu-HU"/>
        </w:rPr>
      </w:pPr>
    </w:p>
    <w:p w14:paraId="026EFD58" w14:textId="77777777" w:rsidR="00325145" w:rsidRPr="00734253" w:rsidRDefault="00325145" w:rsidP="00325145">
      <w:pPr>
        <w:spacing w:line="240" w:lineRule="auto"/>
        <w:rPr>
          <w:lang w:val="hu-HU"/>
        </w:rPr>
      </w:pPr>
    </w:p>
    <w:p w14:paraId="5B6111EE" w14:textId="77777777" w:rsidR="00325145" w:rsidRPr="00734253"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9.</w:t>
      </w:r>
      <w:r w:rsidRPr="00734253">
        <w:rPr>
          <w:b/>
          <w:bCs/>
          <w:lang w:val="hu-HU"/>
        </w:rPr>
        <w:tab/>
        <w:t>KÜLÖNLEGES TÁROLÁSI ELŐÍRÁSOK</w:t>
      </w:r>
    </w:p>
    <w:p w14:paraId="35F9B4AC" w14:textId="77777777" w:rsidR="00325145" w:rsidRPr="00734253" w:rsidRDefault="00325145" w:rsidP="00325145">
      <w:pPr>
        <w:spacing w:line="240" w:lineRule="auto"/>
        <w:rPr>
          <w:lang w:val="hu-HU"/>
        </w:rPr>
      </w:pPr>
    </w:p>
    <w:p w14:paraId="479502D3" w14:textId="3BFE334C" w:rsidR="00325145" w:rsidRPr="00734253" w:rsidRDefault="00325145" w:rsidP="00325145">
      <w:pPr>
        <w:spacing w:line="240" w:lineRule="auto"/>
        <w:rPr>
          <w:lang w:val="hu-HU"/>
        </w:rPr>
      </w:pPr>
      <w:r w:rsidRPr="00734253">
        <w:rPr>
          <w:lang w:val="hu-HU"/>
        </w:rPr>
        <w:t>Legfeljebb</w:t>
      </w:r>
      <w:r w:rsidRPr="00734253">
        <w:rPr>
          <w:b/>
          <w:lang w:val="hu-HU"/>
        </w:rPr>
        <w:t xml:space="preserve"> </w:t>
      </w:r>
      <w:r w:rsidRPr="00734253">
        <w:rPr>
          <w:lang w:val="hu-HU"/>
        </w:rPr>
        <w:t>30</w:t>
      </w:r>
      <w:r w:rsidR="00480E0D" w:rsidRPr="00734253">
        <w:rPr>
          <w:lang w:val="hu-HU"/>
        </w:rPr>
        <w:t> </w:t>
      </w:r>
      <w:r w:rsidRPr="00734253">
        <w:rPr>
          <w:lang w:val="hu-HU"/>
        </w:rPr>
        <w:t>°C</w:t>
      </w:r>
      <w:r w:rsidRPr="00734253">
        <w:rPr>
          <w:lang w:val="hu-HU"/>
        </w:rPr>
        <w:noBreakHyphen/>
      </w:r>
      <w:proofErr w:type="spellStart"/>
      <w:r w:rsidRPr="00734253">
        <w:rPr>
          <w:lang w:val="hu-HU"/>
        </w:rPr>
        <w:t>on</w:t>
      </w:r>
      <w:proofErr w:type="spellEnd"/>
      <w:r w:rsidRPr="00734253">
        <w:rPr>
          <w:lang w:val="hu-HU"/>
        </w:rPr>
        <w:t xml:space="preserve"> tárolandó. A nedvességtől való védelem érdekében a tartályt tartsa jól lezárva.</w:t>
      </w:r>
    </w:p>
    <w:p w14:paraId="3A9A3869" w14:textId="77777777" w:rsidR="00325145" w:rsidRPr="00734253" w:rsidRDefault="00325145" w:rsidP="00325145">
      <w:pPr>
        <w:spacing w:line="240" w:lineRule="auto"/>
        <w:rPr>
          <w:lang w:val="hu-HU"/>
        </w:rPr>
      </w:pPr>
    </w:p>
    <w:p w14:paraId="4972F33A" w14:textId="77777777" w:rsidR="00325145" w:rsidRPr="00734253" w:rsidRDefault="00325145" w:rsidP="00325145">
      <w:pPr>
        <w:spacing w:line="240" w:lineRule="auto"/>
        <w:rPr>
          <w:lang w:val="hu-HU"/>
        </w:rPr>
      </w:pPr>
    </w:p>
    <w:p w14:paraId="59E9E52A" w14:textId="77777777" w:rsidR="00325145" w:rsidRPr="00734253"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10.</w:t>
      </w:r>
      <w:r w:rsidRPr="00734253">
        <w:rPr>
          <w:b/>
          <w:bCs/>
          <w:lang w:val="hu-HU"/>
        </w:rPr>
        <w:tab/>
        <w:t>KÜLÖNLEGES ÓVINTÉZKEDÉSEK A FEL NEM HASZNÁLT GYÓGYSZEREK VAGY AZ ILYEN TERMÉKEKBŐL KELETKEZETT HULLADÉKANYAGOK ÁRTALMATLANNÁ TÉTELÉRE, HA ILYENEKRE SZÜKSÉG VAN</w:t>
      </w:r>
    </w:p>
    <w:p w14:paraId="7D096814" w14:textId="77777777" w:rsidR="00325145" w:rsidRPr="00734253" w:rsidRDefault="00325145" w:rsidP="00325145">
      <w:pPr>
        <w:spacing w:line="240" w:lineRule="auto"/>
        <w:rPr>
          <w:lang w:val="hu-HU"/>
        </w:rPr>
      </w:pPr>
    </w:p>
    <w:p w14:paraId="6CEAAFB7" w14:textId="77777777" w:rsidR="00325145" w:rsidRPr="00734253" w:rsidRDefault="00325145" w:rsidP="00325145">
      <w:pPr>
        <w:spacing w:line="240" w:lineRule="auto"/>
        <w:rPr>
          <w:lang w:val="hu-HU"/>
        </w:rPr>
      </w:pPr>
    </w:p>
    <w:p w14:paraId="0263E16A" w14:textId="77777777" w:rsidR="00325145" w:rsidRPr="00734253"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11.</w:t>
      </w:r>
      <w:r w:rsidRPr="00734253">
        <w:rPr>
          <w:b/>
          <w:bCs/>
          <w:lang w:val="hu-HU"/>
        </w:rPr>
        <w:tab/>
        <w:t>A FORGALOMBA HOZATALI ENGEDÉLY JOGOSULTJÁNAK NEVE ÉS CÍME</w:t>
      </w:r>
    </w:p>
    <w:p w14:paraId="4CCB6291" w14:textId="77777777" w:rsidR="00325145" w:rsidRPr="00734253" w:rsidRDefault="00325145" w:rsidP="00325145">
      <w:pPr>
        <w:spacing w:line="240" w:lineRule="auto"/>
        <w:rPr>
          <w:lang w:val="hu-HU"/>
        </w:rPr>
      </w:pPr>
    </w:p>
    <w:p w14:paraId="31914453" w14:textId="7543AF17" w:rsidR="00325145" w:rsidRPr="00734253" w:rsidRDefault="00325145" w:rsidP="00325145">
      <w:pPr>
        <w:spacing w:line="240" w:lineRule="auto"/>
        <w:rPr>
          <w:lang w:val="hu-HU"/>
        </w:rPr>
      </w:pPr>
      <w:r w:rsidRPr="00734253">
        <w:rPr>
          <w:lang w:val="hu-HU"/>
        </w:rPr>
        <w:t>VIVUS B</w:t>
      </w:r>
      <w:r w:rsidR="00734253">
        <w:rPr>
          <w:lang w:val="hu-HU"/>
        </w:rPr>
        <w:t>.</w:t>
      </w:r>
      <w:r w:rsidRPr="00734253">
        <w:rPr>
          <w:lang w:val="hu-HU"/>
        </w:rPr>
        <w:t>V</w:t>
      </w:r>
      <w:r w:rsidR="00734253">
        <w:rPr>
          <w:lang w:val="hu-HU"/>
        </w:rPr>
        <w:t>.</w:t>
      </w:r>
    </w:p>
    <w:p w14:paraId="2CF6E0FF" w14:textId="77777777" w:rsidR="00325145" w:rsidRPr="00734253" w:rsidRDefault="00325145" w:rsidP="00325145">
      <w:pPr>
        <w:spacing w:line="240" w:lineRule="auto"/>
        <w:rPr>
          <w:lang w:val="hu-HU"/>
        </w:rPr>
      </w:pPr>
      <w:r w:rsidRPr="00734253">
        <w:rPr>
          <w:lang w:val="hu-HU"/>
        </w:rPr>
        <w:t>1077 ZX Amsterdam</w:t>
      </w:r>
    </w:p>
    <w:p w14:paraId="16225CFF" w14:textId="77777777" w:rsidR="00325145" w:rsidRPr="00734253" w:rsidRDefault="00325145" w:rsidP="00325145">
      <w:pPr>
        <w:spacing w:line="240" w:lineRule="auto"/>
        <w:rPr>
          <w:lang w:val="hu-HU"/>
        </w:rPr>
      </w:pPr>
      <w:r w:rsidRPr="00734253">
        <w:rPr>
          <w:lang w:val="hu-HU"/>
        </w:rPr>
        <w:t>Hollandia</w:t>
      </w:r>
    </w:p>
    <w:p w14:paraId="3F566B9E" w14:textId="77777777" w:rsidR="00325145" w:rsidRPr="00734253" w:rsidRDefault="00325145" w:rsidP="00325145">
      <w:pPr>
        <w:spacing w:line="240" w:lineRule="auto"/>
        <w:rPr>
          <w:lang w:val="hu-HU"/>
        </w:rPr>
      </w:pPr>
    </w:p>
    <w:p w14:paraId="716B6316" w14:textId="77777777" w:rsidR="00325145" w:rsidRPr="00734253" w:rsidRDefault="00325145" w:rsidP="00325145">
      <w:pPr>
        <w:spacing w:line="240" w:lineRule="auto"/>
        <w:rPr>
          <w:lang w:val="hu-HU"/>
        </w:rPr>
      </w:pPr>
    </w:p>
    <w:p w14:paraId="3FC54944" w14:textId="77777777" w:rsidR="00325145" w:rsidRPr="00734253"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12.</w:t>
      </w:r>
      <w:r w:rsidRPr="00734253">
        <w:rPr>
          <w:b/>
          <w:bCs/>
          <w:lang w:val="hu-HU"/>
        </w:rPr>
        <w:tab/>
        <w:t>A FORGALOMBA HOZATALI ENGEDÉLY SZÁMA(I)</w:t>
      </w:r>
    </w:p>
    <w:p w14:paraId="76E1FBFF" w14:textId="77777777" w:rsidR="00325145" w:rsidRPr="00734253" w:rsidRDefault="00325145" w:rsidP="00325145">
      <w:pPr>
        <w:spacing w:line="240" w:lineRule="auto"/>
        <w:rPr>
          <w:lang w:val="hu-HU"/>
        </w:rPr>
      </w:pPr>
    </w:p>
    <w:p w14:paraId="568D6D68" w14:textId="77777777" w:rsidR="00325145" w:rsidRPr="00734253" w:rsidRDefault="00325145" w:rsidP="00325145">
      <w:pPr>
        <w:spacing w:line="240" w:lineRule="auto"/>
        <w:rPr>
          <w:lang w:val="hu-HU"/>
        </w:rPr>
      </w:pPr>
    </w:p>
    <w:p w14:paraId="0AAB0DB8" w14:textId="77777777" w:rsidR="00325145" w:rsidRPr="00734253"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13.</w:t>
      </w:r>
      <w:r w:rsidRPr="00734253">
        <w:rPr>
          <w:b/>
          <w:bCs/>
          <w:lang w:val="hu-HU"/>
        </w:rPr>
        <w:tab/>
        <w:t>A GYÁRTÁSI TÉTEL SZÁMA</w:t>
      </w:r>
    </w:p>
    <w:p w14:paraId="5F3A04A3" w14:textId="77777777" w:rsidR="00325145" w:rsidRPr="00734253" w:rsidRDefault="00325145" w:rsidP="00325145">
      <w:pPr>
        <w:spacing w:line="240" w:lineRule="auto"/>
        <w:rPr>
          <w:lang w:val="hu-HU"/>
        </w:rPr>
      </w:pPr>
    </w:p>
    <w:p w14:paraId="4FD0D547" w14:textId="77777777" w:rsidR="00325145" w:rsidRPr="00734253" w:rsidRDefault="00325145" w:rsidP="00325145">
      <w:pPr>
        <w:spacing w:line="240" w:lineRule="auto"/>
        <w:rPr>
          <w:lang w:val="hu-HU"/>
        </w:rPr>
      </w:pPr>
      <w:proofErr w:type="spellStart"/>
      <w:r w:rsidRPr="00734253">
        <w:rPr>
          <w:lang w:val="hu-HU"/>
        </w:rPr>
        <w:t>Lot</w:t>
      </w:r>
      <w:proofErr w:type="spellEnd"/>
    </w:p>
    <w:p w14:paraId="1992EC7F" w14:textId="77777777" w:rsidR="00325145" w:rsidRPr="00734253" w:rsidRDefault="00325145" w:rsidP="00325145">
      <w:pPr>
        <w:spacing w:line="240" w:lineRule="auto"/>
        <w:rPr>
          <w:lang w:val="hu-HU"/>
        </w:rPr>
      </w:pPr>
    </w:p>
    <w:p w14:paraId="34878699" w14:textId="77777777" w:rsidR="00325145" w:rsidRPr="00734253" w:rsidRDefault="00325145" w:rsidP="00325145">
      <w:pPr>
        <w:spacing w:line="240" w:lineRule="auto"/>
        <w:rPr>
          <w:lang w:val="hu-HU"/>
        </w:rPr>
      </w:pPr>
    </w:p>
    <w:p w14:paraId="4E4379D7" w14:textId="77777777" w:rsidR="00325145" w:rsidRPr="00734253"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14.</w:t>
      </w:r>
      <w:r w:rsidRPr="00734253">
        <w:rPr>
          <w:b/>
          <w:bCs/>
          <w:lang w:val="hu-HU"/>
        </w:rPr>
        <w:tab/>
      </w:r>
      <w:r w:rsidRPr="00734253">
        <w:rPr>
          <w:b/>
          <w:lang w:val="hu-HU"/>
        </w:rPr>
        <w:t>A GYÓGYSZER ÁLTALÁNOS BESOROLÁSA RENDELHETŐSÉG SZEMPONTJÁBÓL</w:t>
      </w:r>
    </w:p>
    <w:p w14:paraId="0DA61A48" w14:textId="77777777" w:rsidR="00325145" w:rsidRPr="00734253" w:rsidRDefault="00325145" w:rsidP="00325145">
      <w:pPr>
        <w:spacing w:line="240" w:lineRule="auto"/>
        <w:rPr>
          <w:lang w:val="hu-HU"/>
        </w:rPr>
      </w:pPr>
    </w:p>
    <w:p w14:paraId="343742A4" w14:textId="77777777" w:rsidR="00325145" w:rsidRPr="00734253" w:rsidRDefault="00325145" w:rsidP="00325145">
      <w:pPr>
        <w:spacing w:line="240" w:lineRule="auto"/>
        <w:rPr>
          <w:lang w:val="hu-HU"/>
        </w:rPr>
      </w:pPr>
    </w:p>
    <w:p w14:paraId="47046578" w14:textId="77777777" w:rsidR="00325145" w:rsidRPr="00734253"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15.</w:t>
      </w:r>
      <w:r w:rsidRPr="00734253">
        <w:rPr>
          <w:b/>
          <w:bCs/>
          <w:lang w:val="hu-HU"/>
        </w:rPr>
        <w:tab/>
        <w:t>AZ ALKALMAZÁSRA VONATKOZÓ UTASÍTÁSOK</w:t>
      </w:r>
    </w:p>
    <w:p w14:paraId="0EB588E9" w14:textId="77777777" w:rsidR="00325145" w:rsidRPr="00734253" w:rsidRDefault="00325145" w:rsidP="00325145">
      <w:pPr>
        <w:spacing w:line="240" w:lineRule="auto"/>
        <w:rPr>
          <w:lang w:val="hu-HU"/>
        </w:rPr>
      </w:pPr>
    </w:p>
    <w:p w14:paraId="6551FDBA" w14:textId="77777777" w:rsidR="00325145" w:rsidRPr="00734253" w:rsidRDefault="00325145" w:rsidP="00325145">
      <w:pPr>
        <w:spacing w:line="240" w:lineRule="auto"/>
        <w:rPr>
          <w:lang w:val="hu-HU"/>
        </w:rPr>
      </w:pPr>
    </w:p>
    <w:p w14:paraId="157FB36C" w14:textId="77777777" w:rsidR="00325145" w:rsidRPr="00734253"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734253">
        <w:rPr>
          <w:b/>
          <w:bCs/>
          <w:lang w:val="hu-HU"/>
        </w:rPr>
        <w:t>16.</w:t>
      </w:r>
      <w:r w:rsidRPr="00734253">
        <w:rPr>
          <w:b/>
          <w:bCs/>
          <w:lang w:val="hu-HU"/>
        </w:rPr>
        <w:tab/>
        <w:t>BRAILLE ÍRÁSSAL FELTÜNTETETT INFORMÁCIÓK</w:t>
      </w:r>
    </w:p>
    <w:p w14:paraId="5F12EA75" w14:textId="77777777" w:rsidR="00325145" w:rsidRPr="00734253" w:rsidRDefault="00325145" w:rsidP="00325145">
      <w:pPr>
        <w:spacing w:line="240" w:lineRule="auto"/>
        <w:rPr>
          <w:lang w:val="hu-HU"/>
        </w:rPr>
      </w:pPr>
    </w:p>
    <w:p w14:paraId="5D8E87C8" w14:textId="3FB023A5" w:rsidR="003A2188" w:rsidRPr="00734253" w:rsidRDefault="003A2188">
      <w:pPr>
        <w:tabs>
          <w:tab w:val="clear" w:pos="567"/>
        </w:tabs>
        <w:spacing w:line="240" w:lineRule="auto"/>
        <w:rPr>
          <w:lang w:val="hu-HU"/>
        </w:rPr>
      </w:pPr>
      <w:r w:rsidRPr="00734253">
        <w:rPr>
          <w:lang w:val="hu-HU"/>
        </w:rPr>
        <w:br w:type="page"/>
      </w:r>
    </w:p>
    <w:p w14:paraId="451505EF" w14:textId="77777777" w:rsidR="003A2188" w:rsidRPr="00734253" w:rsidRDefault="003A2188" w:rsidP="003A2188">
      <w:pPr>
        <w:tabs>
          <w:tab w:val="clear" w:pos="567"/>
        </w:tabs>
        <w:spacing w:line="240" w:lineRule="auto"/>
        <w:rPr>
          <w:rFonts w:eastAsia="Calibri"/>
          <w:kern w:val="2"/>
          <w:lang w:val="hu-HU"/>
          <w14:ligatures w14:val="standardContextual"/>
        </w:rPr>
      </w:pPr>
    </w:p>
    <w:p w14:paraId="529187BA" w14:textId="3869F97F" w:rsidR="003A2188" w:rsidRPr="00734253" w:rsidRDefault="003A2188" w:rsidP="003A2188">
      <w:pPr>
        <w:pBdr>
          <w:top w:val="single" w:sz="4" w:space="1" w:color="auto"/>
          <w:left w:val="single" w:sz="4" w:space="4" w:color="auto"/>
          <w:bottom w:val="single" w:sz="4" w:space="1" w:color="auto"/>
          <w:right w:val="single" w:sz="4" w:space="4" w:color="auto"/>
        </w:pBdr>
        <w:tabs>
          <w:tab w:val="clear" w:pos="567"/>
        </w:tabs>
        <w:spacing w:line="240" w:lineRule="auto"/>
        <w:rPr>
          <w:rFonts w:eastAsia="Calibri"/>
          <w:b/>
          <w:bCs/>
          <w:kern w:val="2"/>
          <w:lang w:val="hu-HU"/>
          <w14:ligatures w14:val="standardContextual"/>
        </w:rPr>
      </w:pPr>
      <w:r w:rsidRPr="00734253">
        <w:rPr>
          <w:rFonts w:eastAsia="Calibri"/>
          <w:b/>
          <w:bCs/>
          <w:kern w:val="2"/>
          <w:lang w:val="hu-HU"/>
          <w14:ligatures w14:val="standardContextual"/>
        </w:rPr>
        <w:t>BETEGKÁRTYA</w:t>
      </w:r>
      <w:r w:rsidR="007007D9" w:rsidRPr="00734253">
        <w:rPr>
          <w:rFonts w:eastAsia="Calibri"/>
          <w:b/>
          <w:bCs/>
          <w:kern w:val="2"/>
          <w:lang w:val="hu-HU"/>
          <w14:ligatures w14:val="standardContextual"/>
        </w:rPr>
        <w:t xml:space="preserve"> </w:t>
      </w:r>
      <w:r w:rsidR="007007D9" w:rsidRPr="00734253">
        <w:rPr>
          <w:b/>
          <w:bCs/>
          <w:lang w:val="hu-HU"/>
        </w:rPr>
        <w:t>(SK/CZ/HU háromnyelvű)</w:t>
      </w:r>
    </w:p>
    <w:p w14:paraId="3410C59C" w14:textId="77777777" w:rsidR="003A2188" w:rsidRPr="00734253" w:rsidRDefault="003A2188" w:rsidP="003A2188">
      <w:pPr>
        <w:pBdr>
          <w:top w:val="single" w:sz="4" w:space="1" w:color="auto"/>
          <w:left w:val="single" w:sz="4" w:space="4" w:color="auto"/>
          <w:bottom w:val="single" w:sz="4" w:space="1" w:color="auto"/>
          <w:right w:val="single" w:sz="4" w:space="4" w:color="auto"/>
        </w:pBdr>
        <w:tabs>
          <w:tab w:val="clear" w:pos="567"/>
        </w:tabs>
        <w:spacing w:line="240" w:lineRule="auto"/>
        <w:rPr>
          <w:rFonts w:eastAsia="Calibri"/>
          <w:b/>
          <w:bCs/>
          <w:kern w:val="2"/>
          <w:lang w:val="hu-HU"/>
          <w14:ligatures w14:val="standardContextual"/>
        </w:rPr>
      </w:pPr>
    </w:p>
    <w:p w14:paraId="0279BFC0" w14:textId="77777777" w:rsidR="003A2188" w:rsidRPr="00734253" w:rsidRDefault="003A2188" w:rsidP="003A2188">
      <w:pPr>
        <w:pBdr>
          <w:top w:val="single" w:sz="4" w:space="1" w:color="auto"/>
          <w:left w:val="single" w:sz="4" w:space="4" w:color="auto"/>
          <w:bottom w:val="single" w:sz="4" w:space="1" w:color="auto"/>
          <w:right w:val="single" w:sz="4" w:space="4" w:color="auto"/>
        </w:pBdr>
        <w:tabs>
          <w:tab w:val="clear" w:pos="567"/>
        </w:tabs>
        <w:spacing w:line="240" w:lineRule="auto"/>
        <w:rPr>
          <w:rFonts w:eastAsia="Calibri"/>
          <w:kern w:val="2"/>
          <w:lang w:val="hu-HU"/>
          <w14:ligatures w14:val="standardContextual"/>
        </w:rPr>
      </w:pPr>
      <w:r w:rsidRPr="00734253">
        <w:rPr>
          <w:rFonts w:eastAsia="Calibri"/>
          <w:kern w:val="2"/>
          <w:lang w:val="hu-HU"/>
          <w14:ligatures w14:val="standardContextual"/>
        </w:rPr>
        <w:t>A dobozban külön betegkártya található</w:t>
      </w:r>
    </w:p>
    <w:p w14:paraId="13BDE692" w14:textId="77777777" w:rsidR="003A2188" w:rsidRPr="00734253" w:rsidRDefault="003A2188" w:rsidP="003A2188">
      <w:pPr>
        <w:tabs>
          <w:tab w:val="clear" w:pos="567"/>
        </w:tabs>
        <w:spacing w:line="240" w:lineRule="auto"/>
        <w:rPr>
          <w:rFonts w:eastAsia="Calibri"/>
          <w:kern w:val="2"/>
          <w:lang w:val="hu-HU"/>
          <w14:ligatures w14:val="standardContextual"/>
        </w:rPr>
      </w:pPr>
    </w:p>
    <w:p w14:paraId="17BFC2E4" w14:textId="77777777" w:rsidR="0067705F" w:rsidRPr="00734253" w:rsidRDefault="0067705F" w:rsidP="0067705F">
      <w:pPr>
        <w:tabs>
          <w:tab w:val="clear" w:pos="567"/>
        </w:tabs>
        <w:spacing w:line="240" w:lineRule="auto"/>
        <w:rPr>
          <w:rFonts w:eastAsia="Calibri"/>
          <w:kern w:val="2"/>
          <w:lang w:val="hu-HU"/>
          <w14:ligatures w14:val="standardContextual"/>
        </w:rPr>
      </w:pPr>
      <w:bookmarkStart w:id="1" w:name="_Hlk175820382"/>
      <w:r w:rsidRPr="00734253">
        <w:rPr>
          <w:rFonts w:eastAsia="Calibri"/>
          <w:kern w:val="2"/>
          <w:lang w:val="hu-HU"/>
          <w14:ligatures w14:val="standardContextual"/>
        </w:rPr>
        <w:t>Qsiva betegkártya – Fogamzóképes nők számára</w:t>
      </w:r>
    </w:p>
    <w:p w14:paraId="32A455AF" w14:textId="77777777" w:rsidR="0067705F" w:rsidRPr="00734253" w:rsidRDefault="0067705F" w:rsidP="0067705F">
      <w:pPr>
        <w:tabs>
          <w:tab w:val="clear" w:pos="567"/>
        </w:tabs>
        <w:spacing w:line="240" w:lineRule="auto"/>
        <w:rPr>
          <w:rFonts w:eastAsia="Calibri"/>
          <w:kern w:val="2"/>
          <w:lang w:val="hu-HU"/>
          <w14:ligatures w14:val="standardContextual"/>
        </w:rPr>
      </w:pPr>
      <w:r w:rsidRPr="00734253">
        <w:rPr>
          <w:rFonts w:eastAsia="Calibri"/>
          <w:kern w:val="2"/>
          <w:lang w:val="hu-HU"/>
          <w14:ligatures w14:val="standardContextual"/>
        </w:rPr>
        <w:t>Fogamzásgátlás és terhességmegelőzés</w:t>
      </w:r>
    </w:p>
    <w:p w14:paraId="6577DE88" w14:textId="77777777" w:rsidR="0067705F" w:rsidRPr="00F60284" w:rsidRDefault="0067705F" w:rsidP="0067705F">
      <w:pPr>
        <w:spacing w:line="240" w:lineRule="auto"/>
        <w:rPr>
          <w:lang w:val="hu-HU"/>
        </w:rPr>
      </w:pPr>
    </w:p>
    <w:p w14:paraId="42A0FDF1" w14:textId="6CEDF761" w:rsidR="0067705F" w:rsidRPr="00F60284" w:rsidRDefault="0067705F" w:rsidP="0067705F">
      <w:pPr>
        <w:spacing w:line="240" w:lineRule="auto"/>
        <w:rPr>
          <w:lang w:val="hu-HU"/>
        </w:rPr>
      </w:pPr>
      <w:r w:rsidRPr="00F60284">
        <w:rPr>
          <w:lang w:val="hu-HU"/>
        </w:rPr>
        <w:t>Mit kell tudnia?</w:t>
      </w:r>
    </w:p>
    <w:p w14:paraId="353AEE07" w14:textId="77777777" w:rsidR="0067705F" w:rsidRPr="00734253" w:rsidRDefault="0067705F" w:rsidP="0067705F">
      <w:pPr>
        <w:numPr>
          <w:ilvl w:val="0"/>
          <w:numId w:val="19"/>
        </w:numPr>
        <w:tabs>
          <w:tab w:val="clear" w:pos="567"/>
        </w:tabs>
        <w:spacing w:line="240" w:lineRule="auto"/>
        <w:ind w:left="567" w:hanging="567"/>
        <w:contextualSpacing/>
        <w:rPr>
          <w:rFonts w:eastAsia="Calibri"/>
          <w:kern w:val="2"/>
          <w:lang w:val="hu-HU"/>
          <w14:ligatures w14:val="standardContextual"/>
        </w:rPr>
      </w:pPr>
      <w:r w:rsidRPr="00734253">
        <w:rPr>
          <w:rFonts w:eastAsia="Calibri"/>
          <w:kern w:val="2"/>
          <w:lang w:val="hu-HU"/>
          <w14:ligatures w14:val="standardContextual"/>
        </w:rPr>
        <w:t>A Qsiva felnőttek testtömegcsökkenésének, illetve testtömegük szinten tartásának elősegítésére szolgáló gyógyszer.</w:t>
      </w:r>
    </w:p>
    <w:p w14:paraId="30CA5677" w14:textId="00382E1E" w:rsidR="0067705F" w:rsidRPr="00734253" w:rsidRDefault="0067705F" w:rsidP="0067705F">
      <w:pPr>
        <w:numPr>
          <w:ilvl w:val="0"/>
          <w:numId w:val="19"/>
        </w:numPr>
        <w:tabs>
          <w:tab w:val="clear" w:pos="567"/>
        </w:tabs>
        <w:spacing w:line="240" w:lineRule="auto"/>
        <w:ind w:left="567" w:hanging="567"/>
        <w:contextualSpacing/>
        <w:rPr>
          <w:rFonts w:eastAsia="Calibri"/>
          <w:kern w:val="2"/>
          <w:lang w:val="hu-HU"/>
          <w14:ligatures w14:val="standardContextual"/>
        </w:rPr>
      </w:pPr>
      <w:r w:rsidRPr="00734253">
        <w:rPr>
          <w:rFonts w:eastAsia="Calibri"/>
          <w:kern w:val="2"/>
          <w:lang w:val="hu-HU"/>
          <w14:ligatures w14:val="standardContextual"/>
        </w:rPr>
        <w:t>A Qsiva terhesség alatti alkalmazása súlyosan károsíthatja a magzatot.</w:t>
      </w:r>
    </w:p>
    <w:p w14:paraId="5D63D77D" w14:textId="77777777" w:rsidR="0067705F" w:rsidRPr="00734253" w:rsidRDefault="0067705F" w:rsidP="0067705F">
      <w:pPr>
        <w:tabs>
          <w:tab w:val="clear" w:pos="567"/>
        </w:tabs>
        <w:spacing w:line="240" w:lineRule="auto"/>
        <w:contextualSpacing/>
        <w:rPr>
          <w:rFonts w:eastAsia="Calibri"/>
          <w:kern w:val="2"/>
          <w:lang w:val="hu-HU"/>
          <w14:ligatures w14:val="standardContextual"/>
        </w:rPr>
      </w:pPr>
    </w:p>
    <w:p w14:paraId="5A4EC275" w14:textId="064DDB57" w:rsidR="0067705F" w:rsidRPr="00734253" w:rsidRDefault="0067705F" w:rsidP="0067705F">
      <w:pPr>
        <w:tabs>
          <w:tab w:val="clear" w:pos="567"/>
        </w:tabs>
        <w:spacing w:line="240" w:lineRule="auto"/>
        <w:contextualSpacing/>
        <w:rPr>
          <w:rFonts w:eastAsia="Calibri"/>
          <w:kern w:val="2"/>
          <w:lang w:val="hu-HU"/>
          <w14:ligatures w14:val="standardContextual"/>
        </w:rPr>
      </w:pPr>
      <w:r w:rsidRPr="00734253">
        <w:rPr>
          <w:rFonts w:eastAsia="Calibri"/>
          <w:kern w:val="2"/>
          <w:lang w:val="hu-HU"/>
          <w14:ligatures w14:val="standardContextual"/>
        </w:rPr>
        <w:t>Mit kell tennie?</w:t>
      </w:r>
    </w:p>
    <w:p w14:paraId="1A86D980" w14:textId="77777777" w:rsidR="0067705F" w:rsidRPr="00734253" w:rsidRDefault="0067705F" w:rsidP="0067705F">
      <w:pPr>
        <w:numPr>
          <w:ilvl w:val="0"/>
          <w:numId w:val="19"/>
        </w:numPr>
        <w:tabs>
          <w:tab w:val="clear" w:pos="567"/>
        </w:tabs>
        <w:spacing w:line="240" w:lineRule="auto"/>
        <w:ind w:left="567" w:hanging="567"/>
        <w:contextualSpacing/>
        <w:rPr>
          <w:rFonts w:eastAsia="Calibri"/>
          <w:kern w:val="2"/>
          <w:lang w:val="hu-HU"/>
          <w14:ligatures w14:val="standardContextual"/>
        </w:rPr>
      </w:pPr>
      <w:r w:rsidRPr="00734253">
        <w:rPr>
          <w:rFonts w:eastAsia="Calibri"/>
          <w:kern w:val="2"/>
          <w:lang w:val="hu-HU"/>
          <w14:ligatures w14:val="standardContextual"/>
        </w:rPr>
        <w:t>Az alkalmazás előtt körültekintően olvassa el a betegtájékoztatót és a Betegeknek szóló útmutatót.</w:t>
      </w:r>
    </w:p>
    <w:p w14:paraId="4252B28E" w14:textId="73E4530C" w:rsidR="0067705F" w:rsidRPr="00734253" w:rsidRDefault="0067705F" w:rsidP="0067705F">
      <w:pPr>
        <w:numPr>
          <w:ilvl w:val="0"/>
          <w:numId w:val="19"/>
        </w:numPr>
        <w:tabs>
          <w:tab w:val="clear" w:pos="567"/>
        </w:tabs>
        <w:spacing w:line="240" w:lineRule="auto"/>
        <w:ind w:left="567" w:hanging="567"/>
        <w:contextualSpacing/>
        <w:rPr>
          <w:rFonts w:eastAsia="Calibri"/>
          <w:kern w:val="2"/>
          <w:lang w:val="hu-HU"/>
          <w14:ligatures w14:val="standardContextual"/>
        </w:rPr>
      </w:pPr>
      <w:r w:rsidRPr="00734253">
        <w:rPr>
          <w:rFonts w:eastAsia="Calibri"/>
          <w:kern w:val="2"/>
          <w:lang w:val="hu-HU"/>
          <w14:ligatures w14:val="standardContextual"/>
        </w:rPr>
        <w:t>Alkalmazzon nagyon hatékony fogamzásgátlást a topiramát-kezelés alatt és legalább 4</w:t>
      </w:r>
      <w:r w:rsidR="00DD252E">
        <w:rPr>
          <w:rFonts w:eastAsia="Calibri"/>
          <w:kern w:val="2"/>
          <w:lang w:val="hu-HU"/>
          <w14:ligatures w14:val="standardContextual"/>
        </w:rPr>
        <w:t> </w:t>
      </w:r>
      <w:r w:rsidRPr="00734253">
        <w:rPr>
          <w:rFonts w:eastAsia="Calibri"/>
          <w:kern w:val="2"/>
          <w:lang w:val="hu-HU"/>
          <w14:ligatures w14:val="standardContextual"/>
        </w:rPr>
        <w:t>hétig az utolsó topiramát-adag után. Kezelőorvosa a leginkább megfelelő fogamzásgátlási módszert fogja javasolni az Ön számára.</w:t>
      </w:r>
    </w:p>
    <w:p w14:paraId="7998CE1F" w14:textId="77777777" w:rsidR="0067705F" w:rsidRPr="00734253" w:rsidRDefault="0067705F" w:rsidP="0067705F">
      <w:pPr>
        <w:numPr>
          <w:ilvl w:val="0"/>
          <w:numId w:val="19"/>
        </w:numPr>
        <w:tabs>
          <w:tab w:val="clear" w:pos="567"/>
        </w:tabs>
        <w:spacing w:line="240" w:lineRule="auto"/>
        <w:ind w:left="567" w:hanging="567"/>
        <w:contextualSpacing/>
        <w:rPr>
          <w:rFonts w:eastAsia="Calibri"/>
          <w:kern w:val="2"/>
          <w:lang w:val="hu-HU"/>
          <w14:ligatures w14:val="standardContextual"/>
        </w:rPr>
      </w:pPr>
      <w:r w:rsidRPr="00734253">
        <w:rPr>
          <w:rFonts w:eastAsia="Calibri"/>
          <w:kern w:val="2"/>
          <w:lang w:val="hu-HU"/>
          <w14:ligatures w14:val="standardContextual"/>
        </w:rPr>
        <w:t>Évente legalább egyszer menjen el kezelőorvosához, hogy felülvizsgálja az Ön kezelését.</w:t>
      </w:r>
    </w:p>
    <w:p w14:paraId="7628619C" w14:textId="1952F5A6" w:rsidR="0067705F" w:rsidRPr="00734253" w:rsidRDefault="0067705F" w:rsidP="0067705F">
      <w:pPr>
        <w:numPr>
          <w:ilvl w:val="0"/>
          <w:numId w:val="19"/>
        </w:numPr>
        <w:tabs>
          <w:tab w:val="clear" w:pos="567"/>
        </w:tabs>
        <w:spacing w:line="240" w:lineRule="auto"/>
        <w:ind w:left="567" w:hanging="567"/>
        <w:contextualSpacing/>
        <w:rPr>
          <w:rFonts w:eastAsia="Calibri"/>
          <w:kern w:val="2"/>
          <w:lang w:val="hu-HU"/>
          <w14:ligatures w14:val="standardContextual"/>
        </w:rPr>
      </w:pPr>
      <w:r w:rsidRPr="00734253">
        <w:rPr>
          <w:rFonts w:eastAsia="Calibri"/>
          <w:kern w:val="2"/>
          <w:lang w:val="hu-HU"/>
          <w14:ligatures w14:val="standardContextual"/>
        </w:rPr>
        <w:t>Ha Ön úgy gondolja, hogy teherbe esett, azonnal beszéljen kezelőorvosával.</w:t>
      </w:r>
    </w:p>
    <w:p w14:paraId="0635A2AC" w14:textId="77777777" w:rsidR="0067705F" w:rsidRPr="00734253" w:rsidRDefault="0067705F" w:rsidP="0067705F">
      <w:pPr>
        <w:numPr>
          <w:ilvl w:val="0"/>
          <w:numId w:val="19"/>
        </w:numPr>
        <w:tabs>
          <w:tab w:val="clear" w:pos="567"/>
        </w:tabs>
        <w:spacing w:line="240" w:lineRule="auto"/>
        <w:ind w:left="567" w:hanging="567"/>
        <w:contextualSpacing/>
        <w:rPr>
          <w:rFonts w:eastAsia="Calibri"/>
          <w:kern w:val="2"/>
          <w:lang w:val="hu-HU"/>
          <w14:ligatures w14:val="standardContextual"/>
        </w:rPr>
      </w:pPr>
      <w:r w:rsidRPr="00734253">
        <w:rPr>
          <w:rFonts w:eastAsia="Calibri"/>
          <w:kern w:val="2"/>
          <w:lang w:val="hu-HU"/>
          <w14:ligatures w14:val="standardContextual"/>
        </w:rPr>
        <w:t>Ha Ön úgy gondolja, hogy gyermeket szeretne, ne hagyja abba a fogamzásgátlás alkalmazását, mielőtt beszélt volna kezelőorvosával.</w:t>
      </w:r>
    </w:p>
    <w:bookmarkEnd w:id="1"/>
    <w:p w14:paraId="52AE63D8" w14:textId="77777777" w:rsidR="0067705F" w:rsidRPr="00734253" w:rsidRDefault="0067705F" w:rsidP="0067705F">
      <w:pPr>
        <w:tabs>
          <w:tab w:val="clear" w:pos="567"/>
        </w:tabs>
        <w:spacing w:line="240" w:lineRule="auto"/>
        <w:contextualSpacing/>
        <w:rPr>
          <w:rFonts w:eastAsia="Calibri"/>
          <w:kern w:val="2"/>
          <w:lang w:val="hu-HU"/>
          <w14:ligatures w14:val="standardContextual"/>
        </w:rPr>
      </w:pPr>
    </w:p>
    <w:p w14:paraId="07393AA0" w14:textId="77777777" w:rsidR="0067705F" w:rsidRPr="00F60284" w:rsidRDefault="0067705F" w:rsidP="0067705F">
      <w:pPr>
        <w:tabs>
          <w:tab w:val="clear" w:pos="567"/>
        </w:tabs>
        <w:spacing w:line="240" w:lineRule="auto"/>
        <w:contextualSpacing/>
        <w:rPr>
          <w:lang w:val="hu-HU"/>
        </w:rPr>
      </w:pPr>
      <w:r w:rsidRPr="00F60284">
        <w:rPr>
          <w:lang w:val="hu-HU"/>
        </w:rPr>
        <w:t>Kérje meg kezelőorvosát, hogy adjon Önnek Betegeknek szóló útmutatót.</w:t>
      </w:r>
    </w:p>
    <w:p w14:paraId="398AC7D8" w14:textId="77777777" w:rsidR="0067705F" w:rsidRPr="00734253" w:rsidRDefault="0067705F" w:rsidP="0067705F">
      <w:pPr>
        <w:tabs>
          <w:tab w:val="clear" w:pos="567"/>
        </w:tabs>
        <w:spacing w:line="240" w:lineRule="auto"/>
        <w:contextualSpacing/>
        <w:rPr>
          <w:rFonts w:eastAsia="Calibri"/>
          <w:kern w:val="2"/>
          <w:lang w:val="hu-HU"/>
          <w14:ligatures w14:val="standardContextual"/>
        </w:rPr>
      </w:pPr>
      <w:r w:rsidRPr="00F60284">
        <w:rPr>
          <w:lang w:val="hu-HU"/>
        </w:rPr>
        <w:t>Tartsa meg ezt a betegkártyát.</w:t>
      </w:r>
    </w:p>
    <w:p w14:paraId="63544D7A" w14:textId="77777777" w:rsidR="00325145" w:rsidRPr="00734253" w:rsidRDefault="00325145" w:rsidP="00325145">
      <w:pPr>
        <w:spacing w:line="240" w:lineRule="auto"/>
        <w:rPr>
          <w:lang w:val="hu-HU"/>
        </w:rPr>
      </w:pPr>
    </w:p>
    <w:sectPr w:rsidR="00325145" w:rsidRPr="00734253" w:rsidSect="0005412B">
      <w:headerReference w:type="even" r:id="rId7"/>
      <w:headerReference w:type="default" r:id="rId8"/>
      <w:footerReference w:type="even" r:id="rId9"/>
      <w:footerReference w:type="default" r:id="rId10"/>
      <w:headerReference w:type="first" r:id="rId11"/>
      <w:footerReference w:type="first" r:id="rId12"/>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6005B6" w14:textId="77777777" w:rsidR="00766050" w:rsidRDefault="00766050">
      <w:pPr>
        <w:spacing w:line="240" w:lineRule="auto"/>
      </w:pPr>
      <w:r>
        <w:separator/>
      </w:r>
    </w:p>
  </w:endnote>
  <w:endnote w:type="continuationSeparator" w:id="0">
    <w:p w14:paraId="71A6F3D1" w14:textId="77777777" w:rsidR="00766050" w:rsidRDefault="007660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Calibri"/>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366441" w14:textId="77777777" w:rsidR="006F67FD" w:rsidRDefault="006F67FD">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8B3DC0" w14:textId="77777777" w:rsidR="006F67FD" w:rsidRDefault="006F67FD">
    <w:pPr>
      <w:pStyle w:val="ll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53FE1E" w14:textId="2B68E5E5" w:rsidR="00071EBC" w:rsidRPr="00683264" w:rsidRDefault="00683264" w:rsidP="00683264">
    <w:pPr>
      <w:pStyle w:val="llb1"/>
      <w:rPr>
        <w:sz w:val="18"/>
        <w:szCs w:val="18"/>
      </w:rPr>
    </w:pPr>
    <w:r w:rsidRPr="00683264">
      <w:rPr>
        <w:sz w:val="18"/>
        <w:szCs w:val="18"/>
      </w:rPr>
      <w:t>OGYÉI/53408/2023</w:t>
    </w:r>
    <w:r w:rsidR="00926251">
      <w:rPr>
        <w:sz w:val="18"/>
        <w:szCs w:val="18"/>
      </w:rPr>
      <w:tab/>
    </w:r>
    <w:r w:rsidR="00926251">
      <w:rPr>
        <w:sz w:val="18"/>
        <w:szCs w:val="18"/>
      </w:rPr>
      <w:tab/>
    </w:r>
    <w:r w:rsidR="00926251">
      <w:rPr>
        <w:sz w:val="18"/>
        <w:szCs w:val="18"/>
      </w:rPr>
      <w:t>2024.</w:t>
    </w:r>
    <w:r w:rsidR="006F67FD">
      <w:rPr>
        <w:sz w:val="18"/>
        <w:szCs w:val="18"/>
      </w:rPr>
      <w:t xml:space="preserve"> </w:t>
    </w:r>
    <w:proofErr w:type="spellStart"/>
    <w:r w:rsidR="00926251">
      <w:rPr>
        <w:sz w:val="18"/>
        <w:szCs w:val="18"/>
      </w:rPr>
      <w:t>november</w:t>
    </w:r>
    <w:proofErr w:type="spellEnd"/>
    <w:r w:rsidR="00926251">
      <w:rPr>
        <w:sz w:val="18"/>
        <w:szCs w:val="18"/>
      </w:rPr>
      <w:t xml:space="preserve"> 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2EE539" w14:textId="77777777" w:rsidR="00766050" w:rsidRDefault="00766050">
      <w:pPr>
        <w:spacing w:line="240" w:lineRule="auto"/>
      </w:pPr>
      <w:r>
        <w:separator/>
      </w:r>
    </w:p>
  </w:footnote>
  <w:footnote w:type="continuationSeparator" w:id="0">
    <w:p w14:paraId="7DFE976E" w14:textId="77777777" w:rsidR="00766050" w:rsidRDefault="007660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D16A1A" w14:textId="77777777" w:rsidR="006F67FD" w:rsidRDefault="006F67FD">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56074695"/>
      <w:docPartObj>
        <w:docPartGallery w:val="Page Numbers (Top of Page)"/>
        <w:docPartUnique/>
      </w:docPartObj>
    </w:sdtPr>
    <w:sdtEndPr/>
    <w:sdtContent>
      <w:p w14:paraId="1C532E3E" w14:textId="73110090" w:rsidR="00683264" w:rsidRDefault="00683264">
        <w:pPr>
          <w:pStyle w:val="lfej"/>
          <w:jc w:val="center"/>
        </w:pPr>
        <w:r>
          <w:fldChar w:fldCharType="begin"/>
        </w:r>
        <w:r>
          <w:instrText>PAGE   \* MERGEFORMAT</w:instrText>
        </w:r>
        <w:r>
          <w:fldChar w:fldCharType="separate"/>
        </w:r>
        <w:r w:rsidR="00480E0D" w:rsidRPr="00480E0D">
          <w:rPr>
            <w:noProof/>
            <w:lang w:val="hu-HU"/>
          </w:rPr>
          <w:t>4</w:t>
        </w:r>
        <w:r>
          <w:fldChar w:fldCharType="end"/>
        </w:r>
      </w:p>
    </w:sdtContent>
  </w:sdt>
  <w:p w14:paraId="3A225D10" w14:textId="77777777" w:rsidR="00683264" w:rsidRDefault="00683264">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38718C" w14:textId="77777777" w:rsidR="006F67FD" w:rsidRDefault="006F67FD">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2"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3"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4" w15:restartNumberingAfterBreak="0">
    <w:nsid w:val="3AFE54C5"/>
    <w:multiLevelType w:val="hybridMultilevel"/>
    <w:tmpl w:val="A10A996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16"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17"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8"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abstractNumId w:val="17"/>
  </w:num>
  <w:num w:numId="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2"/>
  </w:num>
  <w:num w:numId="16">
    <w:abstractNumId w:val="18"/>
  </w:num>
  <w:num w:numId="17">
    <w:abstractNumId w:val="15"/>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DateAndTime/>
  <w:embedSystemFonts/>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hu-HU" w:vendorID="64" w:dllVersion="4096" w:nlCheck="1" w:checkStyle="0"/>
  <w:activeWritingStyle w:appName="MSWord" w:lang="en-GB" w:vendorID="64" w:dllVersion="4096" w:nlCheck="1" w:checkStyle="0"/>
  <w:activeWritingStyle w:appName="MSWord" w:lang="en-US" w:vendorID="64" w:dllVersion="4096" w:nlCheck="1" w:checkStyle="0"/>
  <w:activeWritingStyle w:appName="MSWord" w:lang="hu-HU" w:vendorID="64" w:dllVersion="0" w:nlCheck="1" w:checkStyle="0"/>
  <w:activeWritingStyle w:appName="MSWord" w:lang="en-GB" w:vendorID="64" w:dllVersion="0" w:nlCheck="1" w:checkStyle="0"/>
  <w:proofState w:spelling="clean" w:grammar="clean"/>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812D16"/>
    <w:rsid w:val="00000D62"/>
    <w:rsid w:val="00001587"/>
    <w:rsid w:val="0000362A"/>
    <w:rsid w:val="00005701"/>
    <w:rsid w:val="00007528"/>
    <w:rsid w:val="00010670"/>
    <w:rsid w:val="0001164F"/>
    <w:rsid w:val="00014869"/>
    <w:rsid w:val="000150D3"/>
    <w:rsid w:val="000166C1"/>
    <w:rsid w:val="00016866"/>
    <w:rsid w:val="0002006B"/>
    <w:rsid w:val="00020AE8"/>
    <w:rsid w:val="00025EBE"/>
    <w:rsid w:val="00026BF2"/>
    <w:rsid w:val="000271F6"/>
    <w:rsid w:val="00030445"/>
    <w:rsid w:val="000318C7"/>
    <w:rsid w:val="00033FDB"/>
    <w:rsid w:val="000344F6"/>
    <w:rsid w:val="00042263"/>
    <w:rsid w:val="00043505"/>
    <w:rsid w:val="00044042"/>
    <w:rsid w:val="000474D2"/>
    <w:rsid w:val="000479C5"/>
    <w:rsid w:val="00050DFD"/>
    <w:rsid w:val="00053809"/>
    <w:rsid w:val="00053914"/>
    <w:rsid w:val="0005412B"/>
    <w:rsid w:val="00054756"/>
    <w:rsid w:val="000559B1"/>
    <w:rsid w:val="000560C5"/>
    <w:rsid w:val="00056C49"/>
    <w:rsid w:val="00056FE0"/>
    <w:rsid w:val="000603C8"/>
    <w:rsid w:val="000608A4"/>
    <w:rsid w:val="00060AA1"/>
    <w:rsid w:val="00061B10"/>
    <w:rsid w:val="00062494"/>
    <w:rsid w:val="000631FD"/>
    <w:rsid w:val="000643D3"/>
    <w:rsid w:val="00067B16"/>
    <w:rsid w:val="00067D12"/>
    <w:rsid w:val="00071EBC"/>
    <w:rsid w:val="00071F8A"/>
    <w:rsid w:val="00073E04"/>
    <w:rsid w:val="0007628D"/>
    <w:rsid w:val="00076A01"/>
    <w:rsid w:val="00080676"/>
    <w:rsid w:val="00081DAB"/>
    <w:rsid w:val="00084C5C"/>
    <w:rsid w:val="00085167"/>
    <w:rsid w:val="000908A1"/>
    <w:rsid w:val="000917FF"/>
    <w:rsid w:val="0009351E"/>
    <w:rsid w:val="00093C25"/>
    <w:rsid w:val="0009479A"/>
    <w:rsid w:val="00095E44"/>
    <w:rsid w:val="00096D8D"/>
    <w:rsid w:val="0009755A"/>
    <w:rsid w:val="000A0A35"/>
    <w:rsid w:val="000A1232"/>
    <w:rsid w:val="000A16F2"/>
    <w:rsid w:val="000A40D0"/>
    <w:rsid w:val="000B0097"/>
    <w:rsid w:val="000B101F"/>
    <w:rsid w:val="000B12BF"/>
    <w:rsid w:val="000B1B66"/>
    <w:rsid w:val="000B1F4B"/>
    <w:rsid w:val="000B2F27"/>
    <w:rsid w:val="000B2F58"/>
    <w:rsid w:val="000B37A8"/>
    <w:rsid w:val="000B398C"/>
    <w:rsid w:val="000B51D9"/>
    <w:rsid w:val="000C03FB"/>
    <w:rsid w:val="000C308F"/>
    <w:rsid w:val="000C5A4E"/>
    <w:rsid w:val="000C635D"/>
    <w:rsid w:val="000C7F49"/>
    <w:rsid w:val="000D1AEE"/>
    <w:rsid w:val="000D1F4F"/>
    <w:rsid w:val="000D4D07"/>
    <w:rsid w:val="000D7535"/>
    <w:rsid w:val="000E05CA"/>
    <w:rsid w:val="000E165D"/>
    <w:rsid w:val="000E1BAF"/>
    <w:rsid w:val="000E223E"/>
    <w:rsid w:val="000E2491"/>
    <w:rsid w:val="000E2EA9"/>
    <w:rsid w:val="000E46A3"/>
    <w:rsid w:val="000E4E88"/>
    <w:rsid w:val="000E5726"/>
    <w:rsid w:val="000E6C94"/>
    <w:rsid w:val="000E7736"/>
    <w:rsid w:val="000F1BB2"/>
    <w:rsid w:val="000F249B"/>
    <w:rsid w:val="000F3F94"/>
    <w:rsid w:val="000F5AC9"/>
    <w:rsid w:val="00102633"/>
    <w:rsid w:val="00103501"/>
    <w:rsid w:val="00103657"/>
    <w:rsid w:val="00103B2D"/>
    <w:rsid w:val="00103CD2"/>
    <w:rsid w:val="00104061"/>
    <w:rsid w:val="0010618D"/>
    <w:rsid w:val="001068B9"/>
    <w:rsid w:val="00107236"/>
    <w:rsid w:val="001101A2"/>
    <w:rsid w:val="001106F7"/>
    <w:rsid w:val="001108A9"/>
    <w:rsid w:val="00112EDA"/>
    <w:rsid w:val="00114174"/>
    <w:rsid w:val="00117C1D"/>
    <w:rsid w:val="00123688"/>
    <w:rsid w:val="00126B1A"/>
    <w:rsid w:val="00127F47"/>
    <w:rsid w:val="00130037"/>
    <w:rsid w:val="00133572"/>
    <w:rsid w:val="00136D7A"/>
    <w:rsid w:val="00141470"/>
    <w:rsid w:val="00141540"/>
    <w:rsid w:val="00142F3A"/>
    <w:rsid w:val="001439E8"/>
    <w:rsid w:val="001449DF"/>
    <w:rsid w:val="001451BE"/>
    <w:rsid w:val="0014569B"/>
    <w:rsid w:val="001470E0"/>
    <w:rsid w:val="00150060"/>
    <w:rsid w:val="00154C69"/>
    <w:rsid w:val="0015704C"/>
    <w:rsid w:val="00161701"/>
    <w:rsid w:val="00161B50"/>
    <w:rsid w:val="00161E87"/>
    <w:rsid w:val="0016566C"/>
    <w:rsid w:val="00170EDA"/>
    <w:rsid w:val="001727F0"/>
    <w:rsid w:val="00172B06"/>
    <w:rsid w:val="0017347E"/>
    <w:rsid w:val="001752D8"/>
    <w:rsid w:val="00175931"/>
    <w:rsid w:val="00176B25"/>
    <w:rsid w:val="00176F3C"/>
    <w:rsid w:val="00177EC4"/>
    <w:rsid w:val="001817EF"/>
    <w:rsid w:val="00181D47"/>
    <w:rsid w:val="0018238B"/>
    <w:rsid w:val="00183419"/>
    <w:rsid w:val="0018394A"/>
    <w:rsid w:val="00184DCC"/>
    <w:rsid w:val="00186A9D"/>
    <w:rsid w:val="001874A6"/>
    <w:rsid w:val="0018765B"/>
    <w:rsid w:val="00190913"/>
    <w:rsid w:val="00193DD3"/>
    <w:rsid w:val="00195F65"/>
    <w:rsid w:val="001A07E2"/>
    <w:rsid w:val="001A2018"/>
    <w:rsid w:val="001A56F1"/>
    <w:rsid w:val="001A6DC1"/>
    <w:rsid w:val="001B01C8"/>
    <w:rsid w:val="001B0B52"/>
    <w:rsid w:val="001B0C6F"/>
    <w:rsid w:val="001B13F6"/>
    <w:rsid w:val="001B1747"/>
    <w:rsid w:val="001B2D44"/>
    <w:rsid w:val="001B4D0B"/>
    <w:rsid w:val="001B752A"/>
    <w:rsid w:val="001C0723"/>
    <w:rsid w:val="001C12FB"/>
    <w:rsid w:val="001C2DB4"/>
    <w:rsid w:val="001C3228"/>
    <w:rsid w:val="001C35E9"/>
    <w:rsid w:val="001C36BD"/>
    <w:rsid w:val="001C3733"/>
    <w:rsid w:val="001C49B3"/>
    <w:rsid w:val="001C5B30"/>
    <w:rsid w:val="001D18C9"/>
    <w:rsid w:val="001D3C05"/>
    <w:rsid w:val="001D57B1"/>
    <w:rsid w:val="001D6AF4"/>
    <w:rsid w:val="001E0CC1"/>
    <w:rsid w:val="001E1C10"/>
    <w:rsid w:val="001E3CC0"/>
    <w:rsid w:val="001E77C3"/>
    <w:rsid w:val="001F090B"/>
    <w:rsid w:val="001F180A"/>
    <w:rsid w:val="001F1A28"/>
    <w:rsid w:val="001F1AD0"/>
    <w:rsid w:val="001F35E8"/>
    <w:rsid w:val="001F4014"/>
    <w:rsid w:val="001F445E"/>
    <w:rsid w:val="00201213"/>
    <w:rsid w:val="002013A7"/>
    <w:rsid w:val="0020165E"/>
    <w:rsid w:val="00202B05"/>
    <w:rsid w:val="00202E50"/>
    <w:rsid w:val="00205180"/>
    <w:rsid w:val="00205C4F"/>
    <w:rsid w:val="00206E98"/>
    <w:rsid w:val="00207F81"/>
    <w:rsid w:val="002109F4"/>
    <w:rsid w:val="00211FDA"/>
    <w:rsid w:val="00213450"/>
    <w:rsid w:val="002145D4"/>
    <w:rsid w:val="00215FDA"/>
    <w:rsid w:val="002160C2"/>
    <w:rsid w:val="00217D6E"/>
    <w:rsid w:val="00217DC8"/>
    <w:rsid w:val="00221EBB"/>
    <w:rsid w:val="002221C1"/>
    <w:rsid w:val="00222BB9"/>
    <w:rsid w:val="0022333D"/>
    <w:rsid w:val="002258D6"/>
    <w:rsid w:val="002274FB"/>
    <w:rsid w:val="00230108"/>
    <w:rsid w:val="002309D2"/>
    <w:rsid w:val="00231B61"/>
    <w:rsid w:val="0023205D"/>
    <w:rsid w:val="00232483"/>
    <w:rsid w:val="0023315B"/>
    <w:rsid w:val="002347FE"/>
    <w:rsid w:val="0024178D"/>
    <w:rsid w:val="0024392B"/>
    <w:rsid w:val="00244572"/>
    <w:rsid w:val="002450C6"/>
    <w:rsid w:val="00245DCF"/>
    <w:rsid w:val="00246C65"/>
    <w:rsid w:val="00251FEA"/>
    <w:rsid w:val="00252FFB"/>
    <w:rsid w:val="0025349D"/>
    <w:rsid w:val="002542A8"/>
    <w:rsid w:val="00256104"/>
    <w:rsid w:val="0025726B"/>
    <w:rsid w:val="00260A11"/>
    <w:rsid w:val="0026169A"/>
    <w:rsid w:val="00262763"/>
    <w:rsid w:val="00264BEA"/>
    <w:rsid w:val="00267850"/>
    <w:rsid w:val="00271032"/>
    <w:rsid w:val="00273E3E"/>
    <w:rsid w:val="00274147"/>
    <w:rsid w:val="00275189"/>
    <w:rsid w:val="002756DC"/>
    <w:rsid w:val="0027586A"/>
    <w:rsid w:val="00276412"/>
    <w:rsid w:val="00276437"/>
    <w:rsid w:val="0028063F"/>
    <w:rsid w:val="00280740"/>
    <w:rsid w:val="00282741"/>
    <w:rsid w:val="00283B02"/>
    <w:rsid w:val="00283C5D"/>
    <w:rsid w:val="002844B0"/>
    <w:rsid w:val="00286322"/>
    <w:rsid w:val="002966E8"/>
    <w:rsid w:val="0029671C"/>
    <w:rsid w:val="00296B03"/>
    <w:rsid w:val="00296C1F"/>
    <w:rsid w:val="002A41E6"/>
    <w:rsid w:val="002A44C8"/>
    <w:rsid w:val="002A5D47"/>
    <w:rsid w:val="002A5E48"/>
    <w:rsid w:val="002B0059"/>
    <w:rsid w:val="002B0455"/>
    <w:rsid w:val="002B261C"/>
    <w:rsid w:val="002B2BEE"/>
    <w:rsid w:val="002B35C5"/>
    <w:rsid w:val="002B3890"/>
    <w:rsid w:val="002B3935"/>
    <w:rsid w:val="002B406A"/>
    <w:rsid w:val="002B41D4"/>
    <w:rsid w:val="002B543F"/>
    <w:rsid w:val="002B61D7"/>
    <w:rsid w:val="002B7D73"/>
    <w:rsid w:val="002C06E3"/>
    <w:rsid w:val="002C0801"/>
    <w:rsid w:val="002C33B3"/>
    <w:rsid w:val="002C44B0"/>
    <w:rsid w:val="002C4E07"/>
    <w:rsid w:val="002D0586"/>
    <w:rsid w:val="002D1023"/>
    <w:rsid w:val="002D1459"/>
    <w:rsid w:val="002D1470"/>
    <w:rsid w:val="002D21CF"/>
    <w:rsid w:val="002D4705"/>
    <w:rsid w:val="002D5B65"/>
    <w:rsid w:val="002D5F33"/>
    <w:rsid w:val="002D6396"/>
    <w:rsid w:val="002D7E5E"/>
    <w:rsid w:val="002E07EF"/>
    <w:rsid w:val="002E0CD2"/>
    <w:rsid w:val="002E0D06"/>
    <w:rsid w:val="002E1810"/>
    <w:rsid w:val="002E2844"/>
    <w:rsid w:val="002E48E6"/>
    <w:rsid w:val="002E495E"/>
    <w:rsid w:val="002E4E94"/>
    <w:rsid w:val="002E6F06"/>
    <w:rsid w:val="002F1F28"/>
    <w:rsid w:val="002F43CA"/>
    <w:rsid w:val="002F57AA"/>
    <w:rsid w:val="002F714C"/>
    <w:rsid w:val="002F77BF"/>
    <w:rsid w:val="003004A2"/>
    <w:rsid w:val="00303CD7"/>
    <w:rsid w:val="00303DD5"/>
    <w:rsid w:val="00307B74"/>
    <w:rsid w:val="00310764"/>
    <w:rsid w:val="00313584"/>
    <w:rsid w:val="0031710B"/>
    <w:rsid w:val="00320203"/>
    <w:rsid w:val="00321F52"/>
    <w:rsid w:val="00322002"/>
    <w:rsid w:val="00323B6B"/>
    <w:rsid w:val="00323CD8"/>
    <w:rsid w:val="003247B0"/>
    <w:rsid w:val="00324B47"/>
    <w:rsid w:val="00325145"/>
    <w:rsid w:val="00325E81"/>
    <w:rsid w:val="00326948"/>
    <w:rsid w:val="00327052"/>
    <w:rsid w:val="00327D7C"/>
    <w:rsid w:val="0033486D"/>
    <w:rsid w:val="00336221"/>
    <w:rsid w:val="003367C4"/>
    <w:rsid w:val="00336D8E"/>
    <w:rsid w:val="003376B3"/>
    <w:rsid w:val="003402F5"/>
    <w:rsid w:val="00341F90"/>
    <w:rsid w:val="00345F79"/>
    <w:rsid w:val="00345F9C"/>
    <w:rsid w:val="00347776"/>
    <w:rsid w:val="00351A91"/>
    <w:rsid w:val="003520C4"/>
    <w:rsid w:val="003533AE"/>
    <w:rsid w:val="00355E14"/>
    <w:rsid w:val="00361280"/>
    <w:rsid w:val="003615F1"/>
    <w:rsid w:val="00361A6E"/>
    <w:rsid w:val="0036393C"/>
    <w:rsid w:val="00363D7F"/>
    <w:rsid w:val="00367C66"/>
    <w:rsid w:val="003700B2"/>
    <w:rsid w:val="0037104C"/>
    <w:rsid w:val="0037233D"/>
    <w:rsid w:val="00372F65"/>
    <w:rsid w:val="003736EF"/>
    <w:rsid w:val="003737E3"/>
    <w:rsid w:val="00380A1A"/>
    <w:rsid w:val="00380D80"/>
    <w:rsid w:val="0038500E"/>
    <w:rsid w:val="0038761D"/>
    <w:rsid w:val="00390456"/>
    <w:rsid w:val="003906F8"/>
    <w:rsid w:val="003935EE"/>
    <w:rsid w:val="0039408A"/>
    <w:rsid w:val="003945F5"/>
    <w:rsid w:val="0039673D"/>
    <w:rsid w:val="003975DA"/>
    <w:rsid w:val="00397893"/>
    <w:rsid w:val="00397A21"/>
    <w:rsid w:val="003A2188"/>
    <w:rsid w:val="003A2407"/>
    <w:rsid w:val="003A2CF0"/>
    <w:rsid w:val="003A33D3"/>
    <w:rsid w:val="003A3880"/>
    <w:rsid w:val="003A58A4"/>
    <w:rsid w:val="003A5BC5"/>
    <w:rsid w:val="003A5D55"/>
    <w:rsid w:val="003A656B"/>
    <w:rsid w:val="003A75E6"/>
    <w:rsid w:val="003B255B"/>
    <w:rsid w:val="003B3317"/>
    <w:rsid w:val="003B3BAD"/>
    <w:rsid w:val="003B4B2F"/>
    <w:rsid w:val="003B52D4"/>
    <w:rsid w:val="003C1CA5"/>
    <w:rsid w:val="003C1EC7"/>
    <w:rsid w:val="003C3D8E"/>
    <w:rsid w:val="003C64A0"/>
    <w:rsid w:val="003C6F0B"/>
    <w:rsid w:val="003C7BA3"/>
    <w:rsid w:val="003D4E9C"/>
    <w:rsid w:val="003D5F3D"/>
    <w:rsid w:val="003E0D78"/>
    <w:rsid w:val="003E1CB1"/>
    <w:rsid w:val="003E3A1D"/>
    <w:rsid w:val="003E523E"/>
    <w:rsid w:val="003E6CA0"/>
    <w:rsid w:val="003F1F41"/>
    <w:rsid w:val="003F2E02"/>
    <w:rsid w:val="003F2FDE"/>
    <w:rsid w:val="003F330B"/>
    <w:rsid w:val="003F6FDF"/>
    <w:rsid w:val="004016F5"/>
    <w:rsid w:val="004045AA"/>
    <w:rsid w:val="0040549A"/>
    <w:rsid w:val="00405CC9"/>
    <w:rsid w:val="00407D67"/>
    <w:rsid w:val="00412450"/>
    <w:rsid w:val="004138DE"/>
    <w:rsid w:val="00414B2F"/>
    <w:rsid w:val="00415E58"/>
    <w:rsid w:val="00416231"/>
    <w:rsid w:val="004208AB"/>
    <w:rsid w:val="004219EF"/>
    <w:rsid w:val="00426CD9"/>
    <w:rsid w:val="004273C2"/>
    <w:rsid w:val="00430FEB"/>
    <w:rsid w:val="004310EE"/>
    <w:rsid w:val="00433677"/>
    <w:rsid w:val="004340D5"/>
    <w:rsid w:val="00434880"/>
    <w:rsid w:val="0043526D"/>
    <w:rsid w:val="004460E9"/>
    <w:rsid w:val="00447B6F"/>
    <w:rsid w:val="004508CD"/>
    <w:rsid w:val="00453623"/>
    <w:rsid w:val="00453C11"/>
    <w:rsid w:val="004557B0"/>
    <w:rsid w:val="00457946"/>
    <w:rsid w:val="00457B7C"/>
    <w:rsid w:val="00457D8B"/>
    <w:rsid w:val="0046005E"/>
    <w:rsid w:val="00460A17"/>
    <w:rsid w:val="00463ECE"/>
    <w:rsid w:val="004668E7"/>
    <w:rsid w:val="004672AB"/>
    <w:rsid w:val="00470CB5"/>
    <w:rsid w:val="00471EAB"/>
    <w:rsid w:val="004723EE"/>
    <w:rsid w:val="00473DC3"/>
    <w:rsid w:val="00475A92"/>
    <w:rsid w:val="00477BB9"/>
    <w:rsid w:val="004805EA"/>
    <w:rsid w:val="00480E0D"/>
    <w:rsid w:val="00487366"/>
    <w:rsid w:val="004873E4"/>
    <w:rsid w:val="0049072C"/>
    <w:rsid w:val="00490FD1"/>
    <w:rsid w:val="004916A1"/>
    <w:rsid w:val="00491AD2"/>
    <w:rsid w:val="004935C0"/>
    <w:rsid w:val="00493B43"/>
    <w:rsid w:val="00494EB1"/>
    <w:rsid w:val="00496414"/>
    <w:rsid w:val="00497A38"/>
    <w:rsid w:val="00497F93"/>
    <w:rsid w:val="004A093F"/>
    <w:rsid w:val="004A443B"/>
    <w:rsid w:val="004A45BD"/>
    <w:rsid w:val="004A4656"/>
    <w:rsid w:val="004A5C50"/>
    <w:rsid w:val="004A7645"/>
    <w:rsid w:val="004A77B0"/>
    <w:rsid w:val="004B08A9"/>
    <w:rsid w:val="004B1CED"/>
    <w:rsid w:val="004B34A7"/>
    <w:rsid w:val="004B3B06"/>
    <w:rsid w:val="004B4643"/>
    <w:rsid w:val="004B7F67"/>
    <w:rsid w:val="004C04C6"/>
    <w:rsid w:val="004C1994"/>
    <w:rsid w:val="004C7F6A"/>
    <w:rsid w:val="004D4080"/>
    <w:rsid w:val="004E05FD"/>
    <w:rsid w:val="004E08BE"/>
    <w:rsid w:val="004E1A0D"/>
    <w:rsid w:val="004E23F5"/>
    <w:rsid w:val="004E5418"/>
    <w:rsid w:val="004E6175"/>
    <w:rsid w:val="004E63E5"/>
    <w:rsid w:val="004E6B76"/>
    <w:rsid w:val="004F07BC"/>
    <w:rsid w:val="004F2F20"/>
    <w:rsid w:val="004F3540"/>
    <w:rsid w:val="004F52DB"/>
    <w:rsid w:val="004F5624"/>
    <w:rsid w:val="004F5DA4"/>
    <w:rsid w:val="004F62B2"/>
    <w:rsid w:val="004F6424"/>
    <w:rsid w:val="004F7C12"/>
    <w:rsid w:val="005001A5"/>
    <w:rsid w:val="005012A9"/>
    <w:rsid w:val="005040CD"/>
    <w:rsid w:val="00505229"/>
    <w:rsid w:val="00507F98"/>
    <w:rsid w:val="005108A3"/>
    <w:rsid w:val="00510E13"/>
    <w:rsid w:val="00510F6E"/>
    <w:rsid w:val="005118AE"/>
    <w:rsid w:val="0051192D"/>
    <w:rsid w:val="0051587A"/>
    <w:rsid w:val="005158FA"/>
    <w:rsid w:val="005169AD"/>
    <w:rsid w:val="005208B9"/>
    <w:rsid w:val="005221F0"/>
    <w:rsid w:val="005244A9"/>
    <w:rsid w:val="00524807"/>
    <w:rsid w:val="00525FF9"/>
    <w:rsid w:val="00532C41"/>
    <w:rsid w:val="00532D3F"/>
    <w:rsid w:val="0053386D"/>
    <w:rsid w:val="00534700"/>
    <w:rsid w:val="005358A5"/>
    <w:rsid w:val="0053791F"/>
    <w:rsid w:val="00544AC8"/>
    <w:rsid w:val="00546264"/>
    <w:rsid w:val="0054689E"/>
    <w:rsid w:val="00546A52"/>
    <w:rsid w:val="00547538"/>
    <w:rsid w:val="00552ED2"/>
    <w:rsid w:val="00553BFA"/>
    <w:rsid w:val="00554D05"/>
    <w:rsid w:val="00556848"/>
    <w:rsid w:val="0056077E"/>
    <w:rsid w:val="00560EDA"/>
    <w:rsid w:val="00561A45"/>
    <w:rsid w:val="005629EE"/>
    <w:rsid w:val="0056338B"/>
    <w:rsid w:val="005648FA"/>
    <w:rsid w:val="00564D50"/>
    <w:rsid w:val="00567346"/>
    <w:rsid w:val="005717CB"/>
    <w:rsid w:val="0057371B"/>
    <w:rsid w:val="00575EB8"/>
    <w:rsid w:val="0058175B"/>
    <w:rsid w:val="00582A9B"/>
    <w:rsid w:val="005832AB"/>
    <w:rsid w:val="0058437C"/>
    <w:rsid w:val="00587609"/>
    <w:rsid w:val="005935F4"/>
    <w:rsid w:val="00593AB1"/>
    <w:rsid w:val="00593E0A"/>
    <w:rsid w:val="00596598"/>
    <w:rsid w:val="005A0DCD"/>
    <w:rsid w:val="005A167F"/>
    <w:rsid w:val="005A2D37"/>
    <w:rsid w:val="005A346E"/>
    <w:rsid w:val="005A73CF"/>
    <w:rsid w:val="005B3F6F"/>
    <w:rsid w:val="005B407E"/>
    <w:rsid w:val="005B798B"/>
    <w:rsid w:val="005C1FAE"/>
    <w:rsid w:val="005C39E8"/>
    <w:rsid w:val="005C5660"/>
    <w:rsid w:val="005D0D3C"/>
    <w:rsid w:val="005D4B68"/>
    <w:rsid w:val="005D60D0"/>
    <w:rsid w:val="005D7020"/>
    <w:rsid w:val="005E11C1"/>
    <w:rsid w:val="005E1B56"/>
    <w:rsid w:val="005E2563"/>
    <w:rsid w:val="005E394C"/>
    <w:rsid w:val="005E42BF"/>
    <w:rsid w:val="005E4E70"/>
    <w:rsid w:val="005E65BB"/>
    <w:rsid w:val="005F0DA0"/>
    <w:rsid w:val="005F3634"/>
    <w:rsid w:val="005F4914"/>
    <w:rsid w:val="005F62B7"/>
    <w:rsid w:val="005F6869"/>
    <w:rsid w:val="005F6BB9"/>
    <w:rsid w:val="00603148"/>
    <w:rsid w:val="00606FC7"/>
    <w:rsid w:val="00610456"/>
    <w:rsid w:val="00611473"/>
    <w:rsid w:val="00611B36"/>
    <w:rsid w:val="00613A34"/>
    <w:rsid w:val="006141C7"/>
    <w:rsid w:val="00615ADA"/>
    <w:rsid w:val="00617169"/>
    <w:rsid w:val="006221CD"/>
    <w:rsid w:val="00623574"/>
    <w:rsid w:val="006266A9"/>
    <w:rsid w:val="00630426"/>
    <w:rsid w:val="006316C1"/>
    <w:rsid w:val="00631ED4"/>
    <w:rsid w:val="00633BC7"/>
    <w:rsid w:val="00635E9C"/>
    <w:rsid w:val="00637B41"/>
    <w:rsid w:val="00640294"/>
    <w:rsid w:val="006414EE"/>
    <w:rsid w:val="00642524"/>
    <w:rsid w:val="00642D0A"/>
    <w:rsid w:val="00642FD7"/>
    <w:rsid w:val="00643ECE"/>
    <w:rsid w:val="00646B88"/>
    <w:rsid w:val="00646FE1"/>
    <w:rsid w:val="006508D6"/>
    <w:rsid w:val="006528FC"/>
    <w:rsid w:val="0065581D"/>
    <w:rsid w:val="00655C2F"/>
    <w:rsid w:val="00660403"/>
    <w:rsid w:val="00661140"/>
    <w:rsid w:val="00667CE1"/>
    <w:rsid w:val="00670126"/>
    <w:rsid w:val="006710DD"/>
    <w:rsid w:val="006725B5"/>
    <w:rsid w:val="00673200"/>
    <w:rsid w:val="0067501E"/>
    <w:rsid w:val="0067705F"/>
    <w:rsid w:val="006773D2"/>
    <w:rsid w:val="00680581"/>
    <w:rsid w:val="00681A41"/>
    <w:rsid w:val="006821B2"/>
    <w:rsid w:val="00683264"/>
    <w:rsid w:val="006838C0"/>
    <w:rsid w:val="00685901"/>
    <w:rsid w:val="00685BB9"/>
    <w:rsid w:val="00685D31"/>
    <w:rsid w:val="00690127"/>
    <w:rsid w:val="00691BFF"/>
    <w:rsid w:val="006953C1"/>
    <w:rsid w:val="006968E9"/>
    <w:rsid w:val="00696EB2"/>
    <w:rsid w:val="006A16E9"/>
    <w:rsid w:val="006A3A62"/>
    <w:rsid w:val="006A5450"/>
    <w:rsid w:val="006B0199"/>
    <w:rsid w:val="006B0A32"/>
    <w:rsid w:val="006B0BD8"/>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D5E91"/>
    <w:rsid w:val="006E14E6"/>
    <w:rsid w:val="006E1AEE"/>
    <w:rsid w:val="006E212A"/>
    <w:rsid w:val="006E2F52"/>
    <w:rsid w:val="006E3974"/>
    <w:rsid w:val="006E3B9C"/>
    <w:rsid w:val="006E51A2"/>
    <w:rsid w:val="006F008B"/>
    <w:rsid w:val="006F0DE2"/>
    <w:rsid w:val="006F3495"/>
    <w:rsid w:val="006F417D"/>
    <w:rsid w:val="006F5C83"/>
    <w:rsid w:val="006F650A"/>
    <w:rsid w:val="006F67CC"/>
    <w:rsid w:val="006F67FD"/>
    <w:rsid w:val="006F6E1F"/>
    <w:rsid w:val="007007D9"/>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6DD0"/>
    <w:rsid w:val="00721189"/>
    <w:rsid w:val="007221C3"/>
    <w:rsid w:val="00722816"/>
    <w:rsid w:val="00722F2C"/>
    <w:rsid w:val="00724C22"/>
    <w:rsid w:val="007254D1"/>
    <w:rsid w:val="00725B32"/>
    <w:rsid w:val="00725B3C"/>
    <w:rsid w:val="00725FCA"/>
    <w:rsid w:val="00733D54"/>
    <w:rsid w:val="00734253"/>
    <w:rsid w:val="00736A4F"/>
    <w:rsid w:val="00737753"/>
    <w:rsid w:val="00740CE9"/>
    <w:rsid w:val="007428E3"/>
    <w:rsid w:val="0074394E"/>
    <w:rsid w:val="00743E7B"/>
    <w:rsid w:val="00750D0A"/>
    <w:rsid w:val="00751D93"/>
    <w:rsid w:val="00752300"/>
    <w:rsid w:val="007546F8"/>
    <w:rsid w:val="00754710"/>
    <w:rsid w:val="00755BAB"/>
    <w:rsid w:val="0076080E"/>
    <w:rsid w:val="0076411D"/>
    <w:rsid w:val="00766050"/>
    <w:rsid w:val="007670F8"/>
    <w:rsid w:val="007671D4"/>
    <w:rsid w:val="007677F8"/>
    <w:rsid w:val="0076799B"/>
    <w:rsid w:val="00770A85"/>
    <w:rsid w:val="00770C96"/>
    <w:rsid w:val="0077147F"/>
    <w:rsid w:val="00771E1B"/>
    <w:rsid w:val="00773DC9"/>
    <w:rsid w:val="0077572E"/>
    <w:rsid w:val="0078031B"/>
    <w:rsid w:val="00782841"/>
    <w:rsid w:val="00784F44"/>
    <w:rsid w:val="00786672"/>
    <w:rsid w:val="007872CF"/>
    <w:rsid w:val="00790B36"/>
    <w:rsid w:val="007918C2"/>
    <w:rsid w:val="0079201C"/>
    <w:rsid w:val="0079307F"/>
    <w:rsid w:val="007940C5"/>
    <w:rsid w:val="00794692"/>
    <w:rsid w:val="007947C4"/>
    <w:rsid w:val="00795CA9"/>
    <w:rsid w:val="00795CE1"/>
    <w:rsid w:val="007A06AC"/>
    <w:rsid w:val="007A1CC0"/>
    <w:rsid w:val="007A22E9"/>
    <w:rsid w:val="007B1014"/>
    <w:rsid w:val="007B103F"/>
    <w:rsid w:val="007B1484"/>
    <w:rsid w:val="007B1A10"/>
    <w:rsid w:val="007B42D3"/>
    <w:rsid w:val="007B6659"/>
    <w:rsid w:val="007B6E2C"/>
    <w:rsid w:val="007B76AB"/>
    <w:rsid w:val="007B7DBD"/>
    <w:rsid w:val="007C45D3"/>
    <w:rsid w:val="007C597B"/>
    <w:rsid w:val="007C760C"/>
    <w:rsid w:val="007D076C"/>
    <w:rsid w:val="007D08FD"/>
    <w:rsid w:val="007D1584"/>
    <w:rsid w:val="007D2044"/>
    <w:rsid w:val="007D2A48"/>
    <w:rsid w:val="007D2D76"/>
    <w:rsid w:val="007D4F33"/>
    <w:rsid w:val="007D6217"/>
    <w:rsid w:val="007D65C7"/>
    <w:rsid w:val="007D74D2"/>
    <w:rsid w:val="007D79B5"/>
    <w:rsid w:val="007E0BC6"/>
    <w:rsid w:val="007E1455"/>
    <w:rsid w:val="007E2334"/>
    <w:rsid w:val="007E23CE"/>
    <w:rsid w:val="007E2CE7"/>
    <w:rsid w:val="007E43D0"/>
    <w:rsid w:val="007E4D46"/>
    <w:rsid w:val="007E4F00"/>
    <w:rsid w:val="007E54F8"/>
    <w:rsid w:val="007E5987"/>
    <w:rsid w:val="007E5BD8"/>
    <w:rsid w:val="007E7A28"/>
    <w:rsid w:val="007E7BF9"/>
    <w:rsid w:val="007F0212"/>
    <w:rsid w:val="007F02BC"/>
    <w:rsid w:val="007F11E2"/>
    <w:rsid w:val="007F1D17"/>
    <w:rsid w:val="007F235A"/>
    <w:rsid w:val="007F295C"/>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05AF1"/>
    <w:rsid w:val="0081104C"/>
    <w:rsid w:val="00812D16"/>
    <w:rsid w:val="00813417"/>
    <w:rsid w:val="00813A0B"/>
    <w:rsid w:val="00816C51"/>
    <w:rsid w:val="00821865"/>
    <w:rsid w:val="008225EB"/>
    <w:rsid w:val="0082327D"/>
    <w:rsid w:val="0082433D"/>
    <w:rsid w:val="00826509"/>
    <w:rsid w:val="008319C9"/>
    <w:rsid w:val="0083354D"/>
    <w:rsid w:val="008336D2"/>
    <w:rsid w:val="0083428F"/>
    <w:rsid w:val="0083561B"/>
    <w:rsid w:val="00836C13"/>
    <w:rsid w:val="00837D78"/>
    <w:rsid w:val="00840D79"/>
    <w:rsid w:val="00842A21"/>
    <w:rsid w:val="008439A4"/>
    <w:rsid w:val="00845DAD"/>
    <w:rsid w:val="00851377"/>
    <w:rsid w:val="00854B2F"/>
    <w:rsid w:val="00855481"/>
    <w:rsid w:val="00856354"/>
    <w:rsid w:val="008568E1"/>
    <w:rsid w:val="00856BE9"/>
    <w:rsid w:val="008578F8"/>
    <w:rsid w:val="00860566"/>
    <w:rsid w:val="0086165C"/>
    <w:rsid w:val="00861B26"/>
    <w:rsid w:val="00862EED"/>
    <w:rsid w:val="008643FC"/>
    <w:rsid w:val="008649B9"/>
    <w:rsid w:val="0086784F"/>
    <w:rsid w:val="00870394"/>
    <w:rsid w:val="0087073B"/>
    <w:rsid w:val="00870F05"/>
    <w:rsid w:val="008713FB"/>
    <w:rsid w:val="00873967"/>
    <w:rsid w:val="008770D4"/>
    <w:rsid w:val="008770F3"/>
    <w:rsid w:val="0088127F"/>
    <w:rsid w:val="008815EF"/>
    <w:rsid w:val="0088325C"/>
    <w:rsid w:val="00883A61"/>
    <w:rsid w:val="00884947"/>
    <w:rsid w:val="00885273"/>
    <w:rsid w:val="00885F2C"/>
    <w:rsid w:val="00886386"/>
    <w:rsid w:val="0088701C"/>
    <w:rsid w:val="00887EA3"/>
    <w:rsid w:val="00892AA5"/>
    <w:rsid w:val="0089499B"/>
    <w:rsid w:val="00894ACA"/>
    <w:rsid w:val="00894EC5"/>
    <w:rsid w:val="00896658"/>
    <w:rsid w:val="008967B5"/>
    <w:rsid w:val="008A03AC"/>
    <w:rsid w:val="008A1008"/>
    <w:rsid w:val="008A345A"/>
    <w:rsid w:val="008A3DB9"/>
    <w:rsid w:val="008A4AA5"/>
    <w:rsid w:val="008A6A5C"/>
    <w:rsid w:val="008A7316"/>
    <w:rsid w:val="008B500A"/>
    <w:rsid w:val="008C1610"/>
    <w:rsid w:val="008C2F1E"/>
    <w:rsid w:val="008C30E5"/>
    <w:rsid w:val="008C3B5B"/>
    <w:rsid w:val="008C409F"/>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F0FD3"/>
    <w:rsid w:val="008F12F6"/>
    <w:rsid w:val="008F2C49"/>
    <w:rsid w:val="008F36F0"/>
    <w:rsid w:val="008F4D76"/>
    <w:rsid w:val="008F7CFF"/>
    <w:rsid w:val="008F7ED1"/>
    <w:rsid w:val="00901C8D"/>
    <w:rsid w:val="009037E6"/>
    <w:rsid w:val="00904A4D"/>
    <w:rsid w:val="00905EE9"/>
    <w:rsid w:val="009065F4"/>
    <w:rsid w:val="009067F1"/>
    <w:rsid w:val="009075A7"/>
    <w:rsid w:val="00907DFB"/>
    <w:rsid w:val="00910624"/>
    <w:rsid w:val="00910FBA"/>
    <w:rsid w:val="00911D39"/>
    <w:rsid w:val="00911DB2"/>
    <w:rsid w:val="00912B9F"/>
    <w:rsid w:val="00917C0F"/>
    <w:rsid w:val="0092040E"/>
    <w:rsid w:val="00920C6C"/>
    <w:rsid w:val="00921C6D"/>
    <w:rsid w:val="009227D9"/>
    <w:rsid w:val="00923C44"/>
    <w:rsid w:val="00926251"/>
    <w:rsid w:val="00927791"/>
    <w:rsid w:val="00930607"/>
    <w:rsid w:val="00930D0A"/>
    <w:rsid w:val="00931B96"/>
    <w:rsid w:val="009329BA"/>
    <w:rsid w:val="0093304D"/>
    <w:rsid w:val="00936939"/>
    <w:rsid w:val="0094053B"/>
    <w:rsid w:val="00940C62"/>
    <w:rsid w:val="00942040"/>
    <w:rsid w:val="00942C9F"/>
    <w:rsid w:val="00945631"/>
    <w:rsid w:val="00945E57"/>
    <w:rsid w:val="00946CE1"/>
    <w:rsid w:val="00947549"/>
    <w:rsid w:val="0095793C"/>
    <w:rsid w:val="00957A49"/>
    <w:rsid w:val="009602CC"/>
    <w:rsid w:val="0096045D"/>
    <w:rsid w:val="0096111E"/>
    <w:rsid w:val="00961125"/>
    <w:rsid w:val="00963362"/>
    <w:rsid w:val="00963BD1"/>
    <w:rsid w:val="00966B1F"/>
    <w:rsid w:val="0097116E"/>
    <w:rsid w:val="00974518"/>
    <w:rsid w:val="00975617"/>
    <w:rsid w:val="00980FE0"/>
    <w:rsid w:val="00990C3B"/>
    <w:rsid w:val="00991CBD"/>
    <w:rsid w:val="009928B7"/>
    <w:rsid w:val="0099321A"/>
    <w:rsid w:val="009947E8"/>
    <w:rsid w:val="009954E5"/>
    <w:rsid w:val="009960B7"/>
    <w:rsid w:val="009972FE"/>
    <w:rsid w:val="009977FF"/>
    <w:rsid w:val="009978E7"/>
    <w:rsid w:val="009A3BEE"/>
    <w:rsid w:val="009B267F"/>
    <w:rsid w:val="009B38D8"/>
    <w:rsid w:val="009B536C"/>
    <w:rsid w:val="009B5C19"/>
    <w:rsid w:val="009B6137"/>
    <w:rsid w:val="009B6496"/>
    <w:rsid w:val="009C01DA"/>
    <w:rsid w:val="009C1528"/>
    <w:rsid w:val="009C20CC"/>
    <w:rsid w:val="009C3558"/>
    <w:rsid w:val="009C4695"/>
    <w:rsid w:val="009C4896"/>
    <w:rsid w:val="009C562E"/>
    <w:rsid w:val="009C7531"/>
    <w:rsid w:val="009C7CEA"/>
    <w:rsid w:val="009C7F21"/>
    <w:rsid w:val="009D220C"/>
    <w:rsid w:val="009D221F"/>
    <w:rsid w:val="009D5234"/>
    <w:rsid w:val="009E09F0"/>
    <w:rsid w:val="009E19E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76F9"/>
    <w:rsid w:val="00A07997"/>
    <w:rsid w:val="00A07F87"/>
    <w:rsid w:val="00A16113"/>
    <w:rsid w:val="00A206ED"/>
    <w:rsid w:val="00A20806"/>
    <w:rsid w:val="00A20C7F"/>
    <w:rsid w:val="00A21D41"/>
    <w:rsid w:val="00A22DBA"/>
    <w:rsid w:val="00A2329D"/>
    <w:rsid w:val="00A2534A"/>
    <w:rsid w:val="00A25BFF"/>
    <w:rsid w:val="00A26F79"/>
    <w:rsid w:val="00A27522"/>
    <w:rsid w:val="00A3136F"/>
    <w:rsid w:val="00A34D0C"/>
    <w:rsid w:val="00A34D76"/>
    <w:rsid w:val="00A365D0"/>
    <w:rsid w:val="00A402B8"/>
    <w:rsid w:val="00A4043E"/>
    <w:rsid w:val="00A41AF6"/>
    <w:rsid w:val="00A443A6"/>
    <w:rsid w:val="00A45A1A"/>
    <w:rsid w:val="00A45E61"/>
    <w:rsid w:val="00A4778F"/>
    <w:rsid w:val="00A47F32"/>
    <w:rsid w:val="00A53220"/>
    <w:rsid w:val="00A538E6"/>
    <w:rsid w:val="00A54EE4"/>
    <w:rsid w:val="00A56102"/>
    <w:rsid w:val="00A56800"/>
    <w:rsid w:val="00A56D7E"/>
    <w:rsid w:val="00A57404"/>
    <w:rsid w:val="00A575BD"/>
    <w:rsid w:val="00A60EEC"/>
    <w:rsid w:val="00A611BC"/>
    <w:rsid w:val="00A65BD9"/>
    <w:rsid w:val="00A66718"/>
    <w:rsid w:val="00A7006A"/>
    <w:rsid w:val="00A70B31"/>
    <w:rsid w:val="00A72856"/>
    <w:rsid w:val="00A73A74"/>
    <w:rsid w:val="00A759FE"/>
    <w:rsid w:val="00A76BEA"/>
    <w:rsid w:val="00A76D67"/>
    <w:rsid w:val="00A776B8"/>
    <w:rsid w:val="00A814CF"/>
    <w:rsid w:val="00A81EB6"/>
    <w:rsid w:val="00A837FE"/>
    <w:rsid w:val="00A84C13"/>
    <w:rsid w:val="00A85357"/>
    <w:rsid w:val="00A902DD"/>
    <w:rsid w:val="00A91617"/>
    <w:rsid w:val="00A928A8"/>
    <w:rsid w:val="00A9432C"/>
    <w:rsid w:val="00A96FA8"/>
    <w:rsid w:val="00A9770A"/>
    <w:rsid w:val="00AA0A43"/>
    <w:rsid w:val="00AA0DD3"/>
    <w:rsid w:val="00AA0F49"/>
    <w:rsid w:val="00AA1C07"/>
    <w:rsid w:val="00AA2482"/>
    <w:rsid w:val="00AA3688"/>
    <w:rsid w:val="00AA5887"/>
    <w:rsid w:val="00AB19F8"/>
    <w:rsid w:val="00AB1A3B"/>
    <w:rsid w:val="00AB2A61"/>
    <w:rsid w:val="00AB355C"/>
    <w:rsid w:val="00AB3A12"/>
    <w:rsid w:val="00AB3C56"/>
    <w:rsid w:val="00AB5A8D"/>
    <w:rsid w:val="00AB6120"/>
    <w:rsid w:val="00AB6642"/>
    <w:rsid w:val="00AB70E9"/>
    <w:rsid w:val="00AC2EFE"/>
    <w:rsid w:val="00AC3930"/>
    <w:rsid w:val="00AC3AB1"/>
    <w:rsid w:val="00AC4F69"/>
    <w:rsid w:val="00AC68C6"/>
    <w:rsid w:val="00AC79C1"/>
    <w:rsid w:val="00AC7CA4"/>
    <w:rsid w:val="00AD2C5C"/>
    <w:rsid w:val="00AD4A64"/>
    <w:rsid w:val="00AD598F"/>
    <w:rsid w:val="00AD6D09"/>
    <w:rsid w:val="00AD72A5"/>
    <w:rsid w:val="00AE0064"/>
    <w:rsid w:val="00AE07DA"/>
    <w:rsid w:val="00AE098E"/>
    <w:rsid w:val="00AE09F9"/>
    <w:rsid w:val="00AE0BBA"/>
    <w:rsid w:val="00AE2291"/>
    <w:rsid w:val="00AE25C8"/>
    <w:rsid w:val="00AE39B7"/>
    <w:rsid w:val="00AE4113"/>
    <w:rsid w:val="00AE4380"/>
    <w:rsid w:val="00AE4FAC"/>
    <w:rsid w:val="00AE5525"/>
    <w:rsid w:val="00AE6381"/>
    <w:rsid w:val="00AE656F"/>
    <w:rsid w:val="00AE7D78"/>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17BD"/>
    <w:rsid w:val="00B121B0"/>
    <w:rsid w:val="00B131C2"/>
    <w:rsid w:val="00B17FAB"/>
    <w:rsid w:val="00B20A89"/>
    <w:rsid w:val="00B22C5F"/>
    <w:rsid w:val="00B23687"/>
    <w:rsid w:val="00B25710"/>
    <w:rsid w:val="00B277F2"/>
    <w:rsid w:val="00B27B03"/>
    <w:rsid w:val="00B31B62"/>
    <w:rsid w:val="00B3208E"/>
    <w:rsid w:val="00B33711"/>
    <w:rsid w:val="00B33DC3"/>
    <w:rsid w:val="00B34889"/>
    <w:rsid w:val="00B37550"/>
    <w:rsid w:val="00B402C6"/>
    <w:rsid w:val="00B41DC1"/>
    <w:rsid w:val="00B46EC7"/>
    <w:rsid w:val="00B50A91"/>
    <w:rsid w:val="00B51761"/>
    <w:rsid w:val="00B52022"/>
    <w:rsid w:val="00B52187"/>
    <w:rsid w:val="00B52D05"/>
    <w:rsid w:val="00B54691"/>
    <w:rsid w:val="00B60CCD"/>
    <w:rsid w:val="00B62854"/>
    <w:rsid w:val="00B62EF1"/>
    <w:rsid w:val="00B640CC"/>
    <w:rsid w:val="00B645B6"/>
    <w:rsid w:val="00B64B2F"/>
    <w:rsid w:val="00B667BF"/>
    <w:rsid w:val="00B6797D"/>
    <w:rsid w:val="00B735B8"/>
    <w:rsid w:val="00B74858"/>
    <w:rsid w:val="00B752EB"/>
    <w:rsid w:val="00B75AB2"/>
    <w:rsid w:val="00B77BE4"/>
    <w:rsid w:val="00B812BE"/>
    <w:rsid w:val="00B813D5"/>
    <w:rsid w:val="00B86608"/>
    <w:rsid w:val="00B86F59"/>
    <w:rsid w:val="00B873BC"/>
    <w:rsid w:val="00B87847"/>
    <w:rsid w:val="00B90477"/>
    <w:rsid w:val="00B92805"/>
    <w:rsid w:val="00B92AA5"/>
    <w:rsid w:val="00B93801"/>
    <w:rsid w:val="00B955FE"/>
    <w:rsid w:val="00B963C1"/>
    <w:rsid w:val="00B96744"/>
    <w:rsid w:val="00BA0B9F"/>
    <w:rsid w:val="00BA324A"/>
    <w:rsid w:val="00BA6419"/>
    <w:rsid w:val="00BA6550"/>
    <w:rsid w:val="00BB22B8"/>
    <w:rsid w:val="00BB3642"/>
    <w:rsid w:val="00BB483C"/>
    <w:rsid w:val="00BB59F6"/>
    <w:rsid w:val="00BB5D1C"/>
    <w:rsid w:val="00BB66AB"/>
    <w:rsid w:val="00BC0AD6"/>
    <w:rsid w:val="00BC122E"/>
    <w:rsid w:val="00BC1357"/>
    <w:rsid w:val="00BC3584"/>
    <w:rsid w:val="00BC7CE3"/>
    <w:rsid w:val="00BE4ED6"/>
    <w:rsid w:val="00BE54F3"/>
    <w:rsid w:val="00BE5F67"/>
    <w:rsid w:val="00BE7920"/>
    <w:rsid w:val="00BF1E46"/>
    <w:rsid w:val="00BF2CD1"/>
    <w:rsid w:val="00BF4B6A"/>
    <w:rsid w:val="00BF50E9"/>
    <w:rsid w:val="00BF5135"/>
    <w:rsid w:val="00BF5FA5"/>
    <w:rsid w:val="00C00312"/>
    <w:rsid w:val="00C009F5"/>
    <w:rsid w:val="00C01129"/>
    <w:rsid w:val="00C02239"/>
    <w:rsid w:val="00C022E1"/>
    <w:rsid w:val="00C0398D"/>
    <w:rsid w:val="00C071AC"/>
    <w:rsid w:val="00C1044D"/>
    <w:rsid w:val="00C11E4C"/>
    <w:rsid w:val="00C14954"/>
    <w:rsid w:val="00C15995"/>
    <w:rsid w:val="00C179B0"/>
    <w:rsid w:val="00C20CA6"/>
    <w:rsid w:val="00C226F9"/>
    <w:rsid w:val="00C23398"/>
    <w:rsid w:val="00C23B23"/>
    <w:rsid w:val="00C26C22"/>
    <w:rsid w:val="00C27B03"/>
    <w:rsid w:val="00C27FBA"/>
    <w:rsid w:val="00C3089B"/>
    <w:rsid w:val="00C34B40"/>
    <w:rsid w:val="00C35836"/>
    <w:rsid w:val="00C35BB3"/>
    <w:rsid w:val="00C37800"/>
    <w:rsid w:val="00C41CD3"/>
    <w:rsid w:val="00C43438"/>
    <w:rsid w:val="00C44264"/>
    <w:rsid w:val="00C46251"/>
    <w:rsid w:val="00C4790F"/>
    <w:rsid w:val="00C47FC0"/>
    <w:rsid w:val="00C528CC"/>
    <w:rsid w:val="00C53ABD"/>
    <w:rsid w:val="00C53AD3"/>
    <w:rsid w:val="00C53C94"/>
    <w:rsid w:val="00C54102"/>
    <w:rsid w:val="00C57741"/>
    <w:rsid w:val="00C6074F"/>
    <w:rsid w:val="00C60EAF"/>
    <w:rsid w:val="00C62568"/>
    <w:rsid w:val="00C64143"/>
    <w:rsid w:val="00C6434D"/>
    <w:rsid w:val="00C652E5"/>
    <w:rsid w:val="00C658E9"/>
    <w:rsid w:val="00C66547"/>
    <w:rsid w:val="00C67446"/>
    <w:rsid w:val="00C72C8E"/>
    <w:rsid w:val="00C7697F"/>
    <w:rsid w:val="00C8136C"/>
    <w:rsid w:val="00C82FFA"/>
    <w:rsid w:val="00C85521"/>
    <w:rsid w:val="00C863EE"/>
    <w:rsid w:val="00C909AE"/>
    <w:rsid w:val="00C92646"/>
    <w:rsid w:val="00C9316A"/>
    <w:rsid w:val="00C937E7"/>
    <w:rsid w:val="00C93B5E"/>
    <w:rsid w:val="00C95D8D"/>
    <w:rsid w:val="00C97C7F"/>
    <w:rsid w:val="00CA0632"/>
    <w:rsid w:val="00CA0D2F"/>
    <w:rsid w:val="00CA218A"/>
    <w:rsid w:val="00CA2283"/>
    <w:rsid w:val="00CA2AEF"/>
    <w:rsid w:val="00CA325F"/>
    <w:rsid w:val="00CA33B8"/>
    <w:rsid w:val="00CA44EB"/>
    <w:rsid w:val="00CB1582"/>
    <w:rsid w:val="00CB22B7"/>
    <w:rsid w:val="00CB31DA"/>
    <w:rsid w:val="00CB5032"/>
    <w:rsid w:val="00CB7DF6"/>
    <w:rsid w:val="00CC01E4"/>
    <w:rsid w:val="00CC303F"/>
    <w:rsid w:val="00CC3C96"/>
    <w:rsid w:val="00CC71D3"/>
    <w:rsid w:val="00CC7E2D"/>
    <w:rsid w:val="00CD077C"/>
    <w:rsid w:val="00CD2BF4"/>
    <w:rsid w:val="00CD342A"/>
    <w:rsid w:val="00CD364C"/>
    <w:rsid w:val="00CD3940"/>
    <w:rsid w:val="00CD3B1F"/>
    <w:rsid w:val="00CD7A7D"/>
    <w:rsid w:val="00CE0584"/>
    <w:rsid w:val="00CE15CD"/>
    <w:rsid w:val="00CE5E43"/>
    <w:rsid w:val="00CE6A0B"/>
    <w:rsid w:val="00CF0950"/>
    <w:rsid w:val="00CF3B07"/>
    <w:rsid w:val="00CF4C13"/>
    <w:rsid w:val="00CF4DC9"/>
    <w:rsid w:val="00CF6384"/>
    <w:rsid w:val="00CF6623"/>
    <w:rsid w:val="00CF6902"/>
    <w:rsid w:val="00D04B2C"/>
    <w:rsid w:val="00D06E88"/>
    <w:rsid w:val="00D07172"/>
    <w:rsid w:val="00D0750E"/>
    <w:rsid w:val="00D11F90"/>
    <w:rsid w:val="00D13527"/>
    <w:rsid w:val="00D14944"/>
    <w:rsid w:val="00D15E4E"/>
    <w:rsid w:val="00D17601"/>
    <w:rsid w:val="00D20D6E"/>
    <w:rsid w:val="00D21300"/>
    <w:rsid w:val="00D22F7B"/>
    <w:rsid w:val="00D230DC"/>
    <w:rsid w:val="00D26C9A"/>
    <w:rsid w:val="00D303E8"/>
    <w:rsid w:val="00D31BA6"/>
    <w:rsid w:val="00D335E1"/>
    <w:rsid w:val="00D3545E"/>
    <w:rsid w:val="00D35FEA"/>
    <w:rsid w:val="00D366E4"/>
    <w:rsid w:val="00D36BF5"/>
    <w:rsid w:val="00D36FBA"/>
    <w:rsid w:val="00D423AC"/>
    <w:rsid w:val="00D44530"/>
    <w:rsid w:val="00D44DC6"/>
    <w:rsid w:val="00D514E5"/>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73B08"/>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5457"/>
    <w:rsid w:val="00D97A7B"/>
    <w:rsid w:val="00DA1259"/>
    <w:rsid w:val="00DA1AAD"/>
    <w:rsid w:val="00DA1E08"/>
    <w:rsid w:val="00DA4A52"/>
    <w:rsid w:val="00DA4FBC"/>
    <w:rsid w:val="00DA7457"/>
    <w:rsid w:val="00DA7F10"/>
    <w:rsid w:val="00DB1083"/>
    <w:rsid w:val="00DB2995"/>
    <w:rsid w:val="00DB2ED0"/>
    <w:rsid w:val="00DB38F0"/>
    <w:rsid w:val="00DB3EE8"/>
    <w:rsid w:val="00DB4701"/>
    <w:rsid w:val="00DB59C0"/>
    <w:rsid w:val="00DC0146"/>
    <w:rsid w:val="00DC03EE"/>
    <w:rsid w:val="00DC1771"/>
    <w:rsid w:val="00DC36B8"/>
    <w:rsid w:val="00DC53F2"/>
    <w:rsid w:val="00DC6B01"/>
    <w:rsid w:val="00DC7797"/>
    <w:rsid w:val="00DD078A"/>
    <w:rsid w:val="00DD1737"/>
    <w:rsid w:val="00DD252E"/>
    <w:rsid w:val="00DD34E1"/>
    <w:rsid w:val="00DD6E20"/>
    <w:rsid w:val="00DD7667"/>
    <w:rsid w:val="00DD777C"/>
    <w:rsid w:val="00DE0D2F"/>
    <w:rsid w:val="00DE0D75"/>
    <w:rsid w:val="00DE19EB"/>
    <w:rsid w:val="00DE34BF"/>
    <w:rsid w:val="00DE48E4"/>
    <w:rsid w:val="00DE5B0F"/>
    <w:rsid w:val="00DF0700"/>
    <w:rsid w:val="00DF0DC5"/>
    <w:rsid w:val="00DF0FE3"/>
    <w:rsid w:val="00DF2CB1"/>
    <w:rsid w:val="00DF69F9"/>
    <w:rsid w:val="00E02579"/>
    <w:rsid w:val="00E02B50"/>
    <w:rsid w:val="00E04B3F"/>
    <w:rsid w:val="00E060C1"/>
    <w:rsid w:val="00E06B1E"/>
    <w:rsid w:val="00E07787"/>
    <w:rsid w:val="00E10AAF"/>
    <w:rsid w:val="00E10C37"/>
    <w:rsid w:val="00E12296"/>
    <w:rsid w:val="00E12B5C"/>
    <w:rsid w:val="00E147D5"/>
    <w:rsid w:val="00E14C0E"/>
    <w:rsid w:val="00E16642"/>
    <w:rsid w:val="00E1787C"/>
    <w:rsid w:val="00E2249E"/>
    <w:rsid w:val="00E22B76"/>
    <w:rsid w:val="00E234F1"/>
    <w:rsid w:val="00E24E3A"/>
    <w:rsid w:val="00E25AF8"/>
    <w:rsid w:val="00E26C55"/>
    <w:rsid w:val="00E26F6C"/>
    <w:rsid w:val="00E31BD0"/>
    <w:rsid w:val="00E34CA3"/>
    <w:rsid w:val="00E35C4A"/>
    <w:rsid w:val="00E37DA6"/>
    <w:rsid w:val="00E37FE3"/>
    <w:rsid w:val="00E43AAA"/>
    <w:rsid w:val="00E44C62"/>
    <w:rsid w:val="00E45540"/>
    <w:rsid w:val="00E46E02"/>
    <w:rsid w:val="00E47B3D"/>
    <w:rsid w:val="00E54EF2"/>
    <w:rsid w:val="00E558D0"/>
    <w:rsid w:val="00E60DC5"/>
    <w:rsid w:val="00E63559"/>
    <w:rsid w:val="00E66FB0"/>
    <w:rsid w:val="00E67180"/>
    <w:rsid w:val="00E676E2"/>
    <w:rsid w:val="00E72C86"/>
    <w:rsid w:val="00E74FA5"/>
    <w:rsid w:val="00E74FDD"/>
    <w:rsid w:val="00E756A8"/>
    <w:rsid w:val="00E76032"/>
    <w:rsid w:val="00E761F6"/>
    <w:rsid w:val="00E768F2"/>
    <w:rsid w:val="00E77E9E"/>
    <w:rsid w:val="00E81DED"/>
    <w:rsid w:val="00E82316"/>
    <w:rsid w:val="00E825B3"/>
    <w:rsid w:val="00E849DE"/>
    <w:rsid w:val="00E85948"/>
    <w:rsid w:val="00E86536"/>
    <w:rsid w:val="00E907F4"/>
    <w:rsid w:val="00E9167E"/>
    <w:rsid w:val="00E922A4"/>
    <w:rsid w:val="00E925CE"/>
    <w:rsid w:val="00E93F3F"/>
    <w:rsid w:val="00E97241"/>
    <w:rsid w:val="00EA05D9"/>
    <w:rsid w:val="00EA1104"/>
    <w:rsid w:val="00EA1846"/>
    <w:rsid w:val="00EA416B"/>
    <w:rsid w:val="00EA5257"/>
    <w:rsid w:val="00EA59B6"/>
    <w:rsid w:val="00EA6A52"/>
    <w:rsid w:val="00EB0433"/>
    <w:rsid w:val="00EB1B8B"/>
    <w:rsid w:val="00EB2862"/>
    <w:rsid w:val="00EB3921"/>
    <w:rsid w:val="00EB3C54"/>
    <w:rsid w:val="00EB4951"/>
    <w:rsid w:val="00EB595B"/>
    <w:rsid w:val="00EC057A"/>
    <w:rsid w:val="00EC098E"/>
    <w:rsid w:val="00EC0BCB"/>
    <w:rsid w:val="00EC0E71"/>
    <w:rsid w:val="00EC799E"/>
    <w:rsid w:val="00ED613A"/>
    <w:rsid w:val="00ED6CFA"/>
    <w:rsid w:val="00ED6D53"/>
    <w:rsid w:val="00EE0116"/>
    <w:rsid w:val="00EE1855"/>
    <w:rsid w:val="00EE2B68"/>
    <w:rsid w:val="00EE3733"/>
    <w:rsid w:val="00EE6D70"/>
    <w:rsid w:val="00EF1386"/>
    <w:rsid w:val="00EF1C56"/>
    <w:rsid w:val="00EF2491"/>
    <w:rsid w:val="00EF256B"/>
    <w:rsid w:val="00EF5277"/>
    <w:rsid w:val="00EF5CAD"/>
    <w:rsid w:val="00EF5F69"/>
    <w:rsid w:val="00EF611F"/>
    <w:rsid w:val="00EF6A94"/>
    <w:rsid w:val="00EF76E1"/>
    <w:rsid w:val="00F02737"/>
    <w:rsid w:val="00F02E0C"/>
    <w:rsid w:val="00F03865"/>
    <w:rsid w:val="00F1030E"/>
    <w:rsid w:val="00F10925"/>
    <w:rsid w:val="00F113FE"/>
    <w:rsid w:val="00F12063"/>
    <w:rsid w:val="00F12AFB"/>
    <w:rsid w:val="00F12F6C"/>
    <w:rsid w:val="00F13DAE"/>
    <w:rsid w:val="00F157D8"/>
    <w:rsid w:val="00F201AD"/>
    <w:rsid w:val="00F21481"/>
    <w:rsid w:val="00F21B21"/>
    <w:rsid w:val="00F222BB"/>
    <w:rsid w:val="00F2491A"/>
    <w:rsid w:val="00F24C53"/>
    <w:rsid w:val="00F24EF6"/>
    <w:rsid w:val="00F254E4"/>
    <w:rsid w:val="00F26F5D"/>
    <w:rsid w:val="00F27E12"/>
    <w:rsid w:val="00F35D19"/>
    <w:rsid w:val="00F41269"/>
    <w:rsid w:val="00F41319"/>
    <w:rsid w:val="00F4467F"/>
    <w:rsid w:val="00F44B13"/>
    <w:rsid w:val="00F45BE7"/>
    <w:rsid w:val="00F463D7"/>
    <w:rsid w:val="00F50163"/>
    <w:rsid w:val="00F510E2"/>
    <w:rsid w:val="00F515F1"/>
    <w:rsid w:val="00F5273A"/>
    <w:rsid w:val="00F52D6B"/>
    <w:rsid w:val="00F52E18"/>
    <w:rsid w:val="00F546FB"/>
    <w:rsid w:val="00F54A14"/>
    <w:rsid w:val="00F55335"/>
    <w:rsid w:val="00F55956"/>
    <w:rsid w:val="00F55CF7"/>
    <w:rsid w:val="00F56BB5"/>
    <w:rsid w:val="00F57D1C"/>
    <w:rsid w:val="00F60284"/>
    <w:rsid w:val="00F6086A"/>
    <w:rsid w:val="00F6169B"/>
    <w:rsid w:val="00F62824"/>
    <w:rsid w:val="00F62874"/>
    <w:rsid w:val="00F62D7C"/>
    <w:rsid w:val="00F634C8"/>
    <w:rsid w:val="00F64E6D"/>
    <w:rsid w:val="00F67004"/>
    <w:rsid w:val="00F67155"/>
    <w:rsid w:val="00F7058F"/>
    <w:rsid w:val="00F70D21"/>
    <w:rsid w:val="00F70FEF"/>
    <w:rsid w:val="00F7162F"/>
    <w:rsid w:val="00F71C59"/>
    <w:rsid w:val="00F7206D"/>
    <w:rsid w:val="00F74F3A"/>
    <w:rsid w:val="00F75C02"/>
    <w:rsid w:val="00F77ECB"/>
    <w:rsid w:val="00F81E47"/>
    <w:rsid w:val="00F824EF"/>
    <w:rsid w:val="00F84408"/>
    <w:rsid w:val="00F86474"/>
    <w:rsid w:val="00F868B4"/>
    <w:rsid w:val="00F8730A"/>
    <w:rsid w:val="00F9016F"/>
    <w:rsid w:val="00F90601"/>
    <w:rsid w:val="00F951ED"/>
    <w:rsid w:val="00FA3D28"/>
    <w:rsid w:val="00FA78FD"/>
    <w:rsid w:val="00FB11BE"/>
    <w:rsid w:val="00FB1357"/>
    <w:rsid w:val="00FB1A75"/>
    <w:rsid w:val="00FB1B56"/>
    <w:rsid w:val="00FB27F1"/>
    <w:rsid w:val="00FB4C6F"/>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3C5F"/>
    <w:rsid w:val="00FE401B"/>
    <w:rsid w:val="00FE4705"/>
    <w:rsid w:val="00FE4B05"/>
    <w:rsid w:val="00FE557C"/>
    <w:rsid w:val="00FF3D1E"/>
    <w:rsid w:val="00FF4C3A"/>
    <w:rsid w:val="00FF62F4"/>
    <w:rsid w:val="00FF6415"/>
    <w:rsid w:val="00FF6519"/>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05EEBA"/>
  <w15:docId w15:val="{18F4C2BD-2B03-4F16-9AC3-4DBB69150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325145"/>
    <w:pPr>
      <w:tabs>
        <w:tab w:val="left" w:pos="567"/>
      </w:tabs>
      <w:spacing w:line="260" w:lineRule="exact"/>
    </w:pPr>
    <w:rPr>
      <w:sz w:val="22"/>
      <w:szCs w:val="22"/>
      <w:lang w:eastAsia="en-US"/>
    </w:rPr>
  </w:style>
  <w:style w:type="paragraph" w:styleId="Cmsor1">
    <w:name w:val="heading 1"/>
    <w:basedOn w:val="Norml"/>
    <w:next w:val="Norml"/>
    <w:link w:val="Cmsor1Char"/>
    <w:qFormat/>
    <w:locked/>
    <w:rsid w:val="007677F8"/>
    <w:pPr>
      <w:keepNext/>
      <w:tabs>
        <w:tab w:val="clear" w:pos="567"/>
      </w:tabs>
      <w:spacing w:line="240" w:lineRule="auto"/>
      <w:outlineLvl w:val="0"/>
    </w:pPr>
    <w:rPr>
      <w:b/>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34"/>
    <w:qFormat/>
    <w:rsid w:val="00221EBB"/>
    <w:pPr>
      <w:ind w:left="720"/>
      <w:contextualSpacing/>
    </w:pPr>
  </w:style>
  <w:style w:type="paragraph" w:styleId="Vgjegyzetszvege">
    <w:name w:val="endnote text"/>
    <w:basedOn w:val="Norml"/>
    <w:link w:val="VgjegyzetszvegeChar"/>
    <w:semiHidden/>
    <w:rsid w:val="007677F8"/>
    <w:pPr>
      <w:spacing w:line="240" w:lineRule="auto"/>
    </w:pPr>
    <w:rPr>
      <w:szCs w:val="20"/>
    </w:rPr>
  </w:style>
  <w:style w:type="character" w:customStyle="1" w:styleId="VgjegyzetszvegeChar">
    <w:name w:val="Végjegyzet szövege Char"/>
    <w:basedOn w:val="Bekezdsalapbettpusa"/>
    <w:link w:val="Vgjegyzetszvege"/>
    <w:semiHidden/>
    <w:rsid w:val="007677F8"/>
    <w:rPr>
      <w:sz w:val="22"/>
      <w:lang w:eastAsia="en-US"/>
    </w:rPr>
  </w:style>
  <w:style w:type="paragraph" w:customStyle="1" w:styleId="Default">
    <w:name w:val="Default"/>
    <w:rsid w:val="007677F8"/>
    <w:pPr>
      <w:autoSpaceDE w:val="0"/>
      <w:autoSpaceDN w:val="0"/>
      <w:adjustRightInd w:val="0"/>
    </w:pPr>
    <w:rPr>
      <w:rFonts w:eastAsia="SimSun"/>
      <w:color w:val="000000"/>
      <w:sz w:val="24"/>
      <w:szCs w:val="24"/>
      <w:lang w:val="en-US" w:eastAsia="zh-CN"/>
    </w:rPr>
  </w:style>
  <w:style w:type="character" w:customStyle="1" w:styleId="Cmsor1Char">
    <w:name w:val="Címsor 1 Char"/>
    <w:basedOn w:val="Bekezdsalapbettpusa"/>
    <w:link w:val="Cmsor1"/>
    <w:rsid w:val="007677F8"/>
    <w:rPr>
      <w:b/>
      <w:sz w:val="22"/>
      <w:lang w:eastAsia="en-US"/>
    </w:rPr>
  </w:style>
  <w:style w:type="paragraph" w:styleId="Cm">
    <w:name w:val="Title"/>
    <w:basedOn w:val="Norml"/>
    <w:link w:val="CmChar"/>
    <w:qFormat/>
    <w:locked/>
    <w:rsid w:val="007677F8"/>
    <w:pPr>
      <w:tabs>
        <w:tab w:val="clear" w:pos="567"/>
      </w:tabs>
      <w:spacing w:line="240" w:lineRule="auto"/>
      <w:jc w:val="center"/>
    </w:pPr>
    <w:rPr>
      <w:b/>
      <w:szCs w:val="20"/>
    </w:rPr>
  </w:style>
  <w:style w:type="character" w:customStyle="1" w:styleId="CmChar">
    <w:name w:val="Cím Char"/>
    <w:basedOn w:val="Bekezdsalapbettpusa"/>
    <w:link w:val="Cm"/>
    <w:rsid w:val="007677F8"/>
    <w:rPr>
      <w:b/>
      <w:sz w:val="22"/>
      <w:lang w:eastAsia="en-US"/>
    </w:rPr>
  </w:style>
  <w:style w:type="paragraph" w:styleId="Szvegtrzs">
    <w:name w:val="Body Text"/>
    <w:basedOn w:val="Norml"/>
    <w:link w:val="SzvegtrzsChar"/>
    <w:uiPriority w:val="1"/>
    <w:qFormat/>
    <w:rsid w:val="00181D47"/>
    <w:pPr>
      <w:widowControl w:val="0"/>
      <w:tabs>
        <w:tab w:val="clear" w:pos="567"/>
      </w:tabs>
      <w:autoSpaceDE w:val="0"/>
      <w:autoSpaceDN w:val="0"/>
      <w:spacing w:line="240" w:lineRule="auto"/>
    </w:pPr>
    <w:rPr>
      <w:lang w:val="hu-HU"/>
    </w:rPr>
  </w:style>
  <w:style w:type="character" w:customStyle="1" w:styleId="SzvegtrzsChar">
    <w:name w:val="Szövegtörzs Char"/>
    <w:basedOn w:val="Bekezdsalapbettpusa"/>
    <w:link w:val="Szvegtrzs"/>
    <w:uiPriority w:val="1"/>
    <w:rsid w:val="00181D47"/>
    <w:rPr>
      <w:sz w:val="22"/>
      <w:szCs w:val="22"/>
      <w:lang w:val="hu-H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67718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6</Pages>
  <Words>568</Words>
  <Characters>4123</Characters>
  <Application>Microsoft Office Word</Application>
  <DocSecurity>0</DocSecurity>
  <Lines>34</Lines>
  <Paragraphs>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HU_OGYI_64.1</cp:lastModifiedBy>
  <cp:revision>8</cp:revision>
  <dcterms:created xsi:type="dcterms:W3CDTF">2024-09-19T12:41:00Z</dcterms:created>
  <dcterms:modified xsi:type="dcterms:W3CDTF">2024-11-15T09:38:00Z</dcterms:modified>
</cp:coreProperties>
</file>