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8A615" w14:textId="3C0695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A4701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0FCBFB3A" w:rsidR="00F45C51" w:rsidRPr="00A47014" w:rsidRDefault="00F46A5B" w:rsidP="009543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954367">
        <w:rPr>
          <w:rFonts w:eastAsia="Times New Roman"/>
          <w:b/>
          <w:caps/>
          <w:noProof/>
          <w:snapToGrid/>
          <w:szCs w:val="22"/>
          <w:lang w:val="hu-HU" w:eastAsia="en-US"/>
        </w:rPr>
        <w:t>Doboz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Többnyelvű</w:t>
      </w:r>
    </w:p>
    <w:p w14:paraId="3BC55C83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1D7AE0D6" w14:textId="77777777" w:rsidR="00CA6136" w:rsidRPr="00A47014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23E7908" w14:textId="7FF2EF38" w:rsidR="00A12B81" w:rsidRPr="00A47014" w:rsidRDefault="00F46A5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Abiraterone MSN </w:t>
      </w:r>
      <w:r w:rsidR="009517BA">
        <w:rPr>
          <w:lang w:val="hu-HU"/>
        </w:rPr>
        <w:t>500</w:t>
      </w:r>
      <w:r w:rsidRPr="00A47014">
        <w:rPr>
          <w:lang w:val="hu-HU"/>
        </w:rPr>
        <w:t> mg filmtabletta</w:t>
      </w:r>
    </w:p>
    <w:p w14:paraId="3A0CAA32" w14:textId="77777777" w:rsidR="00A12B81" w:rsidRPr="00A47014" w:rsidRDefault="00A12B81" w:rsidP="00082A8E">
      <w:pPr>
        <w:spacing w:line="240" w:lineRule="auto"/>
        <w:rPr>
          <w:lang w:val="hu-HU"/>
        </w:rPr>
      </w:pPr>
    </w:p>
    <w:p w14:paraId="12EA2266" w14:textId="18C3A339" w:rsidR="00F45C51" w:rsidRPr="00A47014" w:rsidRDefault="00F46A5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>abirateron-acetát</w:t>
      </w:r>
    </w:p>
    <w:p w14:paraId="3B365B8D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2F63086A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05469C55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659A0973" w14:textId="16181D4F" w:rsidR="00F45C51" w:rsidRPr="00A47014" w:rsidRDefault="009517BA" w:rsidP="00082A8E">
      <w:pPr>
        <w:spacing w:line="240" w:lineRule="auto"/>
        <w:rPr>
          <w:lang w:val="hu-HU"/>
        </w:rPr>
      </w:pPr>
      <w:r>
        <w:rPr>
          <w:lang w:val="hu-HU"/>
        </w:rPr>
        <w:t>500</w:t>
      </w:r>
      <w:r w:rsidR="00F46A5B" w:rsidRPr="00A47014">
        <w:rPr>
          <w:lang w:val="hu-HU"/>
        </w:rPr>
        <w:t xml:space="preserve"> mg abirateron-acetátot tartalmaz </w:t>
      </w:r>
      <w:r w:rsidR="00526999">
        <w:rPr>
          <w:lang w:val="hu-HU"/>
        </w:rPr>
        <w:t>film</w:t>
      </w:r>
      <w:r w:rsidR="00F46A5B" w:rsidRPr="00A47014">
        <w:rPr>
          <w:lang w:val="hu-HU"/>
        </w:rPr>
        <w:t>tablettánként.</w:t>
      </w:r>
    </w:p>
    <w:p w14:paraId="66FAA273" w14:textId="77777777" w:rsidR="00F46A5B" w:rsidRPr="00A47014" w:rsidRDefault="00F46A5B" w:rsidP="00082A8E">
      <w:pPr>
        <w:spacing w:line="240" w:lineRule="auto"/>
        <w:rPr>
          <w:lang w:val="hu-HU"/>
        </w:rPr>
      </w:pPr>
    </w:p>
    <w:p w14:paraId="316D7139" w14:textId="77777777" w:rsidR="00F46A5B" w:rsidRPr="00A47014" w:rsidRDefault="00F46A5B" w:rsidP="00082A8E">
      <w:pPr>
        <w:spacing w:line="240" w:lineRule="auto"/>
        <w:rPr>
          <w:lang w:val="hu-HU"/>
        </w:rPr>
      </w:pPr>
    </w:p>
    <w:p w14:paraId="616973A4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9E75DAE" w14:textId="0F53F39A" w:rsidR="00F45C51" w:rsidRPr="00A47014" w:rsidRDefault="00F46A5B" w:rsidP="00F46A5B">
      <w:pPr>
        <w:spacing w:line="240" w:lineRule="auto"/>
        <w:rPr>
          <w:lang w:val="hu-HU"/>
        </w:rPr>
      </w:pPr>
      <w:r w:rsidRPr="00A47014">
        <w:rPr>
          <w:lang w:val="hu-HU"/>
        </w:rPr>
        <w:t>Laktózt és nátriumot tartalmaz. További információkért lásd a betegtájékoztatót.</w:t>
      </w:r>
    </w:p>
    <w:p w14:paraId="19D6F5CD" w14:textId="77777777" w:rsidR="00F46A5B" w:rsidRPr="00A47014" w:rsidRDefault="00F46A5B" w:rsidP="00F46A5B">
      <w:pPr>
        <w:spacing w:line="240" w:lineRule="auto"/>
        <w:rPr>
          <w:lang w:val="hu-HU"/>
        </w:rPr>
      </w:pPr>
    </w:p>
    <w:p w14:paraId="1C01C7F6" w14:textId="77777777" w:rsidR="00CA6136" w:rsidRPr="00A47014" w:rsidRDefault="00CA6136" w:rsidP="00082A8E">
      <w:pPr>
        <w:spacing w:line="240" w:lineRule="auto"/>
        <w:rPr>
          <w:lang w:val="hu-HU"/>
        </w:rPr>
      </w:pPr>
    </w:p>
    <w:p w14:paraId="0B60E37D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A47014" w:rsidRDefault="00A9482B" w:rsidP="00082A8E">
      <w:pPr>
        <w:spacing w:line="240" w:lineRule="auto"/>
        <w:rPr>
          <w:lang w:val="hu-HU"/>
        </w:rPr>
      </w:pPr>
    </w:p>
    <w:p w14:paraId="7565D250" w14:textId="3F610A1B" w:rsidR="00A12B81" w:rsidRPr="00A47014" w:rsidRDefault="00F46A5B" w:rsidP="00497F75">
      <w:pPr>
        <w:spacing w:line="240" w:lineRule="auto"/>
        <w:rPr>
          <w:noProof/>
          <w:lang w:val="hu-HU"/>
        </w:rPr>
      </w:pPr>
      <w:r w:rsidRPr="00A47014">
        <w:rPr>
          <w:highlight w:val="lightGray"/>
          <w:lang w:val="hu-HU"/>
        </w:rPr>
        <w:t>Filmtabletta</w:t>
      </w:r>
    </w:p>
    <w:p w14:paraId="5E423B80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3EAEF90C" w14:textId="767EF8E5" w:rsidR="00F46A5B" w:rsidRPr="00A47014" w:rsidRDefault="009517BA" w:rsidP="00082A8E">
      <w:pPr>
        <w:spacing w:line="240" w:lineRule="auto"/>
        <w:rPr>
          <w:lang w:val="hu-HU"/>
        </w:rPr>
      </w:pPr>
      <w:r>
        <w:rPr>
          <w:lang w:val="hu-HU"/>
        </w:rPr>
        <w:t>60</w:t>
      </w:r>
      <w:r w:rsidR="00F46A5B" w:rsidRPr="00A47014">
        <w:rPr>
          <w:lang w:val="hu-HU"/>
        </w:rPr>
        <w:t> </w:t>
      </w:r>
      <w:r w:rsidR="00F46A5B" w:rsidRPr="00A47014">
        <w:rPr>
          <w:highlight w:val="lightGray"/>
          <w:lang w:val="hu-HU"/>
        </w:rPr>
        <w:t>db</w:t>
      </w:r>
      <w:r w:rsidR="00F46A5B" w:rsidRPr="00A47014">
        <w:rPr>
          <w:lang w:val="hu-HU"/>
        </w:rPr>
        <w:t xml:space="preserve"> filmtabletta</w:t>
      </w:r>
    </w:p>
    <w:p w14:paraId="1CEB0184" w14:textId="5096069E" w:rsidR="00F46A5B" w:rsidRPr="00A47014" w:rsidRDefault="009517BA" w:rsidP="00082A8E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56</w:t>
      </w:r>
      <w:r w:rsidR="00F46A5B" w:rsidRPr="00A47014">
        <w:rPr>
          <w:highlight w:val="lightGray"/>
          <w:lang w:val="hu-HU"/>
        </w:rPr>
        <w:t> × 1</w:t>
      </w:r>
      <w:r>
        <w:rPr>
          <w:highlight w:val="lightGray"/>
          <w:lang w:val="hu-HU"/>
        </w:rPr>
        <w:t> </w:t>
      </w:r>
      <w:r w:rsidR="00F46A5B" w:rsidRPr="00A47014">
        <w:rPr>
          <w:highlight w:val="lightGray"/>
          <w:lang w:val="hu-HU"/>
        </w:rPr>
        <w:t>db filmtabletta</w:t>
      </w:r>
    </w:p>
    <w:p w14:paraId="496A4FDA" w14:textId="1417F530" w:rsidR="009517BA" w:rsidRPr="00A47014" w:rsidRDefault="009517BA" w:rsidP="009517BA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60</w:t>
      </w:r>
      <w:r w:rsidRPr="00A47014">
        <w:rPr>
          <w:highlight w:val="lightGray"/>
          <w:lang w:val="hu-HU"/>
        </w:rPr>
        <w:t> × 1</w:t>
      </w:r>
      <w:r>
        <w:rPr>
          <w:highlight w:val="lightGray"/>
          <w:lang w:val="hu-HU"/>
        </w:rPr>
        <w:t> </w:t>
      </w:r>
      <w:r w:rsidRPr="00A47014">
        <w:rPr>
          <w:highlight w:val="lightGray"/>
          <w:lang w:val="hu-HU"/>
        </w:rPr>
        <w:t>db filmtabletta</w:t>
      </w:r>
    </w:p>
    <w:p w14:paraId="2F5DADD9" w14:textId="691FC45F" w:rsidR="009517BA" w:rsidRPr="00A47014" w:rsidRDefault="009517BA" w:rsidP="009517BA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112</w:t>
      </w:r>
      <w:r w:rsidRPr="00A47014">
        <w:rPr>
          <w:highlight w:val="lightGray"/>
          <w:lang w:val="hu-HU"/>
        </w:rPr>
        <w:t> × 1</w:t>
      </w:r>
      <w:r>
        <w:rPr>
          <w:highlight w:val="lightGray"/>
          <w:lang w:val="hu-HU"/>
        </w:rPr>
        <w:t> </w:t>
      </w:r>
      <w:r w:rsidRPr="00A47014">
        <w:rPr>
          <w:highlight w:val="lightGray"/>
          <w:lang w:val="hu-HU"/>
        </w:rPr>
        <w:t>db filmtabletta</w:t>
      </w:r>
    </w:p>
    <w:p w14:paraId="5698C41F" w14:textId="77777777" w:rsidR="00F46A5B" w:rsidRPr="00A47014" w:rsidRDefault="00F46A5B" w:rsidP="00082A8E">
      <w:pPr>
        <w:spacing w:line="240" w:lineRule="auto"/>
        <w:rPr>
          <w:lang w:val="hu-HU"/>
        </w:rPr>
      </w:pPr>
    </w:p>
    <w:p w14:paraId="2DF181D5" w14:textId="77777777" w:rsidR="00CA6136" w:rsidRPr="00A47014" w:rsidRDefault="00CA6136" w:rsidP="00082A8E">
      <w:pPr>
        <w:spacing w:line="240" w:lineRule="auto"/>
        <w:rPr>
          <w:lang w:val="hu-HU"/>
        </w:rPr>
      </w:pPr>
    </w:p>
    <w:p w14:paraId="250E842C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A47014" w:rsidRDefault="00A9482B" w:rsidP="00082A8E">
      <w:pPr>
        <w:spacing w:line="240" w:lineRule="auto"/>
        <w:rPr>
          <w:lang w:val="hu-HU"/>
        </w:rPr>
      </w:pPr>
    </w:p>
    <w:p w14:paraId="57980F24" w14:textId="48E89C3E" w:rsidR="00F46A5B" w:rsidRPr="00A47014" w:rsidRDefault="00F46A5B" w:rsidP="00F46A5B">
      <w:pPr>
        <w:spacing w:line="240" w:lineRule="auto"/>
        <w:rPr>
          <w:lang w:val="hu-HU"/>
        </w:rPr>
      </w:pPr>
      <w:r w:rsidRPr="00A47014">
        <w:rPr>
          <w:lang w:val="hu-HU"/>
        </w:rPr>
        <w:t>Az abirateront legalább két órával étkezés után kell bevenni, és a tabletták bevételét követően legalább egy órán át nem szabad ételt fogyasztani.</w:t>
      </w:r>
    </w:p>
    <w:p w14:paraId="1731561C" w14:textId="393C0142" w:rsidR="00F46A5B" w:rsidRPr="00A47014" w:rsidRDefault="00F46A5B" w:rsidP="00F46A5B">
      <w:pPr>
        <w:spacing w:line="240" w:lineRule="auto"/>
        <w:rPr>
          <w:lang w:val="hu-HU"/>
        </w:rPr>
      </w:pPr>
      <w:r w:rsidRPr="00A47014">
        <w:rPr>
          <w:lang w:val="hu-HU"/>
        </w:rPr>
        <w:t>Alkalmazás előtt olvassa el a mellékelt betegtájékoztatót!</w:t>
      </w:r>
    </w:p>
    <w:p w14:paraId="0FBFF205" w14:textId="47A01313" w:rsidR="00F46A5B" w:rsidRPr="00A47014" w:rsidRDefault="00F46A5B" w:rsidP="00F46A5B">
      <w:pPr>
        <w:spacing w:line="240" w:lineRule="auto"/>
        <w:rPr>
          <w:lang w:val="hu-HU"/>
        </w:rPr>
      </w:pPr>
      <w:r w:rsidRPr="00A47014">
        <w:rPr>
          <w:lang w:val="hu-HU"/>
        </w:rPr>
        <w:t>Szájon át történő alkalmazásra.</w:t>
      </w:r>
    </w:p>
    <w:p w14:paraId="27D08563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0599EB74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7CEA755D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68A4E5D5" w14:textId="77777777" w:rsidR="00F45C51" w:rsidRPr="00A47014" w:rsidRDefault="0018383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>A gyógyszer gyermekektől elzárva tartandó!</w:t>
      </w:r>
    </w:p>
    <w:p w14:paraId="191214B7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65B17F61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65709057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7EC54198" w14:textId="08425B99" w:rsidR="00F45C51" w:rsidRPr="00A47014" w:rsidRDefault="009C3AE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Terhes nők vagy </w:t>
      </w:r>
      <w:r w:rsidR="00A47014" w:rsidRPr="00A47014">
        <w:rPr>
          <w:lang w:val="hu-HU"/>
        </w:rPr>
        <w:t>olyan nők</w:t>
      </w:r>
      <w:r w:rsidRPr="00A47014">
        <w:rPr>
          <w:lang w:val="hu-HU"/>
        </w:rPr>
        <w:t>, akik teherbe eshetnek, nem kezelhetik az abirateron-acetátot kesztyű nélkül.</w:t>
      </w:r>
    </w:p>
    <w:p w14:paraId="50C79AD7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593B5B33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707265C4" w14:textId="77777777" w:rsidR="00F45C51" w:rsidRPr="00A47014" w:rsidRDefault="0018383B" w:rsidP="009517B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8.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A47014" w:rsidRDefault="00F45C51" w:rsidP="009517BA">
      <w:pPr>
        <w:keepNext/>
        <w:spacing w:line="240" w:lineRule="auto"/>
        <w:rPr>
          <w:lang w:val="hu-HU"/>
        </w:rPr>
      </w:pPr>
    </w:p>
    <w:p w14:paraId="5D5373A6" w14:textId="144570D9" w:rsidR="00F45C51" w:rsidRPr="00A47014" w:rsidRDefault="009C3AE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>EXP</w:t>
      </w:r>
    </w:p>
    <w:p w14:paraId="72E7C3E1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3A7642F8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65887F32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0847D7A" w14:textId="3AA1616F" w:rsidR="00F45C51" w:rsidRPr="00A47014" w:rsidRDefault="00F45C51" w:rsidP="00E320A0">
      <w:pPr>
        <w:spacing w:line="240" w:lineRule="auto"/>
        <w:rPr>
          <w:lang w:val="hu-HU"/>
        </w:rPr>
      </w:pPr>
    </w:p>
    <w:p w14:paraId="7385C14F" w14:textId="77777777" w:rsidR="00E320A0" w:rsidRPr="00A47014" w:rsidRDefault="00E320A0" w:rsidP="00082A8E">
      <w:pPr>
        <w:spacing w:line="240" w:lineRule="auto"/>
        <w:rPr>
          <w:lang w:val="hu-HU"/>
        </w:rPr>
      </w:pPr>
    </w:p>
    <w:p w14:paraId="6D55E4B0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4FFFB79A" w14:textId="77777777" w:rsidR="00526999" w:rsidRPr="00A47014" w:rsidRDefault="00526999" w:rsidP="00526999">
      <w:pPr>
        <w:spacing w:line="240" w:lineRule="auto"/>
        <w:rPr>
          <w:lang w:val="hu-HU"/>
        </w:rPr>
      </w:pPr>
      <w:r w:rsidRPr="00A47014">
        <w:rPr>
          <w:lang w:val="hu-HU"/>
        </w:rPr>
        <w:t>A fel nem használt gyógyszer megsemmisítését a gyógyszerekre vonatkozó előírások szerint kell végrehajtani.</w:t>
      </w:r>
    </w:p>
    <w:p w14:paraId="20336557" w14:textId="77777777" w:rsidR="00526999" w:rsidRPr="00A47014" w:rsidRDefault="00526999" w:rsidP="00526999">
      <w:pPr>
        <w:spacing w:line="240" w:lineRule="auto"/>
        <w:rPr>
          <w:lang w:val="hu-HU"/>
        </w:rPr>
      </w:pPr>
    </w:p>
    <w:p w14:paraId="2DE5A084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D4BBDD2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A47014" w:rsidRDefault="00A12B81" w:rsidP="00082A8E">
      <w:pPr>
        <w:spacing w:line="240" w:lineRule="auto"/>
        <w:rPr>
          <w:lang w:val="hu-HU"/>
        </w:rPr>
      </w:pPr>
    </w:p>
    <w:p w14:paraId="177D5E20" w14:textId="77777777" w:rsidR="009C3AEB" w:rsidRPr="00A47014" w:rsidRDefault="009C3AEB" w:rsidP="009C3AEB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MSN </w:t>
      </w:r>
      <w:proofErr w:type="spellStart"/>
      <w:r w:rsidRPr="00A47014">
        <w:rPr>
          <w:lang w:val="hu-HU"/>
        </w:rPr>
        <w:t>Labs</w:t>
      </w:r>
      <w:proofErr w:type="spellEnd"/>
      <w:r w:rsidRPr="00A47014">
        <w:rPr>
          <w:lang w:val="hu-HU"/>
        </w:rPr>
        <w:t xml:space="preserve"> Europe Limited</w:t>
      </w:r>
    </w:p>
    <w:p w14:paraId="3F90BF67" w14:textId="0568821C" w:rsidR="009C3AEB" w:rsidRPr="00A47014" w:rsidRDefault="009C3AEB" w:rsidP="009C3AEB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KW20A, </w:t>
      </w:r>
      <w:proofErr w:type="spellStart"/>
      <w:r w:rsidRPr="00A47014">
        <w:rPr>
          <w:lang w:val="hu-HU"/>
        </w:rPr>
        <w:t>Corradino</w:t>
      </w:r>
      <w:proofErr w:type="spellEnd"/>
      <w:r w:rsidRPr="00A47014">
        <w:rPr>
          <w:lang w:val="hu-HU"/>
        </w:rPr>
        <w:t xml:space="preserve"> Park</w:t>
      </w:r>
    </w:p>
    <w:p w14:paraId="2F0B9ABA" w14:textId="1554280B" w:rsidR="009C3AEB" w:rsidRPr="00A47014" w:rsidRDefault="009C3AEB" w:rsidP="009C3AEB">
      <w:pPr>
        <w:spacing w:line="240" w:lineRule="auto"/>
        <w:rPr>
          <w:lang w:val="hu-HU"/>
        </w:rPr>
      </w:pPr>
      <w:proofErr w:type="spellStart"/>
      <w:r w:rsidRPr="00A47014">
        <w:rPr>
          <w:lang w:val="hu-HU"/>
        </w:rPr>
        <w:t>Paola</w:t>
      </w:r>
      <w:proofErr w:type="spellEnd"/>
      <w:r w:rsidRPr="00A47014">
        <w:rPr>
          <w:lang w:val="hu-HU"/>
        </w:rPr>
        <w:t xml:space="preserve"> PLA 3000</w:t>
      </w:r>
    </w:p>
    <w:p w14:paraId="29A4279A" w14:textId="49E747F7" w:rsidR="00F45C51" w:rsidRPr="00A47014" w:rsidRDefault="009C3AEB" w:rsidP="009C3AEB">
      <w:pPr>
        <w:spacing w:line="240" w:lineRule="auto"/>
        <w:rPr>
          <w:lang w:val="hu-HU"/>
        </w:rPr>
      </w:pPr>
      <w:r w:rsidRPr="00A47014">
        <w:rPr>
          <w:lang w:val="hu-HU"/>
        </w:rPr>
        <w:t>Málta</w:t>
      </w:r>
    </w:p>
    <w:p w14:paraId="6E9FD984" w14:textId="77777777" w:rsidR="009C3AEB" w:rsidRPr="00A47014" w:rsidRDefault="009C3AEB" w:rsidP="009C3AEB">
      <w:pPr>
        <w:spacing w:line="240" w:lineRule="auto"/>
        <w:rPr>
          <w:lang w:val="hu-HU"/>
        </w:rPr>
      </w:pPr>
    </w:p>
    <w:p w14:paraId="19900ADA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45FD00BF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D9379CF" w14:textId="113455A2" w:rsidR="00A12B81" w:rsidRPr="00A47014" w:rsidRDefault="009C3AEB" w:rsidP="009C3AEB">
      <w:pPr>
        <w:tabs>
          <w:tab w:val="clear" w:pos="567"/>
          <w:tab w:val="left" w:pos="2268"/>
          <w:tab w:val="left" w:pos="3261"/>
        </w:tabs>
        <w:spacing w:line="240" w:lineRule="auto"/>
        <w:rPr>
          <w:highlight w:val="lightGray"/>
          <w:lang w:val="hu-HU"/>
        </w:rPr>
      </w:pPr>
      <w:r w:rsidRPr="00A47014">
        <w:rPr>
          <w:lang w:val="hu-HU"/>
        </w:rPr>
        <w:t>OGYI-T-</w:t>
      </w:r>
      <w:r w:rsidR="00CF3B80" w:rsidRPr="00CF3B80">
        <w:rPr>
          <w:rFonts w:eastAsia="Times New Roman"/>
          <w:lang w:val="hu-HU"/>
        </w:rPr>
        <w:t>24809</w:t>
      </w:r>
      <w:r w:rsidRPr="00A47014">
        <w:rPr>
          <w:lang w:val="hu-HU"/>
        </w:rPr>
        <w:t>/0</w:t>
      </w:r>
      <w:r w:rsidR="00526999">
        <w:rPr>
          <w:lang w:val="hu-HU"/>
        </w:rPr>
        <w:t>4</w:t>
      </w:r>
      <w:r w:rsidRPr="00A47014">
        <w:rPr>
          <w:lang w:val="hu-HU"/>
        </w:rPr>
        <w:tab/>
      </w:r>
      <w:r w:rsidR="009517BA">
        <w:rPr>
          <w:highlight w:val="lightGray"/>
          <w:lang w:val="hu-HU"/>
        </w:rPr>
        <w:t>60</w:t>
      </w:r>
      <w:r w:rsidRPr="00A47014">
        <w:rPr>
          <w:highlight w:val="lightGray"/>
          <w:lang w:val="hu-HU"/>
        </w:rPr>
        <w:t>×</w:t>
      </w:r>
      <w:r w:rsidRPr="00A47014">
        <w:rPr>
          <w:highlight w:val="lightGray"/>
          <w:lang w:val="hu-HU"/>
        </w:rPr>
        <w:tab/>
        <w:t>PVC/PE/PVDC//</w:t>
      </w:r>
      <w:proofErr w:type="spellStart"/>
      <w:r w:rsidRPr="00A47014">
        <w:rPr>
          <w:highlight w:val="lightGray"/>
          <w:lang w:val="hu-HU"/>
        </w:rPr>
        <w:t>Al</w:t>
      </w:r>
      <w:proofErr w:type="spellEnd"/>
      <w:r w:rsidRPr="00A47014">
        <w:rPr>
          <w:highlight w:val="lightGray"/>
          <w:lang w:val="hu-HU"/>
        </w:rPr>
        <w:t xml:space="preserve"> buborékcsomagolás</w:t>
      </w:r>
    </w:p>
    <w:p w14:paraId="4554A3E7" w14:textId="49E1E207" w:rsidR="009C3AEB" w:rsidRPr="00A47014" w:rsidRDefault="009C3AEB" w:rsidP="009C3AEB">
      <w:pPr>
        <w:tabs>
          <w:tab w:val="clear" w:pos="567"/>
          <w:tab w:val="left" w:pos="2268"/>
          <w:tab w:val="left" w:pos="3261"/>
        </w:tabs>
        <w:spacing w:line="240" w:lineRule="auto"/>
        <w:rPr>
          <w:lang w:val="hu-HU"/>
        </w:rPr>
      </w:pPr>
      <w:r w:rsidRPr="00A47014">
        <w:rPr>
          <w:highlight w:val="lightGray"/>
          <w:lang w:val="hu-HU"/>
        </w:rPr>
        <w:t>OGYI-T-</w:t>
      </w:r>
      <w:r w:rsidR="00CF3B80">
        <w:rPr>
          <w:highlight w:val="lightGray"/>
          <w:lang w:val="hu-HU"/>
        </w:rPr>
        <w:t>24809</w:t>
      </w:r>
      <w:r w:rsidRPr="00A47014">
        <w:rPr>
          <w:highlight w:val="lightGray"/>
          <w:lang w:val="hu-HU"/>
        </w:rPr>
        <w:t>/0</w:t>
      </w:r>
      <w:r w:rsidR="00526999">
        <w:rPr>
          <w:highlight w:val="lightGray"/>
          <w:lang w:val="hu-HU"/>
        </w:rPr>
        <w:t>3</w:t>
      </w:r>
      <w:r w:rsidRPr="00A47014">
        <w:rPr>
          <w:highlight w:val="lightGray"/>
          <w:lang w:val="hu-HU"/>
        </w:rPr>
        <w:tab/>
      </w:r>
      <w:r w:rsidR="009517BA">
        <w:rPr>
          <w:highlight w:val="lightGray"/>
          <w:lang w:val="hu-HU"/>
        </w:rPr>
        <w:t>56</w:t>
      </w:r>
      <w:r w:rsidRPr="00A47014">
        <w:rPr>
          <w:highlight w:val="lightGray"/>
          <w:lang w:val="hu-HU"/>
        </w:rPr>
        <w:t>×1</w:t>
      </w:r>
      <w:r w:rsidRPr="00A47014">
        <w:rPr>
          <w:highlight w:val="lightGray"/>
          <w:lang w:val="hu-HU"/>
        </w:rPr>
        <w:tab/>
        <w:t>PVC/PE/PVDC//</w:t>
      </w:r>
      <w:proofErr w:type="spellStart"/>
      <w:r w:rsidRPr="00A47014">
        <w:rPr>
          <w:highlight w:val="lightGray"/>
          <w:lang w:val="hu-HU"/>
        </w:rPr>
        <w:t>Al</w:t>
      </w:r>
      <w:proofErr w:type="spellEnd"/>
      <w:r w:rsidRPr="00A47014">
        <w:rPr>
          <w:highlight w:val="lightGray"/>
          <w:lang w:val="hu-HU"/>
        </w:rPr>
        <w:t xml:space="preserve"> adagonként perforált buborékcsomagolás</w:t>
      </w:r>
    </w:p>
    <w:p w14:paraId="67EBA6C8" w14:textId="4B956436" w:rsidR="009517BA" w:rsidRPr="00A47014" w:rsidRDefault="009517BA" w:rsidP="009517BA">
      <w:pPr>
        <w:tabs>
          <w:tab w:val="clear" w:pos="567"/>
          <w:tab w:val="left" w:pos="2268"/>
          <w:tab w:val="left" w:pos="3261"/>
        </w:tabs>
        <w:spacing w:line="240" w:lineRule="auto"/>
        <w:rPr>
          <w:lang w:val="hu-HU"/>
        </w:rPr>
      </w:pPr>
      <w:r w:rsidRPr="00A47014">
        <w:rPr>
          <w:highlight w:val="lightGray"/>
          <w:lang w:val="hu-HU"/>
        </w:rPr>
        <w:t>OGYI-T-</w:t>
      </w:r>
      <w:r w:rsidR="00CF3B80">
        <w:rPr>
          <w:highlight w:val="lightGray"/>
          <w:lang w:val="hu-HU"/>
        </w:rPr>
        <w:t>24809</w:t>
      </w:r>
      <w:r w:rsidRPr="00A47014">
        <w:rPr>
          <w:highlight w:val="lightGray"/>
          <w:lang w:val="hu-HU"/>
        </w:rPr>
        <w:t>/0</w:t>
      </w:r>
      <w:r>
        <w:rPr>
          <w:highlight w:val="lightGray"/>
          <w:lang w:val="hu-HU"/>
        </w:rPr>
        <w:t>5</w:t>
      </w:r>
      <w:r w:rsidRPr="00A47014">
        <w:rPr>
          <w:highlight w:val="lightGray"/>
          <w:lang w:val="hu-HU"/>
        </w:rPr>
        <w:tab/>
      </w:r>
      <w:r>
        <w:rPr>
          <w:highlight w:val="lightGray"/>
          <w:lang w:val="hu-HU"/>
        </w:rPr>
        <w:t>60</w:t>
      </w:r>
      <w:r w:rsidRPr="00A47014">
        <w:rPr>
          <w:highlight w:val="lightGray"/>
          <w:lang w:val="hu-HU"/>
        </w:rPr>
        <w:t>×1</w:t>
      </w:r>
      <w:r w:rsidRPr="00A47014">
        <w:rPr>
          <w:highlight w:val="lightGray"/>
          <w:lang w:val="hu-HU"/>
        </w:rPr>
        <w:tab/>
        <w:t>PVC/PE/PVDC//</w:t>
      </w:r>
      <w:proofErr w:type="spellStart"/>
      <w:r w:rsidRPr="00A47014">
        <w:rPr>
          <w:highlight w:val="lightGray"/>
          <w:lang w:val="hu-HU"/>
        </w:rPr>
        <w:t>Al</w:t>
      </w:r>
      <w:proofErr w:type="spellEnd"/>
      <w:r w:rsidRPr="00A47014">
        <w:rPr>
          <w:highlight w:val="lightGray"/>
          <w:lang w:val="hu-HU"/>
        </w:rPr>
        <w:t xml:space="preserve"> adagonként perforált buborékcsomagolás</w:t>
      </w:r>
    </w:p>
    <w:p w14:paraId="566A2404" w14:textId="450D69DF" w:rsidR="009517BA" w:rsidRPr="00A47014" w:rsidRDefault="009517BA" w:rsidP="009517BA">
      <w:pPr>
        <w:tabs>
          <w:tab w:val="clear" w:pos="567"/>
          <w:tab w:val="left" w:pos="2268"/>
          <w:tab w:val="left" w:pos="3261"/>
        </w:tabs>
        <w:spacing w:line="240" w:lineRule="auto"/>
        <w:rPr>
          <w:lang w:val="hu-HU"/>
        </w:rPr>
      </w:pPr>
      <w:r w:rsidRPr="00A47014">
        <w:rPr>
          <w:highlight w:val="lightGray"/>
          <w:lang w:val="hu-HU"/>
        </w:rPr>
        <w:t>OGYI-T-</w:t>
      </w:r>
      <w:r w:rsidR="00CF3B80">
        <w:rPr>
          <w:highlight w:val="lightGray"/>
          <w:lang w:val="hu-HU"/>
        </w:rPr>
        <w:t>24809</w:t>
      </w:r>
      <w:r w:rsidRPr="00A47014">
        <w:rPr>
          <w:highlight w:val="lightGray"/>
          <w:lang w:val="hu-HU"/>
        </w:rPr>
        <w:t>/0</w:t>
      </w:r>
      <w:r>
        <w:rPr>
          <w:highlight w:val="lightGray"/>
          <w:lang w:val="hu-HU"/>
        </w:rPr>
        <w:t>6</w:t>
      </w:r>
      <w:r w:rsidRPr="00A47014">
        <w:rPr>
          <w:highlight w:val="lightGray"/>
          <w:lang w:val="hu-HU"/>
        </w:rPr>
        <w:tab/>
      </w:r>
      <w:r>
        <w:rPr>
          <w:highlight w:val="lightGray"/>
          <w:lang w:val="hu-HU"/>
        </w:rPr>
        <w:t>112</w:t>
      </w:r>
      <w:r w:rsidRPr="00A47014">
        <w:rPr>
          <w:highlight w:val="lightGray"/>
          <w:lang w:val="hu-HU"/>
        </w:rPr>
        <w:t>×1</w:t>
      </w:r>
      <w:r w:rsidRPr="00A47014">
        <w:rPr>
          <w:highlight w:val="lightGray"/>
          <w:lang w:val="hu-HU"/>
        </w:rPr>
        <w:tab/>
        <w:t>PVC/PE/PVDC//</w:t>
      </w:r>
      <w:proofErr w:type="spellStart"/>
      <w:r w:rsidRPr="00A47014">
        <w:rPr>
          <w:highlight w:val="lightGray"/>
          <w:lang w:val="hu-HU"/>
        </w:rPr>
        <w:t>Al</w:t>
      </w:r>
      <w:proofErr w:type="spellEnd"/>
      <w:r w:rsidRPr="00A47014">
        <w:rPr>
          <w:highlight w:val="lightGray"/>
          <w:lang w:val="hu-HU"/>
        </w:rPr>
        <w:t xml:space="preserve"> adagonként perforált buborékcsomagolás</w:t>
      </w:r>
    </w:p>
    <w:p w14:paraId="7DB4EF29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2147E67E" w14:textId="77777777" w:rsidR="00F45C51" w:rsidRPr="00A47014" w:rsidRDefault="00F45C51" w:rsidP="00082A8E">
      <w:pPr>
        <w:spacing w:line="240" w:lineRule="auto"/>
        <w:rPr>
          <w:lang w:val="hu-HU"/>
        </w:rPr>
      </w:pPr>
      <w:bookmarkStart w:id="0" w:name="_GoBack"/>
      <w:bookmarkEnd w:id="0"/>
    </w:p>
    <w:p w14:paraId="5E622725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7F5FC70" w14:textId="64225890" w:rsidR="00F45C51" w:rsidRPr="00A47014" w:rsidRDefault="009C3AEB" w:rsidP="00082A8E">
      <w:pPr>
        <w:spacing w:line="240" w:lineRule="auto"/>
        <w:rPr>
          <w:lang w:val="hu-HU"/>
        </w:rPr>
      </w:pPr>
      <w:proofErr w:type="spellStart"/>
      <w:r w:rsidRPr="00A47014">
        <w:rPr>
          <w:lang w:val="hu-HU"/>
        </w:rPr>
        <w:t>Lot</w:t>
      </w:r>
      <w:proofErr w:type="spellEnd"/>
    </w:p>
    <w:p w14:paraId="377B3973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7A8C5202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12E23679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A47014" w:rsidRDefault="00A9482B" w:rsidP="00082A8E">
      <w:pPr>
        <w:spacing w:line="240" w:lineRule="auto"/>
        <w:rPr>
          <w:lang w:val="hu-HU"/>
        </w:rPr>
      </w:pPr>
    </w:p>
    <w:p w14:paraId="28A59848" w14:textId="6FDA0218" w:rsidR="00A12B81" w:rsidRPr="00A47014" w:rsidRDefault="009C3AE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>Orvosi rendelvényhez kötött gyógyszer (</w:t>
      </w:r>
      <w:proofErr w:type="spellStart"/>
      <w:r w:rsidRPr="00A47014">
        <w:rPr>
          <w:lang w:val="hu-HU"/>
        </w:rPr>
        <w:t>Sz</w:t>
      </w:r>
      <w:proofErr w:type="spellEnd"/>
      <w:r w:rsidRPr="00A47014">
        <w:rPr>
          <w:lang w:val="hu-HU"/>
        </w:rPr>
        <w:t>).</w:t>
      </w:r>
    </w:p>
    <w:p w14:paraId="73CFD1BA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06ADC908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405E024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A47014" w:rsidRDefault="00A12B81" w:rsidP="00082A8E">
      <w:pPr>
        <w:spacing w:line="240" w:lineRule="auto"/>
        <w:rPr>
          <w:lang w:val="hu-HU"/>
        </w:rPr>
      </w:pPr>
    </w:p>
    <w:p w14:paraId="05DFC1DD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741CDEF3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6C1C027E" w14:textId="31C65DFC" w:rsidR="00E1258C" w:rsidRPr="00A47014" w:rsidRDefault="00E3324E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A47014">
        <w:rPr>
          <w:lang w:val="hu-HU"/>
        </w:rPr>
        <w:t xml:space="preserve">Abiraterone MSN </w:t>
      </w:r>
      <w:r w:rsidR="009517BA">
        <w:rPr>
          <w:lang w:val="hu-HU"/>
        </w:rPr>
        <w:t>50</w:t>
      </w:r>
      <w:r w:rsidRPr="00A47014">
        <w:rPr>
          <w:lang w:val="hu-HU"/>
        </w:rPr>
        <w:t>0 mg</w:t>
      </w:r>
    </w:p>
    <w:p w14:paraId="09989815" w14:textId="77777777" w:rsidR="00E1258C" w:rsidRPr="00A47014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49D7B6D4" w14:textId="77777777" w:rsidR="0018224D" w:rsidRPr="00A4701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A4701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A47014">
        <w:rPr>
          <w:b/>
          <w:noProof/>
          <w:lang w:val="hu-HU"/>
        </w:rPr>
        <w:t>EGYEDI AZONOSÍTÓ – 2D VONALKÓD</w:t>
      </w:r>
    </w:p>
    <w:p w14:paraId="21F733B0" w14:textId="77777777" w:rsidR="0018224D" w:rsidRPr="00A4701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59A04751" w:rsidR="0018224D" w:rsidRPr="00A47014" w:rsidRDefault="0018383B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A47014">
        <w:rPr>
          <w:noProof/>
          <w:highlight w:val="lightGray"/>
          <w:lang w:val="hu-HU"/>
        </w:rPr>
        <w:t>Egyedi azonosítójú 2D vonalkóddal ellátva.</w:t>
      </w:r>
    </w:p>
    <w:p w14:paraId="7E7F9EEF" w14:textId="77777777" w:rsidR="0018224D" w:rsidRPr="00A4701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40FD19A" w14:textId="77777777" w:rsidR="0018224D" w:rsidRPr="00A4701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A4701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A47014">
        <w:rPr>
          <w:b/>
          <w:noProof/>
          <w:lang w:val="hu-HU"/>
        </w:rPr>
        <w:t xml:space="preserve">EGYEDI AZONOSÍTÓ </w:t>
      </w:r>
      <w:r w:rsidR="00111AC4" w:rsidRPr="00A47014">
        <w:rPr>
          <w:b/>
          <w:noProof/>
          <w:lang w:val="hu-HU"/>
        </w:rPr>
        <w:t>OLVASHATÓ FORMÁTUMA</w:t>
      </w:r>
    </w:p>
    <w:p w14:paraId="33CE7FDD" w14:textId="77777777" w:rsidR="0018224D" w:rsidRPr="00A4701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40C1369" w14:textId="1535B727" w:rsidR="0018224D" w:rsidRPr="00A47014" w:rsidRDefault="0018383B" w:rsidP="0018224D">
      <w:pPr>
        <w:rPr>
          <w:lang w:val="hu-HU"/>
        </w:rPr>
      </w:pPr>
      <w:r w:rsidRPr="00A47014">
        <w:rPr>
          <w:lang w:val="hu-HU"/>
        </w:rPr>
        <w:t>PC</w:t>
      </w:r>
    </w:p>
    <w:p w14:paraId="2669ACD2" w14:textId="129ED679" w:rsidR="0018224D" w:rsidRPr="00A47014" w:rsidRDefault="0018383B" w:rsidP="00A47014">
      <w:pPr>
        <w:rPr>
          <w:lang w:val="hu-HU"/>
        </w:rPr>
      </w:pPr>
      <w:r w:rsidRPr="00A47014">
        <w:rPr>
          <w:lang w:val="hu-HU"/>
        </w:rPr>
        <w:t>SN</w:t>
      </w:r>
    </w:p>
    <w:p w14:paraId="4FF594B1" w14:textId="77777777" w:rsidR="00BD5B0B" w:rsidRPr="00A47014" w:rsidRDefault="0018383B" w:rsidP="00082A8E">
      <w:pPr>
        <w:spacing w:line="240" w:lineRule="auto"/>
        <w:rPr>
          <w:noProof/>
          <w:szCs w:val="24"/>
          <w:lang w:val="hu-HU"/>
        </w:rPr>
      </w:pPr>
      <w:r w:rsidRPr="00A47014">
        <w:rPr>
          <w:b/>
          <w:bCs/>
          <w:u w:val="single"/>
          <w:lang w:val="hu-HU"/>
        </w:rPr>
        <w:br w:type="page"/>
      </w:r>
    </w:p>
    <w:p w14:paraId="1B56177B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A47014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0CF809B" w14:textId="77777777" w:rsidR="00F45C51" w:rsidRPr="00A4701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85999E" w14:textId="09DB8351" w:rsidR="00F45C51" w:rsidRPr="00A47014" w:rsidRDefault="00A47014" w:rsidP="009543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954367">
        <w:rPr>
          <w:rFonts w:eastAsia="Times New Roman"/>
          <w:b/>
          <w:caps/>
          <w:noProof/>
          <w:snapToGrid/>
          <w:szCs w:val="22"/>
          <w:lang w:val="hu-HU" w:eastAsia="en-US"/>
        </w:rPr>
        <w:t>Buborékcsomagolás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Többnyelvű</w:t>
      </w:r>
    </w:p>
    <w:p w14:paraId="77631E08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41EBB" w14:textId="77777777" w:rsidR="00E320A0" w:rsidRPr="00A4701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BAF4B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AA0B567" w14:textId="77777777" w:rsidR="00F45C51" w:rsidRPr="00A47014" w:rsidRDefault="00F45C51" w:rsidP="00082A8E">
      <w:pPr>
        <w:spacing w:line="240" w:lineRule="auto"/>
        <w:rPr>
          <w:i/>
          <w:lang w:val="hu-HU"/>
        </w:rPr>
      </w:pPr>
    </w:p>
    <w:p w14:paraId="36C35A0D" w14:textId="22BCDE72" w:rsidR="00A47014" w:rsidRPr="00A47014" w:rsidRDefault="00A47014" w:rsidP="00A47014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Abiraterone MSN </w:t>
      </w:r>
      <w:r w:rsidR="009517BA">
        <w:rPr>
          <w:lang w:val="hu-HU"/>
        </w:rPr>
        <w:t>50</w:t>
      </w:r>
      <w:r w:rsidRPr="00A47014">
        <w:rPr>
          <w:lang w:val="hu-HU"/>
        </w:rPr>
        <w:t>0 mg filmtabletta</w:t>
      </w:r>
    </w:p>
    <w:p w14:paraId="7F6264DC" w14:textId="77777777" w:rsidR="00A47014" w:rsidRPr="00A47014" w:rsidRDefault="00A47014" w:rsidP="00A47014">
      <w:pPr>
        <w:spacing w:line="240" w:lineRule="auto"/>
        <w:rPr>
          <w:lang w:val="hu-HU"/>
        </w:rPr>
      </w:pPr>
    </w:p>
    <w:p w14:paraId="7CC43857" w14:textId="77777777" w:rsidR="00A47014" w:rsidRPr="00A47014" w:rsidRDefault="00A47014" w:rsidP="00A47014">
      <w:pPr>
        <w:spacing w:line="240" w:lineRule="auto"/>
        <w:rPr>
          <w:lang w:val="hu-HU"/>
        </w:rPr>
      </w:pPr>
      <w:r w:rsidRPr="00A47014">
        <w:rPr>
          <w:lang w:val="hu-HU"/>
        </w:rPr>
        <w:t>abirateron-acetát</w:t>
      </w:r>
    </w:p>
    <w:p w14:paraId="24D9EA9A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09D7BB" w14:textId="77777777" w:rsidR="00F45C51" w:rsidRPr="00A47014" w:rsidRDefault="00F45C51" w:rsidP="00082A8E">
      <w:pPr>
        <w:spacing w:line="240" w:lineRule="auto"/>
        <w:rPr>
          <w:i/>
          <w:lang w:val="hu-HU"/>
        </w:rPr>
      </w:pPr>
    </w:p>
    <w:p w14:paraId="2FA60D35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10556FCA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84F366A" w14:textId="77777777" w:rsidR="00A47014" w:rsidRPr="00A47014" w:rsidRDefault="00A47014" w:rsidP="00A47014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MSN </w:t>
      </w:r>
      <w:proofErr w:type="spellStart"/>
      <w:r w:rsidRPr="00A47014">
        <w:rPr>
          <w:lang w:val="hu-HU"/>
        </w:rPr>
        <w:t>Labs</w:t>
      </w:r>
      <w:proofErr w:type="spellEnd"/>
      <w:r w:rsidRPr="00A47014">
        <w:rPr>
          <w:lang w:val="hu-HU"/>
        </w:rPr>
        <w:t xml:space="preserve"> Europe Limited</w:t>
      </w:r>
    </w:p>
    <w:p w14:paraId="05980B95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0104BC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1F5D38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547D44E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89F90" w14:textId="6B0B1961" w:rsidR="00F45C51" w:rsidRPr="00A47014" w:rsidRDefault="00A4701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6EEAEEF9" w14:textId="77777777" w:rsidR="00A47014" w:rsidRPr="00A47014" w:rsidRDefault="00A4701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ABADE49" w14:textId="77777777" w:rsidR="00A47014" w:rsidRPr="00A47014" w:rsidRDefault="00A4701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E1F05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D622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BD5F4" w14:textId="3622F834" w:rsidR="00F45C51" w:rsidRPr="00A47014" w:rsidRDefault="00A47014" w:rsidP="00082A8E">
      <w:pPr>
        <w:spacing w:line="240" w:lineRule="auto"/>
        <w:rPr>
          <w:lang w:val="hu-HU"/>
        </w:rPr>
      </w:pPr>
      <w:proofErr w:type="spellStart"/>
      <w:r w:rsidRPr="00A47014">
        <w:rPr>
          <w:lang w:val="hu-HU"/>
        </w:rPr>
        <w:t>Lot</w:t>
      </w:r>
      <w:proofErr w:type="spellEnd"/>
    </w:p>
    <w:p w14:paraId="58995121" w14:textId="77777777" w:rsidR="00A47014" w:rsidRPr="00A47014" w:rsidRDefault="00A47014" w:rsidP="00082A8E">
      <w:pPr>
        <w:spacing w:line="240" w:lineRule="auto"/>
        <w:rPr>
          <w:lang w:val="hu-HU"/>
        </w:rPr>
      </w:pPr>
    </w:p>
    <w:p w14:paraId="43D37B9F" w14:textId="77777777" w:rsidR="00A47014" w:rsidRPr="00A47014" w:rsidRDefault="00A47014" w:rsidP="00082A8E">
      <w:pPr>
        <w:spacing w:line="240" w:lineRule="auto"/>
        <w:rPr>
          <w:lang w:val="hu-HU"/>
        </w:rPr>
      </w:pPr>
    </w:p>
    <w:p w14:paraId="448BD85E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3F8691D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15872FE2" w14:textId="5D5936C0" w:rsidR="00F45C51" w:rsidRPr="00A47014" w:rsidRDefault="00F45C51" w:rsidP="00082A8E">
      <w:pPr>
        <w:spacing w:line="240" w:lineRule="auto"/>
        <w:rPr>
          <w:lang w:val="hu-HU"/>
        </w:rPr>
      </w:pPr>
    </w:p>
    <w:sectPr w:rsidR="00F45C51" w:rsidRPr="00A4701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76B034" w14:textId="77777777" w:rsidR="00EB3CA5" w:rsidRDefault="00EB3CA5">
      <w:pPr>
        <w:spacing w:line="240" w:lineRule="auto"/>
      </w:pPr>
      <w:r>
        <w:separator/>
      </w:r>
    </w:p>
  </w:endnote>
  <w:endnote w:type="continuationSeparator" w:id="0">
    <w:p w14:paraId="0CF1C421" w14:textId="77777777" w:rsidR="00EB3CA5" w:rsidRDefault="00EB3C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3463F58C" w:rsidR="00E320A0" w:rsidRPr="00954367" w:rsidRDefault="0018383B" w:rsidP="00954367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6ED7B" w14:textId="3FEFC9C0" w:rsidR="00E320A0" w:rsidRPr="00954367" w:rsidRDefault="0018383B" w:rsidP="007D1193">
    <w:pPr>
      <w:pStyle w:val="llb"/>
      <w:tabs>
        <w:tab w:val="clear" w:pos="8306"/>
        <w:tab w:val="right" w:pos="9072"/>
      </w:tabs>
      <w:spacing w:line="240" w:lineRule="auto"/>
      <w:ind w:right="-1"/>
      <w:rPr>
        <w:rFonts w:ascii="Times New Roman" w:hAnsi="Times New Roman"/>
        <w:sz w:val="18"/>
        <w:szCs w:val="18"/>
      </w:rPr>
    </w:pPr>
    <w:r w:rsidRPr="00954367">
      <w:rPr>
        <w:rFonts w:ascii="Times New Roman" w:hAnsi="Times New Roman"/>
        <w:sz w:val="18"/>
        <w:szCs w:val="18"/>
      </w:rPr>
      <w:fldChar w:fldCharType="begin"/>
    </w:r>
    <w:r w:rsidRPr="00954367">
      <w:rPr>
        <w:rFonts w:ascii="Times New Roman" w:hAnsi="Times New Roman"/>
        <w:sz w:val="18"/>
        <w:szCs w:val="18"/>
      </w:rPr>
      <w:instrText xml:space="preserve"> EQ </w:instrText>
    </w:r>
    <w:r w:rsidRPr="00954367">
      <w:rPr>
        <w:rFonts w:ascii="Times New Roman" w:hAnsi="Times New Roman"/>
        <w:sz w:val="18"/>
        <w:szCs w:val="18"/>
      </w:rPr>
      <w:fldChar w:fldCharType="end"/>
    </w:r>
    <w:r w:rsidR="00526999" w:rsidRPr="00954367">
      <w:rPr>
        <w:rFonts w:ascii="Times New Roman" w:hAnsi="Times New Roman"/>
        <w:sz w:val="18"/>
        <w:szCs w:val="18"/>
      </w:rPr>
      <w:t>OGYÉI/49155/2023</w:t>
    </w:r>
    <w:r w:rsidR="007D1193">
      <w:rPr>
        <w:rFonts w:ascii="Times New Roman" w:hAnsi="Times New Roman"/>
        <w:sz w:val="18"/>
        <w:szCs w:val="18"/>
      </w:rPr>
      <w:tab/>
    </w:r>
    <w:r w:rsidR="007D1193">
      <w:rPr>
        <w:rFonts w:ascii="Times New Roman" w:hAnsi="Times New Roman"/>
        <w:sz w:val="18"/>
        <w:szCs w:val="18"/>
      </w:rPr>
      <w:tab/>
      <w:t>2026. szeptember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8750E" w14:textId="77777777" w:rsidR="00EB3CA5" w:rsidRDefault="00EB3CA5">
      <w:pPr>
        <w:spacing w:line="240" w:lineRule="auto"/>
      </w:pPr>
      <w:r>
        <w:separator/>
      </w:r>
    </w:p>
  </w:footnote>
  <w:footnote w:type="continuationSeparator" w:id="0">
    <w:p w14:paraId="0DD6D86F" w14:textId="77777777" w:rsidR="00EB3CA5" w:rsidRDefault="00EB3C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920410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B744D2" w14:textId="4F1D967C" w:rsidR="00E115D0" w:rsidRPr="00954367" w:rsidRDefault="00526999" w:rsidP="00954367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954367">
          <w:rPr>
            <w:sz w:val="18"/>
            <w:szCs w:val="18"/>
          </w:rPr>
          <w:fldChar w:fldCharType="begin"/>
        </w:r>
        <w:r w:rsidRPr="00954367">
          <w:rPr>
            <w:sz w:val="18"/>
            <w:szCs w:val="18"/>
          </w:rPr>
          <w:instrText>PAGE   \* MERGEFORMAT</w:instrText>
        </w:r>
        <w:r w:rsidRPr="00954367">
          <w:rPr>
            <w:sz w:val="18"/>
            <w:szCs w:val="18"/>
          </w:rPr>
          <w:fldChar w:fldCharType="separate"/>
        </w:r>
        <w:r w:rsidR="00CF3B80" w:rsidRPr="00CF3B80">
          <w:rPr>
            <w:noProof/>
            <w:sz w:val="18"/>
            <w:szCs w:val="18"/>
            <w:lang w:val="hu-HU"/>
          </w:rPr>
          <w:t>2</w:t>
        </w:r>
        <w:r w:rsidRPr="0095436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09EA"/>
    <w:rsid w:val="0001164F"/>
    <w:rsid w:val="00011EC3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0CAD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99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193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36B55"/>
    <w:rsid w:val="0094053B"/>
    <w:rsid w:val="00942040"/>
    <w:rsid w:val="00942C9F"/>
    <w:rsid w:val="00945631"/>
    <w:rsid w:val="00947549"/>
    <w:rsid w:val="009517BA"/>
    <w:rsid w:val="00951BDD"/>
    <w:rsid w:val="00954367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3AEB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014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3371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2DD3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1D0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3B80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256F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324E"/>
    <w:rsid w:val="00E34CA3"/>
    <w:rsid w:val="00E37DA6"/>
    <w:rsid w:val="00E37FE3"/>
    <w:rsid w:val="00E43AAA"/>
    <w:rsid w:val="00E44C62"/>
    <w:rsid w:val="00E53AE0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3CA5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4E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6A5B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4C5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526999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319</Words>
  <Characters>2280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HU_OGYI_45.2</cp:lastModifiedBy>
  <cp:revision>5</cp:revision>
  <dcterms:created xsi:type="dcterms:W3CDTF">2026-09-29T09:40:00Z</dcterms:created>
  <dcterms:modified xsi:type="dcterms:W3CDTF">2026-09-29T13:49:00Z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