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DFF11" w14:textId="19BEAC8F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A KÜLSŐ CSOMAGOLÁSON FELTÜNTETENDŐ ADATOK</w:t>
      </w:r>
    </w:p>
    <w:p w14:paraId="08FBD992" w14:textId="77777777" w:rsidR="002B65E6" w:rsidRPr="00564684" w:rsidRDefault="002B65E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742F1C91" w14:textId="2D129551" w:rsidR="00F45C51" w:rsidRPr="00564684" w:rsidRDefault="002B65E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KÜLSŐ DOBOZ</w:t>
      </w:r>
    </w:p>
    <w:p w14:paraId="55402D78" w14:textId="77777777" w:rsidR="00CA6136" w:rsidRPr="00564684" w:rsidRDefault="00CA6136" w:rsidP="00564684">
      <w:pPr>
        <w:spacing w:line="240" w:lineRule="auto"/>
      </w:pPr>
    </w:p>
    <w:p w14:paraId="3896ED41" w14:textId="77777777" w:rsidR="00394A77" w:rsidRPr="00564684" w:rsidRDefault="00394A77" w:rsidP="00564684">
      <w:pPr>
        <w:spacing w:line="240" w:lineRule="auto"/>
      </w:pPr>
    </w:p>
    <w:p w14:paraId="1A1D442A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6FCCC47D" w14:textId="77777777" w:rsidR="00F45C51" w:rsidRPr="00564684" w:rsidRDefault="00F45C51" w:rsidP="00564684">
      <w:pPr>
        <w:spacing w:line="240" w:lineRule="auto"/>
      </w:pPr>
    </w:p>
    <w:p w14:paraId="32193841" w14:textId="3CF7035E" w:rsidR="002B65E6" w:rsidRPr="00564684" w:rsidRDefault="00D91CF8" w:rsidP="00564684">
      <w:pPr>
        <w:spacing w:line="240" w:lineRule="auto"/>
      </w:pPr>
      <w:r>
        <w:t>Daperin</w:t>
      </w:r>
      <w:r w:rsidR="002B65E6" w:rsidRPr="00564684">
        <w:t xml:space="preserve"> 5 mg filmtabletta</w:t>
      </w:r>
    </w:p>
    <w:p w14:paraId="70CC3495" w14:textId="5E47B791" w:rsidR="00F45C51" w:rsidRPr="00564684" w:rsidRDefault="00362CB7" w:rsidP="00564684">
      <w:pPr>
        <w:spacing w:line="240" w:lineRule="auto"/>
      </w:pPr>
      <w:r w:rsidRPr="00564684">
        <w:t>d</w:t>
      </w:r>
      <w:r w:rsidR="002B65E6" w:rsidRPr="00564684">
        <w:t>apagliflozin</w:t>
      </w:r>
    </w:p>
    <w:p w14:paraId="357EFE90" w14:textId="77777777" w:rsidR="00362CB7" w:rsidRPr="00564684" w:rsidRDefault="00362CB7" w:rsidP="00564684">
      <w:pPr>
        <w:spacing w:line="240" w:lineRule="auto"/>
      </w:pPr>
    </w:p>
    <w:p w14:paraId="650A2AC4" w14:textId="77777777" w:rsidR="00F45C51" w:rsidRPr="00564684" w:rsidRDefault="00F45C51" w:rsidP="00564684">
      <w:pPr>
        <w:spacing w:line="240" w:lineRule="auto"/>
      </w:pPr>
    </w:p>
    <w:p w14:paraId="52179E1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HATÓANYAG(OK) MEGNEVEZÉSE</w:t>
      </w:r>
    </w:p>
    <w:p w14:paraId="6F196A24" w14:textId="77777777" w:rsidR="00F45C51" w:rsidRPr="00564684" w:rsidRDefault="00F45C51" w:rsidP="00564684">
      <w:pPr>
        <w:spacing w:line="240" w:lineRule="auto"/>
      </w:pPr>
    </w:p>
    <w:p w14:paraId="3D09DC57" w14:textId="53D60CDA" w:rsidR="00F45C51" w:rsidRPr="00564684" w:rsidRDefault="00362CB7" w:rsidP="00564684">
      <w:pPr>
        <w:spacing w:line="240" w:lineRule="auto"/>
      </w:pPr>
      <w:r w:rsidRPr="00564684">
        <w:t>5 mg dapagliflozinnak megfelelő dapagliflozin-propándiol-monohidrátot tartalmaz filmtablettánként.</w:t>
      </w:r>
    </w:p>
    <w:p w14:paraId="1E61DAF7" w14:textId="77777777" w:rsidR="00362CB7" w:rsidRPr="00564684" w:rsidRDefault="00362CB7" w:rsidP="00564684">
      <w:pPr>
        <w:spacing w:line="240" w:lineRule="auto"/>
      </w:pPr>
    </w:p>
    <w:p w14:paraId="545A49A2" w14:textId="77777777" w:rsidR="00362CB7" w:rsidRPr="00564684" w:rsidRDefault="00362CB7" w:rsidP="00564684">
      <w:pPr>
        <w:spacing w:line="240" w:lineRule="auto"/>
      </w:pPr>
    </w:p>
    <w:p w14:paraId="3E56D9C9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SEGÉDANYAGOK FELSOROLÁSA</w:t>
      </w:r>
    </w:p>
    <w:p w14:paraId="24EDC83E" w14:textId="77777777" w:rsidR="00F45C51" w:rsidRPr="00564684" w:rsidRDefault="00F45C51" w:rsidP="00564684">
      <w:pPr>
        <w:spacing w:line="240" w:lineRule="auto"/>
      </w:pPr>
    </w:p>
    <w:p w14:paraId="7A0994CE" w14:textId="5F5DCA42" w:rsidR="00F45C51" w:rsidRPr="00564684" w:rsidRDefault="00362CB7" w:rsidP="00564684">
      <w:pPr>
        <w:spacing w:line="240" w:lineRule="auto"/>
      </w:pPr>
      <w:r w:rsidRPr="00564684">
        <w:t>Laktózt tartalmaz. További információkért lásd a betegtájékoztatót.</w:t>
      </w:r>
    </w:p>
    <w:p w14:paraId="2053056E" w14:textId="77777777" w:rsidR="00362CB7" w:rsidRPr="00564684" w:rsidRDefault="00362CB7" w:rsidP="00564684">
      <w:pPr>
        <w:spacing w:line="240" w:lineRule="auto"/>
      </w:pPr>
    </w:p>
    <w:p w14:paraId="5C9EA1B0" w14:textId="77777777" w:rsidR="00CA6136" w:rsidRPr="00564684" w:rsidRDefault="00CA6136" w:rsidP="00564684">
      <w:pPr>
        <w:spacing w:line="240" w:lineRule="auto"/>
      </w:pPr>
    </w:p>
    <w:p w14:paraId="4CADCAB5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GYÓGYSZERFORMA ÉS TARTALOM</w:t>
      </w:r>
    </w:p>
    <w:p w14:paraId="42465F90" w14:textId="77777777" w:rsidR="00A9482B" w:rsidRPr="00564684" w:rsidRDefault="00A9482B" w:rsidP="00564684">
      <w:pPr>
        <w:spacing w:line="240" w:lineRule="auto"/>
      </w:pPr>
    </w:p>
    <w:p w14:paraId="73AD9B6B" w14:textId="13939CF2" w:rsidR="00F45C51" w:rsidRPr="00564684" w:rsidRDefault="00877657" w:rsidP="00564684">
      <w:pPr>
        <w:spacing w:line="240" w:lineRule="auto"/>
      </w:pPr>
      <w:r w:rsidRPr="00896B9F">
        <w:rPr>
          <w:highlight w:val="lightGray"/>
        </w:rPr>
        <w:t>F</w:t>
      </w:r>
      <w:r w:rsidR="00362CB7" w:rsidRPr="00896B9F">
        <w:rPr>
          <w:highlight w:val="lightGray"/>
        </w:rPr>
        <w:t>ilmtabletta</w:t>
      </w:r>
    </w:p>
    <w:p w14:paraId="3A464357" w14:textId="77777777" w:rsidR="00362CB7" w:rsidRPr="00564684" w:rsidRDefault="00362CB7" w:rsidP="00564684">
      <w:pPr>
        <w:spacing w:line="240" w:lineRule="auto"/>
      </w:pPr>
    </w:p>
    <w:p w14:paraId="29C1079B" w14:textId="6E3A0672" w:rsidR="00362CB7" w:rsidRPr="00564684" w:rsidRDefault="00DB49F2" w:rsidP="00564684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564684">
        <w:rPr>
          <w:i/>
          <w:iCs/>
          <w:u w:val="single"/>
        </w:rPr>
        <w:t>Nem perforált buborékcsomagolás:</w:t>
      </w:r>
    </w:p>
    <w:p w14:paraId="194B73B7" w14:textId="69310584" w:rsidR="00DB49F2" w:rsidRPr="00564684" w:rsidRDefault="00DB49F2" w:rsidP="00564684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 w:rsidR="00F50834"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5258AF16" w14:textId="7F1E1826" w:rsidR="00362CB7" w:rsidRPr="00564684" w:rsidRDefault="00362CB7" w:rsidP="00564684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78C900E6" w14:textId="31490D7A" w:rsidR="00DB49F2" w:rsidRPr="00564684" w:rsidRDefault="00DB49F2" w:rsidP="00564684">
      <w:pPr>
        <w:shd w:val="clear" w:color="auto" w:fill="D9D9D9" w:themeFill="background1" w:themeFillShade="D9"/>
        <w:spacing w:line="240" w:lineRule="auto"/>
        <w:rPr>
          <w:i/>
          <w:iCs/>
          <w:u w:val="single"/>
        </w:rPr>
      </w:pPr>
      <w:r w:rsidRPr="00564684">
        <w:rPr>
          <w:i/>
          <w:iCs/>
          <w:u w:val="single"/>
        </w:rPr>
        <w:t xml:space="preserve">Nem perforált, </w:t>
      </w:r>
      <w:r w:rsidR="001E4985">
        <w:rPr>
          <w:i/>
          <w:iCs/>
          <w:u w:val="single"/>
        </w:rPr>
        <w:t>naptárjelzéses</w:t>
      </w:r>
      <w:r w:rsidRPr="00564684">
        <w:rPr>
          <w:i/>
          <w:iCs/>
          <w:u w:val="single"/>
        </w:rPr>
        <w:t xml:space="preserve"> buborékcsomagolás:</w:t>
      </w:r>
    </w:p>
    <w:p w14:paraId="731F777E" w14:textId="7E034A73" w:rsidR="00362CB7" w:rsidRPr="00564684" w:rsidRDefault="00362CB7" w:rsidP="00564684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 w:rsidR="00F50834">
        <w:rPr>
          <w:highlight w:val="lightGray"/>
        </w:rPr>
        <w:t> db f</w:t>
      </w:r>
      <w:r w:rsidRPr="00564684">
        <w:rPr>
          <w:highlight w:val="lightGray"/>
        </w:rPr>
        <w:t>ilmtabletta</w:t>
      </w:r>
    </w:p>
    <w:p w14:paraId="41C98123" w14:textId="753D2634" w:rsidR="00DB49F2" w:rsidRPr="00564684" w:rsidRDefault="00DB49F2" w:rsidP="00564684">
      <w:pPr>
        <w:shd w:val="clear" w:color="auto" w:fill="D9D9D9" w:themeFill="background1" w:themeFillShade="D9"/>
        <w:spacing w:line="240" w:lineRule="auto"/>
        <w:rPr>
          <w:highlight w:val="lightGray"/>
        </w:rPr>
      </w:pPr>
    </w:p>
    <w:p w14:paraId="3BD0BF6E" w14:textId="67216B5F" w:rsidR="00DB49F2" w:rsidRPr="00564684" w:rsidRDefault="001E4985" w:rsidP="00564684">
      <w:pPr>
        <w:shd w:val="clear" w:color="auto" w:fill="D9D9D9" w:themeFill="background1" w:themeFillShade="D9"/>
        <w:spacing w:line="240" w:lineRule="auto"/>
        <w:rPr>
          <w:i/>
          <w:iCs/>
          <w:highlight w:val="lightGray"/>
          <w:u w:val="single"/>
        </w:rPr>
      </w:pPr>
      <w:r>
        <w:rPr>
          <w:i/>
          <w:iCs/>
          <w:u w:val="single"/>
        </w:rPr>
        <w:t>A</w:t>
      </w:r>
      <w:r w:rsidR="00DB49F2" w:rsidRPr="00564684">
        <w:rPr>
          <w:i/>
          <w:iCs/>
          <w:u w:val="single"/>
        </w:rPr>
        <w:t>dagonként</w:t>
      </w:r>
      <w:r>
        <w:rPr>
          <w:i/>
          <w:iCs/>
          <w:u w:val="single"/>
        </w:rPr>
        <w:t xml:space="preserve"> perforált</w:t>
      </w:r>
      <w:r w:rsidR="00DB49F2" w:rsidRPr="00564684">
        <w:rPr>
          <w:i/>
          <w:iCs/>
          <w:u w:val="single"/>
        </w:rPr>
        <w:t xml:space="preserve"> buborékcsomagolás:</w:t>
      </w:r>
      <w:r w:rsidR="00DB49F2" w:rsidRPr="00564684">
        <w:rPr>
          <w:i/>
          <w:iCs/>
          <w:highlight w:val="lightGray"/>
          <w:u w:val="single"/>
        </w:rPr>
        <w:t xml:space="preserve"> </w:t>
      </w:r>
    </w:p>
    <w:p w14:paraId="7C8192DF" w14:textId="045FB5DA" w:rsidR="00DB49F2" w:rsidRPr="00564684" w:rsidRDefault="00DB49F2" w:rsidP="00564684">
      <w:pPr>
        <w:shd w:val="clear" w:color="auto" w:fill="D9D9D9" w:themeFill="background1" w:themeFillShade="D9"/>
        <w:spacing w:line="240" w:lineRule="auto"/>
        <w:rPr>
          <w:highlight w:val="lightGray"/>
        </w:rPr>
      </w:pPr>
      <w:r w:rsidRPr="00564684">
        <w:rPr>
          <w:highlight w:val="lightGray"/>
        </w:rPr>
        <w:t>28</w:t>
      </w:r>
      <w:r w:rsidR="00F50834">
        <w:rPr>
          <w:highlight w:val="lightGray"/>
        </w:rPr>
        <w:t>×1 db f</w:t>
      </w:r>
      <w:r w:rsidRPr="00564684">
        <w:rPr>
          <w:highlight w:val="lightGray"/>
        </w:rPr>
        <w:t>ilmtabletta</w:t>
      </w:r>
    </w:p>
    <w:p w14:paraId="48B2B189" w14:textId="77777777" w:rsidR="00DB49F2" w:rsidRPr="00564684" w:rsidRDefault="00DB49F2" w:rsidP="00564684">
      <w:pPr>
        <w:spacing w:line="240" w:lineRule="auto"/>
      </w:pPr>
    </w:p>
    <w:p w14:paraId="1CB0FC88" w14:textId="77777777" w:rsidR="00362CB7" w:rsidRPr="00564684" w:rsidRDefault="00362CB7" w:rsidP="00564684">
      <w:pPr>
        <w:spacing w:line="240" w:lineRule="auto"/>
      </w:pPr>
    </w:p>
    <w:p w14:paraId="3A411AA3" w14:textId="7D8F0C4A" w:rsidR="00A9482B" w:rsidRPr="00E20E14" w:rsidRDefault="00877657" w:rsidP="00E20E1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AZ ALKALMAZÁSSAL KAPCSOLATOS TUDNIVALÓK ÉS AZ ALKALMAZÁS MÓDJA(I)</w:t>
      </w:r>
    </w:p>
    <w:p w14:paraId="290B3FE6" w14:textId="77777777" w:rsidR="00E20E14" w:rsidRDefault="00E20E14" w:rsidP="00564684">
      <w:pPr>
        <w:spacing w:line="240" w:lineRule="auto"/>
      </w:pPr>
    </w:p>
    <w:p w14:paraId="6EA7AC2A" w14:textId="73D76359" w:rsidR="00F45C51" w:rsidRPr="00564684" w:rsidRDefault="00877657" w:rsidP="00564684">
      <w:pPr>
        <w:spacing w:line="240" w:lineRule="auto"/>
      </w:pPr>
      <w:r w:rsidRPr="00564684">
        <w:t>Használat előtt olvassa el a mellékelt betegtájékoztatót!</w:t>
      </w:r>
    </w:p>
    <w:p w14:paraId="3184B601" w14:textId="61036709" w:rsidR="00F45C51" w:rsidRPr="00564684" w:rsidRDefault="00286AC8" w:rsidP="00564684">
      <w:pPr>
        <w:spacing w:line="240" w:lineRule="auto"/>
      </w:pPr>
      <w:r w:rsidRPr="00564684">
        <w:t>Szájon át történő alkalmazásra.</w:t>
      </w:r>
    </w:p>
    <w:p w14:paraId="4B4709D2" w14:textId="77777777" w:rsidR="00F45C51" w:rsidRPr="00564684" w:rsidRDefault="00F45C51" w:rsidP="00564684">
      <w:pPr>
        <w:spacing w:line="240" w:lineRule="auto"/>
      </w:pPr>
    </w:p>
    <w:p w14:paraId="320D094A" w14:textId="77777777" w:rsidR="00362CB7" w:rsidRPr="00564684" w:rsidRDefault="00362CB7" w:rsidP="00564684">
      <w:pPr>
        <w:spacing w:line="240" w:lineRule="auto"/>
      </w:pPr>
    </w:p>
    <w:p w14:paraId="7F50A5B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6.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53F32571" w14:textId="77777777" w:rsidR="00F45C51" w:rsidRPr="00564684" w:rsidRDefault="00F45C51" w:rsidP="00564684">
      <w:pPr>
        <w:spacing w:line="240" w:lineRule="auto"/>
      </w:pPr>
    </w:p>
    <w:p w14:paraId="31F03B8A" w14:textId="77777777" w:rsidR="00F45C51" w:rsidRPr="00564684" w:rsidRDefault="00877657" w:rsidP="00564684">
      <w:pPr>
        <w:spacing w:line="240" w:lineRule="auto"/>
      </w:pPr>
      <w:r w:rsidRPr="00564684">
        <w:t>A gyógyszer gyermekektől elzárva tartandó!</w:t>
      </w:r>
    </w:p>
    <w:p w14:paraId="6828EEA7" w14:textId="77777777" w:rsidR="00F45C51" w:rsidRPr="00564684" w:rsidRDefault="00F45C51" w:rsidP="00564684">
      <w:pPr>
        <w:spacing w:line="240" w:lineRule="auto"/>
      </w:pPr>
    </w:p>
    <w:p w14:paraId="05586E7D" w14:textId="77777777" w:rsidR="00F45C51" w:rsidRPr="00564684" w:rsidRDefault="00F45C51" w:rsidP="00564684">
      <w:pPr>
        <w:spacing w:line="240" w:lineRule="auto"/>
      </w:pPr>
    </w:p>
    <w:p w14:paraId="2C936184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7.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TOVÁBBI FIGYELMEZTETÉS(EK), AMENNYIBEN SZÜKSÉGES</w:t>
      </w:r>
    </w:p>
    <w:p w14:paraId="2D10CFF5" w14:textId="77777777" w:rsidR="00F45C51" w:rsidRPr="00564684" w:rsidRDefault="00F45C51" w:rsidP="00564684">
      <w:pPr>
        <w:spacing w:line="240" w:lineRule="auto"/>
      </w:pPr>
    </w:p>
    <w:p w14:paraId="7906BD05" w14:textId="77777777" w:rsidR="00F45C51" w:rsidRPr="00564684" w:rsidRDefault="00F45C51" w:rsidP="00564684">
      <w:pPr>
        <w:spacing w:line="240" w:lineRule="auto"/>
      </w:pPr>
    </w:p>
    <w:p w14:paraId="128E72EA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8.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DDB257D" w14:textId="77777777" w:rsidR="00F45C51" w:rsidRPr="00564684" w:rsidRDefault="00F45C51" w:rsidP="00564684">
      <w:pPr>
        <w:spacing w:line="240" w:lineRule="auto"/>
      </w:pPr>
    </w:p>
    <w:p w14:paraId="5B3A2C3D" w14:textId="41C015FF" w:rsidR="00F45C51" w:rsidRPr="00564684" w:rsidRDefault="00DB49F2" w:rsidP="00564684">
      <w:pPr>
        <w:spacing w:line="240" w:lineRule="auto"/>
      </w:pPr>
      <w:r w:rsidRPr="00564684">
        <w:t>EXP</w:t>
      </w:r>
    </w:p>
    <w:p w14:paraId="7541AA58" w14:textId="77777777" w:rsidR="00DB49F2" w:rsidRPr="00564684" w:rsidRDefault="00DB49F2" w:rsidP="00564684">
      <w:pPr>
        <w:spacing w:line="240" w:lineRule="auto"/>
      </w:pPr>
    </w:p>
    <w:p w14:paraId="349F9826" w14:textId="77777777" w:rsidR="00DB49F2" w:rsidRPr="00564684" w:rsidRDefault="00DB49F2" w:rsidP="00564684">
      <w:pPr>
        <w:spacing w:line="240" w:lineRule="auto"/>
      </w:pPr>
    </w:p>
    <w:p w14:paraId="61BFF580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9.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KÜLÖNLEGES TÁROLÁSI ELŐÍRÁSOK</w:t>
      </w:r>
    </w:p>
    <w:p w14:paraId="1C3A2B6F" w14:textId="77777777" w:rsidR="00F45C51" w:rsidRPr="00564684" w:rsidRDefault="00F45C51" w:rsidP="00564684">
      <w:pPr>
        <w:spacing w:line="240" w:lineRule="auto"/>
      </w:pPr>
    </w:p>
    <w:p w14:paraId="025A5170" w14:textId="77777777" w:rsidR="00F45C51" w:rsidRPr="00564684" w:rsidRDefault="00F45C51" w:rsidP="00564684">
      <w:pPr>
        <w:spacing w:line="240" w:lineRule="auto"/>
      </w:pPr>
    </w:p>
    <w:p w14:paraId="4BB6B89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10.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3BD57FFB" w14:textId="77777777" w:rsidR="00F45C51" w:rsidRPr="00564684" w:rsidRDefault="00F45C51" w:rsidP="00564684">
      <w:pPr>
        <w:spacing w:line="240" w:lineRule="auto"/>
      </w:pPr>
    </w:p>
    <w:p w14:paraId="089BA052" w14:textId="77777777" w:rsidR="00F45C51" w:rsidRPr="00564684" w:rsidRDefault="00F45C51" w:rsidP="00564684">
      <w:pPr>
        <w:spacing w:line="240" w:lineRule="auto"/>
      </w:pPr>
    </w:p>
    <w:p w14:paraId="55621EFD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 ÉS CÍME</w:t>
      </w:r>
    </w:p>
    <w:p w14:paraId="304BA867" w14:textId="77777777" w:rsidR="00A12B81" w:rsidRPr="00564684" w:rsidRDefault="00A12B81" w:rsidP="00564684">
      <w:pPr>
        <w:spacing w:line="240" w:lineRule="auto"/>
      </w:pPr>
    </w:p>
    <w:p w14:paraId="05F3E942" w14:textId="77777777" w:rsidR="00286AC8" w:rsidRPr="00564684" w:rsidRDefault="00286AC8" w:rsidP="00564684">
      <w:pPr>
        <w:spacing w:line="240" w:lineRule="auto"/>
        <w:ind w:left="567" w:hanging="567"/>
        <w:rPr>
          <w:snapToGrid/>
          <w:lang w:eastAsia="en-US"/>
        </w:rPr>
      </w:pPr>
      <w:r w:rsidRPr="00564684">
        <w:t>PharmaPath S.A.</w:t>
      </w:r>
    </w:p>
    <w:p w14:paraId="79483302" w14:textId="77777777" w:rsidR="00286AC8" w:rsidRPr="00564684" w:rsidRDefault="00286AC8" w:rsidP="00564684">
      <w:pPr>
        <w:spacing w:line="240" w:lineRule="auto"/>
        <w:ind w:left="567" w:hanging="567"/>
      </w:pPr>
      <w:r w:rsidRPr="00564684">
        <w:t xml:space="preserve">28is Oktovriou 1, </w:t>
      </w:r>
    </w:p>
    <w:p w14:paraId="61D9D01B" w14:textId="77777777" w:rsidR="00286AC8" w:rsidRPr="00564684" w:rsidRDefault="00286AC8" w:rsidP="00564684">
      <w:pPr>
        <w:pStyle w:val="Szvegtrzs"/>
        <w:spacing w:line="240" w:lineRule="auto"/>
        <w:ind w:left="567" w:hanging="567"/>
        <w:rPr>
          <w:b w:val="0"/>
          <w:bCs/>
          <w:i w:val="0"/>
          <w:iCs/>
        </w:rPr>
      </w:pPr>
      <w:r w:rsidRPr="00564684">
        <w:rPr>
          <w:b w:val="0"/>
          <w:bCs/>
          <w:i w:val="0"/>
          <w:iCs/>
        </w:rPr>
        <w:t>Agia Varvara, 123 51,</w:t>
      </w:r>
    </w:p>
    <w:p w14:paraId="7C1189BA" w14:textId="77777777" w:rsidR="00286AC8" w:rsidRPr="00564684" w:rsidRDefault="00286AC8" w:rsidP="00564684">
      <w:pPr>
        <w:pStyle w:val="Szvegtrzs"/>
        <w:spacing w:line="240" w:lineRule="auto"/>
        <w:rPr>
          <w:b w:val="0"/>
          <w:bCs/>
          <w:i w:val="0"/>
          <w:iCs/>
        </w:rPr>
      </w:pPr>
      <w:r w:rsidRPr="00564684">
        <w:rPr>
          <w:b w:val="0"/>
          <w:bCs/>
          <w:i w:val="0"/>
          <w:iCs/>
        </w:rPr>
        <w:t>Görögország</w:t>
      </w:r>
    </w:p>
    <w:p w14:paraId="32125DD1" w14:textId="77777777" w:rsidR="00F45C51" w:rsidRPr="00564684" w:rsidRDefault="00F45C51" w:rsidP="00564684">
      <w:pPr>
        <w:spacing w:line="240" w:lineRule="auto"/>
      </w:pPr>
    </w:p>
    <w:p w14:paraId="05A5D6E0" w14:textId="77777777" w:rsidR="00F45C51" w:rsidRPr="00564684" w:rsidRDefault="00F45C51" w:rsidP="00564684">
      <w:pPr>
        <w:spacing w:line="240" w:lineRule="auto"/>
      </w:pPr>
    </w:p>
    <w:p w14:paraId="4630FF7B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SZÁMA(I)</w:t>
      </w:r>
    </w:p>
    <w:p w14:paraId="60C5DCAF" w14:textId="77777777" w:rsidR="00F45C51" w:rsidRDefault="00F45C51" w:rsidP="00564684">
      <w:pPr>
        <w:spacing w:line="240" w:lineRule="auto"/>
      </w:pPr>
    </w:p>
    <w:p w14:paraId="172DEBA2" w14:textId="77777777" w:rsidR="00406F0B" w:rsidRPr="001E03B6" w:rsidRDefault="00406F0B" w:rsidP="00406F0B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</w:pPr>
      <w:r w:rsidRPr="00406F0B">
        <w:rPr>
          <w:rFonts w:eastAsia="Times New Roman"/>
          <w:bCs/>
          <w:noProof w:val="0"/>
          <w:snapToGrid/>
          <w:szCs w:val="24"/>
          <w:lang w:eastAsia="en-US"/>
        </w:rPr>
        <w:t>OGYI-T-24583/04</w:t>
      </w:r>
      <w:r w:rsidRPr="00406F0B">
        <w:rPr>
          <w:rFonts w:eastAsia="Times New Roman"/>
          <w:bCs/>
          <w:noProof w:val="0"/>
          <w:snapToGrid/>
          <w:szCs w:val="24"/>
          <w:lang w:eastAsia="en-US"/>
        </w:rPr>
        <w:tab/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28×</w:t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ab/>
        <w:t>OPA/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/PVC//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 xml:space="preserve"> nem perforált buborékcsomagolásban</w:t>
      </w:r>
    </w:p>
    <w:p w14:paraId="57B576D9" w14:textId="77777777" w:rsidR="00406F0B" w:rsidRPr="001E03B6" w:rsidRDefault="00406F0B" w:rsidP="00406F0B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</w:pP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OGYI-T-24583/05</w:t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ab/>
        <w:t>28×</w:t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ab/>
        <w:t>OPA/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/PVC//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 xml:space="preserve"> nem perforált, naptárjelzéses buborékcsomagolásban</w:t>
      </w:r>
    </w:p>
    <w:p w14:paraId="5998351D" w14:textId="744A65A8" w:rsidR="00406F0B" w:rsidRPr="001E03B6" w:rsidRDefault="00406F0B" w:rsidP="001E03B6">
      <w:pPr>
        <w:widowControl w:val="0"/>
        <w:tabs>
          <w:tab w:val="clear" w:pos="567"/>
          <w:tab w:val="left" w:pos="1985"/>
          <w:tab w:val="left" w:pos="2694"/>
        </w:tabs>
        <w:autoSpaceDE w:val="0"/>
        <w:autoSpaceDN w:val="0"/>
        <w:spacing w:line="240" w:lineRule="auto"/>
        <w:rPr>
          <w:rFonts w:eastAsia="Times New Roman"/>
          <w:bCs/>
          <w:noProof w:val="0"/>
          <w:snapToGrid/>
          <w:szCs w:val="24"/>
          <w:lang w:eastAsia="en-US"/>
        </w:rPr>
      </w:pP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OGYI-T-24583/06</w:t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ab/>
        <w:t>28×1</w:t>
      </w:r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ab/>
        <w:t>OPA/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/PVC//</w:t>
      </w:r>
      <w:proofErr w:type="spellStart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>Al</w:t>
      </w:r>
      <w:proofErr w:type="spellEnd"/>
      <w:r w:rsidRPr="001E03B6">
        <w:rPr>
          <w:rFonts w:eastAsia="Times New Roman"/>
          <w:bCs/>
          <w:noProof w:val="0"/>
          <w:snapToGrid/>
          <w:szCs w:val="24"/>
          <w:highlight w:val="lightGray"/>
          <w:lang w:eastAsia="en-US"/>
        </w:rPr>
        <w:t xml:space="preserve"> adagonként perforált buborékcsomagolásban</w:t>
      </w:r>
    </w:p>
    <w:p w14:paraId="6A48E497" w14:textId="77777777" w:rsidR="00406F0B" w:rsidRPr="00564684" w:rsidRDefault="00406F0B" w:rsidP="00564684">
      <w:pPr>
        <w:spacing w:line="240" w:lineRule="auto"/>
      </w:pPr>
    </w:p>
    <w:p w14:paraId="34777D12" w14:textId="77777777" w:rsidR="00F45C51" w:rsidRPr="00564684" w:rsidRDefault="00F45C51" w:rsidP="00564684">
      <w:pPr>
        <w:spacing w:line="240" w:lineRule="auto"/>
      </w:pPr>
    </w:p>
    <w:p w14:paraId="6705EE2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698F6853" w14:textId="77777777" w:rsidR="00F45C51" w:rsidRPr="00564684" w:rsidRDefault="00F45C51" w:rsidP="00564684">
      <w:pPr>
        <w:spacing w:line="240" w:lineRule="auto"/>
      </w:pPr>
    </w:p>
    <w:p w14:paraId="3DA21D88" w14:textId="54D20C80" w:rsidR="00F45C51" w:rsidRPr="00564684" w:rsidRDefault="00286AC8" w:rsidP="00564684">
      <w:pPr>
        <w:spacing w:line="240" w:lineRule="auto"/>
      </w:pPr>
      <w:r w:rsidRPr="00564684">
        <w:t>Lot</w:t>
      </w:r>
    </w:p>
    <w:p w14:paraId="3AFF76A9" w14:textId="77777777" w:rsidR="00286AC8" w:rsidRPr="00564684" w:rsidRDefault="00286AC8" w:rsidP="00564684">
      <w:pPr>
        <w:spacing w:line="240" w:lineRule="auto"/>
      </w:pPr>
    </w:p>
    <w:p w14:paraId="2242188E" w14:textId="77777777" w:rsidR="00362CB7" w:rsidRPr="00564684" w:rsidRDefault="00362CB7" w:rsidP="00564684">
      <w:pPr>
        <w:spacing w:line="240" w:lineRule="auto"/>
      </w:pPr>
    </w:p>
    <w:p w14:paraId="0F53BB08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ÁLTALÁNOS BESOROLÁSA RENDELHETŐSÉG SZEMPONTJÁBÓL</w:t>
      </w:r>
    </w:p>
    <w:p w14:paraId="1A3AE678" w14:textId="77777777" w:rsidR="00A9482B" w:rsidRPr="00564684" w:rsidRDefault="00A9482B" w:rsidP="00564684">
      <w:pPr>
        <w:spacing w:line="240" w:lineRule="auto"/>
      </w:pPr>
    </w:p>
    <w:p w14:paraId="37C564BF" w14:textId="3B118EAA" w:rsidR="00F45C51" w:rsidRPr="00564684" w:rsidRDefault="00C96BCD" w:rsidP="00564684">
      <w:pPr>
        <w:spacing w:line="240" w:lineRule="auto"/>
      </w:pPr>
      <w:r w:rsidRPr="00564684">
        <w:t>Orvosi rendelvényhez kötött gyógyszer (</w:t>
      </w:r>
      <w:r w:rsidR="001E4985">
        <w:t>V</w:t>
      </w:r>
      <w:r w:rsidRPr="00564684">
        <w:t>).</w:t>
      </w:r>
    </w:p>
    <w:p w14:paraId="1AD6E4CB" w14:textId="77777777" w:rsidR="00C96BCD" w:rsidRPr="00564684" w:rsidRDefault="00C96BCD" w:rsidP="00564684">
      <w:pPr>
        <w:spacing w:line="240" w:lineRule="auto"/>
      </w:pPr>
    </w:p>
    <w:p w14:paraId="55685C8B" w14:textId="77777777" w:rsidR="00286AC8" w:rsidRPr="00564684" w:rsidRDefault="00286AC8" w:rsidP="00564684">
      <w:pPr>
        <w:spacing w:line="240" w:lineRule="auto"/>
      </w:pPr>
    </w:p>
    <w:p w14:paraId="2AB6C1D7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AZ ALKALMAZÁSRA VONATKOZÓ UTASÍTÁSOK</w:t>
      </w:r>
    </w:p>
    <w:p w14:paraId="40370F66" w14:textId="77777777" w:rsidR="00A12B81" w:rsidRPr="00564684" w:rsidRDefault="00A12B81" w:rsidP="00564684">
      <w:pPr>
        <w:spacing w:line="240" w:lineRule="auto"/>
      </w:pPr>
    </w:p>
    <w:p w14:paraId="379B492B" w14:textId="77777777" w:rsidR="00286AC8" w:rsidRPr="00564684" w:rsidRDefault="00286AC8" w:rsidP="00564684">
      <w:pPr>
        <w:spacing w:line="240" w:lineRule="auto"/>
      </w:pPr>
    </w:p>
    <w:p w14:paraId="6202D1EB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564684">
        <w:rPr>
          <w:rFonts w:eastAsia="Times New Roman"/>
          <w:b/>
          <w:snapToGrid/>
          <w:szCs w:val="22"/>
          <w:lang w:eastAsia="en-US"/>
        </w:rPr>
        <w:t>16.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BRAILLE ÍRÁSSAL FELTÜNTETETT INFORMÁCIÓK</w:t>
      </w:r>
    </w:p>
    <w:p w14:paraId="213C1B6F" w14:textId="77777777" w:rsidR="00F45C51" w:rsidRPr="00564684" w:rsidRDefault="00F45C51" w:rsidP="00564684">
      <w:pPr>
        <w:spacing w:line="240" w:lineRule="auto"/>
      </w:pPr>
    </w:p>
    <w:p w14:paraId="42648AA4" w14:textId="2B9AD990" w:rsidR="00286AC8" w:rsidRPr="00564684" w:rsidRDefault="00D91CF8" w:rsidP="00564684">
      <w:pPr>
        <w:spacing w:line="240" w:lineRule="auto"/>
      </w:pPr>
      <w:r>
        <w:t>Daperin</w:t>
      </w:r>
      <w:r w:rsidR="00286AC8" w:rsidRPr="00564684">
        <w:t xml:space="preserve"> 5 mg</w:t>
      </w:r>
    </w:p>
    <w:p w14:paraId="7B19A252" w14:textId="77777777" w:rsidR="0018224D" w:rsidRPr="00564684" w:rsidRDefault="0018224D" w:rsidP="00564684">
      <w:pPr>
        <w:spacing w:line="240" w:lineRule="auto"/>
      </w:pPr>
    </w:p>
    <w:p w14:paraId="21752B7D" w14:textId="77777777" w:rsidR="0018224D" w:rsidRPr="00564684" w:rsidRDefault="0018224D" w:rsidP="00564684">
      <w:pPr>
        <w:spacing w:line="240" w:lineRule="auto"/>
        <w:rPr>
          <w:shd w:val="clear" w:color="auto" w:fill="CCCCCC"/>
        </w:rPr>
      </w:pPr>
    </w:p>
    <w:p w14:paraId="27120C17" w14:textId="77777777" w:rsidR="0018224D" w:rsidRPr="00564684" w:rsidRDefault="00877657" w:rsidP="0056468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</w:rPr>
      </w:pPr>
      <w:r w:rsidRPr="00564684">
        <w:rPr>
          <w:b/>
        </w:rPr>
        <w:t>EGYEDI AZONOSÍTÓ – 2D VONALKÓD</w:t>
      </w:r>
    </w:p>
    <w:p w14:paraId="7A66923D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4C051DBA" w14:textId="3052C775" w:rsidR="0018224D" w:rsidRPr="00564684" w:rsidRDefault="00877657" w:rsidP="00564684">
      <w:pPr>
        <w:spacing w:line="240" w:lineRule="auto"/>
        <w:rPr>
          <w:shd w:val="clear" w:color="auto" w:fill="CCCCCC"/>
        </w:rPr>
      </w:pPr>
      <w:r w:rsidRPr="00564684">
        <w:rPr>
          <w:highlight w:val="lightGray"/>
        </w:rPr>
        <w:t>Egyedi azonosítójú 2D vonalkóddal ellátva.</w:t>
      </w:r>
    </w:p>
    <w:p w14:paraId="7B52543D" w14:textId="77777777" w:rsidR="0018224D" w:rsidRPr="00564684" w:rsidRDefault="0018224D" w:rsidP="00564684">
      <w:pPr>
        <w:spacing w:line="240" w:lineRule="auto"/>
        <w:rPr>
          <w:shd w:val="clear" w:color="auto" w:fill="CCCCCC"/>
        </w:rPr>
      </w:pPr>
    </w:p>
    <w:p w14:paraId="0E7BF072" w14:textId="77777777" w:rsidR="00362CB7" w:rsidRPr="00564684" w:rsidRDefault="00362CB7" w:rsidP="00564684">
      <w:pPr>
        <w:spacing w:line="240" w:lineRule="auto"/>
        <w:rPr>
          <w:shd w:val="clear" w:color="auto" w:fill="CCCCCC"/>
        </w:rPr>
      </w:pPr>
    </w:p>
    <w:p w14:paraId="2A1AF18F" w14:textId="77777777" w:rsidR="0018224D" w:rsidRPr="00564684" w:rsidRDefault="00877657" w:rsidP="00564684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</w:rPr>
      </w:pPr>
      <w:r w:rsidRPr="00564684">
        <w:rPr>
          <w:b/>
        </w:rPr>
        <w:t xml:space="preserve">EGYEDI AZONOSÍTÓ </w:t>
      </w:r>
      <w:r w:rsidR="00111AC4" w:rsidRPr="00564684">
        <w:rPr>
          <w:b/>
        </w:rPr>
        <w:t>OLVASHATÓ FORMÁTUMA</w:t>
      </w:r>
    </w:p>
    <w:p w14:paraId="66B1C726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4D31F297" w14:textId="6E993FED" w:rsidR="0018224D" w:rsidRPr="00564684" w:rsidRDefault="00877657" w:rsidP="00564684">
      <w:pPr>
        <w:spacing w:line="240" w:lineRule="auto"/>
      </w:pPr>
      <w:r w:rsidRPr="00564684">
        <w:t>PC</w:t>
      </w:r>
    </w:p>
    <w:p w14:paraId="10347961" w14:textId="08366668" w:rsidR="0018224D" w:rsidRPr="00564684" w:rsidRDefault="00877657" w:rsidP="00564684">
      <w:pPr>
        <w:spacing w:line="240" w:lineRule="auto"/>
      </w:pPr>
      <w:r w:rsidRPr="00564684">
        <w:t>SN</w:t>
      </w:r>
    </w:p>
    <w:p w14:paraId="2D9D8821" w14:textId="77777777" w:rsidR="0018224D" w:rsidRPr="00564684" w:rsidRDefault="0018224D" w:rsidP="00564684">
      <w:pPr>
        <w:tabs>
          <w:tab w:val="clear" w:pos="567"/>
          <w:tab w:val="left" w:pos="720"/>
        </w:tabs>
        <w:spacing w:line="240" w:lineRule="auto"/>
      </w:pPr>
    </w:p>
    <w:p w14:paraId="1E3D1C58" w14:textId="77777777" w:rsidR="00362CB7" w:rsidRPr="00564684" w:rsidRDefault="00362CB7" w:rsidP="00564684">
      <w:pPr>
        <w:tabs>
          <w:tab w:val="clear" w:pos="567"/>
          <w:tab w:val="left" w:pos="720"/>
        </w:tabs>
        <w:spacing w:line="240" w:lineRule="auto"/>
      </w:pPr>
    </w:p>
    <w:p w14:paraId="2B4A58C6" w14:textId="77777777" w:rsidR="00BD5B0B" w:rsidRPr="00564684" w:rsidRDefault="00877657" w:rsidP="00564684">
      <w:pPr>
        <w:spacing w:line="240" w:lineRule="auto"/>
        <w:rPr>
          <w:szCs w:val="24"/>
        </w:rPr>
      </w:pPr>
      <w:r w:rsidRPr="00564684">
        <w:rPr>
          <w:b/>
          <w:bCs/>
          <w:u w:val="single"/>
        </w:rPr>
        <w:br w:type="page"/>
      </w:r>
    </w:p>
    <w:p w14:paraId="5E3C7A2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bookmarkStart w:id="0" w:name="_Hlk170723002"/>
      <w:r w:rsidRPr="00564684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</w:t>
      </w:r>
      <w:r w:rsidR="00A9482B" w:rsidRPr="00564684">
        <w:rPr>
          <w:rFonts w:eastAsia="Times New Roman"/>
          <w:b/>
          <w:snapToGrid/>
          <w:szCs w:val="22"/>
          <w:lang w:eastAsia="en-US"/>
        </w:rPr>
        <w:t>INIMÁLISAN FELTÜNTETENDŐ ADATOK</w:t>
      </w:r>
    </w:p>
    <w:bookmarkEnd w:id="0"/>
    <w:p w14:paraId="5127C672" w14:textId="77777777" w:rsidR="00F45C51" w:rsidRPr="00564684" w:rsidRDefault="00F45C51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</w:p>
    <w:p w14:paraId="6CAE84FD" w14:textId="4B9AEB92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ADAGONKÉNT PERFORÁLT BUBORÉKCSOMAGOLÁS</w:t>
      </w:r>
    </w:p>
    <w:p w14:paraId="36AD8EB7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3B48DDD2" w14:textId="77777777" w:rsidR="00E320A0" w:rsidRPr="00564684" w:rsidRDefault="00E320A0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757284DF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GYÓGYSZER NEVE</w:t>
      </w:r>
    </w:p>
    <w:p w14:paraId="45605912" w14:textId="77777777" w:rsidR="00F45C51" w:rsidRPr="00564684" w:rsidRDefault="00F45C51" w:rsidP="00564684">
      <w:pPr>
        <w:spacing w:line="240" w:lineRule="auto"/>
        <w:rPr>
          <w:iCs/>
        </w:rPr>
      </w:pPr>
    </w:p>
    <w:p w14:paraId="5CAF26D4" w14:textId="5AF86A83" w:rsidR="006C7506" w:rsidRPr="00564684" w:rsidRDefault="00D91CF8" w:rsidP="00564684">
      <w:pPr>
        <w:spacing w:line="240" w:lineRule="auto"/>
      </w:pPr>
      <w:r>
        <w:t>Daperin</w:t>
      </w:r>
      <w:r w:rsidR="006C7506" w:rsidRPr="00564684">
        <w:t xml:space="preserve"> 5 mg filmtabletta</w:t>
      </w:r>
    </w:p>
    <w:p w14:paraId="46717180" w14:textId="77777777" w:rsidR="006C7506" w:rsidRPr="00564684" w:rsidRDefault="006C7506" w:rsidP="00564684">
      <w:pPr>
        <w:spacing w:line="240" w:lineRule="auto"/>
      </w:pPr>
      <w:r w:rsidRPr="00564684">
        <w:t>dapagliflozin</w:t>
      </w:r>
    </w:p>
    <w:p w14:paraId="22C95261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206A1F84" w14:textId="77777777" w:rsidR="00F45C51" w:rsidRPr="00564684" w:rsidRDefault="00F45C51" w:rsidP="00564684">
      <w:pPr>
        <w:spacing w:line="240" w:lineRule="auto"/>
        <w:rPr>
          <w:iCs/>
        </w:rPr>
      </w:pPr>
    </w:p>
    <w:p w14:paraId="2247E159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3A9CD75E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19ADB72" w14:textId="77777777" w:rsidR="006C7506" w:rsidRPr="00564684" w:rsidRDefault="006C7506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64684">
        <w:t>PharmaPath S.A.</w:t>
      </w:r>
    </w:p>
    <w:p w14:paraId="7279C8F6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451F84AC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5318556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37D51FB1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409BE4B" w14:textId="77777777" w:rsidR="006C7506" w:rsidRPr="00564684" w:rsidRDefault="006C7506" w:rsidP="00564684">
      <w:pPr>
        <w:spacing w:line="240" w:lineRule="auto"/>
        <w:rPr>
          <w:bCs/>
        </w:rPr>
      </w:pPr>
      <w:r w:rsidRPr="00564684">
        <w:rPr>
          <w:bCs/>
        </w:rPr>
        <w:t>EXP</w:t>
      </w:r>
    </w:p>
    <w:p w14:paraId="1ED81E29" w14:textId="77777777" w:rsidR="006C7506" w:rsidRPr="00564684" w:rsidRDefault="006C7506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062D8EEA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1CD050A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7EB389A8" w14:textId="77777777" w:rsidR="00F45C51" w:rsidRPr="00564684" w:rsidRDefault="00F45C51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</w:p>
    <w:p w14:paraId="632615A0" w14:textId="77777777" w:rsidR="006C7506" w:rsidRPr="00564684" w:rsidRDefault="006C7506" w:rsidP="00564684">
      <w:pPr>
        <w:spacing w:line="240" w:lineRule="auto"/>
        <w:ind w:right="113"/>
      </w:pPr>
      <w:r w:rsidRPr="00564684">
        <w:t>Lot</w:t>
      </w:r>
    </w:p>
    <w:p w14:paraId="48B4F48E" w14:textId="77777777" w:rsidR="00F45C51" w:rsidRPr="00564684" w:rsidRDefault="00F45C51" w:rsidP="00564684">
      <w:pPr>
        <w:spacing w:line="240" w:lineRule="auto"/>
      </w:pPr>
    </w:p>
    <w:p w14:paraId="6BB7CBDE" w14:textId="77777777" w:rsidR="006C7506" w:rsidRPr="00564684" w:rsidRDefault="006C7506" w:rsidP="00564684">
      <w:pPr>
        <w:spacing w:line="240" w:lineRule="auto"/>
      </w:pPr>
    </w:p>
    <w:p w14:paraId="6116D59C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440D9C56" w14:textId="77777777" w:rsidR="00F45C51" w:rsidRPr="00564684" w:rsidRDefault="00F45C51" w:rsidP="00564684">
      <w:pPr>
        <w:spacing w:line="240" w:lineRule="auto"/>
      </w:pPr>
    </w:p>
    <w:p w14:paraId="593360D6" w14:textId="77777777" w:rsidR="00F45C51" w:rsidRPr="00564684" w:rsidRDefault="00F45C51" w:rsidP="00564684">
      <w:pPr>
        <w:spacing w:line="240" w:lineRule="auto"/>
      </w:pPr>
    </w:p>
    <w:p w14:paraId="2316EA87" w14:textId="77777777" w:rsidR="00F45C51" w:rsidRPr="00564684" w:rsidRDefault="00877657" w:rsidP="00564684">
      <w:pPr>
        <w:spacing w:line="240" w:lineRule="auto"/>
      </w:pPr>
      <w:r w:rsidRPr="00564684">
        <w:br w:type="page"/>
      </w:r>
    </w:p>
    <w:p w14:paraId="1C6BE074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6BCB3AB4" w14:textId="77777777" w:rsidR="00F45C51" w:rsidRPr="00564684" w:rsidRDefault="00F45C51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</w:p>
    <w:p w14:paraId="6E980140" w14:textId="071B0F91" w:rsidR="00F45C51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 xml:space="preserve">NEM PERFORÁLT, </w:t>
      </w:r>
      <w:r w:rsidR="001E4985">
        <w:rPr>
          <w:rFonts w:eastAsia="Times New Roman"/>
          <w:b/>
          <w:snapToGrid/>
          <w:szCs w:val="22"/>
          <w:lang w:eastAsia="en-US"/>
        </w:rPr>
        <w:t>NAPTÁRJELZÉSES</w:t>
      </w:r>
      <w:r w:rsidRPr="00564684">
        <w:rPr>
          <w:rFonts w:eastAsia="Times New Roman"/>
          <w:b/>
          <w:snapToGrid/>
          <w:szCs w:val="22"/>
          <w:lang w:eastAsia="en-US"/>
        </w:rPr>
        <w:t xml:space="preserve"> BUBORÉKCSOMAGOLÁS</w:t>
      </w:r>
    </w:p>
    <w:p w14:paraId="5874E9D0" w14:textId="77777777" w:rsidR="00070B1E" w:rsidRPr="00564684" w:rsidRDefault="00070B1E" w:rsidP="00564684">
      <w:pPr>
        <w:spacing w:line="240" w:lineRule="auto"/>
      </w:pPr>
    </w:p>
    <w:p w14:paraId="183AAA41" w14:textId="77777777" w:rsidR="00F45C51" w:rsidRPr="00564684" w:rsidRDefault="00F45C51" w:rsidP="00564684">
      <w:pPr>
        <w:spacing w:line="240" w:lineRule="auto"/>
        <w:rPr>
          <w:bCs/>
        </w:rPr>
      </w:pPr>
    </w:p>
    <w:p w14:paraId="1DA2435A" w14:textId="1BE638AC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74FE8EF6" w14:textId="77777777" w:rsidR="00F45C51" w:rsidRPr="00564684" w:rsidRDefault="00F45C51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2FCCE31" w14:textId="3430D756" w:rsidR="006C7506" w:rsidRPr="00564684" w:rsidRDefault="00D91CF8" w:rsidP="00564684">
      <w:pPr>
        <w:spacing w:line="240" w:lineRule="auto"/>
      </w:pPr>
      <w:r>
        <w:t>Daperin</w:t>
      </w:r>
      <w:r w:rsidR="006C7506" w:rsidRPr="00564684">
        <w:t xml:space="preserve"> 5 mg filmtabletta</w:t>
      </w:r>
    </w:p>
    <w:p w14:paraId="377EECBE" w14:textId="77777777" w:rsidR="006C7506" w:rsidRPr="00564684" w:rsidRDefault="006C7506" w:rsidP="00564684">
      <w:pPr>
        <w:spacing w:line="240" w:lineRule="auto"/>
      </w:pPr>
      <w:r w:rsidRPr="00564684">
        <w:t>dapagliflozin</w:t>
      </w:r>
    </w:p>
    <w:p w14:paraId="725DC260" w14:textId="77777777" w:rsidR="00F45C51" w:rsidRPr="00564684" w:rsidRDefault="00F45C51" w:rsidP="00564684">
      <w:pPr>
        <w:spacing w:line="240" w:lineRule="auto"/>
        <w:ind w:left="567" w:hanging="567"/>
      </w:pPr>
    </w:p>
    <w:p w14:paraId="11F6E074" w14:textId="77777777" w:rsidR="00F45C51" w:rsidRPr="00564684" w:rsidRDefault="00F45C51" w:rsidP="00564684">
      <w:pPr>
        <w:spacing w:line="240" w:lineRule="auto"/>
        <w:ind w:left="567" w:hanging="567"/>
      </w:pPr>
    </w:p>
    <w:p w14:paraId="6A2C82A8" w14:textId="4E096C48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</w:r>
      <w:r w:rsidR="006C7506" w:rsidRPr="00564684">
        <w:rPr>
          <w:rFonts w:eastAsia="Times New Roman"/>
          <w:b/>
          <w:snapToGrid/>
          <w:szCs w:val="22"/>
          <w:lang w:eastAsia="en-US"/>
        </w:rPr>
        <w:t>A FORGALOMBA HOZATALI ENGEDÉLY JOGOSULTJÁNAK NEVE</w:t>
      </w:r>
    </w:p>
    <w:p w14:paraId="489D461D" w14:textId="77777777" w:rsidR="00F45C51" w:rsidRPr="00564684" w:rsidRDefault="00F45C51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3D338E4" w14:textId="77777777" w:rsidR="006C7506" w:rsidRPr="00564684" w:rsidRDefault="006C7506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64684">
        <w:t>PharmaPath S.A.</w:t>
      </w:r>
    </w:p>
    <w:p w14:paraId="41C13AF5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47F7E8E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5497B3A1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5AD3134F" w14:textId="77777777" w:rsidR="00F45C51" w:rsidRPr="00564684" w:rsidRDefault="00F45C51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E6CD618" w14:textId="6FDB06D8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snapToGrid/>
          <w:szCs w:val="22"/>
          <w:lang w:eastAsia="en-US"/>
        </w:rPr>
        <w:t>EXP</w:t>
      </w:r>
    </w:p>
    <w:p w14:paraId="37770EBF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6E98A626" w14:textId="77777777" w:rsidR="00F45C51" w:rsidRPr="00564684" w:rsidRDefault="00F45C51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12AE195" w14:textId="77777777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151D12FC" w14:textId="77777777" w:rsidR="00F45C51" w:rsidRPr="00564684" w:rsidRDefault="00F45C51" w:rsidP="00564684">
      <w:pPr>
        <w:spacing w:line="240" w:lineRule="auto"/>
        <w:ind w:left="567" w:hanging="567"/>
        <w:rPr>
          <w:iCs/>
          <w:szCs w:val="22"/>
        </w:rPr>
      </w:pPr>
    </w:p>
    <w:p w14:paraId="176DF8C9" w14:textId="7ABF2877" w:rsidR="00E320A0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snapToGrid/>
          <w:szCs w:val="22"/>
          <w:lang w:eastAsia="en-US"/>
        </w:rPr>
        <w:t>Lot</w:t>
      </w:r>
    </w:p>
    <w:p w14:paraId="5EE9BB63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2B1D271F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EDE313" w14:textId="64BB76A9" w:rsidR="00F45C51" w:rsidRPr="00564684" w:rsidRDefault="00877657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</w:r>
      <w:r w:rsidR="006C7506" w:rsidRPr="00564684">
        <w:rPr>
          <w:rFonts w:eastAsia="Times New Roman"/>
          <w:b/>
          <w:snapToGrid/>
          <w:szCs w:val="22"/>
          <w:lang w:eastAsia="en-US"/>
        </w:rPr>
        <w:t>EGYÉB INFORMÁCIÓK</w:t>
      </w:r>
    </w:p>
    <w:p w14:paraId="712D489C" w14:textId="77777777" w:rsidR="00F45C51" w:rsidRPr="00564684" w:rsidRDefault="00F45C51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177AB6E4" w14:textId="50C1D7C8" w:rsidR="00E07323" w:rsidRPr="00564684" w:rsidRDefault="00E07323" w:rsidP="00564684">
      <w:pPr>
        <w:spacing w:line="240" w:lineRule="auto"/>
        <w:rPr>
          <w:bCs/>
          <w:szCs w:val="22"/>
        </w:rPr>
      </w:pPr>
      <w:bookmarkStart w:id="1" w:name="_Hlk178605245"/>
      <w:r w:rsidRPr="00564684">
        <w:rPr>
          <w:bCs/>
          <w:szCs w:val="22"/>
        </w:rPr>
        <w:t>H</w:t>
      </w:r>
      <w:r w:rsidR="001E4985">
        <w:rPr>
          <w:bCs/>
          <w:szCs w:val="22"/>
        </w:rPr>
        <w:t>.</w:t>
      </w:r>
    </w:p>
    <w:p w14:paraId="6207F64D" w14:textId="377FEFD2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K</w:t>
      </w:r>
      <w:r w:rsidR="001E4985">
        <w:rPr>
          <w:bCs/>
          <w:szCs w:val="22"/>
        </w:rPr>
        <w:t>.</w:t>
      </w:r>
    </w:p>
    <w:p w14:paraId="3EE39716" w14:textId="6D6A6B31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Sze</w:t>
      </w:r>
      <w:r w:rsidR="001E4985">
        <w:rPr>
          <w:bCs/>
          <w:szCs w:val="22"/>
        </w:rPr>
        <w:t>.</w:t>
      </w:r>
    </w:p>
    <w:p w14:paraId="677A214D" w14:textId="282B6E52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Csü</w:t>
      </w:r>
      <w:r w:rsidR="001E4985">
        <w:rPr>
          <w:bCs/>
          <w:szCs w:val="22"/>
        </w:rPr>
        <w:t>t.</w:t>
      </w:r>
    </w:p>
    <w:p w14:paraId="1FEB6018" w14:textId="42200ECD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P</w:t>
      </w:r>
      <w:r w:rsidR="001E4985">
        <w:rPr>
          <w:bCs/>
          <w:szCs w:val="22"/>
        </w:rPr>
        <w:t>.</w:t>
      </w:r>
    </w:p>
    <w:p w14:paraId="6024F48C" w14:textId="7F57D276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Szo</w:t>
      </w:r>
      <w:r w:rsidR="001E4985">
        <w:rPr>
          <w:bCs/>
          <w:szCs w:val="22"/>
        </w:rPr>
        <w:t>.</w:t>
      </w:r>
    </w:p>
    <w:p w14:paraId="6643CDD5" w14:textId="5067B794" w:rsidR="00E07323" w:rsidRPr="00564684" w:rsidRDefault="00E07323" w:rsidP="00564684">
      <w:pPr>
        <w:spacing w:line="240" w:lineRule="auto"/>
        <w:rPr>
          <w:bCs/>
          <w:szCs w:val="22"/>
        </w:rPr>
      </w:pPr>
      <w:r w:rsidRPr="00564684">
        <w:rPr>
          <w:bCs/>
          <w:szCs w:val="22"/>
        </w:rPr>
        <w:t>Vas</w:t>
      </w:r>
      <w:r w:rsidR="001E4985">
        <w:rPr>
          <w:bCs/>
          <w:szCs w:val="22"/>
        </w:rPr>
        <w:t>.</w:t>
      </w:r>
    </w:p>
    <w:bookmarkEnd w:id="1"/>
    <w:p w14:paraId="5B83847F" w14:textId="77777777" w:rsidR="006C7506" w:rsidRPr="00564684" w:rsidRDefault="006C7506" w:rsidP="00564684">
      <w:pPr>
        <w:spacing w:line="240" w:lineRule="auto"/>
        <w:rPr>
          <w:bCs/>
          <w:szCs w:val="22"/>
        </w:rPr>
      </w:pPr>
    </w:p>
    <w:p w14:paraId="20E09E1D" w14:textId="77777777" w:rsidR="006C7506" w:rsidRPr="00564684" w:rsidRDefault="006C7506" w:rsidP="00564684">
      <w:pPr>
        <w:spacing w:line="240" w:lineRule="auto"/>
        <w:rPr>
          <w:bCs/>
          <w:szCs w:val="22"/>
        </w:rPr>
      </w:pPr>
    </w:p>
    <w:p w14:paraId="18E5938C" w14:textId="77777777" w:rsidR="006C7506" w:rsidRPr="00564684" w:rsidRDefault="006C7506" w:rsidP="00564684">
      <w:pPr>
        <w:tabs>
          <w:tab w:val="clear" w:pos="567"/>
        </w:tabs>
        <w:spacing w:line="240" w:lineRule="auto"/>
        <w:rPr>
          <w:bCs/>
          <w:szCs w:val="22"/>
        </w:rPr>
      </w:pPr>
      <w:r w:rsidRPr="00564684">
        <w:rPr>
          <w:bCs/>
          <w:szCs w:val="22"/>
        </w:rPr>
        <w:br w:type="page"/>
      </w:r>
    </w:p>
    <w:p w14:paraId="3A5A12F0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lastRenderedPageBreak/>
        <w:t>A BUBORÉKCSOMAGOLÁSON VAGY A FÓLIACSÍKON MINIMÁLISAN FELTÜNTETENDŐ ADATOK</w:t>
      </w:r>
    </w:p>
    <w:p w14:paraId="392181E2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</w:p>
    <w:p w14:paraId="3F4C4554" w14:textId="619EE562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NEM PERFORÁLT BUBORÉKCSOMAGOLÁS</w:t>
      </w:r>
    </w:p>
    <w:p w14:paraId="0EF2CFCB" w14:textId="77777777" w:rsidR="006C7506" w:rsidRPr="00564684" w:rsidRDefault="006C7506" w:rsidP="00564684">
      <w:pPr>
        <w:spacing w:line="240" w:lineRule="auto"/>
      </w:pPr>
    </w:p>
    <w:p w14:paraId="141A681B" w14:textId="77777777" w:rsidR="006C7506" w:rsidRPr="00564684" w:rsidRDefault="006C7506" w:rsidP="00564684">
      <w:pPr>
        <w:spacing w:line="240" w:lineRule="auto"/>
      </w:pPr>
    </w:p>
    <w:p w14:paraId="5418809D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1.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GYÓGYSZER NEVE </w:t>
      </w:r>
    </w:p>
    <w:p w14:paraId="4B0AF8B3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EF3D9EB" w14:textId="3C2D252A" w:rsidR="006C7506" w:rsidRPr="00564684" w:rsidRDefault="00D91CF8" w:rsidP="00564684">
      <w:pPr>
        <w:spacing w:line="240" w:lineRule="auto"/>
      </w:pPr>
      <w:r>
        <w:t>Daperin</w:t>
      </w:r>
      <w:r w:rsidR="006C7506" w:rsidRPr="00564684">
        <w:t xml:space="preserve"> 5 mg filmtabletta</w:t>
      </w:r>
    </w:p>
    <w:p w14:paraId="6BFC05FA" w14:textId="77777777" w:rsidR="006C7506" w:rsidRPr="00564684" w:rsidRDefault="006C7506" w:rsidP="00564684">
      <w:pPr>
        <w:spacing w:line="240" w:lineRule="auto"/>
      </w:pPr>
      <w:r w:rsidRPr="00564684">
        <w:t>dapagliflozin</w:t>
      </w:r>
    </w:p>
    <w:p w14:paraId="3E7E4088" w14:textId="77777777" w:rsidR="006C7506" w:rsidRPr="00564684" w:rsidRDefault="006C7506" w:rsidP="00564684">
      <w:pPr>
        <w:spacing w:line="240" w:lineRule="auto"/>
        <w:ind w:left="567" w:hanging="567"/>
      </w:pPr>
    </w:p>
    <w:p w14:paraId="0C7E6CDD" w14:textId="77777777" w:rsidR="006C7506" w:rsidRPr="00564684" w:rsidRDefault="006C7506" w:rsidP="00564684">
      <w:pPr>
        <w:spacing w:line="240" w:lineRule="auto"/>
        <w:ind w:left="567" w:hanging="567"/>
      </w:pPr>
    </w:p>
    <w:p w14:paraId="69230A63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2.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A FORGALOMBA HOZATALI ENGEDÉLY JOGOSULTJÁNAK NEVE</w:t>
      </w:r>
    </w:p>
    <w:p w14:paraId="00526956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49FB4E6" w14:textId="77777777" w:rsidR="006C7506" w:rsidRPr="00564684" w:rsidRDefault="006C7506" w:rsidP="00564684">
      <w:pPr>
        <w:spacing w:line="240" w:lineRule="auto"/>
        <w:rPr>
          <w:rFonts w:eastAsia="Times New Roman"/>
          <w:snapToGrid/>
          <w:szCs w:val="22"/>
          <w:lang w:eastAsia="en-US"/>
        </w:rPr>
      </w:pPr>
      <w:r w:rsidRPr="00564684">
        <w:t>PharmaPath S.A.</w:t>
      </w:r>
    </w:p>
    <w:p w14:paraId="2DEBBF4A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481632C1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16A5EAC9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3.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LEJÁRATI IDŐ</w:t>
      </w:r>
    </w:p>
    <w:p w14:paraId="762CDE3C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2568CFF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snapToGrid/>
          <w:szCs w:val="22"/>
          <w:lang w:eastAsia="en-US"/>
        </w:rPr>
        <w:t>EXP</w:t>
      </w:r>
    </w:p>
    <w:p w14:paraId="3D6BED60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707E5470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97A415A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4.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 xml:space="preserve">A GYÁRTÁSI TÉTEL SZÁMA </w:t>
      </w:r>
    </w:p>
    <w:p w14:paraId="2229EC7E" w14:textId="77777777" w:rsidR="006C7506" w:rsidRPr="00564684" w:rsidRDefault="006C7506" w:rsidP="00564684">
      <w:pPr>
        <w:spacing w:line="240" w:lineRule="auto"/>
        <w:ind w:left="567" w:hanging="567"/>
        <w:rPr>
          <w:iCs/>
          <w:szCs w:val="22"/>
        </w:rPr>
      </w:pPr>
    </w:p>
    <w:p w14:paraId="3D626C99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  <w:r w:rsidRPr="00564684">
        <w:rPr>
          <w:rFonts w:eastAsia="Times New Roman"/>
          <w:snapToGrid/>
          <w:szCs w:val="22"/>
          <w:lang w:eastAsia="en-US"/>
        </w:rPr>
        <w:t>Lot</w:t>
      </w:r>
    </w:p>
    <w:p w14:paraId="03ED06B9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279237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04212BDD" w14:textId="77777777" w:rsidR="006C7506" w:rsidRPr="00564684" w:rsidRDefault="006C7506" w:rsidP="005646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snapToGrid/>
          <w:szCs w:val="22"/>
          <w:lang w:eastAsia="en-US"/>
        </w:rPr>
      </w:pPr>
      <w:r w:rsidRPr="00564684">
        <w:rPr>
          <w:rFonts w:eastAsia="Times New Roman"/>
          <w:b/>
          <w:snapToGrid/>
          <w:szCs w:val="22"/>
          <w:lang w:eastAsia="en-US"/>
        </w:rPr>
        <w:t>5.</w:t>
      </w:r>
      <w:r w:rsidRPr="00564684">
        <w:rPr>
          <w:rFonts w:eastAsia="Times New Roman"/>
          <w:b/>
          <w:snapToGrid/>
          <w:szCs w:val="22"/>
          <w:lang w:eastAsia="en-US"/>
        </w:rPr>
        <w:tab/>
        <w:t>EGYÉB INFORMÁCIÓK</w:t>
      </w:r>
    </w:p>
    <w:p w14:paraId="079C75A3" w14:textId="77777777" w:rsidR="006C7506" w:rsidRPr="00564684" w:rsidRDefault="006C7506" w:rsidP="00564684">
      <w:pPr>
        <w:spacing w:line="240" w:lineRule="auto"/>
        <w:ind w:left="567" w:hanging="567"/>
        <w:rPr>
          <w:rFonts w:eastAsia="Times New Roman"/>
          <w:snapToGrid/>
          <w:szCs w:val="22"/>
          <w:lang w:eastAsia="en-US"/>
        </w:rPr>
      </w:pPr>
    </w:p>
    <w:p w14:paraId="3764C2A2" w14:textId="77777777" w:rsidR="00127C1D" w:rsidRPr="00564684" w:rsidRDefault="00127C1D" w:rsidP="00564684">
      <w:pPr>
        <w:spacing w:line="240" w:lineRule="auto"/>
        <w:rPr>
          <w:bCs/>
          <w:szCs w:val="22"/>
        </w:rPr>
      </w:pPr>
    </w:p>
    <w:sectPr w:rsidR="00127C1D" w:rsidRPr="00564684" w:rsidSect="00564684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24FDF" w14:textId="77777777" w:rsidR="003928A5" w:rsidRPr="00ED27C6" w:rsidRDefault="003928A5">
      <w:pPr>
        <w:spacing w:line="240" w:lineRule="auto"/>
      </w:pPr>
      <w:r w:rsidRPr="00ED27C6">
        <w:separator/>
      </w:r>
    </w:p>
  </w:endnote>
  <w:endnote w:type="continuationSeparator" w:id="0">
    <w:p w14:paraId="5B86C1A3" w14:textId="77777777" w:rsidR="003928A5" w:rsidRPr="00ED27C6" w:rsidRDefault="003928A5">
      <w:pPr>
        <w:spacing w:line="240" w:lineRule="auto"/>
      </w:pPr>
      <w:r w:rsidRPr="00ED27C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40DEB" w14:textId="152F990D" w:rsidR="00E320A0" w:rsidRPr="00ED27C6" w:rsidRDefault="00877657">
    <w:pPr>
      <w:pStyle w:val="llb"/>
      <w:tabs>
        <w:tab w:val="right" w:pos="8931"/>
      </w:tabs>
      <w:ind w:right="96"/>
      <w:jc w:val="center"/>
      <w:rPr>
        <w:lang w:val="hu-HU"/>
      </w:rPr>
    </w:pPr>
    <w:r w:rsidRPr="00ED27C6">
      <w:rPr>
        <w:szCs w:val="24"/>
        <w:lang w:val="hu-HU"/>
      </w:rPr>
      <w:fldChar w:fldCharType="begin"/>
    </w:r>
    <w:r w:rsidRPr="00ED27C6">
      <w:rPr>
        <w:szCs w:val="24"/>
        <w:lang w:val="hu-HU"/>
      </w:rPr>
      <w:instrText xml:space="preserve"> EQ </w:instrText>
    </w:r>
    <w:r w:rsidRPr="00ED27C6">
      <w:rPr>
        <w:szCs w:val="24"/>
        <w:lang w:val="hu-HU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3A5F4" w14:textId="65E14214" w:rsidR="00E320A0" w:rsidRPr="00896B9F" w:rsidRDefault="0020258F" w:rsidP="00896B9F">
    <w:pPr>
      <w:pStyle w:val="llb"/>
      <w:tabs>
        <w:tab w:val="clear" w:pos="567"/>
        <w:tab w:val="clear" w:pos="4536"/>
        <w:tab w:val="clear" w:pos="8306"/>
        <w:tab w:val="right" w:pos="9072"/>
      </w:tabs>
      <w:rPr>
        <w:rFonts w:ascii="Times New Roman" w:hAnsi="Times New Roman"/>
        <w:noProof w:val="0"/>
        <w:sz w:val="18"/>
        <w:szCs w:val="18"/>
        <w:lang w:val="hu-HU"/>
      </w:rPr>
    </w:pPr>
    <w:r w:rsidRPr="0020258F">
      <w:rPr>
        <w:rFonts w:ascii="Times New Roman" w:hAnsi="Times New Roman"/>
        <w:sz w:val="18"/>
        <w:szCs w:val="18"/>
      </w:rPr>
      <w:t>NNGYK/ETGY/6655/2026</w:t>
    </w:r>
    <w:r w:rsidR="00564684" w:rsidRPr="004C19BE">
      <w:rPr>
        <w:rFonts w:ascii="Times New Roman" w:hAnsi="Times New Roman"/>
        <w:sz w:val="18"/>
        <w:szCs w:val="18"/>
      </w:rPr>
      <w:tab/>
      <w:t>202</w:t>
    </w:r>
    <w:r w:rsidR="00846D41">
      <w:rPr>
        <w:rFonts w:ascii="Times New Roman" w:hAnsi="Times New Roman"/>
        <w:sz w:val="18"/>
        <w:szCs w:val="18"/>
      </w:rPr>
      <w:t>6. január 13</w:t>
    </w:r>
    <w:r w:rsidR="00564684" w:rsidRPr="004C19BE">
      <w:rPr>
        <w:rFonts w:ascii="Times New Roman" w:hAnsi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B408B" w14:textId="77777777" w:rsidR="003928A5" w:rsidRPr="00ED27C6" w:rsidRDefault="003928A5">
      <w:pPr>
        <w:spacing w:line="240" w:lineRule="auto"/>
      </w:pPr>
      <w:r w:rsidRPr="00ED27C6">
        <w:separator/>
      </w:r>
    </w:p>
  </w:footnote>
  <w:footnote w:type="continuationSeparator" w:id="0">
    <w:p w14:paraId="40E568EF" w14:textId="77777777" w:rsidR="003928A5" w:rsidRPr="00ED27C6" w:rsidRDefault="003928A5">
      <w:pPr>
        <w:spacing w:line="240" w:lineRule="auto"/>
      </w:pPr>
      <w:r w:rsidRPr="00ED27C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1302692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86C06E8" w14:textId="589117E7" w:rsidR="001C1CED" w:rsidRPr="001E03B6" w:rsidRDefault="001C1CED" w:rsidP="001E03B6">
        <w:pPr>
          <w:pStyle w:val="lfej"/>
          <w:jc w:val="center"/>
          <w:rPr>
            <w:sz w:val="18"/>
            <w:szCs w:val="18"/>
          </w:rPr>
        </w:pPr>
        <w:r w:rsidRPr="001E03B6">
          <w:rPr>
            <w:sz w:val="18"/>
            <w:szCs w:val="18"/>
          </w:rPr>
          <w:fldChar w:fldCharType="begin"/>
        </w:r>
        <w:r w:rsidRPr="001E03B6">
          <w:rPr>
            <w:sz w:val="18"/>
            <w:szCs w:val="18"/>
          </w:rPr>
          <w:instrText>PAGE   \* MERGEFORMAT</w:instrText>
        </w:r>
        <w:r w:rsidRPr="001E03B6">
          <w:rPr>
            <w:sz w:val="18"/>
            <w:szCs w:val="18"/>
          </w:rPr>
          <w:fldChar w:fldCharType="separate"/>
        </w:r>
        <w:r w:rsidRPr="001E03B6">
          <w:rPr>
            <w:sz w:val="18"/>
            <w:szCs w:val="18"/>
          </w:rPr>
          <w:t>2</w:t>
        </w:r>
        <w:r w:rsidRPr="001E03B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4DFC15F8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A40595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B89CBCC0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4F47766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040C28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A36A8D5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D22F05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DFE01B2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81D656E2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441AFEE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6EAE89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AFC5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ACD6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886EED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C28897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162F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9A5BB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12444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019C39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C8130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A0A2EF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A0391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2611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527490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FEC5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04252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D1E96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E541609"/>
    <w:multiLevelType w:val="hybridMultilevel"/>
    <w:tmpl w:val="1E5AABE8"/>
    <w:lvl w:ilvl="0" w:tplc="F8B869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55CB53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923685F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71BA5D5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64E2B99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551EBE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EE32768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03E6B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188B08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8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500F0A91"/>
    <w:multiLevelType w:val="hybridMultilevel"/>
    <w:tmpl w:val="2B94116C"/>
    <w:lvl w:ilvl="0" w:tplc="DBEA2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9D46C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F694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31029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6CB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0C4E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3488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B60A6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3822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8B56C73"/>
    <w:multiLevelType w:val="hybridMultilevel"/>
    <w:tmpl w:val="5BA42128"/>
    <w:lvl w:ilvl="0" w:tplc="D34A3E0A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6466023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7AB020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2B2D7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9F54D73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AC3282A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4D9E071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BD5289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B3896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5CB13BD7"/>
    <w:multiLevelType w:val="hybridMultilevel"/>
    <w:tmpl w:val="E8CED8CC"/>
    <w:lvl w:ilvl="0" w:tplc="29CA74C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85E4D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1E682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923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6ECA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6B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417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9E2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F866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29" w15:restartNumberingAfterBreak="0">
    <w:nsid w:val="72AB50F1"/>
    <w:multiLevelType w:val="hybridMultilevel"/>
    <w:tmpl w:val="64CEA6CC"/>
    <w:lvl w:ilvl="0" w:tplc="C484774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622FC5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90E5654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A480ED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B22A733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97703556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734234A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D0CFAE6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2B6CCF0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A100D28"/>
    <w:multiLevelType w:val="hybridMultilevel"/>
    <w:tmpl w:val="979479BE"/>
    <w:lvl w:ilvl="0" w:tplc="8698EE7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3072F3A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E5D47A2E">
      <w:start w:val="1"/>
      <w:numFmt w:val="lowerRoman"/>
      <w:lvlText w:val="%3."/>
      <w:lvlJc w:val="right"/>
      <w:pPr>
        <w:ind w:left="2160" w:hanging="180"/>
      </w:pPr>
    </w:lvl>
    <w:lvl w:ilvl="3" w:tplc="B1F81988">
      <w:start w:val="1"/>
      <w:numFmt w:val="decimal"/>
      <w:lvlText w:val="%4."/>
      <w:lvlJc w:val="left"/>
      <w:pPr>
        <w:ind w:left="2880" w:hanging="360"/>
      </w:pPr>
    </w:lvl>
    <w:lvl w:ilvl="4" w:tplc="DF881DEA">
      <w:start w:val="1"/>
      <w:numFmt w:val="lowerLetter"/>
      <w:lvlText w:val="%5."/>
      <w:lvlJc w:val="left"/>
      <w:pPr>
        <w:ind w:left="3600" w:hanging="360"/>
      </w:pPr>
    </w:lvl>
    <w:lvl w:ilvl="5" w:tplc="17903018">
      <w:start w:val="1"/>
      <w:numFmt w:val="lowerRoman"/>
      <w:lvlText w:val="%6."/>
      <w:lvlJc w:val="right"/>
      <w:pPr>
        <w:ind w:left="4320" w:hanging="180"/>
      </w:pPr>
    </w:lvl>
    <w:lvl w:ilvl="6" w:tplc="855A3AB2">
      <w:start w:val="1"/>
      <w:numFmt w:val="decimal"/>
      <w:lvlText w:val="%7."/>
      <w:lvlJc w:val="left"/>
      <w:pPr>
        <w:ind w:left="5040" w:hanging="360"/>
      </w:pPr>
    </w:lvl>
    <w:lvl w:ilvl="7" w:tplc="0F045BBC">
      <w:start w:val="1"/>
      <w:numFmt w:val="lowerLetter"/>
      <w:lvlText w:val="%8."/>
      <w:lvlJc w:val="left"/>
      <w:pPr>
        <w:ind w:left="5760" w:hanging="360"/>
      </w:pPr>
    </w:lvl>
    <w:lvl w:ilvl="8" w:tplc="A7421CCA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767605">
    <w:abstractNumId w:val="12"/>
  </w:num>
  <w:num w:numId="2" w16cid:durableId="1301033918">
    <w:abstractNumId w:val="25"/>
  </w:num>
  <w:num w:numId="3" w16cid:durableId="1218273286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293294229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433329161">
    <w:abstractNumId w:val="26"/>
  </w:num>
  <w:num w:numId="6" w16cid:durableId="2065638275">
    <w:abstractNumId w:val="23"/>
  </w:num>
  <w:num w:numId="7" w16cid:durableId="315109881">
    <w:abstractNumId w:val="17"/>
  </w:num>
  <w:num w:numId="8" w16cid:durableId="1785028957">
    <w:abstractNumId w:val="19"/>
  </w:num>
  <w:num w:numId="9" w16cid:durableId="1176117843">
    <w:abstractNumId w:val="29"/>
  </w:num>
  <w:num w:numId="10" w16cid:durableId="370694831">
    <w:abstractNumId w:val="11"/>
  </w:num>
  <w:num w:numId="11" w16cid:durableId="250242203">
    <w:abstractNumId w:val="27"/>
  </w:num>
  <w:num w:numId="12" w16cid:durableId="261768529">
    <w:abstractNumId w:val="18"/>
  </w:num>
  <w:num w:numId="13" w16cid:durableId="625937521">
    <w:abstractNumId w:val="16"/>
  </w:num>
  <w:num w:numId="14" w16cid:durableId="871311103">
    <w:abstractNumId w:val="15"/>
  </w:num>
  <w:num w:numId="15" w16cid:durableId="1638486349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870531645">
    <w:abstractNumId w:val="28"/>
  </w:num>
  <w:num w:numId="17" w16cid:durableId="17853438">
    <w:abstractNumId w:val="20"/>
  </w:num>
  <w:num w:numId="18" w16cid:durableId="310401976">
    <w:abstractNumId w:val="22"/>
  </w:num>
  <w:num w:numId="19" w16cid:durableId="34740242">
    <w:abstractNumId w:val="14"/>
  </w:num>
  <w:num w:numId="20" w16cid:durableId="103869944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704443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251718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9491117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05889443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7278343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18944112">
    <w:abstractNumId w:val="8"/>
  </w:num>
  <w:num w:numId="27" w16cid:durableId="721292098">
    <w:abstractNumId w:val="9"/>
  </w:num>
  <w:num w:numId="28" w16cid:durableId="15475997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630627078">
    <w:abstractNumId w:val="1"/>
  </w:num>
  <w:num w:numId="30" w16cid:durableId="625551204">
    <w:abstractNumId w:val="2"/>
  </w:num>
  <w:num w:numId="31" w16cid:durableId="2096777911">
    <w:abstractNumId w:val="3"/>
  </w:num>
  <w:num w:numId="32" w16cid:durableId="890851292">
    <w:abstractNumId w:val="4"/>
  </w:num>
  <w:num w:numId="33" w16cid:durableId="1797063757">
    <w:abstractNumId w:val="5"/>
  </w:num>
  <w:num w:numId="34" w16cid:durableId="292292771">
    <w:abstractNumId w:val="6"/>
  </w:num>
  <w:num w:numId="35" w16cid:durableId="1563829806">
    <w:abstractNumId w:val="7"/>
  </w:num>
  <w:num w:numId="36" w16cid:durableId="938492668">
    <w:abstractNumId w:val="8"/>
  </w:num>
  <w:num w:numId="37" w16cid:durableId="406001818">
    <w:abstractNumId w:val="9"/>
  </w:num>
  <w:num w:numId="38" w16cid:durableId="351152247">
    <w:abstractNumId w:val="10"/>
  </w:num>
  <w:num w:numId="39" w16cid:durableId="1057975500">
    <w:abstractNumId w:val="21"/>
  </w:num>
  <w:num w:numId="40" w16cid:durableId="2078673453">
    <w:abstractNumId w:val="13"/>
  </w:num>
  <w:num w:numId="41" w16cid:durableId="25378586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799417852">
    <w:abstractNumId w:val="24"/>
  </w:num>
  <w:num w:numId="43" w16cid:durableId="858734756">
    <w:abstractNumId w:val="3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3FDB"/>
    <w:rsid w:val="00034204"/>
    <w:rsid w:val="000344F6"/>
    <w:rsid w:val="00036493"/>
    <w:rsid w:val="00042263"/>
    <w:rsid w:val="000422C9"/>
    <w:rsid w:val="00043F0F"/>
    <w:rsid w:val="00044042"/>
    <w:rsid w:val="00044F37"/>
    <w:rsid w:val="000454F6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1FE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4A6"/>
    <w:rsid w:val="0018765B"/>
    <w:rsid w:val="00190913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1CED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3B6"/>
    <w:rsid w:val="001E0CC1"/>
    <w:rsid w:val="001E1CD5"/>
    <w:rsid w:val="001E3CC0"/>
    <w:rsid w:val="001E4326"/>
    <w:rsid w:val="001E4985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58F"/>
    <w:rsid w:val="00202E50"/>
    <w:rsid w:val="00205180"/>
    <w:rsid w:val="002059AF"/>
    <w:rsid w:val="00207F81"/>
    <w:rsid w:val="002109F4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AC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65E6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714C"/>
    <w:rsid w:val="002F77BF"/>
    <w:rsid w:val="00300091"/>
    <w:rsid w:val="003004A2"/>
    <w:rsid w:val="00302993"/>
    <w:rsid w:val="00303DD5"/>
    <w:rsid w:val="003046D6"/>
    <w:rsid w:val="003062F8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CB7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28A5"/>
    <w:rsid w:val="003935EE"/>
    <w:rsid w:val="0039408A"/>
    <w:rsid w:val="00394A77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57DA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06F0B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177E"/>
    <w:rsid w:val="00547538"/>
    <w:rsid w:val="005502C9"/>
    <w:rsid w:val="00553BFA"/>
    <w:rsid w:val="00553D8D"/>
    <w:rsid w:val="0055608E"/>
    <w:rsid w:val="00557755"/>
    <w:rsid w:val="0056077E"/>
    <w:rsid w:val="00561E41"/>
    <w:rsid w:val="005629EE"/>
    <w:rsid w:val="00564684"/>
    <w:rsid w:val="005648FA"/>
    <w:rsid w:val="00564D50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409C"/>
    <w:rsid w:val="005B798B"/>
    <w:rsid w:val="005C1FAE"/>
    <w:rsid w:val="005C2162"/>
    <w:rsid w:val="005C39E8"/>
    <w:rsid w:val="005C5660"/>
    <w:rsid w:val="005C7731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36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C7506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3C0"/>
    <w:rsid w:val="00772F2D"/>
    <w:rsid w:val="00773DC9"/>
    <w:rsid w:val="0077572E"/>
    <w:rsid w:val="0078031B"/>
    <w:rsid w:val="00781EBC"/>
    <w:rsid w:val="0078243B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A06AC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3354D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46D41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77657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96B9F"/>
    <w:rsid w:val="008A03AC"/>
    <w:rsid w:val="008A186D"/>
    <w:rsid w:val="008A20BE"/>
    <w:rsid w:val="008A2B4E"/>
    <w:rsid w:val="008A345A"/>
    <w:rsid w:val="008A3BF2"/>
    <w:rsid w:val="008A3DB9"/>
    <w:rsid w:val="008A462E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678F"/>
    <w:rsid w:val="0095793C"/>
    <w:rsid w:val="0096111E"/>
    <w:rsid w:val="00961125"/>
    <w:rsid w:val="00961951"/>
    <w:rsid w:val="00963BD1"/>
    <w:rsid w:val="00966221"/>
    <w:rsid w:val="00966B1F"/>
    <w:rsid w:val="00970C06"/>
    <w:rsid w:val="00974518"/>
    <w:rsid w:val="00975B88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B3A"/>
    <w:rsid w:val="009A324E"/>
    <w:rsid w:val="009A3D5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0D3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35DF"/>
    <w:rsid w:val="00B86608"/>
    <w:rsid w:val="00B87847"/>
    <w:rsid w:val="00B90477"/>
    <w:rsid w:val="00B92AA5"/>
    <w:rsid w:val="00B96744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96BC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303F"/>
    <w:rsid w:val="00CC315A"/>
    <w:rsid w:val="00CC3C96"/>
    <w:rsid w:val="00CD077C"/>
    <w:rsid w:val="00CD1ACE"/>
    <w:rsid w:val="00CD342A"/>
    <w:rsid w:val="00CD3940"/>
    <w:rsid w:val="00CD3B1F"/>
    <w:rsid w:val="00CD4E32"/>
    <w:rsid w:val="00CD7E60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063B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79F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1CF8"/>
    <w:rsid w:val="00D92B5E"/>
    <w:rsid w:val="00D93388"/>
    <w:rsid w:val="00D95457"/>
    <w:rsid w:val="00D97A7B"/>
    <w:rsid w:val="00DA0D4C"/>
    <w:rsid w:val="00DA1259"/>
    <w:rsid w:val="00DA1AAD"/>
    <w:rsid w:val="00DA1BE8"/>
    <w:rsid w:val="00DA1E08"/>
    <w:rsid w:val="00DA3B65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9F2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7667"/>
    <w:rsid w:val="00DD777C"/>
    <w:rsid w:val="00DE0299"/>
    <w:rsid w:val="00DE0D75"/>
    <w:rsid w:val="00DE19EB"/>
    <w:rsid w:val="00DE2385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323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0E14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0704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799E"/>
    <w:rsid w:val="00ED27C6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6373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34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2824"/>
    <w:rsid w:val="00F62D7C"/>
    <w:rsid w:val="00F634C8"/>
    <w:rsid w:val="00F6482F"/>
    <w:rsid w:val="00F67155"/>
    <w:rsid w:val="00F7058F"/>
    <w:rsid w:val="00F70D21"/>
    <w:rsid w:val="00F70FEF"/>
    <w:rsid w:val="00F7365E"/>
    <w:rsid w:val="00F74F3A"/>
    <w:rsid w:val="00F75C02"/>
    <w:rsid w:val="00F77ECB"/>
    <w:rsid w:val="00F818F1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122B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noProof/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styleId="Vltozat">
    <w:name w:val="Revision"/>
    <w:hidden/>
    <w:uiPriority w:val="99"/>
    <w:semiHidden/>
    <w:rsid w:val="00D91CF8"/>
    <w:rPr>
      <w:noProof/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1C1CED"/>
    <w:rPr>
      <w:noProof/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376</Words>
  <Characters>2598</Characters>
  <Application>Microsoft Office Word</Application>
  <DocSecurity>0</DocSecurity>
  <Lines>21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HU_OGYI_63.1</cp:lastModifiedBy>
  <cp:revision>28</cp:revision>
  <dcterms:created xsi:type="dcterms:W3CDTF">2024-07-01T07:50:00Z</dcterms:created>
  <dcterms:modified xsi:type="dcterms:W3CDTF">2026-07-20T10:04:00Z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