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0E89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0F7729D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98D0029" w14:textId="167C79B3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 xml:space="preserve">HDPE TARTÁLY </w:t>
      </w:r>
      <w:r w:rsidR="00AE3F99" w:rsidRPr="00413853">
        <w:rPr>
          <w:rFonts w:eastAsia="Times New Roman"/>
          <w:b/>
          <w:snapToGrid/>
          <w:szCs w:val="22"/>
          <w:lang w:val="hu-HU" w:eastAsia="en-US"/>
        </w:rPr>
        <w:t>DOBOZ</w:t>
      </w:r>
      <w:r w:rsidR="00F25B71" w:rsidRPr="00413853">
        <w:rPr>
          <w:rFonts w:eastAsia="Times New Roman"/>
          <w:b/>
          <w:snapToGrid/>
          <w:szCs w:val="22"/>
          <w:lang w:val="hu-HU" w:eastAsia="en-US"/>
        </w:rPr>
        <w:t>A</w:t>
      </w:r>
    </w:p>
    <w:p w14:paraId="614C03A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35FB6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DFBA74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A4CC2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81DA6FF" w14:textId="54372A4A" w:rsidR="00860B65" w:rsidRPr="00413853" w:rsidRDefault="00860B65" w:rsidP="00860B6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5</w:t>
      </w:r>
      <w:r w:rsidR="004707BD">
        <w:rPr>
          <w:rFonts w:eastAsia="Times New Roman"/>
          <w:snapToGrid/>
          <w:szCs w:val="22"/>
          <w:lang w:val="hu-HU" w:eastAsia="en-US"/>
        </w:rPr>
        <w:t>0</w:t>
      </w:r>
      <w:r w:rsidR="002975FE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6655860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A0493A9" w14:textId="77777777" w:rsidR="005362F9" w:rsidRPr="00413853" w:rsidRDefault="005362F9" w:rsidP="005362F9">
      <w:pPr>
        <w:spacing w:line="240" w:lineRule="auto"/>
        <w:rPr>
          <w:lang w:val="hu-HU"/>
        </w:rPr>
      </w:pPr>
      <w:proofErr w:type="spellStart"/>
      <w:r w:rsidRPr="00413853">
        <w:rPr>
          <w:lang w:val="hu-HU"/>
        </w:rPr>
        <w:t>szunitinib</w:t>
      </w:r>
      <w:proofErr w:type="spellEnd"/>
    </w:p>
    <w:p w14:paraId="1CA1ACA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169A96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D93F43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00C8CC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8115A4" w14:textId="31A9EAE0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5</w:t>
      </w:r>
      <w:r w:rsidR="004707BD">
        <w:rPr>
          <w:lang w:val="hu-HU"/>
        </w:rPr>
        <w:t>0</w:t>
      </w:r>
      <w:r w:rsidR="002975FE">
        <w:rPr>
          <w:lang w:val="hu-HU"/>
        </w:rPr>
        <w:t> </w:t>
      </w:r>
      <w:r w:rsidRPr="00413853">
        <w:rPr>
          <w:lang w:val="hu-HU"/>
        </w:rPr>
        <w:t>mg</w:t>
      </w:r>
      <w:r w:rsidR="00860B65">
        <w:rPr>
          <w:lang w:val="hu-HU"/>
        </w:rPr>
        <w:t xml:space="preserve"> </w:t>
      </w:r>
      <w:proofErr w:type="spellStart"/>
      <w:r w:rsidRPr="00413853">
        <w:rPr>
          <w:lang w:val="hu-HU"/>
        </w:rPr>
        <w:t>szunitinibet</w:t>
      </w:r>
      <w:proofErr w:type="spellEnd"/>
      <w:r w:rsidRPr="00413853">
        <w:rPr>
          <w:lang w:val="hu-HU"/>
        </w:rPr>
        <w:t xml:space="preserve"> tartalmaz </w:t>
      </w:r>
      <w:proofErr w:type="spellStart"/>
      <w:r w:rsidRPr="00413853">
        <w:rPr>
          <w:lang w:val="hu-HU"/>
        </w:rPr>
        <w:t>kapszulánként</w:t>
      </w:r>
      <w:proofErr w:type="spellEnd"/>
      <w:r w:rsidRPr="00413853">
        <w:rPr>
          <w:lang w:val="hu-HU"/>
        </w:rPr>
        <w:t>.</w:t>
      </w:r>
    </w:p>
    <w:p w14:paraId="3F2817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01F80A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396BE7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914A4A1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7FCA9D4" w14:textId="77777777" w:rsidR="005362F9" w:rsidRPr="00413853" w:rsidRDefault="005362F9" w:rsidP="005362F9">
      <w:pPr>
        <w:spacing w:line="240" w:lineRule="auto"/>
        <w:rPr>
          <w:lang w:val="hu-HU"/>
        </w:rPr>
      </w:pPr>
      <w:bookmarkStart w:id="0" w:name="_Hlk161668210"/>
      <w:r w:rsidRPr="00413853">
        <w:rPr>
          <w:lang w:val="hu-HU"/>
        </w:rPr>
        <w:t>További információkért lásd a betegtájékoztatót.</w:t>
      </w:r>
      <w:bookmarkEnd w:id="0"/>
    </w:p>
    <w:p w14:paraId="030BEEB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D21EB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6F09DA9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7DD24B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9D5CBBC" w14:textId="6CBDDF93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30</w:t>
      </w:r>
      <w:r w:rsidR="002975FE">
        <w:rPr>
          <w:lang w:val="hu-HU"/>
        </w:rPr>
        <w:t> </w:t>
      </w:r>
      <w:r w:rsidRPr="00413853">
        <w:rPr>
          <w:lang w:val="hu-HU"/>
        </w:rPr>
        <w:t>db kemény kapszula</w:t>
      </w:r>
    </w:p>
    <w:p w14:paraId="39F5A39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F90DB5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33ADD57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44A127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07E1453" w14:textId="405590B5" w:rsidR="005362F9" w:rsidRPr="00413853" w:rsidRDefault="006319FC" w:rsidP="006319FC">
      <w:pPr>
        <w:spacing w:line="240" w:lineRule="auto"/>
        <w:rPr>
          <w:lang w:val="hu-HU"/>
        </w:rPr>
      </w:pPr>
      <w:r w:rsidRPr="006319FC">
        <w:rPr>
          <w:lang w:val="hu-HU"/>
        </w:rPr>
        <w:t>Alkalmazás</w:t>
      </w:r>
      <w:r w:rsidR="005362F9" w:rsidRPr="00413853">
        <w:rPr>
          <w:lang w:val="hu-HU"/>
        </w:rPr>
        <w:t xml:space="preserve"> előtt olvassa el a mellékelt betegtájékoztatót!</w:t>
      </w:r>
    </w:p>
    <w:p w14:paraId="6FDE7377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40088B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38A220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54789C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47D9C70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1E76C46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A gyógyszer gyermekektől elzárva tartandó!</w:t>
      </w:r>
    </w:p>
    <w:p w14:paraId="66318F5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656167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FA89CBB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0291B9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B828DD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A8860C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CF488F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C36E55C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EXP</w:t>
      </w:r>
    </w:p>
    <w:p w14:paraId="6109E9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45CBA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478ACD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9.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248C5D3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BBD5103" w14:textId="77777777" w:rsidR="00860B65" w:rsidRDefault="00860B65" w:rsidP="00860B65">
      <w:pPr>
        <w:spacing w:line="240" w:lineRule="auto"/>
        <w:rPr>
          <w:lang w:val="hu-HU"/>
        </w:rPr>
      </w:pPr>
      <w:r w:rsidRPr="00860B65">
        <w:rPr>
          <w:lang w:val="hu-HU"/>
        </w:rPr>
        <w:t>Ez a gyógyszer nem igényel különleges tárolást.</w:t>
      </w:r>
    </w:p>
    <w:p w14:paraId="37E028DF" w14:textId="77777777" w:rsidR="005362F9" w:rsidRDefault="005362F9" w:rsidP="005362F9">
      <w:pPr>
        <w:spacing w:line="240" w:lineRule="auto"/>
        <w:rPr>
          <w:lang w:val="hu-HU"/>
        </w:rPr>
      </w:pPr>
    </w:p>
    <w:p w14:paraId="29B90A63" w14:textId="77777777" w:rsidR="00860B65" w:rsidRPr="00413853" w:rsidRDefault="00860B65" w:rsidP="005362F9">
      <w:pPr>
        <w:spacing w:line="240" w:lineRule="auto"/>
        <w:rPr>
          <w:lang w:val="hu-HU"/>
        </w:rPr>
      </w:pPr>
    </w:p>
    <w:p w14:paraId="2D8CC77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CCA22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1768DE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C2EFD4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1B6B01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6BA49E5" w14:textId="77777777" w:rsidR="00860B65" w:rsidRPr="00984DC0" w:rsidRDefault="00860B65" w:rsidP="00860B65">
      <w:pPr>
        <w:spacing w:line="240" w:lineRule="auto"/>
        <w:rPr>
          <w:lang w:val="hu-HU"/>
        </w:rPr>
      </w:pPr>
      <w:proofErr w:type="spellStart"/>
      <w:r w:rsidRPr="00984DC0">
        <w:rPr>
          <w:lang w:val="hu-HU"/>
        </w:rPr>
        <w:t>Galenika</w:t>
      </w:r>
      <w:proofErr w:type="spellEnd"/>
      <w:r w:rsidRPr="00984DC0">
        <w:rPr>
          <w:lang w:val="hu-HU"/>
        </w:rPr>
        <w:t xml:space="preserve"> International Kft.</w:t>
      </w:r>
    </w:p>
    <w:p w14:paraId="13B1BA13" w14:textId="77777777" w:rsidR="00860B65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Baross u</w:t>
      </w:r>
      <w:r>
        <w:rPr>
          <w:lang w:val="hu-HU"/>
        </w:rPr>
        <w:t>tca</w:t>
      </w:r>
      <w:r w:rsidRPr="00984DC0">
        <w:rPr>
          <w:lang w:val="hu-HU"/>
        </w:rPr>
        <w:t xml:space="preserve"> 165/3.</w:t>
      </w:r>
    </w:p>
    <w:p w14:paraId="243C2340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2040 Budaörs</w:t>
      </w:r>
    </w:p>
    <w:p w14:paraId="32211881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Magyarország</w:t>
      </w:r>
    </w:p>
    <w:p w14:paraId="3AB5E6EE" w14:textId="77777777" w:rsidR="00860B65" w:rsidRPr="00E6517A" w:rsidRDefault="00860B65" w:rsidP="00860B65">
      <w:pPr>
        <w:spacing w:line="240" w:lineRule="auto"/>
        <w:rPr>
          <w:szCs w:val="22"/>
          <w:lang w:val="hu-HU"/>
        </w:rPr>
      </w:pPr>
      <w:r w:rsidRPr="00E6517A">
        <w:rPr>
          <w:szCs w:val="22"/>
          <w:lang w:val="hu-HU"/>
        </w:rPr>
        <w:t>{</w:t>
      </w:r>
      <w:proofErr w:type="spellStart"/>
      <w:r w:rsidRPr="00E6517A">
        <w:rPr>
          <w:szCs w:val="22"/>
          <w:lang w:val="hu-HU"/>
        </w:rPr>
        <w:t>logo</w:t>
      </w:r>
      <w:proofErr w:type="spellEnd"/>
      <w:r w:rsidRPr="00E6517A">
        <w:rPr>
          <w:szCs w:val="22"/>
          <w:lang w:val="hu-HU"/>
        </w:rPr>
        <w:t>}</w:t>
      </w:r>
    </w:p>
    <w:p w14:paraId="22D535CF" w14:textId="77777777" w:rsidR="005362F9" w:rsidRDefault="005362F9" w:rsidP="005362F9">
      <w:pPr>
        <w:spacing w:line="240" w:lineRule="auto"/>
        <w:rPr>
          <w:lang w:val="hu-HU"/>
        </w:rPr>
      </w:pPr>
    </w:p>
    <w:p w14:paraId="494BCFA7" w14:textId="77777777" w:rsidR="00BB5C4C" w:rsidRPr="00413853" w:rsidRDefault="00BB5C4C" w:rsidP="005362F9">
      <w:pPr>
        <w:spacing w:line="240" w:lineRule="auto"/>
        <w:rPr>
          <w:lang w:val="hu-HU"/>
        </w:rPr>
      </w:pPr>
    </w:p>
    <w:p w14:paraId="687E1E0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1F8F13F2" w14:textId="34FD9674" w:rsidR="00327972" w:rsidRPr="00327972" w:rsidRDefault="00327972" w:rsidP="00327972">
      <w:pPr>
        <w:spacing w:line="240" w:lineRule="auto"/>
        <w:rPr>
          <w:bCs/>
          <w:u w:val="single"/>
          <w:lang w:val="hu-HU"/>
        </w:rPr>
      </w:pPr>
    </w:p>
    <w:p w14:paraId="768BEBAD" w14:textId="4EFCE941" w:rsidR="005362F9" w:rsidRDefault="00327972" w:rsidP="00327972">
      <w:pPr>
        <w:spacing w:line="240" w:lineRule="auto"/>
        <w:rPr>
          <w:bCs/>
          <w:lang w:val="hu-HU"/>
        </w:rPr>
      </w:pPr>
      <w:r w:rsidRPr="00327972">
        <w:rPr>
          <w:bCs/>
          <w:lang w:val="hu-HU"/>
        </w:rPr>
        <w:t>OGYI-T-24805/03</w:t>
      </w:r>
      <w:r w:rsidRPr="00327972">
        <w:rPr>
          <w:bCs/>
          <w:lang w:val="hu-HU"/>
        </w:rPr>
        <w:tab/>
      </w:r>
      <w:r w:rsidRPr="00327972">
        <w:rPr>
          <w:bCs/>
          <w:highlight w:val="lightGray"/>
          <w:lang w:val="hu-HU"/>
        </w:rPr>
        <w:t>30×</w:t>
      </w:r>
      <w:r w:rsidRPr="00327972">
        <w:rPr>
          <w:bCs/>
          <w:highlight w:val="lightGray"/>
          <w:lang w:val="hu-HU"/>
        </w:rPr>
        <w:tab/>
        <w:t>HDPE tartályban</w:t>
      </w:r>
    </w:p>
    <w:p w14:paraId="2E612883" w14:textId="77777777" w:rsidR="00327972" w:rsidRDefault="00327972" w:rsidP="00327972">
      <w:pPr>
        <w:spacing w:line="240" w:lineRule="auto"/>
        <w:rPr>
          <w:bCs/>
          <w:lang w:val="hu-HU"/>
        </w:rPr>
      </w:pPr>
    </w:p>
    <w:p w14:paraId="0D4E3FB9" w14:textId="77777777" w:rsidR="00327972" w:rsidRPr="00413853" w:rsidRDefault="00327972" w:rsidP="00327972">
      <w:pPr>
        <w:spacing w:line="240" w:lineRule="auto"/>
        <w:rPr>
          <w:lang w:val="hu-HU"/>
        </w:rPr>
      </w:pPr>
    </w:p>
    <w:p w14:paraId="70DD3651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179C5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7ACC7BB" w14:textId="76ACD488" w:rsidR="005362F9" w:rsidRPr="00413853" w:rsidRDefault="00714BFA" w:rsidP="005362F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A774EE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E1A414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046AFA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2CCC34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7C591C" w14:textId="551D4A7C" w:rsidR="005362F9" w:rsidRDefault="005A1681" w:rsidP="005362F9">
      <w:pPr>
        <w:spacing w:line="240" w:lineRule="auto"/>
        <w:rPr>
          <w:lang w:val="hu-HU"/>
        </w:rPr>
      </w:pPr>
      <w:r w:rsidRPr="005A1681">
        <w:rPr>
          <w:lang w:val="hu-HU"/>
        </w:rPr>
        <w:t>Orvosi rendelvényhez kötött gyógyszer (Sz).</w:t>
      </w:r>
    </w:p>
    <w:p w14:paraId="2E1666AB" w14:textId="77777777" w:rsidR="005A1681" w:rsidRPr="00413853" w:rsidRDefault="005A1681" w:rsidP="005362F9">
      <w:pPr>
        <w:spacing w:line="240" w:lineRule="auto"/>
        <w:rPr>
          <w:lang w:val="hu-HU"/>
        </w:rPr>
      </w:pPr>
    </w:p>
    <w:p w14:paraId="2573303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F0E35F4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6F38A8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BA184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E6B0A0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5B6BB4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6C5A81C" w14:textId="458D76D7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5</w:t>
      </w:r>
      <w:r w:rsidR="004707BD">
        <w:rPr>
          <w:rFonts w:eastAsia="Times New Roman"/>
          <w:snapToGrid/>
          <w:szCs w:val="22"/>
          <w:lang w:val="hu-HU" w:eastAsia="en-US"/>
        </w:rPr>
        <w:t>0</w:t>
      </w:r>
      <w:r w:rsidRPr="00413853">
        <w:rPr>
          <w:rFonts w:eastAsia="Times New Roman"/>
          <w:snapToGrid/>
          <w:szCs w:val="22"/>
          <w:lang w:val="hu-HU" w:eastAsia="en-US"/>
        </w:rPr>
        <w:t xml:space="preserve"> m</w:t>
      </w:r>
      <w:r>
        <w:rPr>
          <w:rFonts w:eastAsia="Times New Roman"/>
          <w:snapToGrid/>
          <w:szCs w:val="22"/>
          <w:lang w:val="hu-HU" w:eastAsia="en-US"/>
        </w:rPr>
        <w:t>g</w:t>
      </w:r>
    </w:p>
    <w:p w14:paraId="10BB9A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14DC54" w14:textId="77777777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</w:p>
    <w:p w14:paraId="23552B0E" w14:textId="77777777" w:rsidR="005362F9" w:rsidRPr="00413853" w:rsidRDefault="005362F9" w:rsidP="005362F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413853">
        <w:rPr>
          <w:b/>
          <w:lang w:val="hu-HU"/>
        </w:rPr>
        <w:t>17.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Pr="00413853">
        <w:rPr>
          <w:b/>
          <w:lang w:val="hu-HU"/>
        </w:rPr>
        <w:t>EGYEDI AZONOSÍTÓ – 2D VONALKÓD</w:t>
      </w:r>
    </w:p>
    <w:p w14:paraId="156175D4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6F21344" w14:textId="2F67F333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  <w:r w:rsidRPr="00413853">
        <w:rPr>
          <w:highlight w:val="lightGray"/>
          <w:lang w:val="hu-HU"/>
        </w:rPr>
        <w:t>Egyedi azonosítójú 2D vonalkóddal ellátva.</w:t>
      </w:r>
    </w:p>
    <w:p w14:paraId="1FD9FBF6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8A3C132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D3750D1" w14:textId="18A845EB" w:rsidR="005362F9" w:rsidRPr="00413853" w:rsidRDefault="009A7E0C" w:rsidP="009A7E0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lang w:val="hu-HU"/>
        </w:rPr>
      </w:pPr>
      <w:r w:rsidRPr="00413853">
        <w:rPr>
          <w:b/>
          <w:lang w:val="hu-HU"/>
        </w:rPr>
        <w:t>18.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="005362F9" w:rsidRPr="00413853">
        <w:rPr>
          <w:b/>
          <w:lang w:val="hu-HU"/>
        </w:rPr>
        <w:t>EGYEDI AZONOSÍTÓ OLVASHATÓ FORMÁTUMA</w:t>
      </w:r>
    </w:p>
    <w:p w14:paraId="1E241780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8FA6C11" w14:textId="77777777" w:rsidR="00DC23AF" w:rsidRPr="00234DBD" w:rsidRDefault="00DC23AF" w:rsidP="00DC23AF">
      <w:pPr>
        <w:rPr>
          <w:lang w:val="hu-HU"/>
        </w:rPr>
      </w:pPr>
      <w:r w:rsidRPr="005A1681">
        <w:rPr>
          <w:lang w:val="hu-HU"/>
        </w:rPr>
        <w:t xml:space="preserve">PC </w:t>
      </w:r>
    </w:p>
    <w:p w14:paraId="1A10ADB5" w14:textId="77777777" w:rsidR="00DC23AF" w:rsidRPr="005A1681" w:rsidRDefault="00DC23AF" w:rsidP="00DC23AF">
      <w:pPr>
        <w:rPr>
          <w:lang w:val="hu-HU"/>
        </w:rPr>
      </w:pPr>
      <w:r w:rsidRPr="005A1681">
        <w:rPr>
          <w:lang w:val="hu-HU"/>
        </w:rPr>
        <w:t xml:space="preserve">SN </w:t>
      </w:r>
    </w:p>
    <w:p w14:paraId="025DC720" w14:textId="77777777" w:rsidR="005362F9" w:rsidRDefault="005362F9" w:rsidP="005362F9">
      <w:pPr>
        <w:rPr>
          <w:b/>
          <w:u w:val="single"/>
          <w:lang w:val="hu-HU"/>
        </w:rPr>
      </w:pPr>
    </w:p>
    <w:p w14:paraId="3C653CF5" w14:textId="77777777" w:rsidR="00DC23AF" w:rsidRPr="00413853" w:rsidRDefault="00DC23AF" w:rsidP="005362F9">
      <w:pPr>
        <w:rPr>
          <w:b/>
          <w:u w:val="single"/>
          <w:lang w:val="hu-HU"/>
        </w:rPr>
      </w:pPr>
    </w:p>
    <w:p w14:paraId="62ACBAD0" w14:textId="77777777" w:rsidR="005362F9" w:rsidRPr="00413853" w:rsidRDefault="005362F9" w:rsidP="005362F9">
      <w:pPr>
        <w:spacing w:line="240" w:lineRule="auto"/>
        <w:rPr>
          <w:szCs w:val="24"/>
          <w:lang w:val="hu-HU"/>
        </w:rPr>
      </w:pPr>
      <w:r w:rsidRPr="00413853">
        <w:rPr>
          <w:b/>
          <w:bCs/>
          <w:u w:val="single"/>
          <w:lang w:val="hu-HU"/>
        </w:rPr>
        <w:br w:type="page"/>
      </w:r>
    </w:p>
    <w:p w14:paraId="456F7B3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60D670BA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1DAF6C8F" w14:textId="12C9D8A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HDPE TART</w:t>
      </w:r>
      <w:r w:rsidR="00215F2A" w:rsidRPr="00413853">
        <w:rPr>
          <w:rFonts w:eastAsia="Times New Roman"/>
          <w:b/>
          <w:snapToGrid/>
          <w:szCs w:val="22"/>
          <w:lang w:val="hu-HU" w:eastAsia="en-US"/>
        </w:rPr>
        <w:t>Á</w:t>
      </w:r>
      <w:r w:rsidRPr="00413853">
        <w:rPr>
          <w:rFonts w:eastAsia="Times New Roman"/>
          <w:b/>
          <w:snapToGrid/>
          <w:szCs w:val="22"/>
          <w:lang w:val="hu-HU" w:eastAsia="en-US"/>
        </w:rPr>
        <w:t>LY</w:t>
      </w:r>
      <w:r w:rsidR="003A7B08">
        <w:rPr>
          <w:rFonts w:eastAsia="Times New Roman"/>
          <w:b/>
          <w:snapToGrid/>
          <w:szCs w:val="22"/>
          <w:lang w:val="hu-HU" w:eastAsia="en-US"/>
        </w:rPr>
        <w:t xml:space="preserve"> CÍMKÉJE</w:t>
      </w:r>
    </w:p>
    <w:p w14:paraId="037DCF6F" w14:textId="77777777" w:rsidR="003A7B08" w:rsidRPr="00413853" w:rsidRDefault="003A7B08" w:rsidP="005362F9">
      <w:pPr>
        <w:spacing w:line="240" w:lineRule="auto"/>
        <w:rPr>
          <w:lang w:val="hu-HU"/>
        </w:rPr>
      </w:pPr>
    </w:p>
    <w:p w14:paraId="6F4534B8" w14:textId="77777777" w:rsidR="005362F9" w:rsidRPr="00413853" w:rsidRDefault="005362F9" w:rsidP="005362F9">
      <w:pPr>
        <w:spacing w:line="240" w:lineRule="auto"/>
        <w:rPr>
          <w:b/>
          <w:lang w:val="hu-HU"/>
        </w:rPr>
      </w:pPr>
    </w:p>
    <w:p w14:paraId="4D047B3E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 ÉS AZ ALKALMAZÁS MÓDJA(I)</w:t>
      </w:r>
    </w:p>
    <w:p w14:paraId="3FF8D1DD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DA0218E" w14:textId="4411A862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</w:t>
      </w:r>
      <w:r w:rsidR="007E3018">
        <w:rPr>
          <w:rFonts w:eastAsia="Times New Roman"/>
          <w:snapToGrid/>
          <w:szCs w:val="22"/>
          <w:lang w:val="hu-HU" w:eastAsia="en-US"/>
        </w:rPr>
        <w:t>5</w:t>
      </w:r>
      <w:r w:rsidR="004707BD">
        <w:rPr>
          <w:rFonts w:eastAsia="Times New Roman"/>
          <w:snapToGrid/>
          <w:szCs w:val="22"/>
          <w:lang w:val="hu-HU" w:eastAsia="en-US"/>
        </w:rPr>
        <w:t>0</w:t>
      </w:r>
      <w:r w:rsidR="003A7B08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7028B3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48D393D" w14:textId="77777777" w:rsidR="005362F9" w:rsidRPr="00413853" w:rsidRDefault="005362F9" w:rsidP="005362F9">
      <w:pPr>
        <w:spacing w:line="240" w:lineRule="auto"/>
        <w:rPr>
          <w:lang w:val="hu-HU"/>
        </w:rPr>
      </w:pPr>
      <w:proofErr w:type="spellStart"/>
      <w:r w:rsidRPr="00413853">
        <w:rPr>
          <w:lang w:val="hu-HU"/>
        </w:rPr>
        <w:t>szunitinib</w:t>
      </w:r>
      <w:proofErr w:type="spellEnd"/>
    </w:p>
    <w:p w14:paraId="18F6317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7D49F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2E9D3AF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</w:t>
      </w:r>
    </w:p>
    <w:p w14:paraId="0F6AD5D7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77E86691" w14:textId="2D9D50F0" w:rsidR="00AD47B2" w:rsidRPr="00413853" w:rsidRDefault="005A1681" w:rsidP="005A1681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5A1681">
        <w:rPr>
          <w:rFonts w:eastAsia="Times New Roman"/>
          <w:snapToGrid/>
          <w:szCs w:val="22"/>
          <w:lang w:val="hu-HU" w:eastAsia="en-US"/>
        </w:rPr>
        <w:t>Alkalmazás</w:t>
      </w:r>
      <w:r w:rsidR="005362F9" w:rsidRPr="00413853">
        <w:rPr>
          <w:rFonts w:eastAsia="Times New Roman"/>
          <w:snapToGrid/>
          <w:szCs w:val="22"/>
          <w:lang w:val="hu-HU" w:eastAsia="en-US"/>
        </w:rPr>
        <w:t xml:space="preserve"> előtt olvassa el a mellékelt betegtájékoztatót!</w:t>
      </w:r>
    </w:p>
    <w:p w14:paraId="54AF6FAA" w14:textId="77777777" w:rsidR="007D388C" w:rsidRPr="00413853" w:rsidRDefault="007D388C" w:rsidP="007D388C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3F9794E" w14:textId="77777777" w:rsidR="007D388C" w:rsidRPr="00413853" w:rsidRDefault="007D388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C056FF5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7A4C3C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6F75E7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AF0E044" w14:textId="7334B279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>EXP</w:t>
      </w:r>
    </w:p>
    <w:p w14:paraId="75D85808" w14:textId="77777777" w:rsidR="005362F9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18DD624" w14:textId="77777777" w:rsidR="00BB5C4C" w:rsidRPr="00413853" w:rsidRDefault="00BB5C4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7B6281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2DA817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5C96661A" w14:textId="49409ADA" w:rsidR="005362F9" w:rsidRPr="00413853" w:rsidRDefault="00714BFA" w:rsidP="005362F9">
      <w:pPr>
        <w:spacing w:line="240" w:lineRule="auto"/>
        <w:ind w:left="567" w:hanging="567"/>
        <w:rPr>
          <w:iCs/>
          <w:szCs w:val="22"/>
          <w:lang w:val="hu-HU"/>
        </w:rPr>
      </w:pPr>
      <w:proofErr w:type="spellStart"/>
      <w:r>
        <w:rPr>
          <w:iCs/>
          <w:szCs w:val="22"/>
          <w:lang w:val="hu-HU"/>
        </w:rPr>
        <w:t>Lot</w:t>
      </w:r>
      <w:proofErr w:type="spellEnd"/>
    </w:p>
    <w:p w14:paraId="10D7D515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43162DBE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4E5A4D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TARTALOM SÚLYRA, TÉRFOGATRA, VAGY EGYSÉGRE VONATKOZTATVA</w:t>
      </w:r>
    </w:p>
    <w:p w14:paraId="38F0DB1D" w14:textId="77777777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12C4AD" w14:textId="48F5A1C5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 xml:space="preserve">30 db </w:t>
      </w:r>
      <w:r w:rsidR="00AE3F99" w:rsidRPr="00413853">
        <w:rPr>
          <w:rFonts w:eastAsia="Times New Roman"/>
          <w:snapToGrid/>
          <w:szCs w:val="22"/>
          <w:lang w:val="hu-HU" w:eastAsia="en-US"/>
        </w:rPr>
        <w:t xml:space="preserve">kemény </w:t>
      </w:r>
      <w:r w:rsidRPr="00413853">
        <w:rPr>
          <w:rFonts w:eastAsia="Times New Roman"/>
          <w:snapToGrid/>
          <w:szCs w:val="22"/>
          <w:lang w:val="hu-HU" w:eastAsia="en-US"/>
        </w:rPr>
        <w:t>kapszul</w:t>
      </w:r>
      <w:r w:rsidR="007C4795">
        <w:rPr>
          <w:rFonts w:eastAsia="Times New Roman"/>
          <w:snapToGrid/>
          <w:szCs w:val="22"/>
          <w:lang w:val="hu-HU" w:eastAsia="en-US"/>
        </w:rPr>
        <w:t>a</w:t>
      </w:r>
    </w:p>
    <w:p w14:paraId="6A0FCBD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0C746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7DBCB6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3616D24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56F69428" w14:textId="16CDC2B2" w:rsidR="00BD5B0B" w:rsidRPr="00413853" w:rsidRDefault="00BD5B0B" w:rsidP="00082A8E">
      <w:pPr>
        <w:spacing w:line="240" w:lineRule="auto"/>
        <w:rPr>
          <w:szCs w:val="24"/>
          <w:lang w:val="hu-HU"/>
        </w:rPr>
      </w:pPr>
    </w:p>
    <w:sectPr w:rsidR="00BD5B0B" w:rsidRPr="00413853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8EEEB" w14:textId="77777777" w:rsidR="00B81152" w:rsidRDefault="00B81152">
      <w:pPr>
        <w:spacing w:line="240" w:lineRule="auto"/>
      </w:pPr>
      <w:r>
        <w:separator/>
      </w:r>
    </w:p>
  </w:endnote>
  <w:endnote w:type="continuationSeparator" w:id="0">
    <w:p w14:paraId="01687901" w14:textId="77777777" w:rsidR="00B81152" w:rsidRDefault="00B811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1DE1" w14:textId="57E139CA" w:rsidR="00E320A0" w:rsidRPr="00F06234" w:rsidRDefault="00E320A0" w:rsidP="00234DBD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52543" w14:textId="3FA89C00" w:rsidR="00E320A0" w:rsidRPr="00234DBD" w:rsidRDefault="006319FC" w:rsidP="00327972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34DBD">
      <w:rPr>
        <w:rFonts w:ascii="Times New Roman" w:hAnsi="Times New Roman"/>
        <w:sz w:val="18"/>
        <w:szCs w:val="18"/>
      </w:rPr>
      <w:t>OGYÉI/32430/2023</w:t>
    </w:r>
    <w:r w:rsidR="00327972">
      <w:rPr>
        <w:rFonts w:ascii="Times New Roman" w:hAnsi="Times New Roman"/>
        <w:sz w:val="18"/>
        <w:szCs w:val="18"/>
      </w:rPr>
      <w:tab/>
    </w:r>
    <w:r w:rsidR="00327972">
      <w:rPr>
        <w:rFonts w:ascii="Times New Roman" w:hAnsi="Times New Roman"/>
        <w:sz w:val="18"/>
        <w:szCs w:val="18"/>
      </w:rPr>
      <w:tab/>
      <w:t>2026. szeptember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6D2A2" w14:textId="77777777" w:rsidR="00B81152" w:rsidRDefault="00B81152">
      <w:pPr>
        <w:spacing w:line="240" w:lineRule="auto"/>
      </w:pPr>
      <w:r>
        <w:separator/>
      </w:r>
    </w:p>
  </w:footnote>
  <w:footnote w:type="continuationSeparator" w:id="0">
    <w:p w14:paraId="76ACC94E" w14:textId="77777777" w:rsidR="00B81152" w:rsidRDefault="00B811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979955132"/>
      <w:docPartObj>
        <w:docPartGallery w:val="Page Numbers (Top of Page)"/>
        <w:docPartUnique/>
      </w:docPartObj>
    </w:sdtPr>
    <w:sdtEndPr/>
    <w:sdtContent>
      <w:p w14:paraId="7E007D9D" w14:textId="29D8CA88" w:rsidR="006319FC" w:rsidRPr="00234DBD" w:rsidRDefault="006319FC" w:rsidP="00234DBD">
        <w:pPr>
          <w:pStyle w:val="lfej"/>
          <w:jc w:val="center"/>
          <w:rPr>
            <w:sz w:val="18"/>
            <w:szCs w:val="18"/>
          </w:rPr>
        </w:pPr>
        <w:r w:rsidRPr="00234DBD">
          <w:rPr>
            <w:sz w:val="18"/>
            <w:szCs w:val="18"/>
          </w:rPr>
          <w:fldChar w:fldCharType="begin"/>
        </w:r>
        <w:r w:rsidRPr="00234DBD">
          <w:rPr>
            <w:sz w:val="18"/>
            <w:szCs w:val="18"/>
          </w:rPr>
          <w:instrText>PAGE   \* MERGEFORMAT</w:instrText>
        </w:r>
        <w:r w:rsidRPr="00234DBD">
          <w:rPr>
            <w:sz w:val="18"/>
            <w:szCs w:val="18"/>
          </w:rPr>
          <w:fldChar w:fldCharType="separate"/>
        </w:r>
        <w:r w:rsidRPr="00234DBD">
          <w:rPr>
            <w:sz w:val="18"/>
            <w:szCs w:val="18"/>
            <w:lang w:val="hu-HU"/>
          </w:rPr>
          <w:t>2</w:t>
        </w:r>
        <w:r w:rsidRPr="00234DB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DE093B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068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32EF2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247D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D275A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8048DA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F2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20AF4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95487C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3F7FC3"/>
    <w:multiLevelType w:val="hybridMultilevel"/>
    <w:tmpl w:val="4A787364"/>
    <w:lvl w:ilvl="0" w:tplc="040E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20824D2"/>
    <w:multiLevelType w:val="hybridMultilevel"/>
    <w:tmpl w:val="672A47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12C0A"/>
    <w:multiLevelType w:val="hybridMultilevel"/>
    <w:tmpl w:val="CF86F5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AB06D7"/>
    <w:multiLevelType w:val="hybridMultilevel"/>
    <w:tmpl w:val="20A020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10383"/>
    <w:multiLevelType w:val="hybridMultilevel"/>
    <w:tmpl w:val="BB1CC0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423EF"/>
    <w:multiLevelType w:val="hybridMultilevel"/>
    <w:tmpl w:val="1CC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43BDF"/>
    <w:multiLevelType w:val="hybridMultilevel"/>
    <w:tmpl w:val="1A3821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E604ACC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1266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E387E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0D6A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AFA3D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9B2BB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51A43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496D1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B647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5165914"/>
    <w:multiLevelType w:val="hybridMultilevel"/>
    <w:tmpl w:val="3536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EB357B"/>
    <w:multiLevelType w:val="hybridMultilevel"/>
    <w:tmpl w:val="DB96B18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04B2"/>
    <w:multiLevelType w:val="hybridMultilevel"/>
    <w:tmpl w:val="E880F5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E313B"/>
    <w:multiLevelType w:val="hybridMultilevel"/>
    <w:tmpl w:val="7AF477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A4130"/>
    <w:multiLevelType w:val="hybridMultilevel"/>
    <w:tmpl w:val="283AC1C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944081"/>
    <w:multiLevelType w:val="hybridMultilevel"/>
    <w:tmpl w:val="94645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B53BDB"/>
    <w:multiLevelType w:val="hybridMultilevel"/>
    <w:tmpl w:val="0CC099F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15D6394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6B451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6848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EDE12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D6EA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EEAFF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FCE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2AB0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222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6CB45FE"/>
    <w:multiLevelType w:val="hybridMultilevel"/>
    <w:tmpl w:val="B9625B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74941"/>
    <w:multiLevelType w:val="hybridMultilevel"/>
    <w:tmpl w:val="1D70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56E0A"/>
    <w:multiLevelType w:val="hybridMultilevel"/>
    <w:tmpl w:val="6F14F38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0D28"/>
    <w:multiLevelType w:val="hybridMultilevel"/>
    <w:tmpl w:val="979479BE"/>
    <w:lvl w:ilvl="0" w:tplc="0FF2243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0F69ED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8E0C412">
      <w:start w:val="1"/>
      <w:numFmt w:val="lowerRoman"/>
      <w:lvlText w:val="%3."/>
      <w:lvlJc w:val="right"/>
      <w:pPr>
        <w:ind w:left="2160" w:hanging="180"/>
      </w:pPr>
    </w:lvl>
    <w:lvl w:ilvl="3" w:tplc="90F6C11C">
      <w:start w:val="1"/>
      <w:numFmt w:val="decimal"/>
      <w:lvlText w:val="%4."/>
      <w:lvlJc w:val="left"/>
      <w:pPr>
        <w:ind w:left="2880" w:hanging="360"/>
      </w:pPr>
    </w:lvl>
    <w:lvl w:ilvl="4" w:tplc="CB3C7042">
      <w:start w:val="1"/>
      <w:numFmt w:val="lowerLetter"/>
      <w:lvlText w:val="%5."/>
      <w:lvlJc w:val="left"/>
      <w:pPr>
        <w:ind w:left="3600" w:hanging="360"/>
      </w:pPr>
    </w:lvl>
    <w:lvl w:ilvl="5" w:tplc="1728C408">
      <w:start w:val="1"/>
      <w:numFmt w:val="lowerRoman"/>
      <w:lvlText w:val="%6."/>
      <w:lvlJc w:val="right"/>
      <w:pPr>
        <w:ind w:left="4320" w:hanging="180"/>
      </w:pPr>
    </w:lvl>
    <w:lvl w:ilvl="6" w:tplc="EAD0D5BC">
      <w:start w:val="1"/>
      <w:numFmt w:val="decimal"/>
      <w:lvlText w:val="%7."/>
      <w:lvlJc w:val="left"/>
      <w:pPr>
        <w:ind w:left="5040" w:hanging="360"/>
      </w:pPr>
    </w:lvl>
    <w:lvl w:ilvl="7" w:tplc="0554C3CA">
      <w:start w:val="1"/>
      <w:numFmt w:val="lowerLetter"/>
      <w:lvlText w:val="%8."/>
      <w:lvlJc w:val="left"/>
      <w:pPr>
        <w:ind w:left="5760" w:hanging="360"/>
      </w:pPr>
    </w:lvl>
    <w:lvl w:ilvl="8" w:tplc="CBAE88A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C37E3"/>
    <w:multiLevelType w:val="hybridMultilevel"/>
    <w:tmpl w:val="632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62359"/>
    <w:multiLevelType w:val="hybridMultilevel"/>
    <w:tmpl w:val="6E52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3100">
    <w:abstractNumId w:val="26"/>
  </w:num>
  <w:num w:numId="2" w16cid:durableId="1040125704">
    <w:abstractNumId w:val="18"/>
  </w:num>
  <w:num w:numId="3" w16cid:durableId="1828666305">
    <w:abstractNumId w:val="10"/>
  </w:num>
  <w:num w:numId="4" w16cid:durableId="13332885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3862951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3979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53720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39439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08560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382421">
    <w:abstractNumId w:val="12"/>
  </w:num>
  <w:num w:numId="11" w16cid:durableId="441389158">
    <w:abstractNumId w:val="21"/>
  </w:num>
  <w:num w:numId="12" w16cid:durableId="2073038675">
    <w:abstractNumId w:val="13"/>
  </w:num>
  <w:num w:numId="13" w16cid:durableId="808860534">
    <w:abstractNumId w:val="25"/>
  </w:num>
  <w:num w:numId="14" w16cid:durableId="1807433988">
    <w:abstractNumId w:val="11"/>
  </w:num>
  <w:num w:numId="15" w16cid:durableId="1370833599">
    <w:abstractNumId w:val="27"/>
  </w:num>
  <w:num w:numId="16" w16cid:durableId="1317153064">
    <w:abstractNumId w:val="16"/>
  </w:num>
  <w:num w:numId="17" w16cid:durableId="1410421891">
    <w:abstractNumId w:val="32"/>
  </w:num>
  <w:num w:numId="18" w16cid:durableId="1523325412">
    <w:abstractNumId w:val="31"/>
  </w:num>
  <w:num w:numId="19" w16cid:durableId="1194802457">
    <w:abstractNumId w:val="19"/>
  </w:num>
  <w:num w:numId="20" w16cid:durableId="808744410">
    <w:abstractNumId w:val="28"/>
  </w:num>
  <w:num w:numId="21" w16cid:durableId="501822922">
    <w:abstractNumId w:val="22"/>
  </w:num>
  <w:num w:numId="22" w16cid:durableId="319963680">
    <w:abstractNumId w:val="14"/>
  </w:num>
  <w:num w:numId="23" w16cid:durableId="278799090">
    <w:abstractNumId w:val="23"/>
  </w:num>
  <w:num w:numId="24" w16cid:durableId="386495751">
    <w:abstractNumId w:val="24"/>
  </w:num>
  <w:num w:numId="25" w16cid:durableId="1276911715">
    <w:abstractNumId w:val="17"/>
  </w:num>
  <w:num w:numId="26" w16cid:durableId="1299411169">
    <w:abstractNumId w:val="20"/>
  </w:num>
  <w:num w:numId="27" w16cid:durableId="727654598">
    <w:abstractNumId w:val="15"/>
  </w:num>
  <w:num w:numId="28" w16cid:durableId="2065981041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566"/>
    <w:rsid w:val="00000D62"/>
    <w:rsid w:val="00001587"/>
    <w:rsid w:val="0000167D"/>
    <w:rsid w:val="000019FB"/>
    <w:rsid w:val="00001A37"/>
    <w:rsid w:val="00001B46"/>
    <w:rsid w:val="0000362A"/>
    <w:rsid w:val="00005701"/>
    <w:rsid w:val="00006494"/>
    <w:rsid w:val="00007528"/>
    <w:rsid w:val="0001164F"/>
    <w:rsid w:val="000121D6"/>
    <w:rsid w:val="000143DE"/>
    <w:rsid w:val="000150D3"/>
    <w:rsid w:val="000166C1"/>
    <w:rsid w:val="000177FF"/>
    <w:rsid w:val="00020AE8"/>
    <w:rsid w:val="000219D3"/>
    <w:rsid w:val="00023F29"/>
    <w:rsid w:val="00025EBE"/>
    <w:rsid w:val="00026B2A"/>
    <w:rsid w:val="00030445"/>
    <w:rsid w:val="00030C4B"/>
    <w:rsid w:val="000318C7"/>
    <w:rsid w:val="00033FDB"/>
    <w:rsid w:val="00034204"/>
    <w:rsid w:val="000344F6"/>
    <w:rsid w:val="00036493"/>
    <w:rsid w:val="00042263"/>
    <w:rsid w:val="000422C9"/>
    <w:rsid w:val="00042D3C"/>
    <w:rsid w:val="000436F2"/>
    <w:rsid w:val="000439CD"/>
    <w:rsid w:val="00043F0F"/>
    <w:rsid w:val="00044028"/>
    <w:rsid w:val="00044042"/>
    <w:rsid w:val="00044D71"/>
    <w:rsid w:val="00044F37"/>
    <w:rsid w:val="00045B80"/>
    <w:rsid w:val="00046DCE"/>
    <w:rsid w:val="000474D2"/>
    <w:rsid w:val="00047617"/>
    <w:rsid w:val="000479C5"/>
    <w:rsid w:val="00050680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D43"/>
    <w:rsid w:val="00056FE0"/>
    <w:rsid w:val="000603C8"/>
    <w:rsid w:val="00060656"/>
    <w:rsid w:val="000608A4"/>
    <w:rsid w:val="00060AA1"/>
    <w:rsid w:val="0006247C"/>
    <w:rsid w:val="000631FD"/>
    <w:rsid w:val="00063AE3"/>
    <w:rsid w:val="00063B96"/>
    <w:rsid w:val="00067851"/>
    <w:rsid w:val="00067D12"/>
    <w:rsid w:val="00070B1E"/>
    <w:rsid w:val="00071071"/>
    <w:rsid w:val="00071F8A"/>
    <w:rsid w:val="00073E04"/>
    <w:rsid w:val="0007628D"/>
    <w:rsid w:val="00077267"/>
    <w:rsid w:val="0007749B"/>
    <w:rsid w:val="0007752B"/>
    <w:rsid w:val="0007793F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05C7"/>
    <w:rsid w:val="000A0C24"/>
    <w:rsid w:val="000A1232"/>
    <w:rsid w:val="000A13ED"/>
    <w:rsid w:val="000A1FD6"/>
    <w:rsid w:val="000A2837"/>
    <w:rsid w:val="000A5165"/>
    <w:rsid w:val="000A5B07"/>
    <w:rsid w:val="000B0097"/>
    <w:rsid w:val="000B101F"/>
    <w:rsid w:val="000B1F4B"/>
    <w:rsid w:val="000B2F27"/>
    <w:rsid w:val="000B2F58"/>
    <w:rsid w:val="000B3762"/>
    <w:rsid w:val="000B37A8"/>
    <w:rsid w:val="000B3CBE"/>
    <w:rsid w:val="000B4095"/>
    <w:rsid w:val="000B51D9"/>
    <w:rsid w:val="000B58D3"/>
    <w:rsid w:val="000B6240"/>
    <w:rsid w:val="000C020E"/>
    <w:rsid w:val="000C1738"/>
    <w:rsid w:val="000C1DF2"/>
    <w:rsid w:val="000C308F"/>
    <w:rsid w:val="000C5A4E"/>
    <w:rsid w:val="000C635D"/>
    <w:rsid w:val="000C700C"/>
    <w:rsid w:val="000C7F49"/>
    <w:rsid w:val="000D1AEE"/>
    <w:rsid w:val="000D1F4F"/>
    <w:rsid w:val="000D4D07"/>
    <w:rsid w:val="000D6408"/>
    <w:rsid w:val="000D7535"/>
    <w:rsid w:val="000E0192"/>
    <w:rsid w:val="000E036D"/>
    <w:rsid w:val="000E163C"/>
    <w:rsid w:val="000E165D"/>
    <w:rsid w:val="000E1BAF"/>
    <w:rsid w:val="000E223E"/>
    <w:rsid w:val="000E2491"/>
    <w:rsid w:val="000E2EA9"/>
    <w:rsid w:val="000E3965"/>
    <w:rsid w:val="000E3FCC"/>
    <w:rsid w:val="000E46A3"/>
    <w:rsid w:val="000E5726"/>
    <w:rsid w:val="000E6880"/>
    <w:rsid w:val="000E6C94"/>
    <w:rsid w:val="000E744D"/>
    <w:rsid w:val="000E7995"/>
    <w:rsid w:val="000F1BB2"/>
    <w:rsid w:val="000F2E91"/>
    <w:rsid w:val="000F30F8"/>
    <w:rsid w:val="000F3F94"/>
    <w:rsid w:val="000F5188"/>
    <w:rsid w:val="0010076E"/>
    <w:rsid w:val="00100CA9"/>
    <w:rsid w:val="00101CAD"/>
    <w:rsid w:val="00101CE0"/>
    <w:rsid w:val="001030ED"/>
    <w:rsid w:val="00103501"/>
    <w:rsid w:val="001036B5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958"/>
    <w:rsid w:val="00114174"/>
    <w:rsid w:val="00116BC5"/>
    <w:rsid w:val="001179EE"/>
    <w:rsid w:val="00117C1D"/>
    <w:rsid w:val="00122AD8"/>
    <w:rsid w:val="00122D9F"/>
    <w:rsid w:val="00123688"/>
    <w:rsid w:val="00124CAB"/>
    <w:rsid w:val="00127332"/>
    <w:rsid w:val="00127562"/>
    <w:rsid w:val="00127C1D"/>
    <w:rsid w:val="00130037"/>
    <w:rsid w:val="001301C2"/>
    <w:rsid w:val="00131748"/>
    <w:rsid w:val="00133366"/>
    <w:rsid w:val="00133572"/>
    <w:rsid w:val="001335F0"/>
    <w:rsid w:val="001354A7"/>
    <w:rsid w:val="00135814"/>
    <w:rsid w:val="0013601F"/>
    <w:rsid w:val="001369E2"/>
    <w:rsid w:val="00136D7A"/>
    <w:rsid w:val="00140B6F"/>
    <w:rsid w:val="00140BE8"/>
    <w:rsid w:val="00141470"/>
    <w:rsid w:val="00141540"/>
    <w:rsid w:val="00143139"/>
    <w:rsid w:val="00143AD5"/>
    <w:rsid w:val="0014411D"/>
    <w:rsid w:val="001445BE"/>
    <w:rsid w:val="001449DF"/>
    <w:rsid w:val="0014569B"/>
    <w:rsid w:val="001505D9"/>
    <w:rsid w:val="00151BA4"/>
    <w:rsid w:val="00151E9D"/>
    <w:rsid w:val="00152C8D"/>
    <w:rsid w:val="00152F3B"/>
    <w:rsid w:val="00156C6A"/>
    <w:rsid w:val="0015704C"/>
    <w:rsid w:val="00157D6C"/>
    <w:rsid w:val="00160367"/>
    <w:rsid w:val="001617EC"/>
    <w:rsid w:val="00161E87"/>
    <w:rsid w:val="00162EDD"/>
    <w:rsid w:val="00163D6C"/>
    <w:rsid w:val="0016566C"/>
    <w:rsid w:val="001661E8"/>
    <w:rsid w:val="00166AE5"/>
    <w:rsid w:val="0016712A"/>
    <w:rsid w:val="00170C20"/>
    <w:rsid w:val="001724F7"/>
    <w:rsid w:val="0017265B"/>
    <w:rsid w:val="001727F0"/>
    <w:rsid w:val="001727F9"/>
    <w:rsid w:val="00172B06"/>
    <w:rsid w:val="001747D0"/>
    <w:rsid w:val="001752D8"/>
    <w:rsid w:val="0017574B"/>
    <w:rsid w:val="00175931"/>
    <w:rsid w:val="00176145"/>
    <w:rsid w:val="00176B25"/>
    <w:rsid w:val="001779C4"/>
    <w:rsid w:val="0018224D"/>
    <w:rsid w:val="0018238B"/>
    <w:rsid w:val="00183419"/>
    <w:rsid w:val="0018394A"/>
    <w:rsid w:val="0018575A"/>
    <w:rsid w:val="00186A9D"/>
    <w:rsid w:val="00187317"/>
    <w:rsid w:val="001874A6"/>
    <w:rsid w:val="0018765B"/>
    <w:rsid w:val="00187851"/>
    <w:rsid w:val="00190913"/>
    <w:rsid w:val="00193F26"/>
    <w:rsid w:val="0019473B"/>
    <w:rsid w:val="00194D45"/>
    <w:rsid w:val="00195F65"/>
    <w:rsid w:val="00197CD2"/>
    <w:rsid w:val="001A07E2"/>
    <w:rsid w:val="001A0F04"/>
    <w:rsid w:val="001A1EEE"/>
    <w:rsid w:val="001A2018"/>
    <w:rsid w:val="001A757B"/>
    <w:rsid w:val="001A7A46"/>
    <w:rsid w:val="001B01C8"/>
    <w:rsid w:val="001B0DDB"/>
    <w:rsid w:val="001B13F6"/>
    <w:rsid w:val="001B1747"/>
    <w:rsid w:val="001B1B4E"/>
    <w:rsid w:val="001B2D44"/>
    <w:rsid w:val="001B752A"/>
    <w:rsid w:val="001B7FFA"/>
    <w:rsid w:val="001C12E0"/>
    <w:rsid w:val="001C35E9"/>
    <w:rsid w:val="001C36BD"/>
    <w:rsid w:val="001C3733"/>
    <w:rsid w:val="001C4025"/>
    <w:rsid w:val="001C45E0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959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E1C"/>
    <w:rsid w:val="0020024D"/>
    <w:rsid w:val="00201213"/>
    <w:rsid w:val="00201323"/>
    <w:rsid w:val="0020165E"/>
    <w:rsid w:val="00202E50"/>
    <w:rsid w:val="002031E2"/>
    <w:rsid w:val="00205180"/>
    <w:rsid w:val="002059AF"/>
    <w:rsid w:val="00207F81"/>
    <w:rsid w:val="002109F4"/>
    <w:rsid w:val="00211B2E"/>
    <w:rsid w:val="00211FDA"/>
    <w:rsid w:val="00214BAE"/>
    <w:rsid w:val="00215F2A"/>
    <w:rsid w:val="002160C2"/>
    <w:rsid w:val="00217D6E"/>
    <w:rsid w:val="00220F60"/>
    <w:rsid w:val="00222BB9"/>
    <w:rsid w:val="0022316D"/>
    <w:rsid w:val="002258D6"/>
    <w:rsid w:val="00226DFC"/>
    <w:rsid w:val="002274FB"/>
    <w:rsid w:val="00227986"/>
    <w:rsid w:val="002309D2"/>
    <w:rsid w:val="0023209F"/>
    <w:rsid w:val="0023315B"/>
    <w:rsid w:val="002347FE"/>
    <w:rsid w:val="00234A19"/>
    <w:rsid w:val="00234DBD"/>
    <w:rsid w:val="00235DA3"/>
    <w:rsid w:val="00235EF1"/>
    <w:rsid w:val="0024034F"/>
    <w:rsid w:val="0024178D"/>
    <w:rsid w:val="00241927"/>
    <w:rsid w:val="00241E0E"/>
    <w:rsid w:val="002421D4"/>
    <w:rsid w:val="00245DCF"/>
    <w:rsid w:val="00246C65"/>
    <w:rsid w:val="00246FBF"/>
    <w:rsid w:val="00251FDA"/>
    <w:rsid w:val="0025261B"/>
    <w:rsid w:val="00252FFB"/>
    <w:rsid w:val="002542A8"/>
    <w:rsid w:val="0025626C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172"/>
    <w:rsid w:val="0028282C"/>
    <w:rsid w:val="002837AE"/>
    <w:rsid w:val="00283B02"/>
    <w:rsid w:val="00283C5D"/>
    <w:rsid w:val="00283D5A"/>
    <w:rsid w:val="002844B0"/>
    <w:rsid w:val="00285586"/>
    <w:rsid w:val="00286322"/>
    <w:rsid w:val="00290C3B"/>
    <w:rsid w:val="00291607"/>
    <w:rsid w:val="00291F3D"/>
    <w:rsid w:val="0029347B"/>
    <w:rsid w:val="0029691D"/>
    <w:rsid w:val="00296C1F"/>
    <w:rsid w:val="00296E23"/>
    <w:rsid w:val="002975FE"/>
    <w:rsid w:val="002A0C34"/>
    <w:rsid w:val="002A1B59"/>
    <w:rsid w:val="002A41E6"/>
    <w:rsid w:val="002A5250"/>
    <w:rsid w:val="002A706E"/>
    <w:rsid w:val="002A7C47"/>
    <w:rsid w:val="002B0455"/>
    <w:rsid w:val="002B09DD"/>
    <w:rsid w:val="002B2BEE"/>
    <w:rsid w:val="002B2F76"/>
    <w:rsid w:val="002B35C5"/>
    <w:rsid w:val="002B3935"/>
    <w:rsid w:val="002B3A1C"/>
    <w:rsid w:val="002B406A"/>
    <w:rsid w:val="002B41D4"/>
    <w:rsid w:val="002B543F"/>
    <w:rsid w:val="002B5599"/>
    <w:rsid w:val="002B7D73"/>
    <w:rsid w:val="002C06E3"/>
    <w:rsid w:val="002C0801"/>
    <w:rsid w:val="002C33B3"/>
    <w:rsid w:val="002C3D92"/>
    <w:rsid w:val="002C44B0"/>
    <w:rsid w:val="002C4E07"/>
    <w:rsid w:val="002C617E"/>
    <w:rsid w:val="002C676D"/>
    <w:rsid w:val="002C69DA"/>
    <w:rsid w:val="002C7331"/>
    <w:rsid w:val="002D0586"/>
    <w:rsid w:val="002D1023"/>
    <w:rsid w:val="002D12A4"/>
    <w:rsid w:val="002D1459"/>
    <w:rsid w:val="002D1470"/>
    <w:rsid w:val="002D1F2D"/>
    <w:rsid w:val="002D21CF"/>
    <w:rsid w:val="002D4705"/>
    <w:rsid w:val="002D4B67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6A5"/>
    <w:rsid w:val="002F714C"/>
    <w:rsid w:val="002F77BF"/>
    <w:rsid w:val="003004A2"/>
    <w:rsid w:val="00300B14"/>
    <w:rsid w:val="00302993"/>
    <w:rsid w:val="00303DD5"/>
    <w:rsid w:val="003046D6"/>
    <w:rsid w:val="00305B68"/>
    <w:rsid w:val="003062F8"/>
    <w:rsid w:val="00310764"/>
    <w:rsid w:val="00310D54"/>
    <w:rsid w:val="00312B2C"/>
    <w:rsid w:val="003135AF"/>
    <w:rsid w:val="00317027"/>
    <w:rsid w:val="00320203"/>
    <w:rsid w:val="00320D4B"/>
    <w:rsid w:val="0032120D"/>
    <w:rsid w:val="00322002"/>
    <w:rsid w:val="00323890"/>
    <w:rsid w:val="00324129"/>
    <w:rsid w:val="003247B0"/>
    <w:rsid w:val="00325E81"/>
    <w:rsid w:val="003260DC"/>
    <w:rsid w:val="00327972"/>
    <w:rsid w:val="00332E57"/>
    <w:rsid w:val="00332E9E"/>
    <w:rsid w:val="00333AA2"/>
    <w:rsid w:val="0033486D"/>
    <w:rsid w:val="003367C4"/>
    <w:rsid w:val="0033680D"/>
    <w:rsid w:val="00336D8E"/>
    <w:rsid w:val="003376B3"/>
    <w:rsid w:val="00341F90"/>
    <w:rsid w:val="00342AD6"/>
    <w:rsid w:val="00345EDE"/>
    <w:rsid w:val="00347776"/>
    <w:rsid w:val="00347F39"/>
    <w:rsid w:val="00351453"/>
    <w:rsid w:val="0035185F"/>
    <w:rsid w:val="00351A91"/>
    <w:rsid w:val="003520C4"/>
    <w:rsid w:val="00352B21"/>
    <w:rsid w:val="003533AE"/>
    <w:rsid w:val="00354EAE"/>
    <w:rsid w:val="00355705"/>
    <w:rsid w:val="00355940"/>
    <w:rsid w:val="00355D7E"/>
    <w:rsid w:val="00355E14"/>
    <w:rsid w:val="003563B1"/>
    <w:rsid w:val="0036072B"/>
    <w:rsid w:val="00361280"/>
    <w:rsid w:val="003615F1"/>
    <w:rsid w:val="00361A6E"/>
    <w:rsid w:val="00362983"/>
    <w:rsid w:val="00363D7F"/>
    <w:rsid w:val="00364BB6"/>
    <w:rsid w:val="00367C66"/>
    <w:rsid w:val="0037233D"/>
    <w:rsid w:val="003728DD"/>
    <w:rsid w:val="003736EF"/>
    <w:rsid w:val="003737E3"/>
    <w:rsid w:val="00374F4A"/>
    <w:rsid w:val="00380D80"/>
    <w:rsid w:val="00381E38"/>
    <w:rsid w:val="003831B8"/>
    <w:rsid w:val="00385A7E"/>
    <w:rsid w:val="00386C66"/>
    <w:rsid w:val="003906F8"/>
    <w:rsid w:val="003935EE"/>
    <w:rsid w:val="00393A70"/>
    <w:rsid w:val="0039408A"/>
    <w:rsid w:val="0039673D"/>
    <w:rsid w:val="003972C6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B08"/>
    <w:rsid w:val="003B1C04"/>
    <w:rsid w:val="003B255B"/>
    <w:rsid w:val="003B3317"/>
    <w:rsid w:val="003B512D"/>
    <w:rsid w:val="003B52D4"/>
    <w:rsid w:val="003B5947"/>
    <w:rsid w:val="003B5AD5"/>
    <w:rsid w:val="003B774A"/>
    <w:rsid w:val="003C0545"/>
    <w:rsid w:val="003C1CA5"/>
    <w:rsid w:val="003C1EC7"/>
    <w:rsid w:val="003C3BDE"/>
    <w:rsid w:val="003C64A0"/>
    <w:rsid w:val="003C7BA3"/>
    <w:rsid w:val="003D11C3"/>
    <w:rsid w:val="003D1E29"/>
    <w:rsid w:val="003D2010"/>
    <w:rsid w:val="003D21C8"/>
    <w:rsid w:val="003D2303"/>
    <w:rsid w:val="003D4015"/>
    <w:rsid w:val="003D4328"/>
    <w:rsid w:val="003D4E9C"/>
    <w:rsid w:val="003E038E"/>
    <w:rsid w:val="003E066A"/>
    <w:rsid w:val="003E0D78"/>
    <w:rsid w:val="003E3277"/>
    <w:rsid w:val="003E3A1D"/>
    <w:rsid w:val="003E6CA0"/>
    <w:rsid w:val="003F041B"/>
    <w:rsid w:val="003F2FDE"/>
    <w:rsid w:val="003F330B"/>
    <w:rsid w:val="003F36E3"/>
    <w:rsid w:val="003F5756"/>
    <w:rsid w:val="003F6FDF"/>
    <w:rsid w:val="00400628"/>
    <w:rsid w:val="004016F5"/>
    <w:rsid w:val="004045AA"/>
    <w:rsid w:val="00404A0D"/>
    <w:rsid w:val="00405229"/>
    <w:rsid w:val="00405510"/>
    <w:rsid w:val="00405CC9"/>
    <w:rsid w:val="00407342"/>
    <w:rsid w:val="00410E7D"/>
    <w:rsid w:val="00413853"/>
    <w:rsid w:val="004138DE"/>
    <w:rsid w:val="00413A14"/>
    <w:rsid w:val="00414B2F"/>
    <w:rsid w:val="00415E58"/>
    <w:rsid w:val="00416231"/>
    <w:rsid w:val="00416B75"/>
    <w:rsid w:val="004179C1"/>
    <w:rsid w:val="004208AB"/>
    <w:rsid w:val="004219EF"/>
    <w:rsid w:val="0042543F"/>
    <w:rsid w:val="00426CD9"/>
    <w:rsid w:val="00430FEB"/>
    <w:rsid w:val="004310EE"/>
    <w:rsid w:val="00433677"/>
    <w:rsid w:val="0043372B"/>
    <w:rsid w:val="004339F0"/>
    <w:rsid w:val="00433DCE"/>
    <w:rsid w:val="004340D5"/>
    <w:rsid w:val="00434880"/>
    <w:rsid w:val="00435779"/>
    <w:rsid w:val="004359A0"/>
    <w:rsid w:val="00435F8A"/>
    <w:rsid w:val="00437869"/>
    <w:rsid w:val="004406C1"/>
    <w:rsid w:val="00441972"/>
    <w:rsid w:val="00442C1B"/>
    <w:rsid w:val="004460E9"/>
    <w:rsid w:val="00447058"/>
    <w:rsid w:val="00447B6F"/>
    <w:rsid w:val="004500DE"/>
    <w:rsid w:val="004518FA"/>
    <w:rsid w:val="00453C11"/>
    <w:rsid w:val="004557B0"/>
    <w:rsid w:val="00455E6A"/>
    <w:rsid w:val="00457946"/>
    <w:rsid w:val="00457BB9"/>
    <w:rsid w:val="00457D8B"/>
    <w:rsid w:val="00460A17"/>
    <w:rsid w:val="00461A6E"/>
    <w:rsid w:val="00464B3D"/>
    <w:rsid w:val="00464F79"/>
    <w:rsid w:val="004707BD"/>
    <w:rsid w:val="00470CB5"/>
    <w:rsid w:val="00471EAB"/>
    <w:rsid w:val="004723EE"/>
    <w:rsid w:val="0047451B"/>
    <w:rsid w:val="00475A92"/>
    <w:rsid w:val="00477BB9"/>
    <w:rsid w:val="00477FC7"/>
    <w:rsid w:val="004806F3"/>
    <w:rsid w:val="004834D2"/>
    <w:rsid w:val="00484793"/>
    <w:rsid w:val="0048621D"/>
    <w:rsid w:val="00487366"/>
    <w:rsid w:val="004873E4"/>
    <w:rsid w:val="0049072C"/>
    <w:rsid w:val="00490FD1"/>
    <w:rsid w:val="0049122E"/>
    <w:rsid w:val="0049181E"/>
    <w:rsid w:val="00491AD2"/>
    <w:rsid w:val="004935C0"/>
    <w:rsid w:val="00493B43"/>
    <w:rsid w:val="00494EB1"/>
    <w:rsid w:val="00494F35"/>
    <w:rsid w:val="004956F9"/>
    <w:rsid w:val="00496114"/>
    <w:rsid w:val="00496414"/>
    <w:rsid w:val="0049798F"/>
    <w:rsid w:val="00497A38"/>
    <w:rsid w:val="00497F75"/>
    <w:rsid w:val="004A2056"/>
    <w:rsid w:val="004A3815"/>
    <w:rsid w:val="004A419D"/>
    <w:rsid w:val="004A45BD"/>
    <w:rsid w:val="004A4656"/>
    <w:rsid w:val="004A4737"/>
    <w:rsid w:val="004A47C8"/>
    <w:rsid w:val="004A77B0"/>
    <w:rsid w:val="004B1CED"/>
    <w:rsid w:val="004B34A7"/>
    <w:rsid w:val="004B3B06"/>
    <w:rsid w:val="004B4643"/>
    <w:rsid w:val="004B4AD0"/>
    <w:rsid w:val="004B7F67"/>
    <w:rsid w:val="004C0839"/>
    <w:rsid w:val="004C17E1"/>
    <w:rsid w:val="004C1994"/>
    <w:rsid w:val="004C1E63"/>
    <w:rsid w:val="004C2B53"/>
    <w:rsid w:val="004C61BD"/>
    <w:rsid w:val="004D4080"/>
    <w:rsid w:val="004D5129"/>
    <w:rsid w:val="004E05FD"/>
    <w:rsid w:val="004E1A0D"/>
    <w:rsid w:val="004E1E73"/>
    <w:rsid w:val="004E23F5"/>
    <w:rsid w:val="004E5E91"/>
    <w:rsid w:val="004E63E5"/>
    <w:rsid w:val="004E6B76"/>
    <w:rsid w:val="004E7BF4"/>
    <w:rsid w:val="004F03D6"/>
    <w:rsid w:val="004F2BB3"/>
    <w:rsid w:val="004F3540"/>
    <w:rsid w:val="004F3AB1"/>
    <w:rsid w:val="004F5624"/>
    <w:rsid w:val="004F5DA4"/>
    <w:rsid w:val="004F62B2"/>
    <w:rsid w:val="004F6424"/>
    <w:rsid w:val="00503763"/>
    <w:rsid w:val="005040CD"/>
    <w:rsid w:val="00505229"/>
    <w:rsid w:val="00505EDB"/>
    <w:rsid w:val="00506D18"/>
    <w:rsid w:val="00506EE2"/>
    <w:rsid w:val="00507300"/>
    <w:rsid w:val="00507F98"/>
    <w:rsid w:val="005108A3"/>
    <w:rsid w:val="0051091F"/>
    <w:rsid w:val="00510F6E"/>
    <w:rsid w:val="005118AE"/>
    <w:rsid w:val="00513CBB"/>
    <w:rsid w:val="005151DA"/>
    <w:rsid w:val="0051587A"/>
    <w:rsid w:val="005158FA"/>
    <w:rsid w:val="005165AB"/>
    <w:rsid w:val="005169AD"/>
    <w:rsid w:val="005208B9"/>
    <w:rsid w:val="005215F4"/>
    <w:rsid w:val="005221F0"/>
    <w:rsid w:val="0052449B"/>
    <w:rsid w:val="00524807"/>
    <w:rsid w:val="00525361"/>
    <w:rsid w:val="00525FF9"/>
    <w:rsid w:val="005303DC"/>
    <w:rsid w:val="00531D11"/>
    <w:rsid w:val="00532887"/>
    <w:rsid w:val="00532D3F"/>
    <w:rsid w:val="0053383B"/>
    <w:rsid w:val="0053386D"/>
    <w:rsid w:val="00535BF2"/>
    <w:rsid w:val="005362F9"/>
    <w:rsid w:val="0053791F"/>
    <w:rsid w:val="0054673F"/>
    <w:rsid w:val="00547538"/>
    <w:rsid w:val="005509A4"/>
    <w:rsid w:val="00552214"/>
    <w:rsid w:val="00552281"/>
    <w:rsid w:val="00553625"/>
    <w:rsid w:val="00553BFA"/>
    <w:rsid w:val="00553D8D"/>
    <w:rsid w:val="0055608E"/>
    <w:rsid w:val="00556612"/>
    <w:rsid w:val="005571B5"/>
    <w:rsid w:val="00557755"/>
    <w:rsid w:val="005605C0"/>
    <w:rsid w:val="0056077E"/>
    <w:rsid w:val="00561E41"/>
    <w:rsid w:val="005629EE"/>
    <w:rsid w:val="00563FB2"/>
    <w:rsid w:val="005648FA"/>
    <w:rsid w:val="00564D50"/>
    <w:rsid w:val="005655B6"/>
    <w:rsid w:val="00567346"/>
    <w:rsid w:val="005674B2"/>
    <w:rsid w:val="0057371B"/>
    <w:rsid w:val="005737B4"/>
    <w:rsid w:val="00573A3E"/>
    <w:rsid w:val="00574616"/>
    <w:rsid w:val="00575EB8"/>
    <w:rsid w:val="00582A9B"/>
    <w:rsid w:val="005832AB"/>
    <w:rsid w:val="0058437C"/>
    <w:rsid w:val="0058606E"/>
    <w:rsid w:val="00586840"/>
    <w:rsid w:val="00587706"/>
    <w:rsid w:val="005935F4"/>
    <w:rsid w:val="005A1681"/>
    <w:rsid w:val="005A346E"/>
    <w:rsid w:val="005A73CF"/>
    <w:rsid w:val="005B14D5"/>
    <w:rsid w:val="005B409C"/>
    <w:rsid w:val="005B4C3C"/>
    <w:rsid w:val="005B798B"/>
    <w:rsid w:val="005C1FAE"/>
    <w:rsid w:val="005C2162"/>
    <w:rsid w:val="005C3519"/>
    <w:rsid w:val="005C39E8"/>
    <w:rsid w:val="005C5660"/>
    <w:rsid w:val="005C588D"/>
    <w:rsid w:val="005C6658"/>
    <w:rsid w:val="005C6825"/>
    <w:rsid w:val="005C7731"/>
    <w:rsid w:val="005D4B68"/>
    <w:rsid w:val="005D5146"/>
    <w:rsid w:val="005E11C1"/>
    <w:rsid w:val="005E2563"/>
    <w:rsid w:val="005E2CCF"/>
    <w:rsid w:val="005E394C"/>
    <w:rsid w:val="005E42BF"/>
    <w:rsid w:val="005E4341"/>
    <w:rsid w:val="005E4502"/>
    <w:rsid w:val="005E4E70"/>
    <w:rsid w:val="005E65BB"/>
    <w:rsid w:val="005F0DA0"/>
    <w:rsid w:val="005F3537"/>
    <w:rsid w:val="005F4914"/>
    <w:rsid w:val="005F6103"/>
    <w:rsid w:val="005F62B7"/>
    <w:rsid w:val="005F6869"/>
    <w:rsid w:val="005F6BB9"/>
    <w:rsid w:val="005F7E35"/>
    <w:rsid w:val="00600797"/>
    <w:rsid w:val="00603148"/>
    <w:rsid w:val="00603E6D"/>
    <w:rsid w:val="00606FC7"/>
    <w:rsid w:val="00610456"/>
    <w:rsid w:val="00611473"/>
    <w:rsid w:val="00611B36"/>
    <w:rsid w:val="00613A34"/>
    <w:rsid w:val="00615ADA"/>
    <w:rsid w:val="00615CC5"/>
    <w:rsid w:val="00616982"/>
    <w:rsid w:val="00617E37"/>
    <w:rsid w:val="006221CD"/>
    <w:rsid w:val="0062377C"/>
    <w:rsid w:val="006237D8"/>
    <w:rsid w:val="006241A7"/>
    <w:rsid w:val="0062446A"/>
    <w:rsid w:val="0062459A"/>
    <w:rsid w:val="006266A9"/>
    <w:rsid w:val="00630426"/>
    <w:rsid w:val="006316C1"/>
    <w:rsid w:val="006319FC"/>
    <w:rsid w:val="00631ED4"/>
    <w:rsid w:val="00633BC7"/>
    <w:rsid w:val="00635E9C"/>
    <w:rsid w:val="00637163"/>
    <w:rsid w:val="00637B41"/>
    <w:rsid w:val="006410F6"/>
    <w:rsid w:val="006414EE"/>
    <w:rsid w:val="00642D0A"/>
    <w:rsid w:val="006441D5"/>
    <w:rsid w:val="00644CD1"/>
    <w:rsid w:val="006455A9"/>
    <w:rsid w:val="00645BC8"/>
    <w:rsid w:val="00646130"/>
    <w:rsid w:val="00646FE1"/>
    <w:rsid w:val="006470ED"/>
    <w:rsid w:val="00647E20"/>
    <w:rsid w:val="00657E4C"/>
    <w:rsid w:val="00660240"/>
    <w:rsid w:val="00660727"/>
    <w:rsid w:val="00661140"/>
    <w:rsid w:val="006617BE"/>
    <w:rsid w:val="00667893"/>
    <w:rsid w:val="006710DD"/>
    <w:rsid w:val="006714D3"/>
    <w:rsid w:val="00673200"/>
    <w:rsid w:val="0067501E"/>
    <w:rsid w:val="006773D2"/>
    <w:rsid w:val="00677CE7"/>
    <w:rsid w:val="006802EB"/>
    <w:rsid w:val="00680B18"/>
    <w:rsid w:val="00681A41"/>
    <w:rsid w:val="006821B2"/>
    <w:rsid w:val="00682EC4"/>
    <w:rsid w:val="006838C0"/>
    <w:rsid w:val="00684E1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97530"/>
    <w:rsid w:val="006A036A"/>
    <w:rsid w:val="006A16E9"/>
    <w:rsid w:val="006A18FE"/>
    <w:rsid w:val="006A3958"/>
    <w:rsid w:val="006A51C5"/>
    <w:rsid w:val="006A5450"/>
    <w:rsid w:val="006B0199"/>
    <w:rsid w:val="006B03DB"/>
    <w:rsid w:val="006B0A32"/>
    <w:rsid w:val="006B0BD8"/>
    <w:rsid w:val="006B1638"/>
    <w:rsid w:val="006B22A3"/>
    <w:rsid w:val="006B285F"/>
    <w:rsid w:val="006B2952"/>
    <w:rsid w:val="006B3110"/>
    <w:rsid w:val="006B3279"/>
    <w:rsid w:val="006B7CDB"/>
    <w:rsid w:val="006C0251"/>
    <w:rsid w:val="006C03DE"/>
    <w:rsid w:val="006C2B9A"/>
    <w:rsid w:val="006C38EA"/>
    <w:rsid w:val="006C39BB"/>
    <w:rsid w:val="006C4502"/>
    <w:rsid w:val="006D062D"/>
    <w:rsid w:val="006D159F"/>
    <w:rsid w:val="006D2D95"/>
    <w:rsid w:val="006D2F02"/>
    <w:rsid w:val="006D5E91"/>
    <w:rsid w:val="006D75DA"/>
    <w:rsid w:val="006E0A1F"/>
    <w:rsid w:val="006E14E6"/>
    <w:rsid w:val="006E1AEE"/>
    <w:rsid w:val="006E1F24"/>
    <w:rsid w:val="006E1F6F"/>
    <w:rsid w:val="006E23AC"/>
    <w:rsid w:val="006E3B9C"/>
    <w:rsid w:val="006E3DF6"/>
    <w:rsid w:val="006E51A2"/>
    <w:rsid w:val="006E75C2"/>
    <w:rsid w:val="006F0DE2"/>
    <w:rsid w:val="006F31E1"/>
    <w:rsid w:val="006F3495"/>
    <w:rsid w:val="006F3706"/>
    <w:rsid w:val="006F417D"/>
    <w:rsid w:val="006F4DA4"/>
    <w:rsid w:val="006F5830"/>
    <w:rsid w:val="006F5C83"/>
    <w:rsid w:val="006F67CC"/>
    <w:rsid w:val="00701C2D"/>
    <w:rsid w:val="00702162"/>
    <w:rsid w:val="00702286"/>
    <w:rsid w:val="0070336E"/>
    <w:rsid w:val="00703930"/>
    <w:rsid w:val="00704070"/>
    <w:rsid w:val="00705744"/>
    <w:rsid w:val="00705FD7"/>
    <w:rsid w:val="0070610E"/>
    <w:rsid w:val="00706FEA"/>
    <w:rsid w:val="00707759"/>
    <w:rsid w:val="00710081"/>
    <w:rsid w:val="00710B0D"/>
    <w:rsid w:val="00713CB5"/>
    <w:rsid w:val="00714BFA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6EF"/>
    <w:rsid w:val="00733A62"/>
    <w:rsid w:val="00733D54"/>
    <w:rsid w:val="00736A4F"/>
    <w:rsid w:val="00736E76"/>
    <w:rsid w:val="00737753"/>
    <w:rsid w:val="007404F2"/>
    <w:rsid w:val="00740CE9"/>
    <w:rsid w:val="007428E3"/>
    <w:rsid w:val="00743511"/>
    <w:rsid w:val="0074394E"/>
    <w:rsid w:val="00746B2F"/>
    <w:rsid w:val="007471D2"/>
    <w:rsid w:val="00750ABC"/>
    <w:rsid w:val="00750D0A"/>
    <w:rsid w:val="00751863"/>
    <w:rsid w:val="00751B78"/>
    <w:rsid w:val="00751D93"/>
    <w:rsid w:val="00752300"/>
    <w:rsid w:val="00754321"/>
    <w:rsid w:val="007546F8"/>
    <w:rsid w:val="00755A16"/>
    <w:rsid w:val="00755BAB"/>
    <w:rsid w:val="00757BA2"/>
    <w:rsid w:val="0076080E"/>
    <w:rsid w:val="007615E5"/>
    <w:rsid w:val="0076411D"/>
    <w:rsid w:val="007648D1"/>
    <w:rsid w:val="007650F8"/>
    <w:rsid w:val="007661D3"/>
    <w:rsid w:val="007670F8"/>
    <w:rsid w:val="007671D4"/>
    <w:rsid w:val="00770A85"/>
    <w:rsid w:val="00772F2D"/>
    <w:rsid w:val="00773DC9"/>
    <w:rsid w:val="0077572E"/>
    <w:rsid w:val="0077576D"/>
    <w:rsid w:val="00776CB3"/>
    <w:rsid w:val="007779E5"/>
    <w:rsid w:val="0078031B"/>
    <w:rsid w:val="00780725"/>
    <w:rsid w:val="00781EBC"/>
    <w:rsid w:val="007829BA"/>
    <w:rsid w:val="00784F44"/>
    <w:rsid w:val="00786672"/>
    <w:rsid w:val="007872CF"/>
    <w:rsid w:val="00787BF2"/>
    <w:rsid w:val="0079201C"/>
    <w:rsid w:val="00792495"/>
    <w:rsid w:val="0079307F"/>
    <w:rsid w:val="007947C4"/>
    <w:rsid w:val="00795CE1"/>
    <w:rsid w:val="007A0422"/>
    <w:rsid w:val="007A06AC"/>
    <w:rsid w:val="007A4BA4"/>
    <w:rsid w:val="007A54B6"/>
    <w:rsid w:val="007B1014"/>
    <w:rsid w:val="007B103F"/>
    <w:rsid w:val="007B1484"/>
    <w:rsid w:val="007B1A10"/>
    <w:rsid w:val="007B6659"/>
    <w:rsid w:val="007B76AB"/>
    <w:rsid w:val="007B7DBD"/>
    <w:rsid w:val="007C45D3"/>
    <w:rsid w:val="007C4795"/>
    <w:rsid w:val="007C4F3E"/>
    <w:rsid w:val="007C5053"/>
    <w:rsid w:val="007C597B"/>
    <w:rsid w:val="007C61CB"/>
    <w:rsid w:val="007C760C"/>
    <w:rsid w:val="007D08FD"/>
    <w:rsid w:val="007D0AD2"/>
    <w:rsid w:val="007D1584"/>
    <w:rsid w:val="007D2044"/>
    <w:rsid w:val="007D2D55"/>
    <w:rsid w:val="007D388C"/>
    <w:rsid w:val="007D4F33"/>
    <w:rsid w:val="007D65C7"/>
    <w:rsid w:val="007D6E8D"/>
    <w:rsid w:val="007D74D2"/>
    <w:rsid w:val="007D79B5"/>
    <w:rsid w:val="007E09F0"/>
    <w:rsid w:val="007E2334"/>
    <w:rsid w:val="007E23CE"/>
    <w:rsid w:val="007E277A"/>
    <w:rsid w:val="007E28DA"/>
    <w:rsid w:val="007E2CE7"/>
    <w:rsid w:val="007E3018"/>
    <w:rsid w:val="007E43D0"/>
    <w:rsid w:val="007E4EA8"/>
    <w:rsid w:val="007E4FDA"/>
    <w:rsid w:val="007E54F8"/>
    <w:rsid w:val="007E55CA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24A"/>
    <w:rsid w:val="007F4267"/>
    <w:rsid w:val="007F43BA"/>
    <w:rsid w:val="007F45D1"/>
    <w:rsid w:val="007F4A62"/>
    <w:rsid w:val="007F642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4F74"/>
    <w:rsid w:val="008056DD"/>
    <w:rsid w:val="008070CD"/>
    <w:rsid w:val="00807405"/>
    <w:rsid w:val="0081104C"/>
    <w:rsid w:val="00811D2A"/>
    <w:rsid w:val="00812D16"/>
    <w:rsid w:val="00813417"/>
    <w:rsid w:val="008134E3"/>
    <w:rsid w:val="00815C99"/>
    <w:rsid w:val="00815E0D"/>
    <w:rsid w:val="00817A54"/>
    <w:rsid w:val="00817A6B"/>
    <w:rsid w:val="00817C04"/>
    <w:rsid w:val="00821865"/>
    <w:rsid w:val="0082327D"/>
    <w:rsid w:val="0082433D"/>
    <w:rsid w:val="00824C23"/>
    <w:rsid w:val="00826188"/>
    <w:rsid w:val="00826509"/>
    <w:rsid w:val="0083354D"/>
    <w:rsid w:val="0083561B"/>
    <w:rsid w:val="0083685F"/>
    <w:rsid w:val="00836C13"/>
    <w:rsid w:val="008371F6"/>
    <w:rsid w:val="00837566"/>
    <w:rsid w:val="00837D78"/>
    <w:rsid w:val="00840D79"/>
    <w:rsid w:val="0084221B"/>
    <w:rsid w:val="00842A21"/>
    <w:rsid w:val="00842E38"/>
    <w:rsid w:val="008431CC"/>
    <w:rsid w:val="008439BF"/>
    <w:rsid w:val="008450A5"/>
    <w:rsid w:val="00845DAD"/>
    <w:rsid w:val="00847F77"/>
    <w:rsid w:val="008515F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0B65"/>
    <w:rsid w:val="0086165C"/>
    <w:rsid w:val="00861B26"/>
    <w:rsid w:val="00862EED"/>
    <w:rsid w:val="0086307D"/>
    <w:rsid w:val="0086311A"/>
    <w:rsid w:val="008643FC"/>
    <w:rsid w:val="00864529"/>
    <w:rsid w:val="008649B9"/>
    <w:rsid w:val="00865AEC"/>
    <w:rsid w:val="0086784F"/>
    <w:rsid w:val="00870394"/>
    <w:rsid w:val="0087073B"/>
    <w:rsid w:val="00876AEE"/>
    <w:rsid w:val="008770D4"/>
    <w:rsid w:val="008770F3"/>
    <w:rsid w:val="0088127F"/>
    <w:rsid w:val="008815EF"/>
    <w:rsid w:val="00883B77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0BD3"/>
    <w:rsid w:val="008A13FA"/>
    <w:rsid w:val="008A15D5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C1F"/>
    <w:rsid w:val="008D2205"/>
    <w:rsid w:val="008D2331"/>
    <w:rsid w:val="008D2E9B"/>
    <w:rsid w:val="008D36CD"/>
    <w:rsid w:val="008D4380"/>
    <w:rsid w:val="008D48D1"/>
    <w:rsid w:val="008D5B7E"/>
    <w:rsid w:val="008D72DB"/>
    <w:rsid w:val="008E26DD"/>
    <w:rsid w:val="008E3931"/>
    <w:rsid w:val="008F2C49"/>
    <w:rsid w:val="008F4FB0"/>
    <w:rsid w:val="008F7104"/>
    <w:rsid w:val="008F769E"/>
    <w:rsid w:val="008F7CFF"/>
    <w:rsid w:val="008F7ED1"/>
    <w:rsid w:val="00900371"/>
    <w:rsid w:val="00901C8D"/>
    <w:rsid w:val="009027BC"/>
    <w:rsid w:val="00902C41"/>
    <w:rsid w:val="009040E2"/>
    <w:rsid w:val="00904A4D"/>
    <w:rsid w:val="00905BFB"/>
    <w:rsid w:val="00905D16"/>
    <w:rsid w:val="00905EE9"/>
    <w:rsid w:val="009060A7"/>
    <w:rsid w:val="009065F4"/>
    <w:rsid w:val="009075A7"/>
    <w:rsid w:val="009076AF"/>
    <w:rsid w:val="00907EF5"/>
    <w:rsid w:val="00910C04"/>
    <w:rsid w:val="00910FBA"/>
    <w:rsid w:val="00911D39"/>
    <w:rsid w:val="00912B9F"/>
    <w:rsid w:val="00914EA2"/>
    <w:rsid w:val="00917701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1E6"/>
    <w:rsid w:val="00932366"/>
    <w:rsid w:val="009329BA"/>
    <w:rsid w:val="0093304D"/>
    <w:rsid w:val="0093479D"/>
    <w:rsid w:val="009356C6"/>
    <w:rsid w:val="009356D3"/>
    <w:rsid w:val="00936939"/>
    <w:rsid w:val="0094053B"/>
    <w:rsid w:val="0094112F"/>
    <w:rsid w:val="00942040"/>
    <w:rsid w:val="00942C9F"/>
    <w:rsid w:val="00945631"/>
    <w:rsid w:val="00947549"/>
    <w:rsid w:val="00951BDD"/>
    <w:rsid w:val="00954ECB"/>
    <w:rsid w:val="00955DC8"/>
    <w:rsid w:val="0095793C"/>
    <w:rsid w:val="0096111E"/>
    <w:rsid w:val="00961125"/>
    <w:rsid w:val="00961951"/>
    <w:rsid w:val="00963BD1"/>
    <w:rsid w:val="00963C11"/>
    <w:rsid w:val="00966B1F"/>
    <w:rsid w:val="00970702"/>
    <w:rsid w:val="00970C06"/>
    <w:rsid w:val="00972EFA"/>
    <w:rsid w:val="00974518"/>
    <w:rsid w:val="00975B88"/>
    <w:rsid w:val="00976051"/>
    <w:rsid w:val="009767AD"/>
    <w:rsid w:val="00976D53"/>
    <w:rsid w:val="009778EB"/>
    <w:rsid w:val="00977A1F"/>
    <w:rsid w:val="00980EF1"/>
    <w:rsid w:val="00980FE0"/>
    <w:rsid w:val="00981ED5"/>
    <w:rsid w:val="009829CD"/>
    <w:rsid w:val="00983A15"/>
    <w:rsid w:val="00983D7E"/>
    <w:rsid w:val="009840F8"/>
    <w:rsid w:val="0098619A"/>
    <w:rsid w:val="00987EC4"/>
    <w:rsid w:val="009927BB"/>
    <w:rsid w:val="009928B7"/>
    <w:rsid w:val="0099321A"/>
    <w:rsid w:val="0099396C"/>
    <w:rsid w:val="00995CCD"/>
    <w:rsid w:val="009960B7"/>
    <w:rsid w:val="009967FF"/>
    <w:rsid w:val="0099703E"/>
    <w:rsid w:val="009974E8"/>
    <w:rsid w:val="0099781F"/>
    <w:rsid w:val="00997986"/>
    <w:rsid w:val="009A09F6"/>
    <w:rsid w:val="009A1B3A"/>
    <w:rsid w:val="009A324E"/>
    <w:rsid w:val="009A3D53"/>
    <w:rsid w:val="009A6C54"/>
    <w:rsid w:val="009A7E0C"/>
    <w:rsid w:val="009B059D"/>
    <w:rsid w:val="009B29F1"/>
    <w:rsid w:val="009B39D3"/>
    <w:rsid w:val="009B4C71"/>
    <w:rsid w:val="009B536C"/>
    <w:rsid w:val="009B5AEF"/>
    <w:rsid w:val="009B6496"/>
    <w:rsid w:val="009B64A3"/>
    <w:rsid w:val="009B6764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7FE1"/>
    <w:rsid w:val="009E0718"/>
    <w:rsid w:val="009E09F0"/>
    <w:rsid w:val="009E19E8"/>
    <w:rsid w:val="009E2879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6580"/>
    <w:rsid w:val="00A076F9"/>
    <w:rsid w:val="00A07997"/>
    <w:rsid w:val="00A07F87"/>
    <w:rsid w:val="00A11B05"/>
    <w:rsid w:val="00A12B81"/>
    <w:rsid w:val="00A133B5"/>
    <w:rsid w:val="00A146C1"/>
    <w:rsid w:val="00A1527B"/>
    <w:rsid w:val="00A15F86"/>
    <w:rsid w:val="00A1799B"/>
    <w:rsid w:val="00A206ED"/>
    <w:rsid w:val="00A20806"/>
    <w:rsid w:val="00A20C7F"/>
    <w:rsid w:val="00A212DF"/>
    <w:rsid w:val="00A21BD8"/>
    <w:rsid w:val="00A22DBA"/>
    <w:rsid w:val="00A24FCA"/>
    <w:rsid w:val="00A25992"/>
    <w:rsid w:val="00A25BFF"/>
    <w:rsid w:val="00A27522"/>
    <w:rsid w:val="00A2796E"/>
    <w:rsid w:val="00A310D6"/>
    <w:rsid w:val="00A330C5"/>
    <w:rsid w:val="00A3341F"/>
    <w:rsid w:val="00A33CBF"/>
    <w:rsid w:val="00A34D76"/>
    <w:rsid w:val="00A365D0"/>
    <w:rsid w:val="00A37428"/>
    <w:rsid w:val="00A402B8"/>
    <w:rsid w:val="00A4360E"/>
    <w:rsid w:val="00A443A6"/>
    <w:rsid w:val="00A4589F"/>
    <w:rsid w:val="00A45A1A"/>
    <w:rsid w:val="00A47F32"/>
    <w:rsid w:val="00A527CA"/>
    <w:rsid w:val="00A53220"/>
    <w:rsid w:val="00A538E6"/>
    <w:rsid w:val="00A53CAD"/>
    <w:rsid w:val="00A540C1"/>
    <w:rsid w:val="00A567F5"/>
    <w:rsid w:val="00A56800"/>
    <w:rsid w:val="00A56D7E"/>
    <w:rsid w:val="00A5726A"/>
    <w:rsid w:val="00A5729F"/>
    <w:rsid w:val="00A57404"/>
    <w:rsid w:val="00A575BD"/>
    <w:rsid w:val="00A57AB2"/>
    <w:rsid w:val="00A60EEC"/>
    <w:rsid w:val="00A61ED2"/>
    <w:rsid w:val="00A63A18"/>
    <w:rsid w:val="00A63C07"/>
    <w:rsid w:val="00A65BD9"/>
    <w:rsid w:val="00A65C1E"/>
    <w:rsid w:val="00A66718"/>
    <w:rsid w:val="00A6771A"/>
    <w:rsid w:val="00A70750"/>
    <w:rsid w:val="00A70B31"/>
    <w:rsid w:val="00A710E6"/>
    <w:rsid w:val="00A71382"/>
    <w:rsid w:val="00A72A72"/>
    <w:rsid w:val="00A73EA1"/>
    <w:rsid w:val="00A759FE"/>
    <w:rsid w:val="00A76D67"/>
    <w:rsid w:val="00A776B8"/>
    <w:rsid w:val="00A80DD3"/>
    <w:rsid w:val="00A827A3"/>
    <w:rsid w:val="00A83763"/>
    <w:rsid w:val="00A85357"/>
    <w:rsid w:val="00A902DD"/>
    <w:rsid w:val="00A9117F"/>
    <w:rsid w:val="00A91617"/>
    <w:rsid w:val="00A920F9"/>
    <w:rsid w:val="00A93207"/>
    <w:rsid w:val="00A936A2"/>
    <w:rsid w:val="00A9432C"/>
    <w:rsid w:val="00A9482B"/>
    <w:rsid w:val="00A95230"/>
    <w:rsid w:val="00A96394"/>
    <w:rsid w:val="00A96FA8"/>
    <w:rsid w:val="00A96FBA"/>
    <w:rsid w:val="00A9770A"/>
    <w:rsid w:val="00A97A85"/>
    <w:rsid w:val="00AA0DD3"/>
    <w:rsid w:val="00AA1C07"/>
    <w:rsid w:val="00AA3688"/>
    <w:rsid w:val="00AA46BC"/>
    <w:rsid w:val="00AA4B8A"/>
    <w:rsid w:val="00AA5887"/>
    <w:rsid w:val="00AA7213"/>
    <w:rsid w:val="00AB03E9"/>
    <w:rsid w:val="00AB1443"/>
    <w:rsid w:val="00AB19F8"/>
    <w:rsid w:val="00AB1A44"/>
    <w:rsid w:val="00AB2A61"/>
    <w:rsid w:val="00AB3A12"/>
    <w:rsid w:val="00AB5A8D"/>
    <w:rsid w:val="00AB5C95"/>
    <w:rsid w:val="00AB5FA4"/>
    <w:rsid w:val="00AB6642"/>
    <w:rsid w:val="00AC1564"/>
    <w:rsid w:val="00AC2328"/>
    <w:rsid w:val="00AC26DF"/>
    <w:rsid w:val="00AC2EFE"/>
    <w:rsid w:val="00AC3930"/>
    <w:rsid w:val="00AC3AB1"/>
    <w:rsid w:val="00AC652C"/>
    <w:rsid w:val="00AC68C6"/>
    <w:rsid w:val="00AC75AA"/>
    <w:rsid w:val="00AC78E1"/>
    <w:rsid w:val="00AC79C1"/>
    <w:rsid w:val="00AC7CA4"/>
    <w:rsid w:val="00AD4565"/>
    <w:rsid w:val="00AD47B2"/>
    <w:rsid w:val="00AD4A64"/>
    <w:rsid w:val="00AD598F"/>
    <w:rsid w:val="00AD6D09"/>
    <w:rsid w:val="00AD72A5"/>
    <w:rsid w:val="00AD7B84"/>
    <w:rsid w:val="00AE03F3"/>
    <w:rsid w:val="00AE07F4"/>
    <w:rsid w:val="00AE098E"/>
    <w:rsid w:val="00AE0BBA"/>
    <w:rsid w:val="00AE2291"/>
    <w:rsid w:val="00AE25C8"/>
    <w:rsid w:val="00AE2887"/>
    <w:rsid w:val="00AE3F99"/>
    <w:rsid w:val="00AE4113"/>
    <w:rsid w:val="00AE42BE"/>
    <w:rsid w:val="00AE4380"/>
    <w:rsid w:val="00AE4C95"/>
    <w:rsid w:val="00AE52C0"/>
    <w:rsid w:val="00AE5525"/>
    <w:rsid w:val="00AE6381"/>
    <w:rsid w:val="00AE656F"/>
    <w:rsid w:val="00AE743A"/>
    <w:rsid w:val="00AE7D30"/>
    <w:rsid w:val="00AE7D78"/>
    <w:rsid w:val="00AF038A"/>
    <w:rsid w:val="00AF0902"/>
    <w:rsid w:val="00AF359D"/>
    <w:rsid w:val="00AF3E0C"/>
    <w:rsid w:val="00AF438E"/>
    <w:rsid w:val="00AF45CA"/>
    <w:rsid w:val="00AF4896"/>
    <w:rsid w:val="00AF5CEE"/>
    <w:rsid w:val="00AF719C"/>
    <w:rsid w:val="00AF7506"/>
    <w:rsid w:val="00B007DD"/>
    <w:rsid w:val="00B0098A"/>
    <w:rsid w:val="00B01016"/>
    <w:rsid w:val="00B0146E"/>
    <w:rsid w:val="00B027CB"/>
    <w:rsid w:val="00B03340"/>
    <w:rsid w:val="00B0352B"/>
    <w:rsid w:val="00B03A73"/>
    <w:rsid w:val="00B06321"/>
    <w:rsid w:val="00B06890"/>
    <w:rsid w:val="00B074F8"/>
    <w:rsid w:val="00B10399"/>
    <w:rsid w:val="00B145CD"/>
    <w:rsid w:val="00B17FAB"/>
    <w:rsid w:val="00B2099F"/>
    <w:rsid w:val="00B22C5F"/>
    <w:rsid w:val="00B23687"/>
    <w:rsid w:val="00B25710"/>
    <w:rsid w:val="00B26ED8"/>
    <w:rsid w:val="00B2724E"/>
    <w:rsid w:val="00B2797B"/>
    <w:rsid w:val="00B27B03"/>
    <w:rsid w:val="00B301B0"/>
    <w:rsid w:val="00B30DCD"/>
    <w:rsid w:val="00B311B8"/>
    <w:rsid w:val="00B31B62"/>
    <w:rsid w:val="00B32E13"/>
    <w:rsid w:val="00B33711"/>
    <w:rsid w:val="00B33DC3"/>
    <w:rsid w:val="00B3482A"/>
    <w:rsid w:val="00B34889"/>
    <w:rsid w:val="00B353AC"/>
    <w:rsid w:val="00B35D93"/>
    <w:rsid w:val="00B3652E"/>
    <w:rsid w:val="00B37550"/>
    <w:rsid w:val="00B402C6"/>
    <w:rsid w:val="00B41DC1"/>
    <w:rsid w:val="00B43058"/>
    <w:rsid w:val="00B451F1"/>
    <w:rsid w:val="00B46EC7"/>
    <w:rsid w:val="00B47ACB"/>
    <w:rsid w:val="00B50147"/>
    <w:rsid w:val="00B50A91"/>
    <w:rsid w:val="00B52022"/>
    <w:rsid w:val="00B52187"/>
    <w:rsid w:val="00B54691"/>
    <w:rsid w:val="00B5744E"/>
    <w:rsid w:val="00B57FBB"/>
    <w:rsid w:val="00B60CCD"/>
    <w:rsid w:val="00B62854"/>
    <w:rsid w:val="00B62EF1"/>
    <w:rsid w:val="00B640CC"/>
    <w:rsid w:val="00B645B6"/>
    <w:rsid w:val="00B64DAE"/>
    <w:rsid w:val="00B667BF"/>
    <w:rsid w:val="00B66ADC"/>
    <w:rsid w:val="00B6797D"/>
    <w:rsid w:val="00B710E5"/>
    <w:rsid w:val="00B735B8"/>
    <w:rsid w:val="00B73B5A"/>
    <w:rsid w:val="00B74858"/>
    <w:rsid w:val="00B752EB"/>
    <w:rsid w:val="00B7782D"/>
    <w:rsid w:val="00B77BE4"/>
    <w:rsid w:val="00B805CF"/>
    <w:rsid w:val="00B80D40"/>
    <w:rsid w:val="00B81152"/>
    <w:rsid w:val="00B812BE"/>
    <w:rsid w:val="00B8137B"/>
    <w:rsid w:val="00B816FE"/>
    <w:rsid w:val="00B81D87"/>
    <w:rsid w:val="00B86608"/>
    <w:rsid w:val="00B872E7"/>
    <w:rsid w:val="00B87575"/>
    <w:rsid w:val="00B87847"/>
    <w:rsid w:val="00B90477"/>
    <w:rsid w:val="00B91160"/>
    <w:rsid w:val="00B92AA5"/>
    <w:rsid w:val="00B94D46"/>
    <w:rsid w:val="00B96744"/>
    <w:rsid w:val="00B972C3"/>
    <w:rsid w:val="00BA2672"/>
    <w:rsid w:val="00BA6419"/>
    <w:rsid w:val="00BA6550"/>
    <w:rsid w:val="00BA6AB9"/>
    <w:rsid w:val="00BB0EDC"/>
    <w:rsid w:val="00BB1700"/>
    <w:rsid w:val="00BB1CC2"/>
    <w:rsid w:val="00BB2437"/>
    <w:rsid w:val="00BB2F21"/>
    <w:rsid w:val="00BB32A1"/>
    <w:rsid w:val="00BB3642"/>
    <w:rsid w:val="00BB5C4C"/>
    <w:rsid w:val="00BB66AB"/>
    <w:rsid w:val="00BC0798"/>
    <w:rsid w:val="00BC08D3"/>
    <w:rsid w:val="00BC0AD1"/>
    <w:rsid w:val="00BC0AD6"/>
    <w:rsid w:val="00BC3584"/>
    <w:rsid w:val="00BC3888"/>
    <w:rsid w:val="00BC4673"/>
    <w:rsid w:val="00BD07C6"/>
    <w:rsid w:val="00BD309C"/>
    <w:rsid w:val="00BD48FC"/>
    <w:rsid w:val="00BD5033"/>
    <w:rsid w:val="00BD5B0B"/>
    <w:rsid w:val="00BE04C8"/>
    <w:rsid w:val="00BE0AA9"/>
    <w:rsid w:val="00BE1905"/>
    <w:rsid w:val="00BE1CB6"/>
    <w:rsid w:val="00BE2A1F"/>
    <w:rsid w:val="00BE2F54"/>
    <w:rsid w:val="00BE4ED6"/>
    <w:rsid w:val="00BE54F3"/>
    <w:rsid w:val="00BE59DE"/>
    <w:rsid w:val="00BE5BF9"/>
    <w:rsid w:val="00BE5F67"/>
    <w:rsid w:val="00BE7768"/>
    <w:rsid w:val="00BE7920"/>
    <w:rsid w:val="00BE793B"/>
    <w:rsid w:val="00BF2CD1"/>
    <w:rsid w:val="00BF39DF"/>
    <w:rsid w:val="00BF4B6A"/>
    <w:rsid w:val="00BF5135"/>
    <w:rsid w:val="00BF5FA5"/>
    <w:rsid w:val="00BF6FAF"/>
    <w:rsid w:val="00C009F5"/>
    <w:rsid w:val="00C01129"/>
    <w:rsid w:val="00C02239"/>
    <w:rsid w:val="00C022E1"/>
    <w:rsid w:val="00C03477"/>
    <w:rsid w:val="00C0398D"/>
    <w:rsid w:val="00C0539F"/>
    <w:rsid w:val="00C06300"/>
    <w:rsid w:val="00C06A30"/>
    <w:rsid w:val="00C11E4C"/>
    <w:rsid w:val="00C13623"/>
    <w:rsid w:val="00C14792"/>
    <w:rsid w:val="00C14954"/>
    <w:rsid w:val="00C16BEB"/>
    <w:rsid w:val="00C1743B"/>
    <w:rsid w:val="00C17D23"/>
    <w:rsid w:val="00C17DDC"/>
    <w:rsid w:val="00C20CA6"/>
    <w:rsid w:val="00C23398"/>
    <w:rsid w:val="00C237E3"/>
    <w:rsid w:val="00C23B23"/>
    <w:rsid w:val="00C25A88"/>
    <w:rsid w:val="00C26C22"/>
    <w:rsid w:val="00C27B03"/>
    <w:rsid w:val="00C3089B"/>
    <w:rsid w:val="00C34B40"/>
    <w:rsid w:val="00C35180"/>
    <w:rsid w:val="00C35836"/>
    <w:rsid w:val="00C364B8"/>
    <w:rsid w:val="00C41CD3"/>
    <w:rsid w:val="00C41D29"/>
    <w:rsid w:val="00C42AFD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08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3A8"/>
    <w:rsid w:val="00C731E2"/>
    <w:rsid w:val="00C73253"/>
    <w:rsid w:val="00C7356B"/>
    <w:rsid w:val="00C73ADA"/>
    <w:rsid w:val="00C7697F"/>
    <w:rsid w:val="00C8136C"/>
    <w:rsid w:val="00C82FFA"/>
    <w:rsid w:val="00C851BD"/>
    <w:rsid w:val="00C8547C"/>
    <w:rsid w:val="00C85521"/>
    <w:rsid w:val="00C8593F"/>
    <w:rsid w:val="00C863EE"/>
    <w:rsid w:val="00C879CA"/>
    <w:rsid w:val="00C87BB1"/>
    <w:rsid w:val="00C87EA1"/>
    <w:rsid w:val="00C923A5"/>
    <w:rsid w:val="00C92646"/>
    <w:rsid w:val="00C9316A"/>
    <w:rsid w:val="00C93417"/>
    <w:rsid w:val="00C9380B"/>
    <w:rsid w:val="00C93B5E"/>
    <w:rsid w:val="00C93FF3"/>
    <w:rsid w:val="00C9524B"/>
    <w:rsid w:val="00C95CA0"/>
    <w:rsid w:val="00C95D8D"/>
    <w:rsid w:val="00C95ECD"/>
    <w:rsid w:val="00CA24F2"/>
    <w:rsid w:val="00CA2883"/>
    <w:rsid w:val="00CA2AEF"/>
    <w:rsid w:val="00CA5CEB"/>
    <w:rsid w:val="00CA6136"/>
    <w:rsid w:val="00CA6BCC"/>
    <w:rsid w:val="00CA6BE5"/>
    <w:rsid w:val="00CA71DA"/>
    <w:rsid w:val="00CB39DF"/>
    <w:rsid w:val="00CB5032"/>
    <w:rsid w:val="00CB5C65"/>
    <w:rsid w:val="00CB62AC"/>
    <w:rsid w:val="00CB77EA"/>
    <w:rsid w:val="00CB7DF6"/>
    <w:rsid w:val="00CC086F"/>
    <w:rsid w:val="00CC303F"/>
    <w:rsid w:val="00CC3B53"/>
    <w:rsid w:val="00CC3C96"/>
    <w:rsid w:val="00CD077C"/>
    <w:rsid w:val="00CD08C5"/>
    <w:rsid w:val="00CD1669"/>
    <w:rsid w:val="00CD1ACE"/>
    <w:rsid w:val="00CD32C1"/>
    <w:rsid w:val="00CD342A"/>
    <w:rsid w:val="00CD3940"/>
    <w:rsid w:val="00CD3B1F"/>
    <w:rsid w:val="00CD4E32"/>
    <w:rsid w:val="00CD5D6C"/>
    <w:rsid w:val="00CD7E60"/>
    <w:rsid w:val="00CE2CDB"/>
    <w:rsid w:val="00CE3AE5"/>
    <w:rsid w:val="00CE4539"/>
    <w:rsid w:val="00CE5429"/>
    <w:rsid w:val="00CE6A0B"/>
    <w:rsid w:val="00CF0950"/>
    <w:rsid w:val="00CF3B07"/>
    <w:rsid w:val="00CF4C13"/>
    <w:rsid w:val="00CF4DC9"/>
    <w:rsid w:val="00CF606E"/>
    <w:rsid w:val="00CF625A"/>
    <w:rsid w:val="00CF6384"/>
    <w:rsid w:val="00CF6902"/>
    <w:rsid w:val="00CF7924"/>
    <w:rsid w:val="00D00042"/>
    <w:rsid w:val="00D0202A"/>
    <w:rsid w:val="00D04A5C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047"/>
    <w:rsid w:val="00D21300"/>
    <w:rsid w:val="00D230DC"/>
    <w:rsid w:val="00D248B6"/>
    <w:rsid w:val="00D2719A"/>
    <w:rsid w:val="00D303E8"/>
    <w:rsid w:val="00D30554"/>
    <w:rsid w:val="00D31A1A"/>
    <w:rsid w:val="00D31BA6"/>
    <w:rsid w:val="00D31EB9"/>
    <w:rsid w:val="00D335E1"/>
    <w:rsid w:val="00D355FE"/>
    <w:rsid w:val="00D35FEA"/>
    <w:rsid w:val="00D366E4"/>
    <w:rsid w:val="00D37628"/>
    <w:rsid w:val="00D37F7C"/>
    <w:rsid w:val="00D423AC"/>
    <w:rsid w:val="00D44DC6"/>
    <w:rsid w:val="00D50C09"/>
    <w:rsid w:val="00D514E5"/>
    <w:rsid w:val="00D539D5"/>
    <w:rsid w:val="00D544D5"/>
    <w:rsid w:val="00D5508E"/>
    <w:rsid w:val="00D57035"/>
    <w:rsid w:val="00D602DE"/>
    <w:rsid w:val="00D6096A"/>
    <w:rsid w:val="00D60ABE"/>
    <w:rsid w:val="00D60CE5"/>
    <w:rsid w:val="00D61811"/>
    <w:rsid w:val="00D62055"/>
    <w:rsid w:val="00D62422"/>
    <w:rsid w:val="00D6326D"/>
    <w:rsid w:val="00D63F9F"/>
    <w:rsid w:val="00D646D3"/>
    <w:rsid w:val="00D6610C"/>
    <w:rsid w:val="00D66264"/>
    <w:rsid w:val="00D662F2"/>
    <w:rsid w:val="00D665F1"/>
    <w:rsid w:val="00D66743"/>
    <w:rsid w:val="00D6687A"/>
    <w:rsid w:val="00D6711E"/>
    <w:rsid w:val="00D67EF6"/>
    <w:rsid w:val="00D72E0D"/>
    <w:rsid w:val="00D73B08"/>
    <w:rsid w:val="00D743F6"/>
    <w:rsid w:val="00D74BE7"/>
    <w:rsid w:val="00D76ADD"/>
    <w:rsid w:val="00D80127"/>
    <w:rsid w:val="00D805D1"/>
    <w:rsid w:val="00D82FD7"/>
    <w:rsid w:val="00D8375C"/>
    <w:rsid w:val="00D84FA6"/>
    <w:rsid w:val="00D85ECC"/>
    <w:rsid w:val="00D864C7"/>
    <w:rsid w:val="00D86552"/>
    <w:rsid w:val="00D86EB7"/>
    <w:rsid w:val="00D90932"/>
    <w:rsid w:val="00D92B5E"/>
    <w:rsid w:val="00D93388"/>
    <w:rsid w:val="00D95457"/>
    <w:rsid w:val="00D977E3"/>
    <w:rsid w:val="00D97A7B"/>
    <w:rsid w:val="00DA0619"/>
    <w:rsid w:val="00DA0D4C"/>
    <w:rsid w:val="00DA1259"/>
    <w:rsid w:val="00DA1AAD"/>
    <w:rsid w:val="00DA1BE8"/>
    <w:rsid w:val="00DA1E08"/>
    <w:rsid w:val="00DA219A"/>
    <w:rsid w:val="00DA2599"/>
    <w:rsid w:val="00DA2CC1"/>
    <w:rsid w:val="00DA2FF9"/>
    <w:rsid w:val="00DA4A52"/>
    <w:rsid w:val="00DA4FBC"/>
    <w:rsid w:val="00DA7457"/>
    <w:rsid w:val="00DA779B"/>
    <w:rsid w:val="00DB055B"/>
    <w:rsid w:val="00DB0E4B"/>
    <w:rsid w:val="00DB1835"/>
    <w:rsid w:val="00DB22B9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3AF"/>
    <w:rsid w:val="00DC28C0"/>
    <w:rsid w:val="00DC36B8"/>
    <w:rsid w:val="00DC4CAB"/>
    <w:rsid w:val="00DC53F2"/>
    <w:rsid w:val="00DC68E5"/>
    <w:rsid w:val="00DC6B01"/>
    <w:rsid w:val="00DC6FB3"/>
    <w:rsid w:val="00DC7797"/>
    <w:rsid w:val="00DD078A"/>
    <w:rsid w:val="00DD0A63"/>
    <w:rsid w:val="00DD1737"/>
    <w:rsid w:val="00DD34E1"/>
    <w:rsid w:val="00DD3643"/>
    <w:rsid w:val="00DD7667"/>
    <w:rsid w:val="00DD777C"/>
    <w:rsid w:val="00DE0299"/>
    <w:rsid w:val="00DE0D75"/>
    <w:rsid w:val="00DE19EB"/>
    <w:rsid w:val="00DE528A"/>
    <w:rsid w:val="00DE5B0F"/>
    <w:rsid w:val="00DE6087"/>
    <w:rsid w:val="00DE78C2"/>
    <w:rsid w:val="00DF0580"/>
    <w:rsid w:val="00DF281C"/>
    <w:rsid w:val="00DF2CB1"/>
    <w:rsid w:val="00DF33CF"/>
    <w:rsid w:val="00DF69F9"/>
    <w:rsid w:val="00E00330"/>
    <w:rsid w:val="00E017B0"/>
    <w:rsid w:val="00E02B50"/>
    <w:rsid w:val="00E03CC9"/>
    <w:rsid w:val="00E04B08"/>
    <w:rsid w:val="00E04B3F"/>
    <w:rsid w:val="00E053B3"/>
    <w:rsid w:val="00E060C1"/>
    <w:rsid w:val="00E0624C"/>
    <w:rsid w:val="00E06B1E"/>
    <w:rsid w:val="00E07787"/>
    <w:rsid w:val="00E07FBC"/>
    <w:rsid w:val="00E10AAF"/>
    <w:rsid w:val="00E10CD0"/>
    <w:rsid w:val="00E115D0"/>
    <w:rsid w:val="00E1258C"/>
    <w:rsid w:val="00E145C1"/>
    <w:rsid w:val="00E147D5"/>
    <w:rsid w:val="00E14C0E"/>
    <w:rsid w:val="00E16642"/>
    <w:rsid w:val="00E1787C"/>
    <w:rsid w:val="00E1794D"/>
    <w:rsid w:val="00E2249E"/>
    <w:rsid w:val="00E22B76"/>
    <w:rsid w:val="00E234F1"/>
    <w:rsid w:val="00E23D51"/>
    <w:rsid w:val="00E24762"/>
    <w:rsid w:val="00E25459"/>
    <w:rsid w:val="00E25AF8"/>
    <w:rsid w:val="00E26C55"/>
    <w:rsid w:val="00E26F6C"/>
    <w:rsid w:val="00E27EC3"/>
    <w:rsid w:val="00E320A0"/>
    <w:rsid w:val="00E326EA"/>
    <w:rsid w:val="00E34CA3"/>
    <w:rsid w:val="00E3581E"/>
    <w:rsid w:val="00E36FE9"/>
    <w:rsid w:val="00E37DA6"/>
    <w:rsid w:val="00E37FE3"/>
    <w:rsid w:val="00E41655"/>
    <w:rsid w:val="00E43AAA"/>
    <w:rsid w:val="00E44C62"/>
    <w:rsid w:val="00E46056"/>
    <w:rsid w:val="00E505C3"/>
    <w:rsid w:val="00E54EF2"/>
    <w:rsid w:val="00E55FD9"/>
    <w:rsid w:val="00E5726F"/>
    <w:rsid w:val="00E60DC5"/>
    <w:rsid w:val="00E61A93"/>
    <w:rsid w:val="00E6231F"/>
    <w:rsid w:val="00E63559"/>
    <w:rsid w:val="00E67180"/>
    <w:rsid w:val="00E676E2"/>
    <w:rsid w:val="00E709E5"/>
    <w:rsid w:val="00E70BAC"/>
    <w:rsid w:val="00E7125C"/>
    <w:rsid w:val="00E73D8B"/>
    <w:rsid w:val="00E74DFD"/>
    <w:rsid w:val="00E74FA5"/>
    <w:rsid w:val="00E756A8"/>
    <w:rsid w:val="00E76032"/>
    <w:rsid w:val="00E768F2"/>
    <w:rsid w:val="00E769B8"/>
    <w:rsid w:val="00E77E9E"/>
    <w:rsid w:val="00E80023"/>
    <w:rsid w:val="00E81DED"/>
    <w:rsid w:val="00E82316"/>
    <w:rsid w:val="00E825B3"/>
    <w:rsid w:val="00E849DE"/>
    <w:rsid w:val="00E85948"/>
    <w:rsid w:val="00E8596D"/>
    <w:rsid w:val="00E86536"/>
    <w:rsid w:val="00E87EE7"/>
    <w:rsid w:val="00E9167E"/>
    <w:rsid w:val="00E922A4"/>
    <w:rsid w:val="00E93EF6"/>
    <w:rsid w:val="00E93F3F"/>
    <w:rsid w:val="00E951B9"/>
    <w:rsid w:val="00E96518"/>
    <w:rsid w:val="00E97944"/>
    <w:rsid w:val="00EA05D9"/>
    <w:rsid w:val="00EA0C7F"/>
    <w:rsid w:val="00EA1104"/>
    <w:rsid w:val="00EA1846"/>
    <w:rsid w:val="00EA18E1"/>
    <w:rsid w:val="00EA2153"/>
    <w:rsid w:val="00EA3B8C"/>
    <w:rsid w:val="00EA5257"/>
    <w:rsid w:val="00EA59B6"/>
    <w:rsid w:val="00EB0433"/>
    <w:rsid w:val="00EB11B9"/>
    <w:rsid w:val="00EB1B8B"/>
    <w:rsid w:val="00EB2F0C"/>
    <w:rsid w:val="00EB3C54"/>
    <w:rsid w:val="00EB4951"/>
    <w:rsid w:val="00EC098E"/>
    <w:rsid w:val="00EC0BCB"/>
    <w:rsid w:val="00EC0E71"/>
    <w:rsid w:val="00EC221F"/>
    <w:rsid w:val="00EC285A"/>
    <w:rsid w:val="00EC5E83"/>
    <w:rsid w:val="00EC67A4"/>
    <w:rsid w:val="00EC799E"/>
    <w:rsid w:val="00ED105B"/>
    <w:rsid w:val="00ED281F"/>
    <w:rsid w:val="00ED50F6"/>
    <w:rsid w:val="00ED613A"/>
    <w:rsid w:val="00ED6CFA"/>
    <w:rsid w:val="00ED6D53"/>
    <w:rsid w:val="00EE1855"/>
    <w:rsid w:val="00EE2B68"/>
    <w:rsid w:val="00EE40BB"/>
    <w:rsid w:val="00EE4DF8"/>
    <w:rsid w:val="00EE5A77"/>
    <w:rsid w:val="00EE6D70"/>
    <w:rsid w:val="00EF1386"/>
    <w:rsid w:val="00EF1E6E"/>
    <w:rsid w:val="00EF2491"/>
    <w:rsid w:val="00EF256B"/>
    <w:rsid w:val="00EF48B5"/>
    <w:rsid w:val="00EF5277"/>
    <w:rsid w:val="00EF52FB"/>
    <w:rsid w:val="00EF54CA"/>
    <w:rsid w:val="00EF5CAD"/>
    <w:rsid w:val="00EF5E0F"/>
    <w:rsid w:val="00EF611F"/>
    <w:rsid w:val="00EF6A7E"/>
    <w:rsid w:val="00EF700A"/>
    <w:rsid w:val="00EF71DF"/>
    <w:rsid w:val="00F01215"/>
    <w:rsid w:val="00F056F0"/>
    <w:rsid w:val="00F057F2"/>
    <w:rsid w:val="00F06234"/>
    <w:rsid w:val="00F1030E"/>
    <w:rsid w:val="00F10925"/>
    <w:rsid w:val="00F12F6C"/>
    <w:rsid w:val="00F12F7D"/>
    <w:rsid w:val="00F13260"/>
    <w:rsid w:val="00F13DAE"/>
    <w:rsid w:val="00F155BC"/>
    <w:rsid w:val="00F157D8"/>
    <w:rsid w:val="00F172C9"/>
    <w:rsid w:val="00F201AD"/>
    <w:rsid w:val="00F202DE"/>
    <w:rsid w:val="00F20BCF"/>
    <w:rsid w:val="00F20C3E"/>
    <w:rsid w:val="00F20FD6"/>
    <w:rsid w:val="00F2147F"/>
    <w:rsid w:val="00F21481"/>
    <w:rsid w:val="00F222BB"/>
    <w:rsid w:val="00F23059"/>
    <w:rsid w:val="00F2491A"/>
    <w:rsid w:val="00F24C6C"/>
    <w:rsid w:val="00F24EF6"/>
    <w:rsid w:val="00F254E4"/>
    <w:rsid w:val="00F25B71"/>
    <w:rsid w:val="00F26BB9"/>
    <w:rsid w:val="00F27AE8"/>
    <w:rsid w:val="00F3450A"/>
    <w:rsid w:val="00F35D19"/>
    <w:rsid w:val="00F37007"/>
    <w:rsid w:val="00F372D4"/>
    <w:rsid w:val="00F3760A"/>
    <w:rsid w:val="00F41269"/>
    <w:rsid w:val="00F41319"/>
    <w:rsid w:val="00F44B13"/>
    <w:rsid w:val="00F44FAB"/>
    <w:rsid w:val="00F45BE7"/>
    <w:rsid w:val="00F45C51"/>
    <w:rsid w:val="00F46259"/>
    <w:rsid w:val="00F463D7"/>
    <w:rsid w:val="00F50163"/>
    <w:rsid w:val="00F508B4"/>
    <w:rsid w:val="00F510E2"/>
    <w:rsid w:val="00F515F1"/>
    <w:rsid w:val="00F5194B"/>
    <w:rsid w:val="00F521AE"/>
    <w:rsid w:val="00F52269"/>
    <w:rsid w:val="00F5273A"/>
    <w:rsid w:val="00F52D6B"/>
    <w:rsid w:val="00F52DB6"/>
    <w:rsid w:val="00F546FB"/>
    <w:rsid w:val="00F54890"/>
    <w:rsid w:val="00F54B2D"/>
    <w:rsid w:val="00F55335"/>
    <w:rsid w:val="00F570B5"/>
    <w:rsid w:val="00F57D1C"/>
    <w:rsid w:val="00F6086A"/>
    <w:rsid w:val="00F60F7A"/>
    <w:rsid w:val="00F62824"/>
    <w:rsid w:val="00F62D7C"/>
    <w:rsid w:val="00F634C8"/>
    <w:rsid w:val="00F65762"/>
    <w:rsid w:val="00F67155"/>
    <w:rsid w:val="00F7058F"/>
    <w:rsid w:val="00F70D21"/>
    <w:rsid w:val="00F70FEF"/>
    <w:rsid w:val="00F7365E"/>
    <w:rsid w:val="00F74F3A"/>
    <w:rsid w:val="00F75C02"/>
    <w:rsid w:val="00F76D68"/>
    <w:rsid w:val="00F76FA0"/>
    <w:rsid w:val="00F77ECB"/>
    <w:rsid w:val="00F81BE2"/>
    <w:rsid w:val="00F81E47"/>
    <w:rsid w:val="00F824EF"/>
    <w:rsid w:val="00F83064"/>
    <w:rsid w:val="00F85FED"/>
    <w:rsid w:val="00F86474"/>
    <w:rsid w:val="00F868B4"/>
    <w:rsid w:val="00F8730A"/>
    <w:rsid w:val="00F90601"/>
    <w:rsid w:val="00F961BB"/>
    <w:rsid w:val="00F97406"/>
    <w:rsid w:val="00FA072C"/>
    <w:rsid w:val="00FA54B0"/>
    <w:rsid w:val="00FB11BE"/>
    <w:rsid w:val="00FB1357"/>
    <w:rsid w:val="00FB13FA"/>
    <w:rsid w:val="00FB1B56"/>
    <w:rsid w:val="00FB2992"/>
    <w:rsid w:val="00FB4C6F"/>
    <w:rsid w:val="00FB6181"/>
    <w:rsid w:val="00FC04FC"/>
    <w:rsid w:val="00FC06AE"/>
    <w:rsid w:val="00FC5E76"/>
    <w:rsid w:val="00FC69CF"/>
    <w:rsid w:val="00FC7214"/>
    <w:rsid w:val="00FC76B8"/>
    <w:rsid w:val="00FD0B70"/>
    <w:rsid w:val="00FD11B8"/>
    <w:rsid w:val="00FD1440"/>
    <w:rsid w:val="00FD1489"/>
    <w:rsid w:val="00FD277B"/>
    <w:rsid w:val="00FD2DA9"/>
    <w:rsid w:val="00FD34F4"/>
    <w:rsid w:val="00FD3E97"/>
    <w:rsid w:val="00FD48D3"/>
    <w:rsid w:val="00FD59F1"/>
    <w:rsid w:val="00FD65AA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1D6"/>
    <w:rsid w:val="00FF3D0B"/>
    <w:rsid w:val="00FF47A7"/>
    <w:rsid w:val="00FF4C3A"/>
    <w:rsid w:val="00FF521E"/>
    <w:rsid w:val="00FF62F4"/>
    <w:rsid w:val="00FF6519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E6D1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14BAE"/>
    <w:pPr>
      <w:ind w:left="720"/>
      <w:contextualSpacing/>
    </w:pPr>
  </w:style>
  <w:style w:type="table" w:styleId="Rcsostblzat">
    <w:name w:val="Table Grid"/>
    <w:basedOn w:val="Normltblzat"/>
    <w:rsid w:val="00BC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23D51"/>
    <w:rPr>
      <w:snapToGrid w:val="0"/>
      <w:sz w:val="22"/>
      <w:lang w:eastAsia="zh-CN"/>
    </w:rPr>
  </w:style>
  <w:style w:type="character" w:styleId="Kiemels2">
    <w:name w:val="Strong"/>
    <w:basedOn w:val="Bekezdsalapbettpusa"/>
    <w:qFormat/>
    <w:rsid w:val="005605C0"/>
    <w:rPr>
      <w:b/>
      <w:bCs/>
    </w:rPr>
  </w:style>
  <w:style w:type="paragraph" w:customStyle="1" w:styleId="Default">
    <w:name w:val="Default"/>
    <w:rsid w:val="00E80023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6319FC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730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635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265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4</cp:revision>
  <dcterms:created xsi:type="dcterms:W3CDTF">2026-09-09T07:38:00Z</dcterms:created>
  <dcterms:modified xsi:type="dcterms:W3CDTF">2026-09-25T07:11:00Z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