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0E893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A KÜLSŐ CSOMAGOLÁSON FELTÜNTETENDŐ ADATOK</w:t>
      </w:r>
    </w:p>
    <w:p w14:paraId="0F7729D8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698D0029" w14:textId="499331BD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 xml:space="preserve">HDPE TARTÁLY </w:t>
      </w:r>
      <w:r w:rsidR="00AE3F99" w:rsidRPr="00413853">
        <w:rPr>
          <w:rFonts w:eastAsia="Times New Roman"/>
          <w:b/>
          <w:snapToGrid/>
          <w:szCs w:val="22"/>
          <w:lang w:val="hu-HU" w:eastAsia="en-US"/>
        </w:rPr>
        <w:t>DOBOZ</w:t>
      </w:r>
      <w:r w:rsidR="00F25B71" w:rsidRPr="00413853">
        <w:rPr>
          <w:rFonts w:eastAsia="Times New Roman"/>
          <w:b/>
          <w:snapToGrid/>
          <w:szCs w:val="22"/>
          <w:lang w:val="hu-HU" w:eastAsia="en-US"/>
        </w:rPr>
        <w:t>A</w:t>
      </w:r>
    </w:p>
    <w:p w14:paraId="614C03AD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3C35FB6F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DFBA743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3A4CC2A8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181DA6FF" w14:textId="63093D06" w:rsidR="00860B65" w:rsidRPr="00413853" w:rsidRDefault="00860B65" w:rsidP="00860B65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Sunitinib Galenika</w:t>
      </w:r>
      <w:r w:rsidRPr="00413853">
        <w:rPr>
          <w:rFonts w:eastAsia="Times New Roman"/>
          <w:snapToGrid/>
          <w:szCs w:val="22"/>
          <w:lang w:val="hu-HU" w:eastAsia="en-US"/>
        </w:rPr>
        <w:t xml:space="preserve"> 25</w:t>
      </w:r>
      <w:r w:rsidR="002975FE">
        <w:rPr>
          <w:rFonts w:eastAsia="Times New Roman"/>
          <w:snapToGrid/>
          <w:szCs w:val="22"/>
          <w:lang w:val="hu-HU" w:eastAsia="en-US"/>
        </w:rPr>
        <w:t> </w:t>
      </w:r>
      <w:r w:rsidRPr="00413853">
        <w:rPr>
          <w:rFonts w:eastAsia="Times New Roman"/>
          <w:snapToGrid/>
          <w:szCs w:val="22"/>
          <w:lang w:val="hu-HU" w:eastAsia="en-US"/>
        </w:rPr>
        <w:t>mg kemény kapszula</w:t>
      </w:r>
    </w:p>
    <w:p w14:paraId="6655860D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A0493A9" w14:textId="77777777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szunitinib</w:t>
      </w:r>
    </w:p>
    <w:p w14:paraId="1CA1ACAA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169A96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D93F436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2.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400C8CC4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3C8115A4" w14:textId="186B8CB4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25</w:t>
      </w:r>
      <w:r w:rsidR="002975FE">
        <w:rPr>
          <w:lang w:val="hu-HU"/>
        </w:rPr>
        <w:t> </w:t>
      </w:r>
      <w:r w:rsidRPr="00413853">
        <w:rPr>
          <w:lang w:val="hu-HU"/>
        </w:rPr>
        <w:t>mg</w:t>
      </w:r>
      <w:r w:rsidR="00860B65">
        <w:rPr>
          <w:lang w:val="hu-HU"/>
        </w:rPr>
        <w:t xml:space="preserve"> </w:t>
      </w:r>
      <w:r w:rsidRPr="00413853">
        <w:rPr>
          <w:lang w:val="hu-HU"/>
        </w:rPr>
        <w:t>szunitinibet tartalmaz kapszulánként.</w:t>
      </w:r>
    </w:p>
    <w:p w14:paraId="3F2817A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01F80A4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5396BE70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3.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5914A4A1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7FCA9D4" w14:textId="77777777" w:rsidR="005362F9" w:rsidRPr="00413853" w:rsidRDefault="005362F9" w:rsidP="005362F9">
      <w:pPr>
        <w:spacing w:line="240" w:lineRule="auto"/>
        <w:rPr>
          <w:lang w:val="hu-HU"/>
        </w:rPr>
      </w:pPr>
      <w:bookmarkStart w:id="0" w:name="_Hlk161668210"/>
      <w:r w:rsidRPr="00413853">
        <w:rPr>
          <w:lang w:val="hu-HU"/>
        </w:rPr>
        <w:t>További információkért lásd a betegtájékoztatót.</w:t>
      </w:r>
      <w:bookmarkEnd w:id="0"/>
    </w:p>
    <w:p w14:paraId="030BEEBB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BD21EB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6F09DA9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4.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17DD24B4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19D5CBBC" w14:textId="6CBDDF93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30</w:t>
      </w:r>
      <w:r w:rsidR="002975FE">
        <w:rPr>
          <w:lang w:val="hu-HU"/>
        </w:rPr>
        <w:t> </w:t>
      </w:r>
      <w:r w:rsidRPr="00413853">
        <w:rPr>
          <w:lang w:val="hu-HU"/>
        </w:rPr>
        <w:t>db kemény kapszula</w:t>
      </w:r>
    </w:p>
    <w:p w14:paraId="39F5A39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1F90DB54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133ADD57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5.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544A127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307E1453" w14:textId="2EE7F1A2" w:rsidR="005362F9" w:rsidRPr="00413853" w:rsidRDefault="00771BC4" w:rsidP="00771BC4">
      <w:pPr>
        <w:spacing w:line="240" w:lineRule="auto"/>
        <w:rPr>
          <w:lang w:val="hu-HU"/>
        </w:rPr>
      </w:pPr>
      <w:r w:rsidRPr="00771BC4">
        <w:rPr>
          <w:lang w:val="hu-HU"/>
        </w:rPr>
        <w:t>Alkalmazás</w:t>
      </w:r>
      <w:r w:rsidR="005362F9" w:rsidRPr="00413853">
        <w:rPr>
          <w:lang w:val="hu-HU"/>
        </w:rPr>
        <w:t xml:space="preserve"> előtt olvassa el a mellékelt betegtájékoztatót!</w:t>
      </w:r>
    </w:p>
    <w:p w14:paraId="6FDE7377" w14:textId="77777777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Szájon át történő alkalmazásra.</w:t>
      </w:r>
    </w:p>
    <w:p w14:paraId="440088BA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638A220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54789C8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6.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47D9C70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1E76C46" w14:textId="77777777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A gyógyszer gyermekektől elzárva tartandó!</w:t>
      </w:r>
    </w:p>
    <w:p w14:paraId="66318F5F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16561677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FA89CBB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7.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0291B968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2B828DD8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A8860C0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8.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6CF488F4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C36E55C" w14:textId="77777777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EXP</w:t>
      </w:r>
    </w:p>
    <w:p w14:paraId="6109E9D7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545CBAD7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478ACDD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9.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248C5D3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5BBD5103" w14:textId="77777777" w:rsidR="00860B65" w:rsidRDefault="00860B65" w:rsidP="00860B65">
      <w:pPr>
        <w:spacing w:line="240" w:lineRule="auto"/>
        <w:rPr>
          <w:lang w:val="hu-HU"/>
        </w:rPr>
      </w:pPr>
      <w:r w:rsidRPr="00860B65">
        <w:rPr>
          <w:lang w:val="hu-HU"/>
        </w:rPr>
        <w:t>Ez a gyógyszer nem igényel különleges tárolást.</w:t>
      </w:r>
    </w:p>
    <w:p w14:paraId="37E028DF" w14:textId="77777777" w:rsidR="005362F9" w:rsidRDefault="005362F9" w:rsidP="005362F9">
      <w:pPr>
        <w:spacing w:line="240" w:lineRule="auto"/>
        <w:rPr>
          <w:lang w:val="hu-HU"/>
        </w:rPr>
      </w:pPr>
    </w:p>
    <w:p w14:paraId="29B90A63" w14:textId="77777777" w:rsidR="00860B65" w:rsidRPr="00413853" w:rsidRDefault="00860B65" w:rsidP="005362F9">
      <w:pPr>
        <w:spacing w:line="240" w:lineRule="auto"/>
        <w:rPr>
          <w:lang w:val="hu-HU"/>
        </w:rPr>
      </w:pPr>
    </w:p>
    <w:p w14:paraId="2D8CC775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lastRenderedPageBreak/>
        <w:t>10.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0CCCA22F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21768DEA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5C2EFD42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11.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11B6B01C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66BA49E5" w14:textId="77777777" w:rsidR="00860B65" w:rsidRPr="00984DC0" w:rsidRDefault="00860B65" w:rsidP="00860B65">
      <w:pPr>
        <w:spacing w:line="240" w:lineRule="auto"/>
        <w:rPr>
          <w:lang w:val="hu-HU"/>
        </w:rPr>
      </w:pPr>
      <w:r w:rsidRPr="00984DC0">
        <w:rPr>
          <w:lang w:val="hu-HU"/>
        </w:rPr>
        <w:t>Galenika International Kft.</w:t>
      </w:r>
    </w:p>
    <w:p w14:paraId="13B1BA13" w14:textId="77777777" w:rsidR="00860B65" w:rsidRDefault="00860B65" w:rsidP="00860B65">
      <w:pPr>
        <w:spacing w:line="240" w:lineRule="auto"/>
        <w:rPr>
          <w:lang w:val="hu-HU"/>
        </w:rPr>
      </w:pPr>
      <w:r w:rsidRPr="00984DC0">
        <w:rPr>
          <w:lang w:val="hu-HU"/>
        </w:rPr>
        <w:t>Baross u</w:t>
      </w:r>
      <w:r>
        <w:rPr>
          <w:lang w:val="hu-HU"/>
        </w:rPr>
        <w:t>tca</w:t>
      </w:r>
      <w:r w:rsidRPr="00984DC0">
        <w:rPr>
          <w:lang w:val="hu-HU"/>
        </w:rPr>
        <w:t xml:space="preserve"> 165/3.</w:t>
      </w:r>
    </w:p>
    <w:p w14:paraId="243C2340" w14:textId="77777777" w:rsidR="00860B65" w:rsidRPr="00984DC0" w:rsidRDefault="00860B65" w:rsidP="00860B65">
      <w:pPr>
        <w:spacing w:line="240" w:lineRule="auto"/>
        <w:rPr>
          <w:lang w:val="hu-HU"/>
        </w:rPr>
      </w:pPr>
      <w:r w:rsidRPr="00984DC0">
        <w:rPr>
          <w:lang w:val="hu-HU"/>
        </w:rPr>
        <w:t>2040 Budaörs</w:t>
      </w:r>
    </w:p>
    <w:p w14:paraId="32211881" w14:textId="77777777" w:rsidR="00860B65" w:rsidRPr="00984DC0" w:rsidRDefault="00860B65" w:rsidP="00860B65">
      <w:pPr>
        <w:spacing w:line="240" w:lineRule="auto"/>
        <w:rPr>
          <w:lang w:val="hu-HU"/>
        </w:rPr>
      </w:pPr>
      <w:r w:rsidRPr="00984DC0">
        <w:rPr>
          <w:lang w:val="hu-HU"/>
        </w:rPr>
        <w:t>Magyarország</w:t>
      </w:r>
    </w:p>
    <w:p w14:paraId="3AB5E6EE" w14:textId="77777777" w:rsidR="00860B65" w:rsidRPr="00E6517A" w:rsidRDefault="00860B65" w:rsidP="00860B65">
      <w:pPr>
        <w:spacing w:line="240" w:lineRule="auto"/>
        <w:rPr>
          <w:szCs w:val="22"/>
          <w:lang w:val="hu-HU"/>
        </w:rPr>
      </w:pPr>
      <w:r w:rsidRPr="00E6517A">
        <w:rPr>
          <w:szCs w:val="22"/>
          <w:lang w:val="hu-HU"/>
        </w:rPr>
        <w:t>{logo}</w:t>
      </w:r>
    </w:p>
    <w:p w14:paraId="22D535CF" w14:textId="77777777" w:rsidR="005362F9" w:rsidRDefault="005362F9" w:rsidP="005362F9">
      <w:pPr>
        <w:spacing w:line="240" w:lineRule="auto"/>
        <w:rPr>
          <w:lang w:val="hu-HU"/>
        </w:rPr>
      </w:pPr>
    </w:p>
    <w:p w14:paraId="494BCFA7" w14:textId="77777777" w:rsidR="00BB5C4C" w:rsidRPr="00413853" w:rsidRDefault="00BB5C4C" w:rsidP="005362F9">
      <w:pPr>
        <w:spacing w:line="240" w:lineRule="auto"/>
        <w:rPr>
          <w:lang w:val="hu-HU"/>
        </w:rPr>
      </w:pPr>
    </w:p>
    <w:p w14:paraId="687E1E03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12.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495254CC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168653A7" w14:textId="77777777" w:rsidR="00857AC2" w:rsidRPr="00857AC2" w:rsidRDefault="00857AC2" w:rsidP="00857AC2">
      <w:pPr>
        <w:spacing w:line="240" w:lineRule="auto"/>
        <w:rPr>
          <w:bCs/>
          <w:lang w:val="hu-HU"/>
        </w:rPr>
      </w:pPr>
      <w:r w:rsidRPr="00857AC2">
        <w:rPr>
          <w:bCs/>
          <w:lang w:val="hu-HU"/>
        </w:rPr>
        <w:t>OGYI-T-24805/02</w:t>
      </w:r>
      <w:r w:rsidRPr="00857AC2">
        <w:rPr>
          <w:bCs/>
          <w:lang w:val="hu-HU"/>
        </w:rPr>
        <w:tab/>
      </w:r>
      <w:r w:rsidRPr="00857AC2">
        <w:rPr>
          <w:bCs/>
          <w:highlight w:val="lightGray"/>
          <w:lang w:val="hu-HU"/>
        </w:rPr>
        <w:t>30×</w:t>
      </w:r>
      <w:r w:rsidRPr="00857AC2">
        <w:rPr>
          <w:bCs/>
          <w:highlight w:val="lightGray"/>
          <w:lang w:val="hu-HU"/>
        </w:rPr>
        <w:tab/>
        <w:t>HDPE tartályban</w:t>
      </w:r>
    </w:p>
    <w:p w14:paraId="768BEBAD" w14:textId="6EAFE6CD" w:rsidR="005362F9" w:rsidRDefault="005362F9" w:rsidP="00857AC2">
      <w:pPr>
        <w:spacing w:line="240" w:lineRule="auto"/>
        <w:rPr>
          <w:bCs/>
          <w:lang w:val="hu-HU"/>
        </w:rPr>
      </w:pPr>
    </w:p>
    <w:p w14:paraId="293CC045" w14:textId="77777777" w:rsidR="00857AC2" w:rsidRPr="00413853" w:rsidRDefault="00857AC2" w:rsidP="00857AC2">
      <w:pPr>
        <w:spacing w:line="240" w:lineRule="auto"/>
        <w:rPr>
          <w:lang w:val="hu-HU"/>
        </w:rPr>
      </w:pPr>
    </w:p>
    <w:p w14:paraId="70DD3651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13.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7179C5F9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67ACC7BB" w14:textId="76ACD488" w:rsidR="005362F9" w:rsidRPr="00413853" w:rsidRDefault="00714BFA" w:rsidP="005362F9">
      <w:pPr>
        <w:spacing w:line="240" w:lineRule="auto"/>
        <w:rPr>
          <w:lang w:val="hu-HU"/>
        </w:rPr>
      </w:pPr>
      <w:r>
        <w:rPr>
          <w:lang w:val="hu-HU"/>
        </w:rPr>
        <w:t>Lot</w:t>
      </w:r>
    </w:p>
    <w:p w14:paraId="6A774EE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E1A414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5046AFA2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14.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42CCC347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87C591C" w14:textId="34D3137E" w:rsidR="005362F9" w:rsidRDefault="00001446" w:rsidP="005362F9">
      <w:pPr>
        <w:spacing w:line="240" w:lineRule="auto"/>
        <w:rPr>
          <w:lang w:val="hu-HU"/>
        </w:rPr>
      </w:pPr>
      <w:r w:rsidRPr="00001446">
        <w:rPr>
          <w:lang w:val="hu-HU"/>
        </w:rPr>
        <w:t>Orvosi rendelvényhez kötött gyógyszer (Sz).</w:t>
      </w:r>
    </w:p>
    <w:p w14:paraId="7DB1A612" w14:textId="77777777" w:rsidR="00001446" w:rsidRPr="00413853" w:rsidRDefault="00001446" w:rsidP="005362F9">
      <w:pPr>
        <w:spacing w:line="240" w:lineRule="auto"/>
        <w:rPr>
          <w:lang w:val="hu-HU"/>
        </w:rPr>
      </w:pPr>
    </w:p>
    <w:p w14:paraId="2573303C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F0E35F4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15.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6F38A868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6BA184A8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2E6B0A02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16.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5B6BB4A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6C5A81C" w14:textId="65CD9BEF" w:rsidR="00DC23AF" w:rsidRPr="00413853" w:rsidRDefault="00DC23AF" w:rsidP="00DC23AF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Sunitinib Galenika</w:t>
      </w:r>
      <w:r w:rsidRPr="00413853">
        <w:rPr>
          <w:rFonts w:eastAsia="Times New Roman"/>
          <w:snapToGrid/>
          <w:szCs w:val="22"/>
          <w:lang w:val="hu-HU" w:eastAsia="en-US"/>
        </w:rPr>
        <w:t xml:space="preserve"> 25 m</w:t>
      </w:r>
      <w:r>
        <w:rPr>
          <w:rFonts w:eastAsia="Times New Roman"/>
          <w:snapToGrid/>
          <w:szCs w:val="22"/>
          <w:lang w:val="hu-HU" w:eastAsia="en-US"/>
        </w:rPr>
        <w:t>g</w:t>
      </w:r>
    </w:p>
    <w:p w14:paraId="10BB9A2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814DC54" w14:textId="77777777" w:rsidR="005362F9" w:rsidRPr="00413853" w:rsidRDefault="005362F9" w:rsidP="005362F9">
      <w:pPr>
        <w:spacing w:line="240" w:lineRule="auto"/>
        <w:rPr>
          <w:shd w:val="clear" w:color="auto" w:fill="CCCCCC"/>
          <w:lang w:val="hu-HU"/>
        </w:rPr>
      </w:pPr>
    </w:p>
    <w:p w14:paraId="23552B0E" w14:textId="77777777" w:rsidR="005362F9" w:rsidRPr="00413853" w:rsidRDefault="005362F9" w:rsidP="005362F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413853">
        <w:rPr>
          <w:b/>
          <w:lang w:val="hu-HU"/>
        </w:rPr>
        <w:t>17.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</w:r>
      <w:r w:rsidRPr="00413853">
        <w:rPr>
          <w:b/>
          <w:lang w:val="hu-HU"/>
        </w:rPr>
        <w:t>EGYEDI AZONOSÍTÓ – 2D VONALKÓD</w:t>
      </w:r>
    </w:p>
    <w:p w14:paraId="156175D4" w14:textId="77777777" w:rsidR="005362F9" w:rsidRPr="00413853" w:rsidRDefault="005362F9" w:rsidP="005362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6F21344" w14:textId="2F67F333" w:rsidR="005362F9" w:rsidRPr="00413853" w:rsidRDefault="005362F9" w:rsidP="005362F9">
      <w:pPr>
        <w:spacing w:line="240" w:lineRule="auto"/>
        <w:rPr>
          <w:shd w:val="clear" w:color="auto" w:fill="CCCCCC"/>
          <w:lang w:val="hu-HU"/>
        </w:rPr>
      </w:pPr>
      <w:r w:rsidRPr="00413853">
        <w:rPr>
          <w:highlight w:val="lightGray"/>
          <w:lang w:val="hu-HU"/>
        </w:rPr>
        <w:t>Egyedi azonosítójú 2D vonalkóddal ellátva.</w:t>
      </w:r>
    </w:p>
    <w:p w14:paraId="1FD9FBF6" w14:textId="77777777" w:rsidR="005362F9" w:rsidRPr="00413853" w:rsidRDefault="005362F9" w:rsidP="005362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8A3C132" w14:textId="77777777" w:rsidR="005362F9" w:rsidRPr="00413853" w:rsidRDefault="005362F9" w:rsidP="005362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D3750D1" w14:textId="18A845EB" w:rsidR="005362F9" w:rsidRPr="00413853" w:rsidRDefault="009A7E0C" w:rsidP="009A7E0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lang w:val="hu-HU"/>
        </w:rPr>
      </w:pPr>
      <w:r w:rsidRPr="00413853">
        <w:rPr>
          <w:b/>
          <w:lang w:val="hu-HU"/>
        </w:rPr>
        <w:t>18.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</w:r>
      <w:r w:rsidR="005362F9" w:rsidRPr="00413853">
        <w:rPr>
          <w:b/>
          <w:lang w:val="hu-HU"/>
        </w:rPr>
        <w:t>EGYEDI AZONOSÍTÓ OLVASHATÓ FORMÁTUMA</w:t>
      </w:r>
    </w:p>
    <w:p w14:paraId="1E241780" w14:textId="77777777" w:rsidR="005362F9" w:rsidRPr="00413853" w:rsidRDefault="005362F9" w:rsidP="005362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8FA6C11" w14:textId="77777777" w:rsidR="00DC23AF" w:rsidRPr="000F2B87" w:rsidRDefault="00DC23AF" w:rsidP="00DC23AF">
      <w:pPr>
        <w:rPr>
          <w:lang w:val="hu-HU"/>
        </w:rPr>
      </w:pPr>
      <w:r w:rsidRPr="00001446">
        <w:rPr>
          <w:lang w:val="hu-HU"/>
        </w:rPr>
        <w:t xml:space="preserve">PC </w:t>
      </w:r>
    </w:p>
    <w:p w14:paraId="1A10ADB5" w14:textId="77777777" w:rsidR="00DC23AF" w:rsidRPr="00001446" w:rsidRDefault="00DC23AF" w:rsidP="00DC23AF">
      <w:pPr>
        <w:rPr>
          <w:lang w:val="hu-HU"/>
        </w:rPr>
      </w:pPr>
      <w:r w:rsidRPr="00001446">
        <w:rPr>
          <w:lang w:val="hu-HU"/>
        </w:rPr>
        <w:t xml:space="preserve">SN </w:t>
      </w:r>
    </w:p>
    <w:p w14:paraId="025DC720" w14:textId="77777777" w:rsidR="005362F9" w:rsidRDefault="005362F9" w:rsidP="005362F9">
      <w:pPr>
        <w:rPr>
          <w:b/>
          <w:u w:val="single"/>
          <w:lang w:val="hu-HU"/>
        </w:rPr>
      </w:pPr>
    </w:p>
    <w:p w14:paraId="3C653CF5" w14:textId="77777777" w:rsidR="00DC23AF" w:rsidRPr="00413853" w:rsidRDefault="00DC23AF" w:rsidP="005362F9">
      <w:pPr>
        <w:rPr>
          <w:b/>
          <w:u w:val="single"/>
          <w:lang w:val="hu-HU"/>
        </w:rPr>
      </w:pPr>
    </w:p>
    <w:p w14:paraId="62ACBAD0" w14:textId="77777777" w:rsidR="005362F9" w:rsidRPr="00413853" w:rsidRDefault="005362F9" w:rsidP="005362F9">
      <w:pPr>
        <w:spacing w:line="240" w:lineRule="auto"/>
        <w:rPr>
          <w:szCs w:val="24"/>
          <w:lang w:val="hu-HU"/>
        </w:rPr>
      </w:pPr>
      <w:r w:rsidRPr="00413853">
        <w:rPr>
          <w:b/>
          <w:bCs/>
          <w:u w:val="single"/>
          <w:lang w:val="hu-HU"/>
        </w:rPr>
        <w:br w:type="page"/>
      </w:r>
    </w:p>
    <w:p w14:paraId="456F7B35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lastRenderedPageBreak/>
        <w:t>A KIS KÖZVETLEN CSOMAGOLÁSI EGYSÉGEKEN MINIMÁLISAN FELTÜNTETENDŐ ADATOK</w:t>
      </w:r>
    </w:p>
    <w:p w14:paraId="60D670BA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1DAF6C8F" w14:textId="12C9D8A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HDPE TART</w:t>
      </w:r>
      <w:r w:rsidR="00215F2A" w:rsidRPr="00413853">
        <w:rPr>
          <w:rFonts w:eastAsia="Times New Roman"/>
          <w:b/>
          <w:snapToGrid/>
          <w:szCs w:val="22"/>
          <w:lang w:val="hu-HU" w:eastAsia="en-US"/>
        </w:rPr>
        <w:t>Á</w:t>
      </w:r>
      <w:r w:rsidRPr="00413853">
        <w:rPr>
          <w:rFonts w:eastAsia="Times New Roman"/>
          <w:b/>
          <w:snapToGrid/>
          <w:szCs w:val="22"/>
          <w:lang w:val="hu-HU" w:eastAsia="en-US"/>
        </w:rPr>
        <w:t>LY</w:t>
      </w:r>
      <w:r w:rsidR="003A7B08">
        <w:rPr>
          <w:rFonts w:eastAsia="Times New Roman"/>
          <w:b/>
          <w:snapToGrid/>
          <w:szCs w:val="22"/>
          <w:lang w:val="hu-HU" w:eastAsia="en-US"/>
        </w:rPr>
        <w:t xml:space="preserve"> CÍMKÉJE</w:t>
      </w:r>
    </w:p>
    <w:p w14:paraId="037DCF6F" w14:textId="77777777" w:rsidR="003A7B08" w:rsidRPr="00413853" w:rsidRDefault="003A7B08" w:rsidP="005362F9">
      <w:pPr>
        <w:spacing w:line="240" w:lineRule="auto"/>
        <w:rPr>
          <w:lang w:val="hu-HU"/>
        </w:rPr>
      </w:pPr>
    </w:p>
    <w:p w14:paraId="6F4534B8" w14:textId="77777777" w:rsidR="005362F9" w:rsidRPr="00413853" w:rsidRDefault="005362F9" w:rsidP="005362F9">
      <w:pPr>
        <w:spacing w:line="240" w:lineRule="auto"/>
        <w:rPr>
          <w:b/>
          <w:lang w:val="hu-HU"/>
        </w:rPr>
      </w:pPr>
    </w:p>
    <w:p w14:paraId="4D047B3E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GYÓGYSZER NEVE ÉS AZ ALKALMAZÁS MÓDJA(I)</w:t>
      </w:r>
    </w:p>
    <w:p w14:paraId="3FF8D1DD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3DA0218E" w14:textId="749CF96B" w:rsidR="00DC23AF" w:rsidRPr="00413853" w:rsidRDefault="00DC23AF" w:rsidP="00DC23AF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Sunitinib Galenika</w:t>
      </w:r>
      <w:r w:rsidRPr="00413853">
        <w:rPr>
          <w:rFonts w:eastAsia="Times New Roman"/>
          <w:snapToGrid/>
          <w:szCs w:val="22"/>
          <w:lang w:val="hu-HU" w:eastAsia="en-US"/>
        </w:rPr>
        <w:t xml:space="preserve"> </w:t>
      </w:r>
      <w:r w:rsidR="007E3018">
        <w:rPr>
          <w:rFonts w:eastAsia="Times New Roman"/>
          <w:snapToGrid/>
          <w:szCs w:val="22"/>
          <w:lang w:val="hu-HU" w:eastAsia="en-US"/>
        </w:rPr>
        <w:t>25</w:t>
      </w:r>
      <w:r w:rsidR="003A7B08">
        <w:rPr>
          <w:rFonts w:eastAsia="Times New Roman"/>
          <w:snapToGrid/>
          <w:szCs w:val="22"/>
          <w:lang w:val="hu-HU" w:eastAsia="en-US"/>
        </w:rPr>
        <w:t> </w:t>
      </w:r>
      <w:r w:rsidRPr="00413853">
        <w:rPr>
          <w:rFonts w:eastAsia="Times New Roman"/>
          <w:snapToGrid/>
          <w:szCs w:val="22"/>
          <w:lang w:val="hu-HU" w:eastAsia="en-US"/>
        </w:rPr>
        <w:t>mg kemény kapszula</w:t>
      </w:r>
    </w:p>
    <w:p w14:paraId="7028B3F9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648D393D" w14:textId="77777777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szunitinib</w:t>
      </w:r>
    </w:p>
    <w:p w14:paraId="18F63179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37D49F2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2E9D3AF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2.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</w:t>
      </w:r>
    </w:p>
    <w:p w14:paraId="0F6AD5D7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77E86691" w14:textId="132DA2C1" w:rsidR="00AD47B2" w:rsidRPr="00413853" w:rsidRDefault="00001446" w:rsidP="0000144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001446">
        <w:rPr>
          <w:rFonts w:eastAsia="Times New Roman"/>
          <w:snapToGrid/>
          <w:szCs w:val="22"/>
          <w:lang w:val="hu-HU" w:eastAsia="en-US"/>
        </w:rPr>
        <w:t>Alkalmazás</w:t>
      </w:r>
      <w:r w:rsidR="005362F9" w:rsidRPr="00413853">
        <w:rPr>
          <w:rFonts w:eastAsia="Times New Roman"/>
          <w:snapToGrid/>
          <w:szCs w:val="22"/>
          <w:lang w:val="hu-HU" w:eastAsia="en-US"/>
        </w:rPr>
        <w:t xml:space="preserve"> előtt olvassa el a mellékelt betegtájékoztatót!</w:t>
      </w:r>
    </w:p>
    <w:p w14:paraId="54AF6FAA" w14:textId="77777777" w:rsidR="007D388C" w:rsidRPr="00413853" w:rsidRDefault="007D388C" w:rsidP="007D388C">
      <w:pPr>
        <w:spacing w:line="240" w:lineRule="auto"/>
        <w:rPr>
          <w:lang w:val="hu-HU"/>
        </w:rPr>
      </w:pPr>
      <w:r w:rsidRPr="00413853">
        <w:rPr>
          <w:lang w:val="hu-HU"/>
        </w:rPr>
        <w:t>Szájon át történő alkalmazásra.</w:t>
      </w:r>
    </w:p>
    <w:p w14:paraId="43F9794E" w14:textId="77777777" w:rsidR="007D388C" w:rsidRPr="00413853" w:rsidRDefault="007D388C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0C056FF5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47A4C3C6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3.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16F75E7F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2AF0E044" w14:textId="7334B279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413853">
        <w:rPr>
          <w:rFonts w:eastAsia="Times New Roman"/>
          <w:snapToGrid/>
          <w:szCs w:val="22"/>
          <w:lang w:val="hu-HU" w:eastAsia="en-US"/>
        </w:rPr>
        <w:t>EXP</w:t>
      </w:r>
    </w:p>
    <w:p w14:paraId="75D85808" w14:textId="77777777" w:rsidR="005362F9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418DD624" w14:textId="77777777" w:rsidR="00BB5C4C" w:rsidRPr="00413853" w:rsidRDefault="00BB5C4C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07B6281D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4.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722DA817" w14:textId="77777777" w:rsidR="005362F9" w:rsidRPr="00413853" w:rsidRDefault="005362F9" w:rsidP="005362F9">
      <w:pPr>
        <w:spacing w:line="240" w:lineRule="auto"/>
        <w:ind w:left="567" w:hanging="567"/>
        <w:rPr>
          <w:i/>
          <w:szCs w:val="22"/>
          <w:lang w:val="hu-HU"/>
        </w:rPr>
      </w:pPr>
    </w:p>
    <w:p w14:paraId="5C96661A" w14:textId="49409ADA" w:rsidR="005362F9" w:rsidRPr="00413853" w:rsidRDefault="00714BFA" w:rsidP="005362F9">
      <w:pPr>
        <w:spacing w:line="240" w:lineRule="auto"/>
        <w:ind w:left="567" w:hanging="567"/>
        <w:rPr>
          <w:iCs/>
          <w:szCs w:val="22"/>
          <w:lang w:val="hu-HU"/>
        </w:rPr>
      </w:pPr>
      <w:r>
        <w:rPr>
          <w:iCs/>
          <w:szCs w:val="22"/>
          <w:lang w:val="hu-HU"/>
        </w:rPr>
        <w:t>Lot</w:t>
      </w:r>
    </w:p>
    <w:p w14:paraId="10D7D515" w14:textId="77777777" w:rsidR="005362F9" w:rsidRPr="00413853" w:rsidRDefault="005362F9" w:rsidP="005362F9">
      <w:pPr>
        <w:spacing w:line="240" w:lineRule="auto"/>
        <w:ind w:left="567" w:hanging="567"/>
        <w:rPr>
          <w:i/>
          <w:szCs w:val="22"/>
          <w:lang w:val="hu-HU"/>
        </w:rPr>
      </w:pPr>
    </w:p>
    <w:p w14:paraId="43162DBE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44E5A4D2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5.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TARTALOM SÚLYRA, TÉRFOGATRA, VAGY EGYSÉGRE VONATKOZTATVA</w:t>
      </w:r>
    </w:p>
    <w:p w14:paraId="38F0DB1D" w14:textId="77777777" w:rsidR="005362F9" w:rsidRPr="00413853" w:rsidRDefault="005362F9" w:rsidP="005362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B12C4AD" w14:textId="48F5A1C5" w:rsidR="005362F9" w:rsidRPr="00413853" w:rsidRDefault="005362F9" w:rsidP="005362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13853">
        <w:rPr>
          <w:rFonts w:eastAsia="Times New Roman"/>
          <w:snapToGrid/>
          <w:szCs w:val="22"/>
          <w:lang w:val="hu-HU" w:eastAsia="en-US"/>
        </w:rPr>
        <w:t xml:space="preserve">30 db </w:t>
      </w:r>
      <w:r w:rsidR="00AE3F99" w:rsidRPr="00413853">
        <w:rPr>
          <w:rFonts w:eastAsia="Times New Roman"/>
          <w:snapToGrid/>
          <w:szCs w:val="22"/>
          <w:lang w:val="hu-HU" w:eastAsia="en-US"/>
        </w:rPr>
        <w:t xml:space="preserve">kemény </w:t>
      </w:r>
      <w:r w:rsidRPr="00413853">
        <w:rPr>
          <w:rFonts w:eastAsia="Times New Roman"/>
          <w:snapToGrid/>
          <w:szCs w:val="22"/>
          <w:lang w:val="hu-HU" w:eastAsia="en-US"/>
        </w:rPr>
        <w:t>kapszul</w:t>
      </w:r>
      <w:r w:rsidR="007C4795">
        <w:rPr>
          <w:rFonts w:eastAsia="Times New Roman"/>
          <w:snapToGrid/>
          <w:szCs w:val="22"/>
          <w:lang w:val="hu-HU" w:eastAsia="en-US"/>
        </w:rPr>
        <w:t>a</w:t>
      </w:r>
    </w:p>
    <w:p w14:paraId="6A0FCBDB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B0C746F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27DBCB66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6.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3616D24F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1E2778E3" w14:textId="26038644" w:rsidR="00F45C51" w:rsidRPr="00413853" w:rsidRDefault="00F45C51" w:rsidP="00D977E3">
      <w:pPr>
        <w:spacing w:line="240" w:lineRule="auto"/>
        <w:rPr>
          <w:lang w:val="hu-HU"/>
        </w:rPr>
      </w:pPr>
    </w:p>
    <w:sectPr w:rsidR="00F45C51" w:rsidRPr="00413853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30521" w14:textId="77777777" w:rsidR="004E351F" w:rsidRDefault="004E351F">
      <w:pPr>
        <w:spacing w:line="240" w:lineRule="auto"/>
      </w:pPr>
      <w:r>
        <w:separator/>
      </w:r>
    </w:p>
  </w:endnote>
  <w:endnote w:type="continuationSeparator" w:id="0">
    <w:p w14:paraId="6CC0CCB8" w14:textId="77777777" w:rsidR="004E351F" w:rsidRDefault="004E35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D1DE1" w14:textId="0D1D76CC" w:rsidR="00E320A0" w:rsidRPr="00F06234" w:rsidRDefault="00E320A0" w:rsidP="000F2B87">
    <w:pPr>
      <w:pStyle w:val="llb"/>
      <w:tabs>
        <w:tab w:val="right" w:pos="8931"/>
      </w:tabs>
      <w:ind w:right="9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52543" w14:textId="47DBA636" w:rsidR="00E320A0" w:rsidRPr="000F2B87" w:rsidRDefault="00771BC4" w:rsidP="00857AC2">
    <w:pPr>
      <w:pStyle w:val="llb"/>
      <w:tabs>
        <w:tab w:val="clear" w:pos="8306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0F2B87">
      <w:rPr>
        <w:rStyle w:val="Oldalszm"/>
        <w:rFonts w:ascii="Times New Roman" w:hAnsi="Times New Roman"/>
        <w:sz w:val="18"/>
        <w:szCs w:val="18"/>
      </w:rPr>
      <w:t>OGYÉI/32429/2023</w:t>
    </w:r>
    <w:r w:rsidR="00857AC2">
      <w:rPr>
        <w:rStyle w:val="Oldalszm"/>
        <w:rFonts w:ascii="Times New Roman" w:hAnsi="Times New Roman"/>
        <w:sz w:val="18"/>
        <w:szCs w:val="18"/>
      </w:rPr>
      <w:tab/>
    </w:r>
    <w:r w:rsidR="00857AC2">
      <w:rPr>
        <w:rStyle w:val="Oldalszm"/>
        <w:rFonts w:ascii="Times New Roman" w:hAnsi="Times New Roman"/>
        <w:sz w:val="18"/>
        <w:szCs w:val="18"/>
      </w:rPr>
      <w:tab/>
      <w:t>2026. szeptember 25.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9E6A0" w14:textId="77777777" w:rsidR="004E351F" w:rsidRDefault="004E351F">
      <w:pPr>
        <w:spacing w:line="240" w:lineRule="auto"/>
      </w:pPr>
      <w:r>
        <w:separator/>
      </w:r>
    </w:p>
  </w:footnote>
  <w:footnote w:type="continuationSeparator" w:id="0">
    <w:p w14:paraId="6E08F65A" w14:textId="77777777" w:rsidR="004E351F" w:rsidRDefault="004E351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989793351"/>
      <w:docPartObj>
        <w:docPartGallery w:val="Page Numbers (Top of Page)"/>
        <w:docPartUnique/>
      </w:docPartObj>
    </w:sdtPr>
    <w:sdtEndPr/>
    <w:sdtContent>
      <w:p w14:paraId="2664B805" w14:textId="7F2B546D" w:rsidR="00771BC4" w:rsidRPr="000F2B87" w:rsidRDefault="00771BC4" w:rsidP="000F2B87">
        <w:pPr>
          <w:pStyle w:val="lfej"/>
          <w:jc w:val="center"/>
          <w:rPr>
            <w:sz w:val="18"/>
            <w:szCs w:val="18"/>
          </w:rPr>
        </w:pPr>
        <w:r w:rsidRPr="000F2B87">
          <w:rPr>
            <w:sz w:val="18"/>
            <w:szCs w:val="18"/>
          </w:rPr>
          <w:fldChar w:fldCharType="begin"/>
        </w:r>
        <w:r w:rsidRPr="000F2B87">
          <w:rPr>
            <w:sz w:val="18"/>
            <w:szCs w:val="18"/>
          </w:rPr>
          <w:instrText>PAGE   \* MERGEFORMAT</w:instrText>
        </w:r>
        <w:r w:rsidRPr="000F2B87">
          <w:rPr>
            <w:sz w:val="18"/>
            <w:szCs w:val="18"/>
          </w:rPr>
          <w:fldChar w:fldCharType="separate"/>
        </w:r>
        <w:r w:rsidRPr="000F2B87">
          <w:rPr>
            <w:sz w:val="18"/>
            <w:szCs w:val="18"/>
            <w:lang w:val="hu-HU"/>
          </w:rPr>
          <w:t>2</w:t>
        </w:r>
        <w:r w:rsidRPr="000F2B8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CDE093BA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E806838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C632EF22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E247D1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D275AA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88048DA6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6C4F22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420AF4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95487C6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13F7FC3"/>
    <w:multiLevelType w:val="hybridMultilevel"/>
    <w:tmpl w:val="4A787364"/>
    <w:lvl w:ilvl="0" w:tplc="040E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20824D2"/>
    <w:multiLevelType w:val="hybridMultilevel"/>
    <w:tmpl w:val="672A471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012C0A"/>
    <w:multiLevelType w:val="hybridMultilevel"/>
    <w:tmpl w:val="CF86F51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AB06D7"/>
    <w:multiLevelType w:val="hybridMultilevel"/>
    <w:tmpl w:val="20A020F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210383"/>
    <w:multiLevelType w:val="hybridMultilevel"/>
    <w:tmpl w:val="BB1CC01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D423EF"/>
    <w:multiLevelType w:val="hybridMultilevel"/>
    <w:tmpl w:val="1CCE8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B43BDF"/>
    <w:multiLevelType w:val="hybridMultilevel"/>
    <w:tmpl w:val="1A38212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E604ACC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1266D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E387E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0D6A8B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EAFA3D1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9B2BB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51A43F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496D1F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B647A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5165914"/>
    <w:multiLevelType w:val="hybridMultilevel"/>
    <w:tmpl w:val="3536B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EB357B"/>
    <w:multiLevelType w:val="hybridMultilevel"/>
    <w:tmpl w:val="DB96B18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D004B2"/>
    <w:multiLevelType w:val="hybridMultilevel"/>
    <w:tmpl w:val="E880F51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E313B"/>
    <w:multiLevelType w:val="hybridMultilevel"/>
    <w:tmpl w:val="7AF477D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3A4130"/>
    <w:multiLevelType w:val="hybridMultilevel"/>
    <w:tmpl w:val="283AC1C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944081"/>
    <w:multiLevelType w:val="hybridMultilevel"/>
    <w:tmpl w:val="946451A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B53BDB"/>
    <w:multiLevelType w:val="hybridMultilevel"/>
    <w:tmpl w:val="0CC099F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B56C73"/>
    <w:multiLevelType w:val="hybridMultilevel"/>
    <w:tmpl w:val="5BA42128"/>
    <w:lvl w:ilvl="0" w:tplc="15D6394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26B451A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6848D8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EDE125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D6EA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EEAFF5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CFCE53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52AB00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79222C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66CB45FE"/>
    <w:multiLevelType w:val="hybridMultilevel"/>
    <w:tmpl w:val="B9625BA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274941"/>
    <w:multiLevelType w:val="hybridMultilevel"/>
    <w:tmpl w:val="1D70C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656E0A"/>
    <w:multiLevelType w:val="hybridMultilevel"/>
    <w:tmpl w:val="6F14F38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100D28"/>
    <w:multiLevelType w:val="hybridMultilevel"/>
    <w:tmpl w:val="979479BE"/>
    <w:lvl w:ilvl="0" w:tplc="0FF2243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A0F69ED2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68E0C412">
      <w:start w:val="1"/>
      <w:numFmt w:val="lowerRoman"/>
      <w:lvlText w:val="%3."/>
      <w:lvlJc w:val="right"/>
      <w:pPr>
        <w:ind w:left="2160" w:hanging="180"/>
      </w:pPr>
    </w:lvl>
    <w:lvl w:ilvl="3" w:tplc="90F6C11C">
      <w:start w:val="1"/>
      <w:numFmt w:val="decimal"/>
      <w:lvlText w:val="%4."/>
      <w:lvlJc w:val="left"/>
      <w:pPr>
        <w:ind w:left="2880" w:hanging="360"/>
      </w:pPr>
    </w:lvl>
    <w:lvl w:ilvl="4" w:tplc="CB3C7042">
      <w:start w:val="1"/>
      <w:numFmt w:val="lowerLetter"/>
      <w:lvlText w:val="%5."/>
      <w:lvlJc w:val="left"/>
      <w:pPr>
        <w:ind w:left="3600" w:hanging="360"/>
      </w:pPr>
    </w:lvl>
    <w:lvl w:ilvl="5" w:tplc="1728C408">
      <w:start w:val="1"/>
      <w:numFmt w:val="lowerRoman"/>
      <w:lvlText w:val="%6."/>
      <w:lvlJc w:val="right"/>
      <w:pPr>
        <w:ind w:left="4320" w:hanging="180"/>
      </w:pPr>
    </w:lvl>
    <w:lvl w:ilvl="6" w:tplc="EAD0D5BC">
      <w:start w:val="1"/>
      <w:numFmt w:val="decimal"/>
      <w:lvlText w:val="%7."/>
      <w:lvlJc w:val="left"/>
      <w:pPr>
        <w:ind w:left="5040" w:hanging="360"/>
      </w:pPr>
    </w:lvl>
    <w:lvl w:ilvl="7" w:tplc="0554C3CA">
      <w:start w:val="1"/>
      <w:numFmt w:val="lowerLetter"/>
      <w:lvlText w:val="%8."/>
      <w:lvlJc w:val="left"/>
      <w:pPr>
        <w:ind w:left="5760" w:hanging="360"/>
      </w:pPr>
    </w:lvl>
    <w:lvl w:ilvl="8" w:tplc="CBAE88A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9C37E3"/>
    <w:multiLevelType w:val="hybridMultilevel"/>
    <w:tmpl w:val="63288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462359"/>
    <w:multiLevelType w:val="hybridMultilevel"/>
    <w:tmpl w:val="6E52E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7053100">
    <w:abstractNumId w:val="26"/>
  </w:num>
  <w:num w:numId="2" w16cid:durableId="1040125704">
    <w:abstractNumId w:val="18"/>
  </w:num>
  <w:num w:numId="3" w16cid:durableId="1828666305">
    <w:abstractNumId w:val="10"/>
  </w:num>
  <w:num w:numId="4" w16cid:durableId="13332885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 w16cid:durableId="138629514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6839795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5537206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039439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06085609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20382421">
    <w:abstractNumId w:val="12"/>
  </w:num>
  <w:num w:numId="11" w16cid:durableId="441389158">
    <w:abstractNumId w:val="21"/>
  </w:num>
  <w:num w:numId="12" w16cid:durableId="2073038675">
    <w:abstractNumId w:val="13"/>
  </w:num>
  <w:num w:numId="13" w16cid:durableId="808860534">
    <w:abstractNumId w:val="25"/>
  </w:num>
  <w:num w:numId="14" w16cid:durableId="1807433988">
    <w:abstractNumId w:val="11"/>
  </w:num>
  <w:num w:numId="15" w16cid:durableId="1370833599">
    <w:abstractNumId w:val="27"/>
  </w:num>
  <w:num w:numId="16" w16cid:durableId="1317153064">
    <w:abstractNumId w:val="16"/>
  </w:num>
  <w:num w:numId="17" w16cid:durableId="1410421891">
    <w:abstractNumId w:val="32"/>
  </w:num>
  <w:num w:numId="18" w16cid:durableId="1523325412">
    <w:abstractNumId w:val="31"/>
  </w:num>
  <w:num w:numId="19" w16cid:durableId="1194802457">
    <w:abstractNumId w:val="19"/>
  </w:num>
  <w:num w:numId="20" w16cid:durableId="808744410">
    <w:abstractNumId w:val="28"/>
  </w:num>
  <w:num w:numId="21" w16cid:durableId="501822922">
    <w:abstractNumId w:val="22"/>
  </w:num>
  <w:num w:numId="22" w16cid:durableId="319963680">
    <w:abstractNumId w:val="14"/>
  </w:num>
  <w:num w:numId="23" w16cid:durableId="278799090">
    <w:abstractNumId w:val="23"/>
  </w:num>
  <w:num w:numId="24" w16cid:durableId="386495751">
    <w:abstractNumId w:val="24"/>
  </w:num>
  <w:num w:numId="25" w16cid:durableId="1276911715">
    <w:abstractNumId w:val="17"/>
  </w:num>
  <w:num w:numId="26" w16cid:durableId="1299411169">
    <w:abstractNumId w:val="20"/>
  </w:num>
  <w:num w:numId="27" w16cid:durableId="727654598">
    <w:abstractNumId w:val="15"/>
  </w:num>
  <w:num w:numId="28" w16cid:durableId="2065981041">
    <w:abstractNumId w:val="2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566"/>
    <w:rsid w:val="00000D62"/>
    <w:rsid w:val="00001446"/>
    <w:rsid w:val="00001587"/>
    <w:rsid w:val="0000167D"/>
    <w:rsid w:val="000019FB"/>
    <w:rsid w:val="00001A37"/>
    <w:rsid w:val="00001B46"/>
    <w:rsid w:val="0000362A"/>
    <w:rsid w:val="00005701"/>
    <w:rsid w:val="00006494"/>
    <w:rsid w:val="00007528"/>
    <w:rsid w:val="0001164F"/>
    <w:rsid w:val="000121D6"/>
    <w:rsid w:val="000143DE"/>
    <w:rsid w:val="000150D3"/>
    <w:rsid w:val="000166C1"/>
    <w:rsid w:val="000177FF"/>
    <w:rsid w:val="00020AE8"/>
    <w:rsid w:val="000219D3"/>
    <w:rsid w:val="00023F29"/>
    <w:rsid w:val="00025EBE"/>
    <w:rsid w:val="00026B2A"/>
    <w:rsid w:val="00030445"/>
    <w:rsid w:val="00030C4B"/>
    <w:rsid w:val="000318C7"/>
    <w:rsid w:val="00033FDB"/>
    <w:rsid w:val="00034204"/>
    <w:rsid w:val="000344F6"/>
    <w:rsid w:val="00036493"/>
    <w:rsid w:val="00042263"/>
    <w:rsid w:val="000422C9"/>
    <w:rsid w:val="00042D3C"/>
    <w:rsid w:val="000436F2"/>
    <w:rsid w:val="000439CD"/>
    <w:rsid w:val="00043F0F"/>
    <w:rsid w:val="00044028"/>
    <w:rsid w:val="00044042"/>
    <w:rsid w:val="00044D71"/>
    <w:rsid w:val="00044F37"/>
    <w:rsid w:val="00045B80"/>
    <w:rsid w:val="00046DCE"/>
    <w:rsid w:val="000474D2"/>
    <w:rsid w:val="00047617"/>
    <w:rsid w:val="000479C5"/>
    <w:rsid w:val="00050680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D43"/>
    <w:rsid w:val="00056FE0"/>
    <w:rsid w:val="000603C8"/>
    <w:rsid w:val="00060656"/>
    <w:rsid w:val="000608A4"/>
    <w:rsid w:val="00060AA1"/>
    <w:rsid w:val="0006247C"/>
    <w:rsid w:val="000631FD"/>
    <w:rsid w:val="00063AE3"/>
    <w:rsid w:val="00063B96"/>
    <w:rsid w:val="00067851"/>
    <w:rsid w:val="00067D12"/>
    <w:rsid w:val="00070B1E"/>
    <w:rsid w:val="00071071"/>
    <w:rsid w:val="00071F8A"/>
    <w:rsid w:val="00073E04"/>
    <w:rsid w:val="0007628D"/>
    <w:rsid w:val="00077267"/>
    <w:rsid w:val="0007749B"/>
    <w:rsid w:val="0007752B"/>
    <w:rsid w:val="0007793F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05C7"/>
    <w:rsid w:val="000A0C24"/>
    <w:rsid w:val="000A1232"/>
    <w:rsid w:val="000A13ED"/>
    <w:rsid w:val="000A1FD6"/>
    <w:rsid w:val="000A2837"/>
    <w:rsid w:val="000A5165"/>
    <w:rsid w:val="000A5B07"/>
    <w:rsid w:val="000B0097"/>
    <w:rsid w:val="000B101F"/>
    <w:rsid w:val="000B1F4B"/>
    <w:rsid w:val="000B2F27"/>
    <w:rsid w:val="000B2F58"/>
    <w:rsid w:val="000B3762"/>
    <w:rsid w:val="000B37A8"/>
    <w:rsid w:val="000B3CBE"/>
    <w:rsid w:val="000B4095"/>
    <w:rsid w:val="000B51D9"/>
    <w:rsid w:val="000B58D3"/>
    <w:rsid w:val="000B6240"/>
    <w:rsid w:val="000C020E"/>
    <w:rsid w:val="000C1738"/>
    <w:rsid w:val="000C1DF2"/>
    <w:rsid w:val="000C308F"/>
    <w:rsid w:val="000C5A4E"/>
    <w:rsid w:val="000C635D"/>
    <w:rsid w:val="000C700C"/>
    <w:rsid w:val="000C7F49"/>
    <w:rsid w:val="000D1AEE"/>
    <w:rsid w:val="000D1F4F"/>
    <w:rsid w:val="000D4D07"/>
    <w:rsid w:val="000D6408"/>
    <w:rsid w:val="000D7535"/>
    <w:rsid w:val="000E0192"/>
    <w:rsid w:val="000E036D"/>
    <w:rsid w:val="000E163C"/>
    <w:rsid w:val="000E165D"/>
    <w:rsid w:val="000E1BAF"/>
    <w:rsid w:val="000E223E"/>
    <w:rsid w:val="000E2491"/>
    <w:rsid w:val="000E2EA9"/>
    <w:rsid w:val="000E3965"/>
    <w:rsid w:val="000E3FCC"/>
    <w:rsid w:val="000E46A3"/>
    <w:rsid w:val="000E5726"/>
    <w:rsid w:val="000E6880"/>
    <w:rsid w:val="000E6C94"/>
    <w:rsid w:val="000E744D"/>
    <w:rsid w:val="000E7995"/>
    <w:rsid w:val="000F1BB2"/>
    <w:rsid w:val="000F2B87"/>
    <w:rsid w:val="000F2E91"/>
    <w:rsid w:val="000F30F8"/>
    <w:rsid w:val="000F3F94"/>
    <w:rsid w:val="000F5188"/>
    <w:rsid w:val="0010076E"/>
    <w:rsid w:val="00100CA9"/>
    <w:rsid w:val="00101CAD"/>
    <w:rsid w:val="00101CE0"/>
    <w:rsid w:val="001030ED"/>
    <w:rsid w:val="00103501"/>
    <w:rsid w:val="001036B5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3958"/>
    <w:rsid w:val="00114174"/>
    <w:rsid w:val="00116BC5"/>
    <w:rsid w:val="001179EE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35F0"/>
    <w:rsid w:val="001354A7"/>
    <w:rsid w:val="00135814"/>
    <w:rsid w:val="0013601F"/>
    <w:rsid w:val="001369E2"/>
    <w:rsid w:val="00136D7A"/>
    <w:rsid w:val="00140B6F"/>
    <w:rsid w:val="00140BE8"/>
    <w:rsid w:val="00141470"/>
    <w:rsid w:val="00141540"/>
    <w:rsid w:val="00143139"/>
    <w:rsid w:val="00143AD5"/>
    <w:rsid w:val="0014411D"/>
    <w:rsid w:val="001445BE"/>
    <w:rsid w:val="001449DF"/>
    <w:rsid w:val="0014569B"/>
    <w:rsid w:val="001505D9"/>
    <w:rsid w:val="00151BA4"/>
    <w:rsid w:val="00151E9D"/>
    <w:rsid w:val="00152C8D"/>
    <w:rsid w:val="00152F3B"/>
    <w:rsid w:val="00156C6A"/>
    <w:rsid w:val="0015704C"/>
    <w:rsid w:val="00157D6C"/>
    <w:rsid w:val="00160367"/>
    <w:rsid w:val="001617EC"/>
    <w:rsid w:val="00161E87"/>
    <w:rsid w:val="00162EDD"/>
    <w:rsid w:val="00163D6C"/>
    <w:rsid w:val="0016566C"/>
    <w:rsid w:val="001661E8"/>
    <w:rsid w:val="00166AE5"/>
    <w:rsid w:val="0016712A"/>
    <w:rsid w:val="00170C20"/>
    <w:rsid w:val="001724F7"/>
    <w:rsid w:val="0017265B"/>
    <w:rsid w:val="001727F0"/>
    <w:rsid w:val="001727F9"/>
    <w:rsid w:val="00172B06"/>
    <w:rsid w:val="001747D0"/>
    <w:rsid w:val="001752D8"/>
    <w:rsid w:val="0017574B"/>
    <w:rsid w:val="00175931"/>
    <w:rsid w:val="00176145"/>
    <w:rsid w:val="00176B25"/>
    <w:rsid w:val="001779C4"/>
    <w:rsid w:val="0018224D"/>
    <w:rsid w:val="0018238B"/>
    <w:rsid w:val="00183419"/>
    <w:rsid w:val="0018394A"/>
    <w:rsid w:val="0018575A"/>
    <w:rsid w:val="00186A9D"/>
    <w:rsid w:val="00187317"/>
    <w:rsid w:val="001874A6"/>
    <w:rsid w:val="0018765B"/>
    <w:rsid w:val="00187851"/>
    <w:rsid w:val="00190913"/>
    <w:rsid w:val="00193F26"/>
    <w:rsid w:val="0019473B"/>
    <w:rsid w:val="00194D45"/>
    <w:rsid w:val="00195F65"/>
    <w:rsid w:val="00197CD2"/>
    <w:rsid w:val="001A07E2"/>
    <w:rsid w:val="001A0F04"/>
    <w:rsid w:val="001A1EEE"/>
    <w:rsid w:val="001A2018"/>
    <w:rsid w:val="001A757B"/>
    <w:rsid w:val="001A7A46"/>
    <w:rsid w:val="001B01C8"/>
    <w:rsid w:val="001B0DDB"/>
    <w:rsid w:val="001B13F6"/>
    <w:rsid w:val="001B1747"/>
    <w:rsid w:val="001B1B4E"/>
    <w:rsid w:val="001B2D44"/>
    <w:rsid w:val="001B752A"/>
    <w:rsid w:val="001B7FFA"/>
    <w:rsid w:val="001C12E0"/>
    <w:rsid w:val="001C35E9"/>
    <w:rsid w:val="001C36BD"/>
    <w:rsid w:val="001C3733"/>
    <w:rsid w:val="001C4025"/>
    <w:rsid w:val="001C45E0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D7959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6E1C"/>
    <w:rsid w:val="0020024D"/>
    <w:rsid w:val="00201213"/>
    <w:rsid w:val="00201323"/>
    <w:rsid w:val="0020165E"/>
    <w:rsid w:val="00202E50"/>
    <w:rsid w:val="002031E2"/>
    <w:rsid w:val="00205180"/>
    <w:rsid w:val="002059AF"/>
    <w:rsid w:val="00207F81"/>
    <w:rsid w:val="002109F4"/>
    <w:rsid w:val="00211B2E"/>
    <w:rsid w:val="00211FDA"/>
    <w:rsid w:val="00214BAE"/>
    <w:rsid w:val="00215F2A"/>
    <w:rsid w:val="002160C2"/>
    <w:rsid w:val="00217D6E"/>
    <w:rsid w:val="00220F60"/>
    <w:rsid w:val="00222BB9"/>
    <w:rsid w:val="0022316D"/>
    <w:rsid w:val="002258D6"/>
    <w:rsid w:val="00226DFC"/>
    <w:rsid w:val="002274FB"/>
    <w:rsid w:val="00227986"/>
    <w:rsid w:val="002309D2"/>
    <w:rsid w:val="0023209F"/>
    <w:rsid w:val="0023315B"/>
    <w:rsid w:val="002347FE"/>
    <w:rsid w:val="00234A19"/>
    <w:rsid w:val="00235DA3"/>
    <w:rsid w:val="00235EF1"/>
    <w:rsid w:val="0024034F"/>
    <w:rsid w:val="0024178D"/>
    <w:rsid w:val="00241927"/>
    <w:rsid w:val="00241E0E"/>
    <w:rsid w:val="002421D4"/>
    <w:rsid w:val="00245DCF"/>
    <w:rsid w:val="00246C65"/>
    <w:rsid w:val="00246FBF"/>
    <w:rsid w:val="00251FDA"/>
    <w:rsid w:val="0025261B"/>
    <w:rsid w:val="00252FFB"/>
    <w:rsid w:val="002542A8"/>
    <w:rsid w:val="0025626C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172"/>
    <w:rsid w:val="0028282C"/>
    <w:rsid w:val="002837AE"/>
    <w:rsid w:val="00283B02"/>
    <w:rsid w:val="00283C5D"/>
    <w:rsid w:val="00283D5A"/>
    <w:rsid w:val="002844B0"/>
    <w:rsid w:val="00285586"/>
    <w:rsid w:val="00286322"/>
    <w:rsid w:val="00290C3B"/>
    <w:rsid w:val="00291607"/>
    <w:rsid w:val="00291F3D"/>
    <w:rsid w:val="0029347B"/>
    <w:rsid w:val="0029691D"/>
    <w:rsid w:val="00296C1F"/>
    <w:rsid w:val="00296E23"/>
    <w:rsid w:val="002975FE"/>
    <w:rsid w:val="002A0C34"/>
    <w:rsid w:val="002A1B59"/>
    <w:rsid w:val="002A41E6"/>
    <w:rsid w:val="002A5250"/>
    <w:rsid w:val="002A706E"/>
    <w:rsid w:val="002A7C47"/>
    <w:rsid w:val="002B0455"/>
    <w:rsid w:val="002B09DD"/>
    <w:rsid w:val="002B2BEE"/>
    <w:rsid w:val="002B2F76"/>
    <w:rsid w:val="002B35C5"/>
    <w:rsid w:val="002B3935"/>
    <w:rsid w:val="002B3A1C"/>
    <w:rsid w:val="002B406A"/>
    <w:rsid w:val="002B41D4"/>
    <w:rsid w:val="002B543F"/>
    <w:rsid w:val="002B5599"/>
    <w:rsid w:val="002B7D73"/>
    <w:rsid w:val="002C06E3"/>
    <w:rsid w:val="002C0801"/>
    <w:rsid w:val="002C33B3"/>
    <w:rsid w:val="002C3D92"/>
    <w:rsid w:val="002C44B0"/>
    <w:rsid w:val="002C4E07"/>
    <w:rsid w:val="002C676D"/>
    <w:rsid w:val="002C69DA"/>
    <w:rsid w:val="002C7331"/>
    <w:rsid w:val="002D0586"/>
    <w:rsid w:val="002D1023"/>
    <w:rsid w:val="002D12A4"/>
    <w:rsid w:val="002D1459"/>
    <w:rsid w:val="002D1470"/>
    <w:rsid w:val="002D1F2D"/>
    <w:rsid w:val="002D21CF"/>
    <w:rsid w:val="002D4705"/>
    <w:rsid w:val="002D4B67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66A5"/>
    <w:rsid w:val="002F714C"/>
    <w:rsid w:val="002F77BF"/>
    <w:rsid w:val="003004A2"/>
    <w:rsid w:val="00300B14"/>
    <w:rsid w:val="00302993"/>
    <w:rsid w:val="00303DD5"/>
    <w:rsid w:val="003046D6"/>
    <w:rsid w:val="00305B68"/>
    <w:rsid w:val="003062F8"/>
    <w:rsid w:val="00310764"/>
    <w:rsid w:val="00310D54"/>
    <w:rsid w:val="00312B2C"/>
    <w:rsid w:val="003135AF"/>
    <w:rsid w:val="00317027"/>
    <w:rsid w:val="00320203"/>
    <w:rsid w:val="00320D4B"/>
    <w:rsid w:val="0032120D"/>
    <w:rsid w:val="00322002"/>
    <w:rsid w:val="00323890"/>
    <w:rsid w:val="00324129"/>
    <w:rsid w:val="003247B0"/>
    <w:rsid w:val="00325E81"/>
    <w:rsid w:val="003260DC"/>
    <w:rsid w:val="00332E57"/>
    <w:rsid w:val="00332E9E"/>
    <w:rsid w:val="00333AA2"/>
    <w:rsid w:val="0033486D"/>
    <w:rsid w:val="003367C4"/>
    <w:rsid w:val="0033680D"/>
    <w:rsid w:val="00336D8E"/>
    <w:rsid w:val="003376B3"/>
    <w:rsid w:val="00341F90"/>
    <w:rsid w:val="00342AD6"/>
    <w:rsid w:val="00345EDE"/>
    <w:rsid w:val="00347776"/>
    <w:rsid w:val="00347F39"/>
    <w:rsid w:val="00351453"/>
    <w:rsid w:val="0035185F"/>
    <w:rsid w:val="00351A91"/>
    <w:rsid w:val="003520C4"/>
    <w:rsid w:val="00352B21"/>
    <w:rsid w:val="003533AE"/>
    <w:rsid w:val="00354EAE"/>
    <w:rsid w:val="00355705"/>
    <w:rsid w:val="00355940"/>
    <w:rsid w:val="00355D7E"/>
    <w:rsid w:val="00355E14"/>
    <w:rsid w:val="003563B1"/>
    <w:rsid w:val="0036072B"/>
    <w:rsid w:val="00361280"/>
    <w:rsid w:val="003615F1"/>
    <w:rsid w:val="00361A6E"/>
    <w:rsid w:val="00362983"/>
    <w:rsid w:val="00363D7F"/>
    <w:rsid w:val="00364BB6"/>
    <w:rsid w:val="00367C66"/>
    <w:rsid w:val="0037233D"/>
    <w:rsid w:val="003728DD"/>
    <w:rsid w:val="003736EF"/>
    <w:rsid w:val="003737E3"/>
    <w:rsid w:val="00374F4A"/>
    <w:rsid w:val="00380D80"/>
    <w:rsid w:val="00381E38"/>
    <w:rsid w:val="003831B8"/>
    <w:rsid w:val="00385A7E"/>
    <w:rsid w:val="00386C66"/>
    <w:rsid w:val="003906F8"/>
    <w:rsid w:val="003935EE"/>
    <w:rsid w:val="00393A70"/>
    <w:rsid w:val="0039408A"/>
    <w:rsid w:val="0039673D"/>
    <w:rsid w:val="003972C6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A7B08"/>
    <w:rsid w:val="003B1C04"/>
    <w:rsid w:val="003B255B"/>
    <w:rsid w:val="003B3317"/>
    <w:rsid w:val="003B512D"/>
    <w:rsid w:val="003B52D4"/>
    <w:rsid w:val="003B5947"/>
    <w:rsid w:val="003B5AD5"/>
    <w:rsid w:val="003B774A"/>
    <w:rsid w:val="003C0545"/>
    <w:rsid w:val="003C1CA5"/>
    <w:rsid w:val="003C1EC7"/>
    <w:rsid w:val="003C3BDE"/>
    <w:rsid w:val="003C64A0"/>
    <w:rsid w:val="003C7BA3"/>
    <w:rsid w:val="003D11C3"/>
    <w:rsid w:val="003D1E29"/>
    <w:rsid w:val="003D2010"/>
    <w:rsid w:val="003D21C8"/>
    <w:rsid w:val="003D2303"/>
    <w:rsid w:val="003D4015"/>
    <w:rsid w:val="003D4328"/>
    <w:rsid w:val="003D4E9C"/>
    <w:rsid w:val="003E038E"/>
    <w:rsid w:val="003E066A"/>
    <w:rsid w:val="003E0D78"/>
    <w:rsid w:val="003E3277"/>
    <w:rsid w:val="003E3A1D"/>
    <w:rsid w:val="003E6CA0"/>
    <w:rsid w:val="003F041B"/>
    <w:rsid w:val="003F2FDE"/>
    <w:rsid w:val="003F330B"/>
    <w:rsid w:val="003F36E3"/>
    <w:rsid w:val="003F5756"/>
    <w:rsid w:val="003F6FDF"/>
    <w:rsid w:val="00400628"/>
    <w:rsid w:val="004016F5"/>
    <w:rsid w:val="004045AA"/>
    <w:rsid w:val="00404A0D"/>
    <w:rsid w:val="00405229"/>
    <w:rsid w:val="00405510"/>
    <w:rsid w:val="00405CC9"/>
    <w:rsid w:val="00407342"/>
    <w:rsid w:val="00410E7D"/>
    <w:rsid w:val="00413853"/>
    <w:rsid w:val="004138DE"/>
    <w:rsid w:val="00413A14"/>
    <w:rsid w:val="00414B2F"/>
    <w:rsid w:val="00415E58"/>
    <w:rsid w:val="00416231"/>
    <w:rsid w:val="00416B75"/>
    <w:rsid w:val="004179C1"/>
    <w:rsid w:val="004208AB"/>
    <w:rsid w:val="004219EF"/>
    <w:rsid w:val="0042543F"/>
    <w:rsid w:val="00426CD9"/>
    <w:rsid w:val="00430FEB"/>
    <w:rsid w:val="004310EE"/>
    <w:rsid w:val="00433677"/>
    <w:rsid w:val="0043372B"/>
    <w:rsid w:val="004339F0"/>
    <w:rsid w:val="00433DCE"/>
    <w:rsid w:val="004340D5"/>
    <w:rsid w:val="00434880"/>
    <w:rsid w:val="00435779"/>
    <w:rsid w:val="004359A0"/>
    <w:rsid w:val="00435F8A"/>
    <w:rsid w:val="00437869"/>
    <w:rsid w:val="004406C1"/>
    <w:rsid w:val="00441972"/>
    <w:rsid w:val="00442C1B"/>
    <w:rsid w:val="004460E9"/>
    <w:rsid w:val="00447058"/>
    <w:rsid w:val="00447B6F"/>
    <w:rsid w:val="004500DE"/>
    <w:rsid w:val="004518FA"/>
    <w:rsid w:val="00453C11"/>
    <w:rsid w:val="004557B0"/>
    <w:rsid w:val="00455E6A"/>
    <w:rsid w:val="00457946"/>
    <w:rsid w:val="00457BB9"/>
    <w:rsid w:val="00457D8B"/>
    <w:rsid w:val="00460A17"/>
    <w:rsid w:val="00461A6E"/>
    <w:rsid w:val="00464B3D"/>
    <w:rsid w:val="00464F79"/>
    <w:rsid w:val="00470CB5"/>
    <w:rsid w:val="00471EAB"/>
    <w:rsid w:val="004723EE"/>
    <w:rsid w:val="0047451B"/>
    <w:rsid w:val="00475A92"/>
    <w:rsid w:val="00477BB9"/>
    <w:rsid w:val="00477FC7"/>
    <w:rsid w:val="004806F3"/>
    <w:rsid w:val="004834D2"/>
    <w:rsid w:val="00484793"/>
    <w:rsid w:val="0048621D"/>
    <w:rsid w:val="00487366"/>
    <w:rsid w:val="004873E4"/>
    <w:rsid w:val="0049072C"/>
    <w:rsid w:val="00490FD1"/>
    <w:rsid w:val="0049122E"/>
    <w:rsid w:val="0049181E"/>
    <w:rsid w:val="00491AD2"/>
    <w:rsid w:val="004935C0"/>
    <w:rsid w:val="00493B43"/>
    <w:rsid w:val="00494EB1"/>
    <w:rsid w:val="00494F35"/>
    <w:rsid w:val="004956F9"/>
    <w:rsid w:val="00496114"/>
    <w:rsid w:val="00496414"/>
    <w:rsid w:val="0049798F"/>
    <w:rsid w:val="00497A38"/>
    <w:rsid w:val="00497F75"/>
    <w:rsid w:val="004A2056"/>
    <w:rsid w:val="004A3815"/>
    <w:rsid w:val="004A419D"/>
    <w:rsid w:val="004A45BD"/>
    <w:rsid w:val="004A4656"/>
    <w:rsid w:val="004A4737"/>
    <w:rsid w:val="004A47C8"/>
    <w:rsid w:val="004A77B0"/>
    <w:rsid w:val="004B1CED"/>
    <w:rsid w:val="004B34A7"/>
    <w:rsid w:val="004B3B06"/>
    <w:rsid w:val="004B4643"/>
    <w:rsid w:val="004B4AD0"/>
    <w:rsid w:val="004B7F67"/>
    <w:rsid w:val="004C0839"/>
    <w:rsid w:val="004C17E1"/>
    <w:rsid w:val="004C1994"/>
    <w:rsid w:val="004C1E63"/>
    <w:rsid w:val="004C2B53"/>
    <w:rsid w:val="004C61BD"/>
    <w:rsid w:val="004D4080"/>
    <w:rsid w:val="004D5129"/>
    <w:rsid w:val="004E05FD"/>
    <w:rsid w:val="004E1A0D"/>
    <w:rsid w:val="004E1E73"/>
    <w:rsid w:val="004E23F5"/>
    <w:rsid w:val="004E351F"/>
    <w:rsid w:val="004E5E91"/>
    <w:rsid w:val="004E63E5"/>
    <w:rsid w:val="004E6B76"/>
    <w:rsid w:val="004E7BF4"/>
    <w:rsid w:val="004F03D6"/>
    <w:rsid w:val="004F2BB3"/>
    <w:rsid w:val="004F3540"/>
    <w:rsid w:val="004F3AB1"/>
    <w:rsid w:val="004F5624"/>
    <w:rsid w:val="004F5DA4"/>
    <w:rsid w:val="004F62B2"/>
    <w:rsid w:val="004F6424"/>
    <w:rsid w:val="00503763"/>
    <w:rsid w:val="005040CD"/>
    <w:rsid w:val="00505229"/>
    <w:rsid w:val="00505EDB"/>
    <w:rsid w:val="00506D18"/>
    <w:rsid w:val="00506EE2"/>
    <w:rsid w:val="00507300"/>
    <w:rsid w:val="00507F98"/>
    <w:rsid w:val="005108A3"/>
    <w:rsid w:val="0051091F"/>
    <w:rsid w:val="00510F6E"/>
    <w:rsid w:val="005118AE"/>
    <w:rsid w:val="00513CBB"/>
    <w:rsid w:val="005151DA"/>
    <w:rsid w:val="0051587A"/>
    <w:rsid w:val="005158FA"/>
    <w:rsid w:val="005165AB"/>
    <w:rsid w:val="005169AD"/>
    <w:rsid w:val="005208B9"/>
    <w:rsid w:val="005215F4"/>
    <w:rsid w:val="005221F0"/>
    <w:rsid w:val="0052449B"/>
    <w:rsid w:val="00524807"/>
    <w:rsid w:val="00525361"/>
    <w:rsid w:val="00525FF9"/>
    <w:rsid w:val="005303DC"/>
    <w:rsid w:val="00531D11"/>
    <w:rsid w:val="00532887"/>
    <w:rsid w:val="00532D3F"/>
    <w:rsid w:val="0053383B"/>
    <w:rsid w:val="0053386D"/>
    <w:rsid w:val="005362F9"/>
    <w:rsid w:val="0053791F"/>
    <w:rsid w:val="0054673F"/>
    <w:rsid w:val="00547538"/>
    <w:rsid w:val="005509A4"/>
    <w:rsid w:val="00552214"/>
    <w:rsid w:val="00552281"/>
    <w:rsid w:val="00553625"/>
    <w:rsid w:val="00553BFA"/>
    <w:rsid w:val="00553D8D"/>
    <w:rsid w:val="0055608E"/>
    <w:rsid w:val="00556612"/>
    <w:rsid w:val="005571B5"/>
    <w:rsid w:val="00557755"/>
    <w:rsid w:val="005605C0"/>
    <w:rsid w:val="0056077E"/>
    <w:rsid w:val="00561E41"/>
    <w:rsid w:val="005629EE"/>
    <w:rsid w:val="00563FB2"/>
    <w:rsid w:val="005648FA"/>
    <w:rsid w:val="00564D50"/>
    <w:rsid w:val="005655B6"/>
    <w:rsid w:val="00567346"/>
    <w:rsid w:val="005674B2"/>
    <w:rsid w:val="0057371B"/>
    <w:rsid w:val="005737B4"/>
    <w:rsid w:val="00573A3E"/>
    <w:rsid w:val="00574616"/>
    <w:rsid w:val="00575EB8"/>
    <w:rsid w:val="00582A9B"/>
    <w:rsid w:val="005832AB"/>
    <w:rsid w:val="0058437C"/>
    <w:rsid w:val="0058606E"/>
    <w:rsid w:val="00586840"/>
    <w:rsid w:val="00587706"/>
    <w:rsid w:val="005935F4"/>
    <w:rsid w:val="005A346E"/>
    <w:rsid w:val="005A73CF"/>
    <w:rsid w:val="005B14D5"/>
    <w:rsid w:val="005B409C"/>
    <w:rsid w:val="005B4C3C"/>
    <w:rsid w:val="005B798B"/>
    <w:rsid w:val="005C1FAE"/>
    <w:rsid w:val="005C2162"/>
    <w:rsid w:val="005C3519"/>
    <w:rsid w:val="005C39E8"/>
    <w:rsid w:val="005C51B9"/>
    <w:rsid w:val="005C5660"/>
    <w:rsid w:val="005C588D"/>
    <w:rsid w:val="005C6658"/>
    <w:rsid w:val="005C6825"/>
    <w:rsid w:val="005C7731"/>
    <w:rsid w:val="005D4B68"/>
    <w:rsid w:val="005E11C1"/>
    <w:rsid w:val="005E2563"/>
    <w:rsid w:val="005E2CCF"/>
    <w:rsid w:val="005E394C"/>
    <w:rsid w:val="005E42BF"/>
    <w:rsid w:val="005E4341"/>
    <w:rsid w:val="005E4502"/>
    <w:rsid w:val="005E4E70"/>
    <w:rsid w:val="005E65BB"/>
    <w:rsid w:val="005F0DA0"/>
    <w:rsid w:val="005F3537"/>
    <w:rsid w:val="005F4914"/>
    <w:rsid w:val="005F6103"/>
    <w:rsid w:val="005F62B7"/>
    <w:rsid w:val="005F6869"/>
    <w:rsid w:val="005F6BB9"/>
    <w:rsid w:val="005F7E35"/>
    <w:rsid w:val="00600797"/>
    <w:rsid w:val="00603148"/>
    <w:rsid w:val="00603E6D"/>
    <w:rsid w:val="00606FC7"/>
    <w:rsid w:val="00610456"/>
    <w:rsid w:val="00611473"/>
    <w:rsid w:val="00611B36"/>
    <w:rsid w:val="00613A34"/>
    <w:rsid w:val="00615ADA"/>
    <w:rsid w:val="00615CC5"/>
    <w:rsid w:val="00616982"/>
    <w:rsid w:val="00617E37"/>
    <w:rsid w:val="006221CD"/>
    <w:rsid w:val="006237D8"/>
    <w:rsid w:val="006241A7"/>
    <w:rsid w:val="0062446A"/>
    <w:rsid w:val="0062459A"/>
    <w:rsid w:val="006266A9"/>
    <w:rsid w:val="00630426"/>
    <w:rsid w:val="006316C1"/>
    <w:rsid w:val="00631ED4"/>
    <w:rsid w:val="00633BC7"/>
    <w:rsid w:val="00635E9C"/>
    <w:rsid w:val="00637163"/>
    <w:rsid w:val="00637B41"/>
    <w:rsid w:val="006410F6"/>
    <w:rsid w:val="006414EE"/>
    <w:rsid w:val="00642D0A"/>
    <w:rsid w:val="006441D5"/>
    <w:rsid w:val="00644CD1"/>
    <w:rsid w:val="006455A9"/>
    <w:rsid w:val="00645BC8"/>
    <w:rsid w:val="00646130"/>
    <w:rsid w:val="00646FE1"/>
    <w:rsid w:val="006470ED"/>
    <w:rsid w:val="00647E20"/>
    <w:rsid w:val="00657E4C"/>
    <w:rsid w:val="00660240"/>
    <w:rsid w:val="00660727"/>
    <w:rsid w:val="00661140"/>
    <w:rsid w:val="006617BE"/>
    <w:rsid w:val="00667893"/>
    <w:rsid w:val="006710DD"/>
    <w:rsid w:val="006714D3"/>
    <w:rsid w:val="00673200"/>
    <w:rsid w:val="0067501E"/>
    <w:rsid w:val="006773D2"/>
    <w:rsid w:val="00677CE7"/>
    <w:rsid w:val="006802EB"/>
    <w:rsid w:val="00680B18"/>
    <w:rsid w:val="00681A41"/>
    <w:rsid w:val="006821B2"/>
    <w:rsid w:val="00682EC4"/>
    <w:rsid w:val="006838C0"/>
    <w:rsid w:val="00684E1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97530"/>
    <w:rsid w:val="006A036A"/>
    <w:rsid w:val="006A16E9"/>
    <w:rsid w:val="006A18FE"/>
    <w:rsid w:val="006A3958"/>
    <w:rsid w:val="006A51C5"/>
    <w:rsid w:val="006A5450"/>
    <w:rsid w:val="006B0199"/>
    <w:rsid w:val="006B03DB"/>
    <w:rsid w:val="006B0A32"/>
    <w:rsid w:val="006B0BD8"/>
    <w:rsid w:val="006B1638"/>
    <w:rsid w:val="006B22A3"/>
    <w:rsid w:val="006B285F"/>
    <w:rsid w:val="006B2952"/>
    <w:rsid w:val="006B3110"/>
    <w:rsid w:val="006B3279"/>
    <w:rsid w:val="006B7CDB"/>
    <w:rsid w:val="006C0251"/>
    <w:rsid w:val="006C03DE"/>
    <w:rsid w:val="006C2B9A"/>
    <w:rsid w:val="006C38EA"/>
    <w:rsid w:val="006C39BB"/>
    <w:rsid w:val="006C4502"/>
    <w:rsid w:val="006D062D"/>
    <w:rsid w:val="006D159F"/>
    <w:rsid w:val="006D2D95"/>
    <w:rsid w:val="006D2F02"/>
    <w:rsid w:val="006D5E91"/>
    <w:rsid w:val="006D75DA"/>
    <w:rsid w:val="006E0A1F"/>
    <w:rsid w:val="006E14E6"/>
    <w:rsid w:val="006E1AEE"/>
    <w:rsid w:val="006E1F24"/>
    <w:rsid w:val="006E1F6F"/>
    <w:rsid w:val="006E23AC"/>
    <w:rsid w:val="006E3B08"/>
    <w:rsid w:val="006E3B9C"/>
    <w:rsid w:val="006E3DF6"/>
    <w:rsid w:val="006E51A2"/>
    <w:rsid w:val="006E75C2"/>
    <w:rsid w:val="006F0DE2"/>
    <w:rsid w:val="006F31E1"/>
    <w:rsid w:val="006F3495"/>
    <w:rsid w:val="006F3706"/>
    <w:rsid w:val="006F417D"/>
    <w:rsid w:val="006F4DA4"/>
    <w:rsid w:val="006F5830"/>
    <w:rsid w:val="006F5C83"/>
    <w:rsid w:val="006F67CC"/>
    <w:rsid w:val="00701C2D"/>
    <w:rsid w:val="00702162"/>
    <w:rsid w:val="00702286"/>
    <w:rsid w:val="0070336E"/>
    <w:rsid w:val="00703930"/>
    <w:rsid w:val="00704070"/>
    <w:rsid w:val="00705744"/>
    <w:rsid w:val="00705FD7"/>
    <w:rsid w:val="0070610E"/>
    <w:rsid w:val="00706FEA"/>
    <w:rsid w:val="00707759"/>
    <w:rsid w:val="00710081"/>
    <w:rsid w:val="00710B0D"/>
    <w:rsid w:val="00713CB5"/>
    <w:rsid w:val="00714BFA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16EF"/>
    <w:rsid w:val="00733A62"/>
    <w:rsid w:val="00733D54"/>
    <w:rsid w:val="00736A4F"/>
    <w:rsid w:val="00736E76"/>
    <w:rsid w:val="00737753"/>
    <w:rsid w:val="007404F2"/>
    <w:rsid w:val="00740CE9"/>
    <w:rsid w:val="007428E3"/>
    <w:rsid w:val="00743511"/>
    <w:rsid w:val="0074394E"/>
    <w:rsid w:val="00746B2F"/>
    <w:rsid w:val="007471D2"/>
    <w:rsid w:val="00750ABC"/>
    <w:rsid w:val="00750D0A"/>
    <w:rsid w:val="00751863"/>
    <w:rsid w:val="00751B78"/>
    <w:rsid w:val="00751D93"/>
    <w:rsid w:val="00752300"/>
    <w:rsid w:val="00754321"/>
    <w:rsid w:val="007546F8"/>
    <w:rsid w:val="00755A16"/>
    <w:rsid w:val="00755BAB"/>
    <w:rsid w:val="00757BA2"/>
    <w:rsid w:val="0076080E"/>
    <w:rsid w:val="007615E5"/>
    <w:rsid w:val="0076411D"/>
    <w:rsid w:val="007648D1"/>
    <w:rsid w:val="007650F8"/>
    <w:rsid w:val="007661D3"/>
    <w:rsid w:val="007670F8"/>
    <w:rsid w:val="007671D4"/>
    <w:rsid w:val="00770A85"/>
    <w:rsid w:val="00771BC4"/>
    <w:rsid w:val="00772F2D"/>
    <w:rsid w:val="00773DC9"/>
    <w:rsid w:val="0077572E"/>
    <w:rsid w:val="0077576D"/>
    <w:rsid w:val="00776CB3"/>
    <w:rsid w:val="007779E5"/>
    <w:rsid w:val="0078031B"/>
    <w:rsid w:val="00780725"/>
    <w:rsid w:val="00781EBC"/>
    <w:rsid w:val="007829BA"/>
    <w:rsid w:val="00784F44"/>
    <w:rsid w:val="00786672"/>
    <w:rsid w:val="007872CF"/>
    <w:rsid w:val="00787BF2"/>
    <w:rsid w:val="0079201C"/>
    <w:rsid w:val="00792495"/>
    <w:rsid w:val="0079307F"/>
    <w:rsid w:val="007947C4"/>
    <w:rsid w:val="00795CE1"/>
    <w:rsid w:val="007A0422"/>
    <w:rsid w:val="007A06AC"/>
    <w:rsid w:val="007A4BA4"/>
    <w:rsid w:val="007A54B6"/>
    <w:rsid w:val="007B1014"/>
    <w:rsid w:val="007B103F"/>
    <w:rsid w:val="007B1484"/>
    <w:rsid w:val="007B1A10"/>
    <w:rsid w:val="007B6659"/>
    <w:rsid w:val="007B76AB"/>
    <w:rsid w:val="007B7DBD"/>
    <w:rsid w:val="007C45D3"/>
    <w:rsid w:val="007C4795"/>
    <w:rsid w:val="007C4F3E"/>
    <w:rsid w:val="007C597B"/>
    <w:rsid w:val="007C61CB"/>
    <w:rsid w:val="007C760C"/>
    <w:rsid w:val="007D08FD"/>
    <w:rsid w:val="007D0AD2"/>
    <w:rsid w:val="007D1584"/>
    <w:rsid w:val="007D2044"/>
    <w:rsid w:val="007D2D55"/>
    <w:rsid w:val="007D388C"/>
    <w:rsid w:val="007D4F33"/>
    <w:rsid w:val="007D65C7"/>
    <w:rsid w:val="007D6E8D"/>
    <w:rsid w:val="007D74D2"/>
    <w:rsid w:val="007D79B5"/>
    <w:rsid w:val="007E09F0"/>
    <w:rsid w:val="007E2334"/>
    <w:rsid w:val="007E23CE"/>
    <w:rsid w:val="007E277A"/>
    <w:rsid w:val="007E28DA"/>
    <w:rsid w:val="007E2CE7"/>
    <w:rsid w:val="007E3018"/>
    <w:rsid w:val="007E43D0"/>
    <w:rsid w:val="007E4EA8"/>
    <w:rsid w:val="007E4FDA"/>
    <w:rsid w:val="007E54F8"/>
    <w:rsid w:val="007E55CA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324A"/>
    <w:rsid w:val="007F4267"/>
    <w:rsid w:val="007F43BA"/>
    <w:rsid w:val="007F45D1"/>
    <w:rsid w:val="007F4A62"/>
    <w:rsid w:val="007F6429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4F74"/>
    <w:rsid w:val="008056DD"/>
    <w:rsid w:val="008070CD"/>
    <w:rsid w:val="00807405"/>
    <w:rsid w:val="0081104C"/>
    <w:rsid w:val="00811D2A"/>
    <w:rsid w:val="00812D16"/>
    <w:rsid w:val="00813417"/>
    <w:rsid w:val="008134E3"/>
    <w:rsid w:val="00815C99"/>
    <w:rsid w:val="00815E0D"/>
    <w:rsid w:val="00817A54"/>
    <w:rsid w:val="00817A6B"/>
    <w:rsid w:val="00817C04"/>
    <w:rsid w:val="00821865"/>
    <w:rsid w:val="0082327D"/>
    <w:rsid w:val="0082433D"/>
    <w:rsid w:val="00824C23"/>
    <w:rsid w:val="00826188"/>
    <w:rsid w:val="00826509"/>
    <w:rsid w:val="0083354D"/>
    <w:rsid w:val="0083561B"/>
    <w:rsid w:val="0083685F"/>
    <w:rsid w:val="00836C13"/>
    <w:rsid w:val="008371F6"/>
    <w:rsid w:val="00837566"/>
    <w:rsid w:val="00837D78"/>
    <w:rsid w:val="00840D79"/>
    <w:rsid w:val="0084221B"/>
    <w:rsid w:val="00842A21"/>
    <w:rsid w:val="00842E38"/>
    <w:rsid w:val="008431CC"/>
    <w:rsid w:val="008439BF"/>
    <w:rsid w:val="008450A5"/>
    <w:rsid w:val="00845DAD"/>
    <w:rsid w:val="00847F77"/>
    <w:rsid w:val="008515F3"/>
    <w:rsid w:val="00853C1D"/>
    <w:rsid w:val="008548E7"/>
    <w:rsid w:val="00854B2F"/>
    <w:rsid w:val="00856354"/>
    <w:rsid w:val="008568E1"/>
    <w:rsid w:val="008568F2"/>
    <w:rsid w:val="00856BE9"/>
    <w:rsid w:val="008578F8"/>
    <w:rsid w:val="00857AC2"/>
    <w:rsid w:val="00860566"/>
    <w:rsid w:val="00860B65"/>
    <w:rsid w:val="0086165C"/>
    <w:rsid w:val="00861B26"/>
    <w:rsid w:val="00862EED"/>
    <w:rsid w:val="0086307D"/>
    <w:rsid w:val="0086311A"/>
    <w:rsid w:val="008643FC"/>
    <w:rsid w:val="00864529"/>
    <w:rsid w:val="008649B9"/>
    <w:rsid w:val="00865AEC"/>
    <w:rsid w:val="0086784F"/>
    <w:rsid w:val="00870394"/>
    <w:rsid w:val="0087073B"/>
    <w:rsid w:val="00876AEE"/>
    <w:rsid w:val="008770D4"/>
    <w:rsid w:val="008770F3"/>
    <w:rsid w:val="0088127F"/>
    <w:rsid w:val="008815EF"/>
    <w:rsid w:val="00883B77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0BD3"/>
    <w:rsid w:val="008A13FA"/>
    <w:rsid w:val="008A15D5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1C1F"/>
    <w:rsid w:val="008D2205"/>
    <w:rsid w:val="008D2331"/>
    <w:rsid w:val="008D2E9B"/>
    <w:rsid w:val="008D36CD"/>
    <w:rsid w:val="008D4380"/>
    <w:rsid w:val="008D48D1"/>
    <w:rsid w:val="008D5B7E"/>
    <w:rsid w:val="008D72DB"/>
    <w:rsid w:val="008E26DD"/>
    <w:rsid w:val="008E3931"/>
    <w:rsid w:val="008F2C49"/>
    <w:rsid w:val="008F4FB0"/>
    <w:rsid w:val="008F7104"/>
    <w:rsid w:val="008F769E"/>
    <w:rsid w:val="008F7CFF"/>
    <w:rsid w:val="008F7ED1"/>
    <w:rsid w:val="00900371"/>
    <w:rsid w:val="00901C8D"/>
    <w:rsid w:val="009027BC"/>
    <w:rsid w:val="00902C41"/>
    <w:rsid w:val="009040E2"/>
    <w:rsid w:val="00904A4D"/>
    <w:rsid w:val="00905BFB"/>
    <w:rsid w:val="00905D16"/>
    <w:rsid w:val="00905EE9"/>
    <w:rsid w:val="009060A7"/>
    <w:rsid w:val="009065F4"/>
    <w:rsid w:val="009075A7"/>
    <w:rsid w:val="009076AF"/>
    <w:rsid w:val="00907EF5"/>
    <w:rsid w:val="00910C04"/>
    <w:rsid w:val="00910FBA"/>
    <w:rsid w:val="00911D39"/>
    <w:rsid w:val="00912B9F"/>
    <w:rsid w:val="00914EA2"/>
    <w:rsid w:val="00917701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11E6"/>
    <w:rsid w:val="00932366"/>
    <w:rsid w:val="009329BA"/>
    <w:rsid w:val="0093304D"/>
    <w:rsid w:val="0093479D"/>
    <w:rsid w:val="009356C6"/>
    <w:rsid w:val="009356D3"/>
    <w:rsid w:val="00936939"/>
    <w:rsid w:val="0094053B"/>
    <w:rsid w:val="0094112F"/>
    <w:rsid w:val="00942040"/>
    <w:rsid w:val="00942C9F"/>
    <w:rsid w:val="00945631"/>
    <w:rsid w:val="00947549"/>
    <w:rsid w:val="00951BDD"/>
    <w:rsid w:val="00954ECB"/>
    <w:rsid w:val="00955DC8"/>
    <w:rsid w:val="0095793C"/>
    <w:rsid w:val="0096111E"/>
    <w:rsid w:val="00961125"/>
    <w:rsid w:val="00961951"/>
    <w:rsid w:val="00963BD1"/>
    <w:rsid w:val="00963C11"/>
    <w:rsid w:val="00966B1F"/>
    <w:rsid w:val="00970702"/>
    <w:rsid w:val="00970C06"/>
    <w:rsid w:val="00972EFA"/>
    <w:rsid w:val="00974518"/>
    <w:rsid w:val="00975B88"/>
    <w:rsid w:val="00976051"/>
    <w:rsid w:val="009767AD"/>
    <w:rsid w:val="00976D53"/>
    <w:rsid w:val="009778EB"/>
    <w:rsid w:val="00977A1F"/>
    <w:rsid w:val="00980EF1"/>
    <w:rsid w:val="00980FE0"/>
    <w:rsid w:val="00981ED5"/>
    <w:rsid w:val="009829CD"/>
    <w:rsid w:val="00983A15"/>
    <w:rsid w:val="00983D7E"/>
    <w:rsid w:val="009840F8"/>
    <w:rsid w:val="009847C0"/>
    <w:rsid w:val="0098619A"/>
    <w:rsid w:val="00987EC4"/>
    <w:rsid w:val="009927BB"/>
    <w:rsid w:val="009928B7"/>
    <w:rsid w:val="0099321A"/>
    <w:rsid w:val="0099396C"/>
    <w:rsid w:val="00995CCD"/>
    <w:rsid w:val="009960B7"/>
    <w:rsid w:val="009967FF"/>
    <w:rsid w:val="0099703E"/>
    <w:rsid w:val="009974E8"/>
    <w:rsid w:val="0099781F"/>
    <w:rsid w:val="00997986"/>
    <w:rsid w:val="009A09F6"/>
    <w:rsid w:val="009A1B3A"/>
    <w:rsid w:val="009A324E"/>
    <w:rsid w:val="009A3D53"/>
    <w:rsid w:val="009A6C54"/>
    <w:rsid w:val="009A7E0C"/>
    <w:rsid w:val="009B059D"/>
    <w:rsid w:val="009B29F1"/>
    <w:rsid w:val="009B39D3"/>
    <w:rsid w:val="009B4C71"/>
    <w:rsid w:val="009B536C"/>
    <w:rsid w:val="009B5AEF"/>
    <w:rsid w:val="009B6496"/>
    <w:rsid w:val="009B64A3"/>
    <w:rsid w:val="009B6764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D7FE1"/>
    <w:rsid w:val="009E0718"/>
    <w:rsid w:val="009E09F0"/>
    <w:rsid w:val="009E19E8"/>
    <w:rsid w:val="009E2879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6580"/>
    <w:rsid w:val="00A076F9"/>
    <w:rsid w:val="00A07997"/>
    <w:rsid w:val="00A07F87"/>
    <w:rsid w:val="00A11B05"/>
    <w:rsid w:val="00A12B81"/>
    <w:rsid w:val="00A133B5"/>
    <w:rsid w:val="00A146C1"/>
    <w:rsid w:val="00A1527B"/>
    <w:rsid w:val="00A15F86"/>
    <w:rsid w:val="00A1799B"/>
    <w:rsid w:val="00A206ED"/>
    <w:rsid w:val="00A20806"/>
    <w:rsid w:val="00A20C7F"/>
    <w:rsid w:val="00A212DF"/>
    <w:rsid w:val="00A21BD8"/>
    <w:rsid w:val="00A22DBA"/>
    <w:rsid w:val="00A24FCA"/>
    <w:rsid w:val="00A25992"/>
    <w:rsid w:val="00A25BFF"/>
    <w:rsid w:val="00A27522"/>
    <w:rsid w:val="00A2796E"/>
    <w:rsid w:val="00A310D6"/>
    <w:rsid w:val="00A330C5"/>
    <w:rsid w:val="00A3341F"/>
    <w:rsid w:val="00A33CBF"/>
    <w:rsid w:val="00A34D76"/>
    <w:rsid w:val="00A365D0"/>
    <w:rsid w:val="00A37428"/>
    <w:rsid w:val="00A402B8"/>
    <w:rsid w:val="00A4360E"/>
    <w:rsid w:val="00A443A6"/>
    <w:rsid w:val="00A4589F"/>
    <w:rsid w:val="00A45A1A"/>
    <w:rsid w:val="00A47F32"/>
    <w:rsid w:val="00A527CA"/>
    <w:rsid w:val="00A53220"/>
    <w:rsid w:val="00A538E6"/>
    <w:rsid w:val="00A53CAD"/>
    <w:rsid w:val="00A540C1"/>
    <w:rsid w:val="00A567F5"/>
    <w:rsid w:val="00A56800"/>
    <w:rsid w:val="00A56D7E"/>
    <w:rsid w:val="00A5726A"/>
    <w:rsid w:val="00A5729F"/>
    <w:rsid w:val="00A57404"/>
    <w:rsid w:val="00A575BD"/>
    <w:rsid w:val="00A57AB2"/>
    <w:rsid w:val="00A60EEC"/>
    <w:rsid w:val="00A61ED2"/>
    <w:rsid w:val="00A63A18"/>
    <w:rsid w:val="00A63C07"/>
    <w:rsid w:val="00A65BD9"/>
    <w:rsid w:val="00A65C1E"/>
    <w:rsid w:val="00A66718"/>
    <w:rsid w:val="00A6771A"/>
    <w:rsid w:val="00A70750"/>
    <w:rsid w:val="00A70B31"/>
    <w:rsid w:val="00A710E6"/>
    <w:rsid w:val="00A71382"/>
    <w:rsid w:val="00A72A72"/>
    <w:rsid w:val="00A73EA1"/>
    <w:rsid w:val="00A759FE"/>
    <w:rsid w:val="00A76D67"/>
    <w:rsid w:val="00A776B8"/>
    <w:rsid w:val="00A80DD3"/>
    <w:rsid w:val="00A827A3"/>
    <w:rsid w:val="00A83763"/>
    <w:rsid w:val="00A85357"/>
    <w:rsid w:val="00A902DD"/>
    <w:rsid w:val="00A9117F"/>
    <w:rsid w:val="00A91617"/>
    <w:rsid w:val="00A920F9"/>
    <w:rsid w:val="00A93207"/>
    <w:rsid w:val="00A936A2"/>
    <w:rsid w:val="00A9432C"/>
    <w:rsid w:val="00A9482B"/>
    <w:rsid w:val="00A95230"/>
    <w:rsid w:val="00A96394"/>
    <w:rsid w:val="00A96FA8"/>
    <w:rsid w:val="00A96FBA"/>
    <w:rsid w:val="00A9770A"/>
    <w:rsid w:val="00A97A85"/>
    <w:rsid w:val="00AA0DD3"/>
    <w:rsid w:val="00AA1C07"/>
    <w:rsid w:val="00AA3688"/>
    <w:rsid w:val="00AA46BC"/>
    <w:rsid w:val="00AA4B8A"/>
    <w:rsid w:val="00AA5887"/>
    <w:rsid w:val="00AA7213"/>
    <w:rsid w:val="00AB03E9"/>
    <w:rsid w:val="00AB1443"/>
    <w:rsid w:val="00AB19F8"/>
    <w:rsid w:val="00AB1A44"/>
    <w:rsid w:val="00AB2A61"/>
    <w:rsid w:val="00AB3A12"/>
    <w:rsid w:val="00AB5A8D"/>
    <w:rsid w:val="00AB5C95"/>
    <w:rsid w:val="00AB5FA4"/>
    <w:rsid w:val="00AB6642"/>
    <w:rsid w:val="00AC1564"/>
    <w:rsid w:val="00AC2328"/>
    <w:rsid w:val="00AC26DF"/>
    <w:rsid w:val="00AC2EFE"/>
    <w:rsid w:val="00AC3930"/>
    <w:rsid w:val="00AC3AB1"/>
    <w:rsid w:val="00AC652C"/>
    <w:rsid w:val="00AC68C6"/>
    <w:rsid w:val="00AC75AA"/>
    <w:rsid w:val="00AC78E1"/>
    <w:rsid w:val="00AC79C1"/>
    <w:rsid w:val="00AC7CA4"/>
    <w:rsid w:val="00AD4565"/>
    <w:rsid w:val="00AD47B2"/>
    <w:rsid w:val="00AD4A64"/>
    <w:rsid w:val="00AD598F"/>
    <w:rsid w:val="00AD6D09"/>
    <w:rsid w:val="00AD72A5"/>
    <w:rsid w:val="00AD7B84"/>
    <w:rsid w:val="00AE03F3"/>
    <w:rsid w:val="00AE07F4"/>
    <w:rsid w:val="00AE098E"/>
    <w:rsid w:val="00AE0BBA"/>
    <w:rsid w:val="00AE2291"/>
    <w:rsid w:val="00AE25C8"/>
    <w:rsid w:val="00AE2887"/>
    <w:rsid w:val="00AE3F99"/>
    <w:rsid w:val="00AE4113"/>
    <w:rsid w:val="00AE42BE"/>
    <w:rsid w:val="00AE4380"/>
    <w:rsid w:val="00AE4C95"/>
    <w:rsid w:val="00AE52C0"/>
    <w:rsid w:val="00AE5525"/>
    <w:rsid w:val="00AE6381"/>
    <w:rsid w:val="00AE656F"/>
    <w:rsid w:val="00AE743A"/>
    <w:rsid w:val="00AE7D30"/>
    <w:rsid w:val="00AE7D78"/>
    <w:rsid w:val="00AF038A"/>
    <w:rsid w:val="00AF0902"/>
    <w:rsid w:val="00AF359D"/>
    <w:rsid w:val="00AF3E0C"/>
    <w:rsid w:val="00AF438E"/>
    <w:rsid w:val="00AF45CA"/>
    <w:rsid w:val="00AF4896"/>
    <w:rsid w:val="00AF5CEE"/>
    <w:rsid w:val="00AF719C"/>
    <w:rsid w:val="00AF7506"/>
    <w:rsid w:val="00B007DD"/>
    <w:rsid w:val="00B0098A"/>
    <w:rsid w:val="00B01016"/>
    <w:rsid w:val="00B0146E"/>
    <w:rsid w:val="00B027CB"/>
    <w:rsid w:val="00B03340"/>
    <w:rsid w:val="00B0352B"/>
    <w:rsid w:val="00B03A73"/>
    <w:rsid w:val="00B06321"/>
    <w:rsid w:val="00B06890"/>
    <w:rsid w:val="00B074F8"/>
    <w:rsid w:val="00B10399"/>
    <w:rsid w:val="00B145CD"/>
    <w:rsid w:val="00B17FAB"/>
    <w:rsid w:val="00B2099F"/>
    <w:rsid w:val="00B22C5F"/>
    <w:rsid w:val="00B23687"/>
    <w:rsid w:val="00B25710"/>
    <w:rsid w:val="00B26ED8"/>
    <w:rsid w:val="00B2724E"/>
    <w:rsid w:val="00B2797B"/>
    <w:rsid w:val="00B27B03"/>
    <w:rsid w:val="00B301B0"/>
    <w:rsid w:val="00B30DCD"/>
    <w:rsid w:val="00B311B8"/>
    <w:rsid w:val="00B31B62"/>
    <w:rsid w:val="00B32E13"/>
    <w:rsid w:val="00B33711"/>
    <w:rsid w:val="00B33DC3"/>
    <w:rsid w:val="00B3482A"/>
    <w:rsid w:val="00B34889"/>
    <w:rsid w:val="00B353AC"/>
    <w:rsid w:val="00B35D93"/>
    <w:rsid w:val="00B3652E"/>
    <w:rsid w:val="00B37550"/>
    <w:rsid w:val="00B402C6"/>
    <w:rsid w:val="00B41DC1"/>
    <w:rsid w:val="00B43058"/>
    <w:rsid w:val="00B451F1"/>
    <w:rsid w:val="00B46EC7"/>
    <w:rsid w:val="00B47ACB"/>
    <w:rsid w:val="00B50147"/>
    <w:rsid w:val="00B50A91"/>
    <w:rsid w:val="00B52022"/>
    <w:rsid w:val="00B52187"/>
    <w:rsid w:val="00B54691"/>
    <w:rsid w:val="00B5744E"/>
    <w:rsid w:val="00B57FBB"/>
    <w:rsid w:val="00B60CCD"/>
    <w:rsid w:val="00B62854"/>
    <w:rsid w:val="00B62EF1"/>
    <w:rsid w:val="00B640CC"/>
    <w:rsid w:val="00B645B6"/>
    <w:rsid w:val="00B64DAE"/>
    <w:rsid w:val="00B667BF"/>
    <w:rsid w:val="00B66ADC"/>
    <w:rsid w:val="00B6797D"/>
    <w:rsid w:val="00B710E5"/>
    <w:rsid w:val="00B735B8"/>
    <w:rsid w:val="00B73B5A"/>
    <w:rsid w:val="00B74858"/>
    <w:rsid w:val="00B752EB"/>
    <w:rsid w:val="00B7782D"/>
    <w:rsid w:val="00B77BE4"/>
    <w:rsid w:val="00B805CF"/>
    <w:rsid w:val="00B80D40"/>
    <w:rsid w:val="00B812BE"/>
    <w:rsid w:val="00B8137B"/>
    <w:rsid w:val="00B816FE"/>
    <w:rsid w:val="00B81D87"/>
    <w:rsid w:val="00B86608"/>
    <w:rsid w:val="00B872E7"/>
    <w:rsid w:val="00B87575"/>
    <w:rsid w:val="00B87847"/>
    <w:rsid w:val="00B90477"/>
    <w:rsid w:val="00B91160"/>
    <w:rsid w:val="00B92AA5"/>
    <w:rsid w:val="00B94D46"/>
    <w:rsid w:val="00B96744"/>
    <w:rsid w:val="00B972C3"/>
    <w:rsid w:val="00BA2672"/>
    <w:rsid w:val="00BA6419"/>
    <w:rsid w:val="00BA6550"/>
    <w:rsid w:val="00BA6AB9"/>
    <w:rsid w:val="00BB0EDC"/>
    <w:rsid w:val="00BB1700"/>
    <w:rsid w:val="00BB1CC2"/>
    <w:rsid w:val="00BB2437"/>
    <w:rsid w:val="00BB2F21"/>
    <w:rsid w:val="00BB32A1"/>
    <w:rsid w:val="00BB3642"/>
    <w:rsid w:val="00BB5C4C"/>
    <w:rsid w:val="00BB66AB"/>
    <w:rsid w:val="00BC0798"/>
    <w:rsid w:val="00BC08D3"/>
    <w:rsid w:val="00BC0AD1"/>
    <w:rsid w:val="00BC0AD6"/>
    <w:rsid w:val="00BC3584"/>
    <w:rsid w:val="00BC3888"/>
    <w:rsid w:val="00BC4673"/>
    <w:rsid w:val="00BD07C6"/>
    <w:rsid w:val="00BD309C"/>
    <w:rsid w:val="00BD48FC"/>
    <w:rsid w:val="00BD5033"/>
    <w:rsid w:val="00BD5B0B"/>
    <w:rsid w:val="00BE04C8"/>
    <w:rsid w:val="00BE0AA9"/>
    <w:rsid w:val="00BE1905"/>
    <w:rsid w:val="00BE1CB6"/>
    <w:rsid w:val="00BE2A1F"/>
    <w:rsid w:val="00BE2F54"/>
    <w:rsid w:val="00BE4ED6"/>
    <w:rsid w:val="00BE54F3"/>
    <w:rsid w:val="00BE59DE"/>
    <w:rsid w:val="00BE5BF9"/>
    <w:rsid w:val="00BE5F67"/>
    <w:rsid w:val="00BE7768"/>
    <w:rsid w:val="00BE7920"/>
    <w:rsid w:val="00BE793B"/>
    <w:rsid w:val="00BF2CD1"/>
    <w:rsid w:val="00BF39DF"/>
    <w:rsid w:val="00BF4B6A"/>
    <w:rsid w:val="00BF5135"/>
    <w:rsid w:val="00BF5FA5"/>
    <w:rsid w:val="00BF6FAF"/>
    <w:rsid w:val="00C009F5"/>
    <w:rsid w:val="00C01129"/>
    <w:rsid w:val="00C02239"/>
    <w:rsid w:val="00C022E1"/>
    <w:rsid w:val="00C03477"/>
    <w:rsid w:val="00C0398D"/>
    <w:rsid w:val="00C0539F"/>
    <w:rsid w:val="00C06300"/>
    <w:rsid w:val="00C06A30"/>
    <w:rsid w:val="00C11E4C"/>
    <w:rsid w:val="00C13623"/>
    <w:rsid w:val="00C14792"/>
    <w:rsid w:val="00C14954"/>
    <w:rsid w:val="00C16BEB"/>
    <w:rsid w:val="00C1743B"/>
    <w:rsid w:val="00C17D23"/>
    <w:rsid w:val="00C17DDC"/>
    <w:rsid w:val="00C20CA6"/>
    <w:rsid w:val="00C23398"/>
    <w:rsid w:val="00C237E3"/>
    <w:rsid w:val="00C23B23"/>
    <w:rsid w:val="00C25A88"/>
    <w:rsid w:val="00C26C22"/>
    <w:rsid w:val="00C27B03"/>
    <w:rsid w:val="00C3089B"/>
    <w:rsid w:val="00C34B40"/>
    <w:rsid w:val="00C35180"/>
    <w:rsid w:val="00C35836"/>
    <w:rsid w:val="00C364B8"/>
    <w:rsid w:val="00C41CD3"/>
    <w:rsid w:val="00C41D29"/>
    <w:rsid w:val="00C42AFD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082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1E2"/>
    <w:rsid w:val="00C73253"/>
    <w:rsid w:val="00C7356B"/>
    <w:rsid w:val="00C73ADA"/>
    <w:rsid w:val="00C7697F"/>
    <w:rsid w:val="00C8136C"/>
    <w:rsid w:val="00C82FFA"/>
    <w:rsid w:val="00C851BD"/>
    <w:rsid w:val="00C8547C"/>
    <w:rsid w:val="00C85521"/>
    <w:rsid w:val="00C8593F"/>
    <w:rsid w:val="00C863EE"/>
    <w:rsid w:val="00C879CA"/>
    <w:rsid w:val="00C87BB1"/>
    <w:rsid w:val="00C87EA1"/>
    <w:rsid w:val="00C923A5"/>
    <w:rsid w:val="00C92646"/>
    <w:rsid w:val="00C9316A"/>
    <w:rsid w:val="00C93417"/>
    <w:rsid w:val="00C9380B"/>
    <w:rsid w:val="00C93B5E"/>
    <w:rsid w:val="00C93FF3"/>
    <w:rsid w:val="00C9524B"/>
    <w:rsid w:val="00C95CA0"/>
    <w:rsid w:val="00C95D8D"/>
    <w:rsid w:val="00C95ECD"/>
    <w:rsid w:val="00CA24F2"/>
    <w:rsid w:val="00CA2883"/>
    <w:rsid w:val="00CA2AEF"/>
    <w:rsid w:val="00CA5CEB"/>
    <w:rsid w:val="00CA6136"/>
    <w:rsid w:val="00CA6BCC"/>
    <w:rsid w:val="00CA6BE5"/>
    <w:rsid w:val="00CA71DA"/>
    <w:rsid w:val="00CB39DF"/>
    <w:rsid w:val="00CB5032"/>
    <w:rsid w:val="00CB5C65"/>
    <w:rsid w:val="00CB62AC"/>
    <w:rsid w:val="00CB77EA"/>
    <w:rsid w:val="00CB7DF6"/>
    <w:rsid w:val="00CC086F"/>
    <w:rsid w:val="00CC303F"/>
    <w:rsid w:val="00CC3B53"/>
    <w:rsid w:val="00CC3C96"/>
    <w:rsid w:val="00CD077C"/>
    <w:rsid w:val="00CD08C5"/>
    <w:rsid w:val="00CD1669"/>
    <w:rsid w:val="00CD1ACE"/>
    <w:rsid w:val="00CD32C1"/>
    <w:rsid w:val="00CD342A"/>
    <w:rsid w:val="00CD3940"/>
    <w:rsid w:val="00CD3B1F"/>
    <w:rsid w:val="00CD4E32"/>
    <w:rsid w:val="00CD5D6C"/>
    <w:rsid w:val="00CD7E60"/>
    <w:rsid w:val="00CE2CDB"/>
    <w:rsid w:val="00CE3AE5"/>
    <w:rsid w:val="00CE4539"/>
    <w:rsid w:val="00CE5429"/>
    <w:rsid w:val="00CE6A0B"/>
    <w:rsid w:val="00CF0950"/>
    <w:rsid w:val="00CF3B07"/>
    <w:rsid w:val="00CF4C13"/>
    <w:rsid w:val="00CF4DC9"/>
    <w:rsid w:val="00CF606E"/>
    <w:rsid w:val="00CF625A"/>
    <w:rsid w:val="00CF6384"/>
    <w:rsid w:val="00CF6902"/>
    <w:rsid w:val="00CF7924"/>
    <w:rsid w:val="00D00042"/>
    <w:rsid w:val="00D0202A"/>
    <w:rsid w:val="00D04A5C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047"/>
    <w:rsid w:val="00D21300"/>
    <w:rsid w:val="00D230DC"/>
    <w:rsid w:val="00D248B6"/>
    <w:rsid w:val="00D2719A"/>
    <w:rsid w:val="00D303E8"/>
    <w:rsid w:val="00D30554"/>
    <w:rsid w:val="00D31A1A"/>
    <w:rsid w:val="00D31BA6"/>
    <w:rsid w:val="00D31EB9"/>
    <w:rsid w:val="00D335E1"/>
    <w:rsid w:val="00D355FE"/>
    <w:rsid w:val="00D35FEA"/>
    <w:rsid w:val="00D366E4"/>
    <w:rsid w:val="00D37628"/>
    <w:rsid w:val="00D37F7C"/>
    <w:rsid w:val="00D423AC"/>
    <w:rsid w:val="00D44DC6"/>
    <w:rsid w:val="00D50C09"/>
    <w:rsid w:val="00D514E5"/>
    <w:rsid w:val="00D539D5"/>
    <w:rsid w:val="00D544D5"/>
    <w:rsid w:val="00D5508E"/>
    <w:rsid w:val="00D57035"/>
    <w:rsid w:val="00D602DE"/>
    <w:rsid w:val="00D6096A"/>
    <w:rsid w:val="00D60ABE"/>
    <w:rsid w:val="00D60CE5"/>
    <w:rsid w:val="00D61811"/>
    <w:rsid w:val="00D62055"/>
    <w:rsid w:val="00D62422"/>
    <w:rsid w:val="00D6326D"/>
    <w:rsid w:val="00D63F9F"/>
    <w:rsid w:val="00D646D3"/>
    <w:rsid w:val="00D6610C"/>
    <w:rsid w:val="00D66264"/>
    <w:rsid w:val="00D662F2"/>
    <w:rsid w:val="00D665F1"/>
    <w:rsid w:val="00D66743"/>
    <w:rsid w:val="00D6687A"/>
    <w:rsid w:val="00D6711E"/>
    <w:rsid w:val="00D67EF6"/>
    <w:rsid w:val="00D72E0D"/>
    <w:rsid w:val="00D73B08"/>
    <w:rsid w:val="00D743F6"/>
    <w:rsid w:val="00D74BE7"/>
    <w:rsid w:val="00D76ADD"/>
    <w:rsid w:val="00D80127"/>
    <w:rsid w:val="00D805D1"/>
    <w:rsid w:val="00D82FD7"/>
    <w:rsid w:val="00D8375C"/>
    <w:rsid w:val="00D84FA6"/>
    <w:rsid w:val="00D85ECC"/>
    <w:rsid w:val="00D864C7"/>
    <w:rsid w:val="00D86552"/>
    <w:rsid w:val="00D86EB7"/>
    <w:rsid w:val="00D90932"/>
    <w:rsid w:val="00D92B5E"/>
    <w:rsid w:val="00D93388"/>
    <w:rsid w:val="00D95457"/>
    <w:rsid w:val="00D977E3"/>
    <w:rsid w:val="00D97A7B"/>
    <w:rsid w:val="00DA0619"/>
    <w:rsid w:val="00DA0D4C"/>
    <w:rsid w:val="00DA1259"/>
    <w:rsid w:val="00DA1AAD"/>
    <w:rsid w:val="00DA1BE8"/>
    <w:rsid w:val="00DA1E08"/>
    <w:rsid w:val="00DA219A"/>
    <w:rsid w:val="00DA2599"/>
    <w:rsid w:val="00DA2CC1"/>
    <w:rsid w:val="00DA2FF9"/>
    <w:rsid w:val="00DA4A52"/>
    <w:rsid w:val="00DA4FBC"/>
    <w:rsid w:val="00DA7457"/>
    <w:rsid w:val="00DA779B"/>
    <w:rsid w:val="00DB055B"/>
    <w:rsid w:val="00DB0E4B"/>
    <w:rsid w:val="00DB1835"/>
    <w:rsid w:val="00DB22B9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23AF"/>
    <w:rsid w:val="00DC28C0"/>
    <w:rsid w:val="00DC36B8"/>
    <w:rsid w:val="00DC4CAB"/>
    <w:rsid w:val="00DC53F2"/>
    <w:rsid w:val="00DC68E5"/>
    <w:rsid w:val="00DC6B01"/>
    <w:rsid w:val="00DC6FB3"/>
    <w:rsid w:val="00DC7797"/>
    <w:rsid w:val="00DD078A"/>
    <w:rsid w:val="00DD0A63"/>
    <w:rsid w:val="00DD1737"/>
    <w:rsid w:val="00DD34E1"/>
    <w:rsid w:val="00DD3643"/>
    <w:rsid w:val="00DD7667"/>
    <w:rsid w:val="00DD777C"/>
    <w:rsid w:val="00DE0299"/>
    <w:rsid w:val="00DE0D75"/>
    <w:rsid w:val="00DE19EB"/>
    <w:rsid w:val="00DE528A"/>
    <w:rsid w:val="00DE5B0F"/>
    <w:rsid w:val="00DE6087"/>
    <w:rsid w:val="00DE78C2"/>
    <w:rsid w:val="00DF0580"/>
    <w:rsid w:val="00DF281C"/>
    <w:rsid w:val="00DF2CB1"/>
    <w:rsid w:val="00DF33CF"/>
    <w:rsid w:val="00DF69F9"/>
    <w:rsid w:val="00E00330"/>
    <w:rsid w:val="00E017B0"/>
    <w:rsid w:val="00E02B50"/>
    <w:rsid w:val="00E03CC9"/>
    <w:rsid w:val="00E04B08"/>
    <w:rsid w:val="00E04B3F"/>
    <w:rsid w:val="00E053B3"/>
    <w:rsid w:val="00E060C1"/>
    <w:rsid w:val="00E0624C"/>
    <w:rsid w:val="00E06B1E"/>
    <w:rsid w:val="00E07787"/>
    <w:rsid w:val="00E07FBC"/>
    <w:rsid w:val="00E10AAF"/>
    <w:rsid w:val="00E10CD0"/>
    <w:rsid w:val="00E115D0"/>
    <w:rsid w:val="00E1258C"/>
    <w:rsid w:val="00E145C1"/>
    <w:rsid w:val="00E147D5"/>
    <w:rsid w:val="00E14C0E"/>
    <w:rsid w:val="00E16642"/>
    <w:rsid w:val="00E1787C"/>
    <w:rsid w:val="00E1794D"/>
    <w:rsid w:val="00E2249E"/>
    <w:rsid w:val="00E22B76"/>
    <w:rsid w:val="00E234F1"/>
    <w:rsid w:val="00E23D51"/>
    <w:rsid w:val="00E246FC"/>
    <w:rsid w:val="00E24762"/>
    <w:rsid w:val="00E25459"/>
    <w:rsid w:val="00E25AF8"/>
    <w:rsid w:val="00E26C55"/>
    <w:rsid w:val="00E26F6C"/>
    <w:rsid w:val="00E27EC3"/>
    <w:rsid w:val="00E320A0"/>
    <w:rsid w:val="00E326EA"/>
    <w:rsid w:val="00E34CA3"/>
    <w:rsid w:val="00E3581E"/>
    <w:rsid w:val="00E36FE9"/>
    <w:rsid w:val="00E37DA6"/>
    <w:rsid w:val="00E37FE3"/>
    <w:rsid w:val="00E41655"/>
    <w:rsid w:val="00E43AAA"/>
    <w:rsid w:val="00E44C62"/>
    <w:rsid w:val="00E46056"/>
    <w:rsid w:val="00E505C3"/>
    <w:rsid w:val="00E54EF2"/>
    <w:rsid w:val="00E55FD9"/>
    <w:rsid w:val="00E5726F"/>
    <w:rsid w:val="00E60DC5"/>
    <w:rsid w:val="00E61A93"/>
    <w:rsid w:val="00E6231F"/>
    <w:rsid w:val="00E63559"/>
    <w:rsid w:val="00E67180"/>
    <w:rsid w:val="00E676E2"/>
    <w:rsid w:val="00E709E5"/>
    <w:rsid w:val="00E70BAC"/>
    <w:rsid w:val="00E7125C"/>
    <w:rsid w:val="00E73D8B"/>
    <w:rsid w:val="00E74DFD"/>
    <w:rsid w:val="00E74FA5"/>
    <w:rsid w:val="00E756A8"/>
    <w:rsid w:val="00E76032"/>
    <w:rsid w:val="00E768F2"/>
    <w:rsid w:val="00E769B8"/>
    <w:rsid w:val="00E77E9E"/>
    <w:rsid w:val="00E80023"/>
    <w:rsid w:val="00E81DED"/>
    <w:rsid w:val="00E82316"/>
    <w:rsid w:val="00E825B3"/>
    <w:rsid w:val="00E849DE"/>
    <w:rsid w:val="00E85948"/>
    <w:rsid w:val="00E8596D"/>
    <w:rsid w:val="00E86536"/>
    <w:rsid w:val="00E87EE7"/>
    <w:rsid w:val="00E9167E"/>
    <w:rsid w:val="00E922A4"/>
    <w:rsid w:val="00E93EF6"/>
    <w:rsid w:val="00E93F3F"/>
    <w:rsid w:val="00E951B9"/>
    <w:rsid w:val="00E96518"/>
    <w:rsid w:val="00E97944"/>
    <w:rsid w:val="00EA05D9"/>
    <w:rsid w:val="00EA0C7F"/>
    <w:rsid w:val="00EA1104"/>
    <w:rsid w:val="00EA1846"/>
    <w:rsid w:val="00EA18E1"/>
    <w:rsid w:val="00EA2153"/>
    <w:rsid w:val="00EA3B8C"/>
    <w:rsid w:val="00EA5257"/>
    <w:rsid w:val="00EA59B6"/>
    <w:rsid w:val="00EB0433"/>
    <w:rsid w:val="00EB11B9"/>
    <w:rsid w:val="00EB1B8B"/>
    <w:rsid w:val="00EB2F0C"/>
    <w:rsid w:val="00EB3C54"/>
    <w:rsid w:val="00EB4951"/>
    <w:rsid w:val="00EC098E"/>
    <w:rsid w:val="00EC0BCB"/>
    <w:rsid w:val="00EC0E71"/>
    <w:rsid w:val="00EC221F"/>
    <w:rsid w:val="00EC285A"/>
    <w:rsid w:val="00EC5E83"/>
    <w:rsid w:val="00EC67A4"/>
    <w:rsid w:val="00EC799E"/>
    <w:rsid w:val="00ED105B"/>
    <w:rsid w:val="00ED281F"/>
    <w:rsid w:val="00ED50F6"/>
    <w:rsid w:val="00ED613A"/>
    <w:rsid w:val="00ED6CFA"/>
    <w:rsid w:val="00ED6D53"/>
    <w:rsid w:val="00EE1855"/>
    <w:rsid w:val="00EE2B68"/>
    <w:rsid w:val="00EE40BB"/>
    <w:rsid w:val="00EE4DF8"/>
    <w:rsid w:val="00EE5A77"/>
    <w:rsid w:val="00EE6D70"/>
    <w:rsid w:val="00EF1386"/>
    <w:rsid w:val="00EF1E6E"/>
    <w:rsid w:val="00EF2491"/>
    <w:rsid w:val="00EF256B"/>
    <w:rsid w:val="00EF48B5"/>
    <w:rsid w:val="00EF5277"/>
    <w:rsid w:val="00EF52FB"/>
    <w:rsid w:val="00EF54CA"/>
    <w:rsid w:val="00EF5CAD"/>
    <w:rsid w:val="00EF5E0F"/>
    <w:rsid w:val="00EF611F"/>
    <w:rsid w:val="00EF6A7E"/>
    <w:rsid w:val="00EF700A"/>
    <w:rsid w:val="00EF71DF"/>
    <w:rsid w:val="00F01215"/>
    <w:rsid w:val="00F056F0"/>
    <w:rsid w:val="00F057F2"/>
    <w:rsid w:val="00F06234"/>
    <w:rsid w:val="00F1030E"/>
    <w:rsid w:val="00F10925"/>
    <w:rsid w:val="00F12F6C"/>
    <w:rsid w:val="00F12F7D"/>
    <w:rsid w:val="00F13260"/>
    <w:rsid w:val="00F13DAE"/>
    <w:rsid w:val="00F155BC"/>
    <w:rsid w:val="00F157D8"/>
    <w:rsid w:val="00F172C9"/>
    <w:rsid w:val="00F201AD"/>
    <w:rsid w:val="00F202DE"/>
    <w:rsid w:val="00F20BCF"/>
    <w:rsid w:val="00F20C3E"/>
    <w:rsid w:val="00F20FD6"/>
    <w:rsid w:val="00F2147F"/>
    <w:rsid w:val="00F21481"/>
    <w:rsid w:val="00F222BB"/>
    <w:rsid w:val="00F23059"/>
    <w:rsid w:val="00F2491A"/>
    <w:rsid w:val="00F24C6C"/>
    <w:rsid w:val="00F24EF6"/>
    <w:rsid w:val="00F254E4"/>
    <w:rsid w:val="00F25B71"/>
    <w:rsid w:val="00F26BB9"/>
    <w:rsid w:val="00F27AE8"/>
    <w:rsid w:val="00F3450A"/>
    <w:rsid w:val="00F35D19"/>
    <w:rsid w:val="00F37007"/>
    <w:rsid w:val="00F372D4"/>
    <w:rsid w:val="00F3760A"/>
    <w:rsid w:val="00F41269"/>
    <w:rsid w:val="00F41319"/>
    <w:rsid w:val="00F44B13"/>
    <w:rsid w:val="00F44FAB"/>
    <w:rsid w:val="00F45BE7"/>
    <w:rsid w:val="00F45C51"/>
    <w:rsid w:val="00F46259"/>
    <w:rsid w:val="00F463D7"/>
    <w:rsid w:val="00F50163"/>
    <w:rsid w:val="00F508B4"/>
    <w:rsid w:val="00F510E2"/>
    <w:rsid w:val="00F515F1"/>
    <w:rsid w:val="00F5194B"/>
    <w:rsid w:val="00F521AE"/>
    <w:rsid w:val="00F52269"/>
    <w:rsid w:val="00F5273A"/>
    <w:rsid w:val="00F52D6B"/>
    <w:rsid w:val="00F52DB6"/>
    <w:rsid w:val="00F546FB"/>
    <w:rsid w:val="00F54890"/>
    <w:rsid w:val="00F54B2D"/>
    <w:rsid w:val="00F55335"/>
    <w:rsid w:val="00F570B5"/>
    <w:rsid w:val="00F57D1C"/>
    <w:rsid w:val="00F6086A"/>
    <w:rsid w:val="00F60F7A"/>
    <w:rsid w:val="00F62824"/>
    <w:rsid w:val="00F62D7C"/>
    <w:rsid w:val="00F634C8"/>
    <w:rsid w:val="00F65762"/>
    <w:rsid w:val="00F67155"/>
    <w:rsid w:val="00F671F3"/>
    <w:rsid w:val="00F7058F"/>
    <w:rsid w:val="00F70D21"/>
    <w:rsid w:val="00F70FEF"/>
    <w:rsid w:val="00F7365E"/>
    <w:rsid w:val="00F74F3A"/>
    <w:rsid w:val="00F75C02"/>
    <w:rsid w:val="00F76D68"/>
    <w:rsid w:val="00F77ECB"/>
    <w:rsid w:val="00F81BE2"/>
    <w:rsid w:val="00F81E47"/>
    <w:rsid w:val="00F824EF"/>
    <w:rsid w:val="00F83064"/>
    <w:rsid w:val="00F85FED"/>
    <w:rsid w:val="00F86474"/>
    <w:rsid w:val="00F868B4"/>
    <w:rsid w:val="00F8730A"/>
    <w:rsid w:val="00F90601"/>
    <w:rsid w:val="00F961BB"/>
    <w:rsid w:val="00F97406"/>
    <w:rsid w:val="00FA072C"/>
    <w:rsid w:val="00FA54B0"/>
    <w:rsid w:val="00FB11BE"/>
    <w:rsid w:val="00FB1357"/>
    <w:rsid w:val="00FB13FA"/>
    <w:rsid w:val="00FB1B56"/>
    <w:rsid w:val="00FB2992"/>
    <w:rsid w:val="00FB4C6F"/>
    <w:rsid w:val="00FB6181"/>
    <w:rsid w:val="00FC04FC"/>
    <w:rsid w:val="00FC06AE"/>
    <w:rsid w:val="00FC5E76"/>
    <w:rsid w:val="00FC69CF"/>
    <w:rsid w:val="00FC7214"/>
    <w:rsid w:val="00FC76B8"/>
    <w:rsid w:val="00FD0B70"/>
    <w:rsid w:val="00FD11B8"/>
    <w:rsid w:val="00FD1440"/>
    <w:rsid w:val="00FD1489"/>
    <w:rsid w:val="00FD277B"/>
    <w:rsid w:val="00FD2DA9"/>
    <w:rsid w:val="00FD34F4"/>
    <w:rsid w:val="00FD3E97"/>
    <w:rsid w:val="00FD48D3"/>
    <w:rsid w:val="00FD59F1"/>
    <w:rsid w:val="00FD65AA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E7511"/>
    <w:rsid w:val="00FF0AEC"/>
    <w:rsid w:val="00FF21D6"/>
    <w:rsid w:val="00FF3D0B"/>
    <w:rsid w:val="00FF47A7"/>
    <w:rsid w:val="00FF4C3A"/>
    <w:rsid w:val="00FF521E"/>
    <w:rsid w:val="00FF62F4"/>
    <w:rsid w:val="00FF6519"/>
    <w:rsid w:val="00FF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E6D13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214BAE"/>
    <w:pPr>
      <w:ind w:left="720"/>
      <w:contextualSpacing/>
    </w:pPr>
  </w:style>
  <w:style w:type="table" w:styleId="Rcsostblzat">
    <w:name w:val="Table Grid"/>
    <w:basedOn w:val="Normltblzat"/>
    <w:rsid w:val="00BC0A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E23D51"/>
    <w:rPr>
      <w:snapToGrid w:val="0"/>
      <w:sz w:val="22"/>
      <w:lang w:eastAsia="zh-CN"/>
    </w:rPr>
  </w:style>
  <w:style w:type="character" w:styleId="Kiemels2">
    <w:name w:val="Strong"/>
    <w:basedOn w:val="Bekezdsalapbettpusa"/>
    <w:qFormat/>
    <w:rsid w:val="005605C0"/>
    <w:rPr>
      <w:b/>
      <w:bCs/>
    </w:rPr>
  </w:style>
  <w:style w:type="paragraph" w:customStyle="1" w:styleId="Default">
    <w:name w:val="Default"/>
    <w:rsid w:val="00E80023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771BC4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9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73097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66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356355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265</Words>
  <Characters>1836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HU_OGYI_64.1</cp:lastModifiedBy>
  <cp:revision>4</cp:revision>
  <dcterms:created xsi:type="dcterms:W3CDTF">2026-09-09T07:37:00Z</dcterms:created>
  <dcterms:modified xsi:type="dcterms:W3CDTF">2026-09-25T07:09:00Z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