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36660" w14:textId="5752E7AB"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rPr>
          <w:b/>
          <w:bCs/>
          <w:lang w:val="hu-HU"/>
        </w:rPr>
      </w:pPr>
      <w:r w:rsidRPr="000F30E6">
        <w:rPr>
          <w:b/>
          <w:bCs/>
          <w:lang w:val="hu-HU"/>
        </w:rPr>
        <w:t>A KÜLSŐ CSOMAGOLÁSON</w:t>
      </w:r>
      <w:r w:rsidR="00C54740" w:rsidRPr="000F30E6">
        <w:rPr>
          <w:b/>
          <w:bCs/>
          <w:lang w:val="hu-HU"/>
        </w:rPr>
        <w:t xml:space="preserve"> </w:t>
      </w:r>
      <w:r w:rsidRPr="000F30E6">
        <w:rPr>
          <w:b/>
          <w:bCs/>
          <w:lang w:val="hu-HU"/>
        </w:rPr>
        <w:t>FELTÜNTETENDŐ ADATOK</w:t>
      </w:r>
    </w:p>
    <w:p w14:paraId="71FB49AA" w14:textId="77777777" w:rsidR="00EA1846" w:rsidRPr="000F30E6" w:rsidRDefault="00EA1846" w:rsidP="000F30E6">
      <w:pPr>
        <w:pBdr>
          <w:top w:val="single" w:sz="4" w:space="1" w:color="auto"/>
          <w:left w:val="single" w:sz="4" w:space="4" w:color="auto"/>
          <w:bottom w:val="single" w:sz="4" w:space="1" w:color="auto"/>
          <w:right w:val="single" w:sz="4" w:space="4" w:color="auto"/>
        </w:pBdr>
        <w:spacing w:line="240" w:lineRule="auto"/>
        <w:rPr>
          <w:b/>
          <w:bCs/>
          <w:lang w:val="hu-HU"/>
        </w:rPr>
      </w:pPr>
    </w:p>
    <w:p w14:paraId="5045E1F6" w14:textId="6ED41282" w:rsidR="00EA1846" w:rsidRPr="000F30E6" w:rsidRDefault="00840483" w:rsidP="00B257C9">
      <w:pPr>
        <w:pBdr>
          <w:top w:val="single" w:sz="4" w:space="1" w:color="auto"/>
          <w:left w:val="single" w:sz="4" w:space="4" w:color="auto"/>
          <w:bottom w:val="single" w:sz="4" w:space="1" w:color="auto"/>
          <w:right w:val="single" w:sz="4" w:space="4" w:color="auto"/>
        </w:pBdr>
        <w:tabs>
          <w:tab w:val="clear" w:pos="567"/>
          <w:tab w:val="right" w:pos="9072"/>
        </w:tabs>
        <w:spacing w:line="240" w:lineRule="auto"/>
        <w:rPr>
          <w:b/>
          <w:bCs/>
          <w:lang w:val="hu-HU"/>
        </w:rPr>
      </w:pPr>
      <w:r w:rsidRPr="004A7173">
        <w:rPr>
          <w:b/>
          <w:bCs/>
          <w:lang w:val="hu-HU"/>
        </w:rPr>
        <w:t>DOBOZ</w:t>
      </w:r>
      <w:r>
        <w:rPr>
          <w:b/>
          <w:bCs/>
          <w:lang w:val="hu-HU"/>
        </w:rPr>
        <w:tab/>
        <w:t>TÖBBNYELVŰ (PL/HU/CZ/SK)</w:t>
      </w:r>
    </w:p>
    <w:p w14:paraId="23FA8717" w14:textId="77777777" w:rsidR="00EA1846" w:rsidRPr="000F30E6" w:rsidRDefault="00EA1846" w:rsidP="000F30E6">
      <w:pPr>
        <w:spacing w:line="240" w:lineRule="auto"/>
        <w:rPr>
          <w:lang w:val="hu-HU"/>
        </w:rPr>
      </w:pPr>
    </w:p>
    <w:p w14:paraId="5D1D4656" w14:textId="77777777" w:rsidR="00643ECE" w:rsidRPr="000F30E6" w:rsidRDefault="00643ECE" w:rsidP="000F30E6">
      <w:pPr>
        <w:spacing w:line="240" w:lineRule="auto"/>
        <w:rPr>
          <w:lang w:val="hu-HU"/>
        </w:rPr>
      </w:pPr>
    </w:p>
    <w:p w14:paraId="472027EF"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w:t>
      </w:r>
      <w:r w:rsidRPr="000F30E6">
        <w:rPr>
          <w:b/>
          <w:bCs/>
          <w:lang w:val="hu-HU"/>
        </w:rPr>
        <w:tab/>
        <w:t>A GYÓGYSZER NEVE</w:t>
      </w:r>
    </w:p>
    <w:p w14:paraId="37A8DBBC" w14:textId="77777777" w:rsidR="00EA1846" w:rsidRPr="000F30E6" w:rsidRDefault="00EA1846" w:rsidP="000F30E6">
      <w:pPr>
        <w:spacing w:line="240" w:lineRule="auto"/>
        <w:rPr>
          <w:lang w:val="hu-HU"/>
        </w:rPr>
      </w:pPr>
    </w:p>
    <w:p w14:paraId="588D4BF9" w14:textId="3E25E64D" w:rsidR="00C54740" w:rsidRPr="000F30E6" w:rsidRDefault="00C54740" w:rsidP="000F30E6">
      <w:pPr>
        <w:spacing w:line="240" w:lineRule="auto"/>
        <w:rPr>
          <w:lang w:val="hu-HU"/>
        </w:rPr>
      </w:pPr>
      <w:proofErr w:type="spellStart"/>
      <w:r w:rsidRPr="000F30E6">
        <w:rPr>
          <w:lang w:val="hu-HU"/>
        </w:rPr>
        <w:t>Eltrombopag</w:t>
      </w:r>
      <w:proofErr w:type="spellEnd"/>
      <w:r w:rsidRPr="000F30E6">
        <w:rPr>
          <w:lang w:val="hu-HU"/>
        </w:rPr>
        <w:t xml:space="preserve"> </w:t>
      </w:r>
      <w:proofErr w:type="spellStart"/>
      <w:r w:rsidR="00CF50B4" w:rsidRPr="000F30E6">
        <w:rPr>
          <w:lang w:val="hu-HU"/>
        </w:rPr>
        <w:t>Vipharm</w:t>
      </w:r>
      <w:proofErr w:type="spellEnd"/>
      <w:r w:rsidRPr="000F30E6">
        <w:rPr>
          <w:lang w:val="hu-HU"/>
        </w:rPr>
        <w:t xml:space="preserve"> </w:t>
      </w:r>
      <w:r w:rsidR="00833EFE" w:rsidRPr="000F30E6">
        <w:rPr>
          <w:lang w:val="hu-HU"/>
        </w:rPr>
        <w:t>75</w:t>
      </w:r>
      <w:r w:rsidRPr="000F30E6">
        <w:rPr>
          <w:lang w:val="hu-HU"/>
        </w:rPr>
        <w:t> mg filmtabletta</w:t>
      </w:r>
    </w:p>
    <w:p w14:paraId="78B7BEEC" w14:textId="77777777" w:rsidR="00C54740" w:rsidRPr="000F30E6" w:rsidRDefault="00C54740" w:rsidP="000F30E6">
      <w:pPr>
        <w:spacing w:line="240" w:lineRule="auto"/>
        <w:rPr>
          <w:lang w:val="hu-HU"/>
        </w:rPr>
      </w:pPr>
    </w:p>
    <w:p w14:paraId="71A99858" w14:textId="2F039EE2" w:rsidR="00EA1846" w:rsidRPr="000F30E6" w:rsidRDefault="00C54740" w:rsidP="000F30E6">
      <w:pPr>
        <w:spacing w:line="240" w:lineRule="auto"/>
        <w:rPr>
          <w:lang w:val="hu-HU"/>
        </w:rPr>
      </w:pPr>
      <w:proofErr w:type="spellStart"/>
      <w:r w:rsidRPr="000F30E6">
        <w:rPr>
          <w:lang w:val="hu-HU"/>
        </w:rPr>
        <w:t>eltrombopag</w:t>
      </w:r>
      <w:proofErr w:type="spellEnd"/>
    </w:p>
    <w:p w14:paraId="38F316C0" w14:textId="77777777" w:rsidR="00C54740" w:rsidRPr="000F30E6" w:rsidRDefault="00C54740" w:rsidP="000F30E6">
      <w:pPr>
        <w:spacing w:line="240" w:lineRule="auto"/>
        <w:rPr>
          <w:lang w:val="hu-HU"/>
        </w:rPr>
      </w:pPr>
    </w:p>
    <w:p w14:paraId="12464961" w14:textId="77777777" w:rsidR="00EA1846" w:rsidRPr="000F30E6" w:rsidRDefault="00EA1846" w:rsidP="000F30E6">
      <w:pPr>
        <w:spacing w:line="240" w:lineRule="auto"/>
        <w:rPr>
          <w:lang w:val="hu-HU"/>
        </w:rPr>
      </w:pPr>
    </w:p>
    <w:p w14:paraId="2D79C6D0"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2.</w:t>
      </w:r>
      <w:r w:rsidRPr="000F30E6">
        <w:rPr>
          <w:b/>
          <w:bCs/>
          <w:lang w:val="hu-HU"/>
        </w:rPr>
        <w:tab/>
        <w:t>HATÓANYAG(OK) MEGNEVEZÉSE</w:t>
      </w:r>
    </w:p>
    <w:p w14:paraId="33CCD25C" w14:textId="77777777" w:rsidR="00EA1846" w:rsidRPr="000F30E6" w:rsidRDefault="00EA1846" w:rsidP="000F30E6">
      <w:pPr>
        <w:spacing w:line="240" w:lineRule="auto"/>
        <w:rPr>
          <w:lang w:val="hu-HU"/>
        </w:rPr>
      </w:pPr>
    </w:p>
    <w:p w14:paraId="06CAE9E4" w14:textId="4F00DAE2" w:rsidR="00C54740" w:rsidRPr="000F30E6" w:rsidRDefault="00833EFE" w:rsidP="000F30E6">
      <w:pPr>
        <w:spacing w:line="240" w:lineRule="auto"/>
        <w:rPr>
          <w:lang w:val="hu-HU"/>
        </w:rPr>
      </w:pPr>
      <w:r w:rsidRPr="000F30E6">
        <w:rPr>
          <w:lang w:val="hu-HU"/>
        </w:rPr>
        <w:t>75</w:t>
      </w:r>
      <w:r w:rsidR="00C54740" w:rsidRPr="000F30E6">
        <w:rPr>
          <w:lang w:val="hu-HU"/>
        </w:rPr>
        <w:t xml:space="preserve"> mg </w:t>
      </w:r>
      <w:proofErr w:type="spellStart"/>
      <w:r w:rsidR="00C54740" w:rsidRPr="000F30E6">
        <w:rPr>
          <w:lang w:val="hu-HU"/>
        </w:rPr>
        <w:t>eltrombopag</w:t>
      </w:r>
      <w:r w:rsidR="002A5229" w:rsidRPr="000F30E6">
        <w:rPr>
          <w:lang w:val="hu-HU"/>
        </w:rPr>
        <w:t>o</w:t>
      </w:r>
      <w:r w:rsidR="00162572" w:rsidRPr="000F30E6">
        <w:rPr>
          <w:lang w:val="hu-HU"/>
        </w:rPr>
        <w:t>t</w:t>
      </w:r>
      <w:proofErr w:type="spellEnd"/>
      <w:r w:rsidR="00162572" w:rsidRPr="000F30E6">
        <w:rPr>
          <w:lang w:val="hu-HU"/>
        </w:rPr>
        <w:t xml:space="preserve"> tartalmaz</w:t>
      </w:r>
      <w:r w:rsidR="00C54740" w:rsidRPr="000F30E6">
        <w:rPr>
          <w:lang w:val="hu-HU"/>
        </w:rPr>
        <w:t xml:space="preserve"> (</w:t>
      </w:r>
      <w:proofErr w:type="spellStart"/>
      <w:r w:rsidR="00C54740" w:rsidRPr="000F30E6">
        <w:rPr>
          <w:lang w:val="hu-HU"/>
        </w:rPr>
        <w:t>eltrombopag-olamin</w:t>
      </w:r>
      <w:proofErr w:type="spellEnd"/>
      <w:r w:rsidR="00C54740" w:rsidRPr="000F30E6">
        <w:rPr>
          <w:lang w:val="hu-HU"/>
        </w:rPr>
        <w:t xml:space="preserve"> formájában) filmtablettánként.</w:t>
      </w:r>
    </w:p>
    <w:p w14:paraId="233B1706" w14:textId="77777777" w:rsidR="00C54740" w:rsidRPr="000F30E6" w:rsidRDefault="00C54740" w:rsidP="000F30E6">
      <w:pPr>
        <w:spacing w:line="240" w:lineRule="auto"/>
        <w:rPr>
          <w:lang w:val="hu-HU"/>
        </w:rPr>
      </w:pPr>
    </w:p>
    <w:p w14:paraId="3AC54B31" w14:textId="77777777" w:rsidR="00EA1846" w:rsidRPr="000F30E6" w:rsidRDefault="00EA1846" w:rsidP="000F30E6">
      <w:pPr>
        <w:spacing w:line="240" w:lineRule="auto"/>
        <w:rPr>
          <w:lang w:val="hu-HU"/>
        </w:rPr>
      </w:pPr>
    </w:p>
    <w:p w14:paraId="3DE27523"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3.</w:t>
      </w:r>
      <w:r w:rsidRPr="000F30E6">
        <w:rPr>
          <w:b/>
          <w:bCs/>
          <w:lang w:val="hu-HU"/>
        </w:rPr>
        <w:tab/>
        <w:t>SEGÉDANYAGOK FELSOROLÁSA</w:t>
      </w:r>
    </w:p>
    <w:p w14:paraId="33B48D7E" w14:textId="2DFAC6A8" w:rsidR="00EA1846" w:rsidRPr="000F30E6" w:rsidRDefault="00EA1846" w:rsidP="000F30E6">
      <w:pPr>
        <w:spacing w:line="240" w:lineRule="auto"/>
        <w:rPr>
          <w:lang w:val="hu-HU"/>
        </w:rPr>
      </w:pPr>
    </w:p>
    <w:p w14:paraId="30A4E315" w14:textId="77777777" w:rsidR="00EA1846" w:rsidRPr="000F30E6" w:rsidRDefault="00EA1846" w:rsidP="000F30E6">
      <w:pPr>
        <w:spacing w:line="240" w:lineRule="auto"/>
        <w:rPr>
          <w:lang w:val="hu-HU"/>
        </w:rPr>
      </w:pPr>
    </w:p>
    <w:p w14:paraId="40A85AF8"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4.</w:t>
      </w:r>
      <w:r w:rsidRPr="000F30E6">
        <w:rPr>
          <w:b/>
          <w:bCs/>
          <w:lang w:val="hu-HU"/>
        </w:rPr>
        <w:tab/>
        <w:t>GYÓGYSZERFORMA ÉS TARTALOM</w:t>
      </w:r>
    </w:p>
    <w:p w14:paraId="15B6BABB" w14:textId="4F85CDA4" w:rsidR="00EA1846" w:rsidRPr="000F30E6" w:rsidRDefault="00EA1846" w:rsidP="000F30E6">
      <w:pPr>
        <w:spacing w:line="240" w:lineRule="auto"/>
        <w:rPr>
          <w:lang w:val="hu-HU"/>
        </w:rPr>
      </w:pPr>
    </w:p>
    <w:p w14:paraId="4E0F1AB7" w14:textId="35E42945" w:rsidR="00CF50B4" w:rsidRPr="000F30E6" w:rsidRDefault="00CF50B4" w:rsidP="000F30E6">
      <w:pPr>
        <w:spacing w:line="240" w:lineRule="auto"/>
        <w:rPr>
          <w:lang w:val="hu-HU"/>
        </w:rPr>
      </w:pPr>
      <w:r w:rsidRPr="000F30E6">
        <w:rPr>
          <w:lang w:val="hu-HU"/>
        </w:rPr>
        <w:t>filmtabletta</w:t>
      </w:r>
    </w:p>
    <w:p w14:paraId="30F8A627" w14:textId="77777777" w:rsidR="00CF50B4" w:rsidRPr="000F30E6" w:rsidRDefault="00CF50B4" w:rsidP="000F30E6">
      <w:pPr>
        <w:spacing w:line="240" w:lineRule="auto"/>
        <w:rPr>
          <w:lang w:val="hu-HU"/>
        </w:rPr>
      </w:pPr>
    </w:p>
    <w:p w14:paraId="1BEB2006" w14:textId="130849FA" w:rsidR="00C54740" w:rsidRPr="000F30E6" w:rsidRDefault="00C54740" w:rsidP="000F30E6">
      <w:pPr>
        <w:spacing w:line="240" w:lineRule="auto"/>
        <w:rPr>
          <w:lang w:val="hu-HU"/>
        </w:rPr>
      </w:pPr>
      <w:r w:rsidRPr="000F30E6">
        <w:rPr>
          <w:lang w:val="hu-HU"/>
        </w:rPr>
        <w:t>14 </w:t>
      </w:r>
      <w:r w:rsidR="00CF50B4" w:rsidRPr="000F30E6">
        <w:rPr>
          <w:lang w:val="hu-HU"/>
        </w:rPr>
        <w:t xml:space="preserve">db </w:t>
      </w:r>
      <w:r w:rsidRPr="000F30E6">
        <w:rPr>
          <w:lang w:val="hu-HU"/>
        </w:rPr>
        <w:t>filmtabletta</w:t>
      </w:r>
    </w:p>
    <w:p w14:paraId="26383A8E" w14:textId="1C71FCAF" w:rsidR="00C54740" w:rsidRPr="000F30E6" w:rsidRDefault="00C54740" w:rsidP="000F30E6">
      <w:pPr>
        <w:spacing w:line="240" w:lineRule="auto"/>
        <w:rPr>
          <w:highlight w:val="lightGray"/>
          <w:lang w:val="hu-HU"/>
        </w:rPr>
      </w:pPr>
      <w:r w:rsidRPr="000F30E6">
        <w:rPr>
          <w:highlight w:val="lightGray"/>
          <w:lang w:val="hu-HU"/>
        </w:rPr>
        <w:t>28 </w:t>
      </w:r>
      <w:r w:rsidR="00CF50B4" w:rsidRPr="000F30E6">
        <w:rPr>
          <w:highlight w:val="lightGray"/>
          <w:lang w:val="hu-HU"/>
        </w:rPr>
        <w:t xml:space="preserve">db </w:t>
      </w:r>
      <w:r w:rsidRPr="000F30E6">
        <w:rPr>
          <w:highlight w:val="lightGray"/>
          <w:lang w:val="hu-HU"/>
        </w:rPr>
        <w:t>filmtabletta</w:t>
      </w:r>
    </w:p>
    <w:p w14:paraId="562B3226" w14:textId="1E4E495B" w:rsidR="00C54740" w:rsidRPr="000F30E6" w:rsidRDefault="00C54740" w:rsidP="000F30E6">
      <w:pPr>
        <w:spacing w:line="240" w:lineRule="auto"/>
        <w:rPr>
          <w:highlight w:val="lightGray"/>
          <w:lang w:val="hu-HU"/>
        </w:rPr>
      </w:pPr>
      <w:r w:rsidRPr="000F30E6">
        <w:rPr>
          <w:highlight w:val="lightGray"/>
          <w:lang w:val="hu-HU"/>
        </w:rPr>
        <w:t>84 </w:t>
      </w:r>
      <w:r w:rsidR="00CF50B4" w:rsidRPr="000F30E6">
        <w:rPr>
          <w:highlight w:val="lightGray"/>
          <w:lang w:val="hu-HU"/>
        </w:rPr>
        <w:t xml:space="preserve">db </w:t>
      </w:r>
      <w:r w:rsidRPr="000F30E6">
        <w:rPr>
          <w:highlight w:val="lightGray"/>
          <w:lang w:val="hu-HU"/>
        </w:rPr>
        <w:t>filmtabletta</w:t>
      </w:r>
    </w:p>
    <w:p w14:paraId="592E7958" w14:textId="77777777" w:rsidR="00C54740" w:rsidRPr="000F30E6" w:rsidRDefault="00C54740" w:rsidP="000F30E6">
      <w:pPr>
        <w:spacing w:line="240" w:lineRule="auto"/>
        <w:rPr>
          <w:lang w:val="hu-HU"/>
        </w:rPr>
      </w:pPr>
    </w:p>
    <w:p w14:paraId="1E265B39" w14:textId="77777777" w:rsidR="00EA1846" w:rsidRPr="000F30E6" w:rsidRDefault="00EA1846" w:rsidP="000F30E6">
      <w:pPr>
        <w:spacing w:line="240" w:lineRule="auto"/>
        <w:rPr>
          <w:lang w:val="hu-HU"/>
        </w:rPr>
      </w:pPr>
    </w:p>
    <w:p w14:paraId="40865187"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5.</w:t>
      </w:r>
      <w:r w:rsidRPr="000F30E6">
        <w:rPr>
          <w:b/>
          <w:bCs/>
          <w:lang w:val="hu-HU"/>
        </w:rPr>
        <w:tab/>
        <w:t>AZ ALKALMAZÁSSAL KAPCSOLATOS TUDNIVALÓK ÉS AZ ALKALMAZÁS MÓDJA(I)</w:t>
      </w:r>
    </w:p>
    <w:p w14:paraId="7BF28E3E" w14:textId="77777777" w:rsidR="00EA1846" w:rsidRPr="000F30E6" w:rsidRDefault="00EA1846" w:rsidP="000F30E6">
      <w:pPr>
        <w:spacing w:line="240" w:lineRule="auto"/>
        <w:rPr>
          <w:lang w:val="hu-HU"/>
        </w:rPr>
      </w:pPr>
    </w:p>
    <w:p w14:paraId="2347D770" w14:textId="4EEEFE66" w:rsidR="00EA1846" w:rsidRPr="000F30E6" w:rsidRDefault="0037104C" w:rsidP="000F30E6">
      <w:pPr>
        <w:spacing w:line="240" w:lineRule="auto"/>
        <w:rPr>
          <w:lang w:val="hu-HU"/>
        </w:rPr>
      </w:pPr>
      <w:r w:rsidRPr="000F30E6">
        <w:rPr>
          <w:lang w:val="hu-HU"/>
        </w:rPr>
        <w:t xml:space="preserve">Alkalmazás </w:t>
      </w:r>
      <w:r w:rsidR="00F7162F" w:rsidRPr="000F30E6">
        <w:rPr>
          <w:lang w:val="hu-HU"/>
        </w:rPr>
        <w:t>előtt olvassa el a mellékelt betegtájékoztatót!</w:t>
      </w:r>
    </w:p>
    <w:p w14:paraId="1620A15B" w14:textId="1F71E7DA" w:rsidR="00EA1846" w:rsidRPr="000F30E6" w:rsidRDefault="00C54740" w:rsidP="000F30E6">
      <w:pPr>
        <w:spacing w:line="240" w:lineRule="auto"/>
        <w:rPr>
          <w:lang w:val="hu-HU"/>
        </w:rPr>
      </w:pPr>
      <w:r w:rsidRPr="000F30E6">
        <w:rPr>
          <w:lang w:val="hu-HU"/>
        </w:rPr>
        <w:t>Szájon át történő alkalmazásra.</w:t>
      </w:r>
    </w:p>
    <w:p w14:paraId="6FD86BC3" w14:textId="77777777" w:rsidR="00C54740" w:rsidRPr="000F30E6" w:rsidRDefault="00C54740" w:rsidP="000F30E6">
      <w:pPr>
        <w:spacing w:line="240" w:lineRule="auto"/>
        <w:rPr>
          <w:lang w:val="hu-HU"/>
        </w:rPr>
      </w:pPr>
    </w:p>
    <w:p w14:paraId="7CDAE657" w14:textId="77777777" w:rsidR="00EA1846" w:rsidRPr="000F30E6" w:rsidRDefault="00EA1846" w:rsidP="000F30E6">
      <w:pPr>
        <w:spacing w:line="240" w:lineRule="auto"/>
        <w:rPr>
          <w:lang w:val="hu-HU"/>
        </w:rPr>
      </w:pPr>
      <w:bookmarkStart w:id="0" w:name="_GoBack"/>
      <w:bookmarkEnd w:id="0"/>
    </w:p>
    <w:p w14:paraId="74C37FFA"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6.</w:t>
      </w:r>
      <w:r w:rsidRPr="000F30E6">
        <w:rPr>
          <w:b/>
          <w:bCs/>
          <w:lang w:val="hu-HU"/>
        </w:rPr>
        <w:tab/>
        <w:t>KÜLÖN FIGYELMEZTETÉS, MELY SZERINT A GYÓGYSZERT GYERMEKEKTŐL ELZÁRVA KELL TARTANI</w:t>
      </w:r>
    </w:p>
    <w:p w14:paraId="0B119B13" w14:textId="77777777" w:rsidR="00EA1846" w:rsidRPr="000F30E6" w:rsidRDefault="00EA1846" w:rsidP="000F30E6">
      <w:pPr>
        <w:spacing w:line="240" w:lineRule="auto"/>
        <w:rPr>
          <w:lang w:val="hu-HU"/>
        </w:rPr>
      </w:pPr>
    </w:p>
    <w:p w14:paraId="3D76E81E" w14:textId="77777777" w:rsidR="00EA1846" w:rsidRPr="000F30E6" w:rsidRDefault="00F7162F" w:rsidP="000F30E6">
      <w:pPr>
        <w:spacing w:line="240" w:lineRule="auto"/>
        <w:rPr>
          <w:lang w:val="hu-HU"/>
        </w:rPr>
      </w:pPr>
      <w:r w:rsidRPr="000F30E6">
        <w:rPr>
          <w:lang w:val="hu-HU"/>
        </w:rPr>
        <w:t>A gyógyszer gyermekektől elzárva tartandó!</w:t>
      </w:r>
    </w:p>
    <w:p w14:paraId="15B393ED" w14:textId="77777777" w:rsidR="00EA1846" w:rsidRPr="000F30E6" w:rsidRDefault="00EA1846" w:rsidP="000F30E6">
      <w:pPr>
        <w:spacing w:line="240" w:lineRule="auto"/>
        <w:rPr>
          <w:lang w:val="hu-HU"/>
        </w:rPr>
      </w:pPr>
    </w:p>
    <w:p w14:paraId="253EBA73" w14:textId="77777777" w:rsidR="00EA1846" w:rsidRPr="000F30E6" w:rsidRDefault="00EA1846" w:rsidP="000F30E6">
      <w:pPr>
        <w:spacing w:line="240" w:lineRule="auto"/>
        <w:rPr>
          <w:lang w:val="hu-HU"/>
        </w:rPr>
      </w:pPr>
    </w:p>
    <w:p w14:paraId="72838EF6"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7.</w:t>
      </w:r>
      <w:r w:rsidRPr="000F30E6">
        <w:rPr>
          <w:b/>
          <w:bCs/>
          <w:lang w:val="hu-HU"/>
        </w:rPr>
        <w:tab/>
        <w:t>TOVÁBBI FIGYELMEZTETÉS(EK), AMENNYIBEN SZÜKSÉGES</w:t>
      </w:r>
    </w:p>
    <w:p w14:paraId="3C10749E" w14:textId="77777777" w:rsidR="00EA1846" w:rsidRPr="000F30E6" w:rsidRDefault="00EA1846" w:rsidP="000F30E6">
      <w:pPr>
        <w:spacing w:line="240" w:lineRule="auto"/>
        <w:rPr>
          <w:lang w:val="hu-HU"/>
        </w:rPr>
      </w:pPr>
    </w:p>
    <w:p w14:paraId="12925A2F" w14:textId="77777777" w:rsidR="00EA1846" w:rsidRPr="000F30E6" w:rsidRDefault="00EA1846" w:rsidP="000F30E6">
      <w:pPr>
        <w:spacing w:line="240" w:lineRule="auto"/>
        <w:rPr>
          <w:lang w:val="hu-HU"/>
        </w:rPr>
      </w:pPr>
    </w:p>
    <w:p w14:paraId="139A7E44"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8.</w:t>
      </w:r>
      <w:r w:rsidRPr="000F30E6">
        <w:rPr>
          <w:b/>
          <w:bCs/>
          <w:lang w:val="hu-HU"/>
        </w:rPr>
        <w:tab/>
        <w:t>LEJÁRATI IDŐ</w:t>
      </w:r>
    </w:p>
    <w:p w14:paraId="28EAAB3B" w14:textId="5CAB0250" w:rsidR="00EA1846" w:rsidRPr="000F30E6" w:rsidRDefault="00EA1846" w:rsidP="000F30E6">
      <w:pPr>
        <w:spacing w:line="240" w:lineRule="auto"/>
        <w:rPr>
          <w:lang w:val="hu-HU"/>
        </w:rPr>
      </w:pPr>
    </w:p>
    <w:p w14:paraId="27849540" w14:textId="2EA7B3E0" w:rsidR="00C54740" w:rsidRPr="000F30E6" w:rsidRDefault="00C54740" w:rsidP="000F30E6">
      <w:pPr>
        <w:spacing w:line="240" w:lineRule="auto"/>
        <w:rPr>
          <w:lang w:val="hu-HU"/>
        </w:rPr>
      </w:pPr>
      <w:r w:rsidRPr="000F30E6">
        <w:rPr>
          <w:lang w:val="hu-HU"/>
        </w:rPr>
        <w:t>EXP</w:t>
      </w:r>
    </w:p>
    <w:p w14:paraId="4DB7B692" w14:textId="77777777" w:rsidR="00EA1846" w:rsidRPr="000F30E6" w:rsidRDefault="00EA1846" w:rsidP="000F30E6">
      <w:pPr>
        <w:spacing w:line="240" w:lineRule="auto"/>
        <w:rPr>
          <w:lang w:val="hu-HU"/>
        </w:rPr>
      </w:pPr>
    </w:p>
    <w:p w14:paraId="59D96EB0" w14:textId="77777777" w:rsidR="00FC2186" w:rsidRPr="000F30E6" w:rsidRDefault="00FC2186" w:rsidP="000F30E6">
      <w:pPr>
        <w:spacing w:line="240" w:lineRule="auto"/>
        <w:rPr>
          <w:lang w:val="hu-HU"/>
        </w:rPr>
      </w:pPr>
    </w:p>
    <w:p w14:paraId="1BE3EB76"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9.</w:t>
      </w:r>
      <w:r w:rsidRPr="000F30E6">
        <w:rPr>
          <w:b/>
          <w:bCs/>
          <w:lang w:val="hu-HU"/>
        </w:rPr>
        <w:tab/>
        <w:t>KÜLÖNLEGES TÁROLÁSI ELŐÍRÁSOK</w:t>
      </w:r>
    </w:p>
    <w:p w14:paraId="11CCE157" w14:textId="77777777" w:rsidR="00EA1846" w:rsidRPr="000F30E6" w:rsidRDefault="00EA1846" w:rsidP="000F30E6">
      <w:pPr>
        <w:spacing w:line="240" w:lineRule="auto"/>
        <w:rPr>
          <w:lang w:val="hu-HU"/>
        </w:rPr>
      </w:pPr>
    </w:p>
    <w:p w14:paraId="7BED876A" w14:textId="632694E2" w:rsidR="00EA1846" w:rsidRPr="000F30E6" w:rsidRDefault="000215D3" w:rsidP="000F30E6">
      <w:pPr>
        <w:spacing w:line="240" w:lineRule="auto"/>
        <w:rPr>
          <w:lang w:val="hu-HU"/>
        </w:rPr>
      </w:pPr>
      <w:r w:rsidRPr="000F30E6">
        <w:rPr>
          <w:lang w:val="hu-HU"/>
        </w:rPr>
        <w:t>A fénytől való védelem érdekében az eredeti csomagolásban tárolandó.</w:t>
      </w:r>
    </w:p>
    <w:p w14:paraId="73029F51" w14:textId="77777777" w:rsidR="000215D3" w:rsidRPr="000F30E6" w:rsidRDefault="000215D3" w:rsidP="000F30E6">
      <w:pPr>
        <w:spacing w:line="240" w:lineRule="auto"/>
        <w:rPr>
          <w:lang w:val="hu-HU"/>
        </w:rPr>
      </w:pPr>
    </w:p>
    <w:p w14:paraId="4F40B7F9" w14:textId="77777777" w:rsidR="000215D3" w:rsidRPr="000F30E6" w:rsidRDefault="000215D3" w:rsidP="000F30E6">
      <w:pPr>
        <w:spacing w:line="240" w:lineRule="auto"/>
        <w:rPr>
          <w:lang w:val="hu-HU"/>
        </w:rPr>
      </w:pPr>
    </w:p>
    <w:p w14:paraId="6270F247"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lastRenderedPageBreak/>
        <w:t>10.</w:t>
      </w:r>
      <w:r w:rsidRPr="000F30E6">
        <w:rPr>
          <w:b/>
          <w:bCs/>
          <w:lang w:val="hu-HU"/>
        </w:rPr>
        <w:tab/>
        <w:t>KÜLÖNLEGES ÓVINTÉZKEDÉSEK A FEL NEM HASZNÁLT GYÓGYSZEREK VAGY AZ ILYEN TERMÉKEKBŐL KELETKEZETT HULLADÉKANYAGOK ÁRTALMATLANNÁ TÉTELÉRE, HA ILYENEKRE SZÜKSÉG VAN</w:t>
      </w:r>
    </w:p>
    <w:p w14:paraId="2F8FCA1B" w14:textId="0D4E2E58" w:rsidR="00EA1846" w:rsidRDefault="00EA1846" w:rsidP="000F30E6">
      <w:pPr>
        <w:spacing w:line="240" w:lineRule="auto"/>
        <w:rPr>
          <w:lang w:val="hu-HU"/>
        </w:rPr>
      </w:pPr>
    </w:p>
    <w:p w14:paraId="0B548D29" w14:textId="77777777" w:rsidR="005A3119" w:rsidRPr="000F30E6" w:rsidRDefault="005A3119" w:rsidP="000F30E6">
      <w:pPr>
        <w:spacing w:line="240" w:lineRule="auto"/>
        <w:rPr>
          <w:lang w:val="hu-HU"/>
        </w:rPr>
      </w:pPr>
    </w:p>
    <w:p w14:paraId="3A492C86"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11.</w:t>
      </w:r>
      <w:r w:rsidRPr="000F30E6">
        <w:rPr>
          <w:b/>
          <w:bCs/>
          <w:lang w:val="hu-HU"/>
        </w:rPr>
        <w:tab/>
        <w:t>A FORGALOMBA HOZATALI ENGEDÉLY JOGOSULTJÁNAK NEVE ÉS CÍME</w:t>
      </w:r>
    </w:p>
    <w:p w14:paraId="243DEBCB" w14:textId="77777777" w:rsidR="00EA1846" w:rsidRPr="000F30E6" w:rsidRDefault="00EA1846" w:rsidP="000F30E6">
      <w:pPr>
        <w:spacing w:line="240" w:lineRule="auto"/>
        <w:rPr>
          <w:lang w:val="hu-HU"/>
        </w:rPr>
      </w:pPr>
    </w:p>
    <w:p w14:paraId="58725DE6" w14:textId="77777777" w:rsidR="00CF50B4" w:rsidRPr="000F30E6" w:rsidRDefault="00CF50B4" w:rsidP="000F30E6">
      <w:pPr>
        <w:widowControl w:val="0"/>
        <w:tabs>
          <w:tab w:val="clear" w:pos="567"/>
        </w:tabs>
        <w:autoSpaceDE w:val="0"/>
        <w:autoSpaceDN w:val="0"/>
        <w:adjustRightInd w:val="0"/>
        <w:spacing w:line="240" w:lineRule="auto"/>
        <w:ind w:left="-5" w:right="5405"/>
        <w:rPr>
          <w:szCs w:val="24"/>
          <w:lang w:val="el-GR" w:eastAsia="el-GR"/>
        </w:rPr>
      </w:pPr>
      <w:r w:rsidRPr="000F30E6">
        <w:rPr>
          <w:szCs w:val="24"/>
          <w:lang w:val="el-GR" w:eastAsia="el-GR"/>
        </w:rPr>
        <w:t>Vipharm S.A.</w:t>
      </w:r>
    </w:p>
    <w:p w14:paraId="368917D9" w14:textId="77777777" w:rsidR="00CF50B4" w:rsidRPr="000F30E6" w:rsidRDefault="00CF50B4" w:rsidP="000F30E6">
      <w:pPr>
        <w:widowControl w:val="0"/>
        <w:tabs>
          <w:tab w:val="clear" w:pos="567"/>
        </w:tabs>
        <w:autoSpaceDE w:val="0"/>
        <w:autoSpaceDN w:val="0"/>
        <w:adjustRightInd w:val="0"/>
        <w:spacing w:line="240" w:lineRule="auto"/>
        <w:ind w:left="-5" w:right="5405"/>
        <w:rPr>
          <w:szCs w:val="24"/>
          <w:lang w:val="el-GR" w:eastAsia="el-GR"/>
        </w:rPr>
      </w:pPr>
      <w:r w:rsidRPr="000F30E6">
        <w:rPr>
          <w:szCs w:val="24"/>
          <w:lang w:val="el-GR" w:eastAsia="el-GR"/>
        </w:rPr>
        <w:t>ul. A. i F. Radziwiłłów 9</w:t>
      </w:r>
    </w:p>
    <w:p w14:paraId="4464AAC3" w14:textId="6ED9F1CE" w:rsidR="00CF50B4" w:rsidRPr="000F30E6" w:rsidRDefault="00CF50B4" w:rsidP="000F30E6">
      <w:pPr>
        <w:widowControl w:val="0"/>
        <w:tabs>
          <w:tab w:val="clear" w:pos="567"/>
        </w:tabs>
        <w:autoSpaceDE w:val="0"/>
        <w:autoSpaceDN w:val="0"/>
        <w:adjustRightInd w:val="0"/>
        <w:spacing w:line="240" w:lineRule="auto"/>
        <w:ind w:left="-5" w:right="5405"/>
        <w:rPr>
          <w:szCs w:val="24"/>
          <w:lang w:val="en-US" w:eastAsia="el-GR"/>
        </w:rPr>
      </w:pPr>
      <w:r w:rsidRPr="000F30E6">
        <w:rPr>
          <w:szCs w:val="24"/>
          <w:lang w:val="en-US" w:eastAsia="el-GR"/>
        </w:rPr>
        <w:t>05-8</w:t>
      </w:r>
      <w:r w:rsidR="00833EFE" w:rsidRPr="000F30E6">
        <w:rPr>
          <w:szCs w:val="24"/>
          <w:lang w:val="en-US" w:eastAsia="el-GR"/>
        </w:rPr>
        <w:t>50</w:t>
      </w:r>
      <w:r w:rsidRPr="000F30E6">
        <w:rPr>
          <w:szCs w:val="24"/>
          <w:lang w:val="en-US" w:eastAsia="el-GR"/>
        </w:rPr>
        <w:t xml:space="preserve"> </w:t>
      </w:r>
      <w:proofErr w:type="spellStart"/>
      <w:r w:rsidRPr="000F30E6">
        <w:rPr>
          <w:szCs w:val="24"/>
          <w:lang w:val="en-US" w:eastAsia="el-GR"/>
        </w:rPr>
        <w:t>Ożarów</w:t>
      </w:r>
      <w:proofErr w:type="spellEnd"/>
      <w:r w:rsidRPr="000F30E6">
        <w:rPr>
          <w:szCs w:val="24"/>
          <w:lang w:val="en-US" w:eastAsia="el-GR"/>
        </w:rPr>
        <w:t xml:space="preserve"> Mazowiecki</w:t>
      </w:r>
    </w:p>
    <w:p w14:paraId="1170DF68" w14:textId="0D32F452" w:rsidR="00CF50B4" w:rsidRPr="000F30E6" w:rsidRDefault="00CF50B4" w:rsidP="000F30E6">
      <w:pPr>
        <w:spacing w:line="240" w:lineRule="auto"/>
        <w:rPr>
          <w:szCs w:val="24"/>
          <w:lang w:val="en-US" w:eastAsia="el-GR"/>
        </w:rPr>
      </w:pPr>
      <w:proofErr w:type="spellStart"/>
      <w:r w:rsidRPr="000F30E6">
        <w:rPr>
          <w:szCs w:val="24"/>
          <w:lang w:val="en-US" w:eastAsia="el-GR"/>
        </w:rPr>
        <w:t>Lengyelország</w:t>
      </w:r>
      <w:proofErr w:type="spellEnd"/>
    </w:p>
    <w:p w14:paraId="61738A78" w14:textId="77777777" w:rsidR="00CF50B4" w:rsidRPr="000F30E6" w:rsidRDefault="00CF50B4" w:rsidP="000F30E6">
      <w:pPr>
        <w:spacing w:line="240" w:lineRule="auto"/>
        <w:rPr>
          <w:lang w:val="hu-HU"/>
        </w:rPr>
      </w:pPr>
    </w:p>
    <w:p w14:paraId="0A7D6245" w14:textId="77777777" w:rsidR="00EA1846" w:rsidRPr="000F30E6" w:rsidRDefault="00EA1846" w:rsidP="000F30E6">
      <w:pPr>
        <w:spacing w:line="240" w:lineRule="auto"/>
        <w:rPr>
          <w:lang w:val="hu-HU"/>
        </w:rPr>
      </w:pPr>
    </w:p>
    <w:p w14:paraId="072F9FC0"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12.</w:t>
      </w:r>
      <w:r w:rsidRPr="000F30E6">
        <w:rPr>
          <w:b/>
          <w:bCs/>
          <w:lang w:val="hu-HU"/>
        </w:rPr>
        <w:tab/>
        <w:t>A FORGALOMBA HOZATALI ENGEDÉLY SZÁMA(I)</w:t>
      </w:r>
    </w:p>
    <w:p w14:paraId="49104272" w14:textId="77777777" w:rsidR="00EA1846" w:rsidRPr="000F30E6" w:rsidRDefault="00EA1846" w:rsidP="000F30E6">
      <w:pPr>
        <w:spacing w:line="240" w:lineRule="auto"/>
        <w:rPr>
          <w:lang w:val="hu-HU"/>
        </w:rPr>
      </w:pPr>
    </w:p>
    <w:p w14:paraId="0F6A756B" w14:textId="77777777" w:rsidR="008078DB" w:rsidRPr="008078DB" w:rsidRDefault="008078DB" w:rsidP="008078DB">
      <w:pPr>
        <w:pStyle w:val="Szvegtrzs"/>
        <w:tabs>
          <w:tab w:val="left" w:pos="2268"/>
          <w:tab w:val="left" w:pos="3119"/>
        </w:tabs>
        <w:kinsoku w:val="0"/>
        <w:overflowPunct w:val="0"/>
        <w:rPr>
          <w:highlight w:val="lightGray"/>
          <w:lang w:eastAsia="el-GR"/>
        </w:rPr>
      </w:pPr>
      <w:r>
        <w:t>OGYI-T-24523/10</w:t>
      </w:r>
      <w:r>
        <w:tab/>
      </w:r>
      <w:r w:rsidRPr="008078DB">
        <w:rPr>
          <w:highlight w:val="lightGray"/>
        </w:rPr>
        <w:t>14×</w:t>
      </w:r>
      <w:r w:rsidRPr="008078DB">
        <w:rPr>
          <w:highlight w:val="lightGray"/>
        </w:rPr>
        <w:tab/>
        <w:t>PA/Alu/PVC//Alu buborékcsomagolásban</w:t>
      </w:r>
    </w:p>
    <w:p w14:paraId="022748AA" w14:textId="77777777" w:rsidR="008078DB" w:rsidRPr="008078DB" w:rsidRDefault="008078DB" w:rsidP="008078DB">
      <w:pPr>
        <w:pStyle w:val="Szvegtrzs"/>
        <w:tabs>
          <w:tab w:val="left" w:pos="2268"/>
          <w:tab w:val="left" w:pos="3119"/>
        </w:tabs>
        <w:kinsoku w:val="0"/>
        <w:overflowPunct w:val="0"/>
        <w:rPr>
          <w:highlight w:val="lightGray"/>
        </w:rPr>
      </w:pPr>
      <w:r w:rsidRPr="008078DB">
        <w:rPr>
          <w:highlight w:val="lightGray"/>
        </w:rPr>
        <w:t>OGYI-T-24523/11</w:t>
      </w:r>
      <w:r w:rsidRPr="008078DB">
        <w:rPr>
          <w:highlight w:val="lightGray"/>
        </w:rPr>
        <w:tab/>
        <w:t>28×</w:t>
      </w:r>
      <w:r w:rsidRPr="008078DB">
        <w:rPr>
          <w:highlight w:val="lightGray"/>
        </w:rPr>
        <w:tab/>
        <w:t>PA/Alu/PVC//Alu buborékcsomagolásban</w:t>
      </w:r>
    </w:p>
    <w:p w14:paraId="381B5D7A" w14:textId="30DD1905" w:rsidR="008078DB" w:rsidRDefault="008078DB" w:rsidP="008078DB">
      <w:pPr>
        <w:pStyle w:val="Szvegtrzs"/>
        <w:tabs>
          <w:tab w:val="left" w:pos="2268"/>
          <w:tab w:val="left" w:pos="3119"/>
        </w:tabs>
        <w:kinsoku w:val="0"/>
        <w:overflowPunct w:val="0"/>
      </w:pPr>
      <w:r w:rsidRPr="008078DB">
        <w:rPr>
          <w:highlight w:val="lightGray"/>
        </w:rPr>
        <w:t>OGYI-T-24523/12</w:t>
      </w:r>
      <w:r w:rsidRPr="008078DB">
        <w:rPr>
          <w:highlight w:val="lightGray"/>
        </w:rPr>
        <w:tab/>
        <w:t>84×</w:t>
      </w:r>
      <w:r w:rsidRPr="008078DB">
        <w:rPr>
          <w:highlight w:val="lightGray"/>
        </w:rPr>
        <w:tab/>
        <w:t>PA/Alu/PVC//Alu buborékcsomagolásban</w:t>
      </w:r>
    </w:p>
    <w:p w14:paraId="2D15963B" w14:textId="77777777" w:rsidR="008078DB" w:rsidRDefault="008078DB" w:rsidP="008078DB">
      <w:pPr>
        <w:pStyle w:val="Szvegtrzs"/>
        <w:tabs>
          <w:tab w:val="left" w:pos="2268"/>
          <w:tab w:val="left" w:pos="3119"/>
        </w:tabs>
        <w:kinsoku w:val="0"/>
        <w:overflowPunct w:val="0"/>
      </w:pPr>
    </w:p>
    <w:p w14:paraId="2309FE2F" w14:textId="77777777" w:rsidR="00FC2186" w:rsidRPr="000F30E6" w:rsidRDefault="00FC2186" w:rsidP="000F30E6">
      <w:pPr>
        <w:spacing w:line="240" w:lineRule="auto"/>
        <w:rPr>
          <w:lang w:val="hu-HU"/>
        </w:rPr>
      </w:pPr>
    </w:p>
    <w:p w14:paraId="0936A3AF" w14:textId="65447E79"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13.</w:t>
      </w:r>
      <w:r w:rsidRPr="000F30E6">
        <w:rPr>
          <w:b/>
          <w:bCs/>
          <w:lang w:val="hu-HU"/>
        </w:rPr>
        <w:tab/>
        <w:t>A GYÁRTÁSI TÉTEL SZÁMA</w:t>
      </w:r>
    </w:p>
    <w:p w14:paraId="103216F1" w14:textId="0FB4DECC" w:rsidR="00EA1846" w:rsidRPr="000F30E6" w:rsidRDefault="00EA1846" w:rsidP="000F30E6">
      <w:pPr>
        <w:spacing w:line="240" w:lineRule="auto"/>
        <w:rPr>
          <w:lang w:val="hu-HU"/>
        </w:rPr>
      </w:pPr>
    </w:p>
    <w:p w14:paraId="28D3EEBC" w14:textId="1D4453A9" w:rsidR="0071039B" w:rsidRPr="000F30E6" w:rsidRDefault="0071039B" w:rsidP="000F30E6">
      <w:pPr>
        <w:spacing w:line="240" w:lineRule="auto"/>
        <w:rPr>
          <w:lang w:val="hu-HU"/>
        </w:rPr>
      </w:pPr>
      <w:proofErr w:type="spellStart"/>
      <w:r w:rsidRPr="000F30E6">
        <w:rPr>
          <w:lang w:val="hu-HU"/>
        </w:rPr>
        <w:t>Lot</w:t>
      </w:r>
      <w:proofErr w:type="spellEnd"/>
    </w:p>
    <w:p w14:paraId="614A3104" w14:textId="77777777" w:rsidR="0071039B" w:rsidRPr="000F30E6" w:rsidRDefault="0071039B" w:rsidP="000F30E6">
      <w:pPr>
        <w:spacing w:line="240" w:lineRule="auto"/>
        <w:rPr>
          <w:lang w:val="hu-HU"/>
        </w:rPr>
      </w:pPr>
    </w:p>
    <w:p w14:paraId="6CA6CF06" w14:textId="77777777" w:rsidR="00EA1846" w:rsidRPr="000F30E6" w:rsidRDefault="00EA1846" w:rsidP="000F30E6">
      <w:pPr>
        <w:spacing w:line="240" w:lineRule="auto"/>
        <w:rPr>
          <w:lang w:val="hu-HU"/>
        </w:rPr>
      </w:pPr>
    </w:p>
    <w:p w14:paraId="56611137" w14:textId="41A27149"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14.</w:t>
      </w:r>
      <w:r w:rsidRPr="000F30E6">
        <w:rPr>
          <w:b/>
          <w:bCs/>
          <w:lang w:val="hu-HU"/>
        </w:rPr>
        <w:tab/>
      </w:r>
      <w:r w:rsidR="00AE0064" w:rsidRPr="000F30E6">
        <w:rPr>
          <w:b/>
          <w:lang w:val="hu-HU"/>
        </w:rPr>
        <w:t>A GYÓGYSZER ÁLTALÁNOS BESOROLÁSA RENDELHETŐSÉG SZEMPONTJÁBÓL</w:t>
      </w:r>
    </w:p>
    <w:p w14:paraId="43221778" w14:textId="77777777" w:rsidR="00181D47" w:rsidRPr="000F30E6" w:rsidRDefault="00181D47" w:rsidP="000F30E6">
      <w:pPr>
        <w:tabs>
          <w:tab w:val="clear" w:pos="567"/>
        </w:tabs>
        <w:autoSpaceDE w:val="0"/>
        <w:autoSpaceDN w:val="0"/>
        <w:adjustRightInd w:val="0"/>
        <w:spacing w:line="240" w:lineRule="auto"/>
        <w:rPr>
          <w:lang w:val="hu-HU"/>
        </w:rPr>
      </w:pPr>
    </w:p>
    <w:p w14:paraId="3DF77E7B" w14:textId="0FBE0DA9" w:rsidR="00EA1846" w:rsidRPr="000F30E6" w:rsidRDefault="008F3070" w:rsidP="000F30E6">
      <w:pPr>
        <w:spacing w:line="240" w:lineRule="auto"/>
        <w:rPr>
          <w:lang w:val="hu-HU"/>
        </w:rPr>
      </w:pPr>
      <w:r w:rsidRPr="000F30E6">
        <w:rPr>
          <w:lang w:val="hu-HU"/>
        </w:rPr>
        <w:t>Orvosi rendelvényhez kötött gyógyszer (</w:t>
      </w:r>
      <w:proofErr w:type="spellStart"/>
      <w:r w:rsidRPr="000F30E6">
        <w:rPr>
          <w:lang w:val="hu-HU"/>
        </w:rPr>
        <w:t>Sz</w:t>
      </w:r>
      <w:proofErr w:type="spellEnd"/>
      <w:r w:rsidRPr="000F30E6">
        <w:rPr>
          <w:lang w:val="hu-HU"/>
        </w:rPr>
        <w:t>).</w:t>
      </w:r>
    </w:p>
    <w:p w14:paraId="69FDE803" w14:textId="77777777" w:rsidR="00162572" w:rsidRPr="000F30E6" w:rsidRDefault="00162572" w:rsidP="000F30E6">
      <w:pPr>
        <w:spacing w:line="240" w:lineRule="auto"/>
        <w:rPr>
          <w:lang w:val="hu-HU"/>
        </w:rPr>
      </w:pPr>
    </w:p>
    <w:p w14:paraId="06B4B422" w14:textId="77777777" w:rsidR="00FC2186" w:rsidRPr="000F30E6" w:rsidRDefault="00FC2186" w:rsidP="000F30E6">
      <w:pPr>
        <w:spacing w:line="240" w:lineRule="auto"/>
        <w:rPr>
          <w:lang w:val="hu-HU"/>
        </w:rPr>
      </w:pPr>
    </w:p>
    <w:p w14:paraId="5ABBF831"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15.</w:t>
      </w:r>
      <w:r w:rsidRPr="000F30E6">
        <w:rPr>
          <w:b/>
          <w:bCs/>
          <w:lang w:val="hu-HU"/>
        </w:rPr>
        <w:tab/>
        <w:t>AZ ALKALMAZÁSRA VONATKOZÓ UTASÍTÁSOK</w:t>
      </w:r>
    </w:p>
    <w:p w14:paraId="782D62E3" w14:textId="77777777" w:rsidR="00EA1846" w:rsidRPr="000F30E6" w:rsidRDefault="00EA1846" w:rsidP="000F30E6">
      <w:pPr>
        <w:spacing w:line="240" w:lineRule="auto"/>
        <w:rPr>
          <w:lang w:val="hu-HU"/>
        </w:rPr>
      </w:pPr>
    </w:p>
    <w:p w14:paraId="00379EAC" w14:textId="77777777" w:rsidR="00EA1846" w:rsidRPr="000F30E6" w:rsidRDefault="00EA1846" w:rsidP="000F30E6">
      <w:pPr>
        <w:spacing w:line="240" w:lineRule="auto"/>
        <w:rPr>
          <w:lang w:val="hu-HU"/>
        </w:rPr>
      </w:pPr>
    </w:p>
    <w:p w14:paraId="70CED7DD"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F30E6">
        <w:rPr>
          <w:b/>
          <w:bCs/>
          <w:lang w:val="hu-HU"/>
        </w:rPr>
        <w:t>16.</w:t>
      </w:r>
      <w:r w:rsidRPr="000F30E6">
        <w:rPr>
          <w:b/>
          <w:bCs/>
          <w:lang w:val="hu-HU"/>
        </w:rPr>
        <w:tab/>
        <w:t>BRAILLE ÍRÁSSAL FELTÜNTETETT INFORMÁCIÓK</w:t>
      </w:r>
    </w:p>
    <w:p w14:paraId="2166B6D8" w14:textId="77777777" w:rsidR="007C0880" w:rsidRPr="000F30E6" w:rsidRDefault="007C0880" w:rsidP="000F30E6">
      <w:pPr>
        <w:spacing w:line="240" w:lineRule="auto"/>
        <w:rPr>
          <w:lang w:val="hu-HU"/>
        </w:rPr>
      </w:pPr>
      <w:bookmarkStart w:id="1" w:name="_Hlk129620280"/>
    </w:p>
    <w:p w14:paraId="04579492" w14:textId="0A92161B" w:rsidR="0071039B" w:rsidRPr="000F30E6" w:rsidRDefault="007C0880" w:rsidP="000F30E6">
      <w:pPr>
        <w:spacing w:line="240" w:lineRule="auto"/>
        <w:rPr>
          <w:lang w:val="hu-HU"/>
        </w:rPr>
      </w:pPr>
      <w:proofErr w:type="spellStart"/>
      <w:r w:rsidRPr="000F30E6">
        <w:rPr>
          <w:lang w:val="hu-HU"/>
        </w:rPr>
        <w:t>e</w:t>
      </w:r>
      <w:r w:rsidR="0071039B" w:rsidRPr="000F30E6">
        <w:rPr>
          <w:lang w:val="hu-HU"/>
        </w:rPr>
        <w:t>ltrombopag</w:t>
      </w:r>
      <w:proofErr w:type="spellEnd"/>
      <w:r w:rsidR="0071039B" w:rsidRPr="000F30E6">
        <w:rPr>
          <w:lang w:val="hu-HU"/>
        </w:rPr>
        <w:t xml:space="preserve"> </w:t>
      </w:r>
      <w:proofErr w:type="spellStart"/>
      <w:r w:rsidRPr="000F30E6">
        <w:rPr>
          <w:lang w:val="hu-HU"/>
        </w:rPr>
        <w:t>v</w:t>
      </w:r>
      <w:r w:rsidR="00CF50B4" w:rsidRPr="000F30E6">
        <w:rPr>
          <w:lang w:val="hu-HU"/>
        </w:rPr>
        <w:t>ipharm</w:t>
      </w:r>
      <w:proofErr w:type="spellEnd"/>
      <w:r w:rsidR="0071039B" w:rsidRPr="000F30E6">
        <w:rPr>
          <w:lang w:val="hu-HU"/>
        </w:rPr>
        <w:t xml:space="preserve"> </w:t>
      </w:r>
      <w:r w:rsidR="00833EFE" w:rsidRPr="000F30E6">
        <w:rPr>
          <w:lang w:val="hu-HU"/>
        </w:rPr>
        <w:t>75</w:t>
      </w:r>
      <w:r w:rsidR="0071039B" w:rsidRPr="000F30E6">
        <w:rPr>
          <w:lang w:val="hu-HU"/>
        </w:rPr>
        <w:t> mg</w:t>
      </w:r>
    </w:p>
    <w:bookmarkEnd w:id="1"/>
    <w:p w14:paraId="66E7DCAC" w14:textId="77777777" w:rsidR="00EA1846" w:rsidRPr="000F30E6" w:rsidRDefault="00EA1846" w:rsidP="000F30E6">
      <w:pPr>
        <w:spacing w:line="240" w:lineRule="auto"/>
        <w:rPr>
          <w:lang w:val="hu-HU"/>
        </w:rPr>
      </w:pPr>
    </w:p>
    <w:p w14:paraId="6809AFB0" w14:textId="77777777" w:rsidR="00473DC3" w:rsidRPr="000F30E6" w:rsidRDefault="00473DC3" w:rsidP="000F30E6">
      <w:pPr>
        <w:spacing w:line="240" w:lineRule="auto"/>
        <w:rPr>
          <w:shd w:val="clear" w:color="auto" w:fill="CCCCCC"/>
          <w:lang w:val="hu-HU"/>
        </w:rPr>
      </w:pPr>
    </w:p>
    <w:p w14:paraId="56A5E0C8" w14:textId="508F9D30" w:rsidR="00473DC3" w:rsidRPr="000F30E6" w:rsidRDefault="001068B9" w:rsidP="000F30E6">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0F30E6">
        <w:rPr>
          <w:b/>
          <w:lang w:val="hu-HU"/>
        </w:rPr>
        <w:t>17.</w:t>
      </w:r>
      <w:r w:rsidRPr="000F30E6">
        <w:rPr>
          <w:b/>
          <w:lang w:val="hu-HU"/>
        </w:rPr>
        <w:tab/>
      </w:r>
      <w:r w:rsidR="00F7162F" w:rsidRPr="000F30E6">
        <w:rPr>
          <w:b/>
          <w:lang w:val="hu-HU"/>
        </w:rPr>
        <w:t>EGYEDI AZONOSÍTÓ – 2D VONALKÓD</w:t>
      </w:r>
    </w:p>
    <w:p w14:paraId="34AD3D70" w14:textId="77777777" w:rsidR="00473DC3" w:rsidRPr="000F30E6" w:rsidRDefault="00473DC3" w:rsidP="000F30E6">
      <w:pPr>
        <w:tabs>
          <w:tab w:val="clear" w:pos="567"/>
        </w:tabs>
        <w:spacing w:line="240" w:lineRule="auto"/>
        <w:rPr>
          <w:lang w:val="hu-HU"/>
        </w:rPr>
      </w:pPr>
    </w:p>
    <w:p w14:paraId="751AB0ED" w14:textId="26BE371E" w:rsidR="00473DC3" w:rsidRPr="000F30E6" w:rsidRDefault="00F7162F" w:rsidP="000F30E6">
      <w:pPr>
        <w:spacing w:line="240" w:lineRule="auto"/>
        <w:rPr>
          <w:shd w:val="clear" w:color="auto" w:fill="CCCCCC"/>
          <w:lang w:val="hu-HU"/>
        </w:rPr>
      </w:pPr>
      <w:r w:rsidRPr="000F30E6">
        <w:rPr>
          <w:highlight w:val="lightGray"/>
          <w:lang w:val="hu-HU"/>
        </w:rPr>
        <w:t xml:space="preserve">Egyedi </w:t>
      </w:r>
      <w:proofErr w:type="spellStart"/>
      <w:r w:rsidRPr="000F30E6">
        <w:rPr>
          <w:highlight w:val="lightGray"/>
          <w:lang w:val="hu-HU"/>
        </w:rPr>
        <w:t>azonosítójú</w:t>
      </w:r>
      <w:proofErr w:type="spellEnd"/>
      <w:r w:rsidRPr="000F30E6">
        <w:rPr>
          <w:highlight w:val="lightGray"/>
          <w:lang w:val="hu-HU"/>
        </w:rPr>
        <w:t xml:space="preserve"> 2D vonalkóddal ellátva.</w:t>
      </w:r>
    </w:p>
    <w:p w14:paraId="2EE10D67" w14:textId="77777777" w:rsidR="00473DC3" w:rsidRPr="000F30E6" w:rsidRDefault="00473DC3" w:rsidP="000F30E6">
      <w:pPr>
        <w:tabs>
          <w:tab w:val="clear" w:pos="567"/>
        </w:tabs>
        <w:spacing w:line="240" w:lineRule="auto"/>
        <w:rPr>
          <w:lang w:val="hu-HU"/>
        </w:rPr>
      </w:pPr>
    </w:p>
    <w:p w14:paraId="0ACBF8F8" w14:textId="77777777" w:rsidR="00473DC3" w:rsidRPr="000F30E6" w:rsidRDefault="00473DC3" w:rsidP="000F30E6">
      <w:pPr>
        <w:tabs>
          <w:tab w:val="clear" w:pos="567"/>
        </w:tabs>
        <w:spacing w:line="240" w:lineRule="auto"/>
        <w:rPr>
          <w:lang w:val="hu-HU"/>
        </w:rPr>
      </w:pPr>
    </w:p>
    <w:p w14:paraId="4E1AFFAF" w14:textId="0765A354" w:rsidR="00473DC3" w:rsidRPr="000F30E6" w:rsidRDefault="001068B9" w:rsidP="000F30E6">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0F30E6">
        <w:rPr>
          <w:b/>
          <w:lang w:val="hu-HU"/>
        </w:rPr>
        <w:t>18.</w:t>
      </w:r>
      <w:r w:rsidRPr="000F30E6">
        <w:rPr>
          <w:b/>
          <w:lang w:val="hu-HU"/>
        </w:rPr>
        <w:tab/>
      </w:r>
      <w:r w:rsidR="00F7162F" w:rsidRPr="000F30E6">
        <w:rPr>
          <w:b/>
          <w:lang w:val="hu-HU"/>
        </w:rPr>
        <w:t>EGYEDI AZONOSÍTÓ OLVASHATÓ FORMÁTUMA</w:t>
      </w:r>
    </w:p>
    <w:p w14:paraId="7CCFC240" w14:textId="77777777" w:rsidR="00473DC3" w:rsidRPr="000F30E6" w:rsidRDefault="00473DC3" w:rsidP="000F30E6">
      <w:pPr>
        <w:tabs>
          <w:tab w:val="clear" w:pos="567"/>
        </w:tabs>
        <w:spacing w:line="240" w:lineRule="auto"/>
        <w:rPr>
          <w:lang w:val="hu-HU"/>
        </w:rPr>
      </w:pPr>
    </w:p>
    <w:p w14:paraId="495BFDBF" w14:textId="17CF0D70" w:rsidR="00473DC3" w:rsidRPr="000F30E6" w:rsidRDefault="00F7162F" w:rsidP="000F30E6">
      <w:pPr>
        <w:spacing w:line="240" w:lineRule="auto"/>
        <w:rPr>
          <w:lang w:val="hu-HU"/>
        </w:rPr>
      </w:pPr>
      <w:r w:rsidRPr="000F30E6">
        <w:rPr>
          <w:lang w:val="hu-HU"/>
        </w:rPr>
        <w:t>PC</w:t>
      </w:r>
    </w:p>
    <w:p w14:paraId="692262D3" w14:textId="7A4D1683" w:rsidR="00473DC3" w:rsidRDefault="00F7162F" w:rsidP="000F30E6">
      <w:pPr>
        <w:spacing w:line="240" w:lineRule="auto"/>
        <w:rPr>
          <w:lang w:val="hu-HU"/>
        </w:rPr>
      </w:pPr>
      <w:r w:rsidRPr="000F30E6">
        <w:rPr>
          <w:lang w:val="hu-HU"/>
        </w:rPr>
        <w:t>SN</w:t>
      </w:r>
    </w:p>
    <w:p w14:paraId="7A658603" w14:textId="161933FB" w:rsidR="00610494" w:rsidRDefault="00610494" w:rsidP="000F30E6">
      <w:pPr>
        <w:spacing w:line="240" w:lineRule="auto"/>
        <w:rPr>
          <w:lang w:val="hu-HU"/>
        </w:rPr>
      </w:pPr>
    </w:p>
    <w:p w14:paraId="5FEBDC74" w14:textId="77777777" w:rsidR="00610494" w:rsidRPr="000F30E6" w:rsidRDefault="00610494" w:rsidP="000F30E6">
      <w:pPr>
        <w:spacing w:line="240" w:lineRule="auto"/>
        <w:rPr>
          <w:lang w:val="hu-HU"/>
        </w:rPr>
      </w:pPr>
    </w:p>
    <w:p w14:paraId="66E0219A" w14:textId="77777777" w:rsidR="008A5412" w:rsidRPr="000F30E6" w:rsidRDefault="008A5412" w:rsidP="000F30E6">
      <w:pPr>
        <w:spacing w:line="240" w:lineRule="auto"/>
        <w:rPr>
          <w:lang w:val="hu-HU"/>
        </w:rPr>
      </w:pPr>
      <w:r w:rsidRPr="000F30E6">
        <w:rPr>
          <w:b/>
          <w:bCs/>
          <w:u w:val="single"/>
          <w:lang w:val="hu-HU"/>
        </w:rPr>
        <w:br w:type="page"/>
      </w:r>
    </w:p>
    <w:p w14:paraId="7E9CA948"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F30E6">
        <w:rPr>
          <w:b/>
          <w:bCs/>
          <w:lang w:val="hu-HU"/>
        </w:rPr>
        <w:lastRenderedPageBreak/>
        <w:t>A BUBORÉKCSOMAGOLÁSON VAGY A FÓLIACSÍKON MINIMÁLISAN FELTÜNTETENDŐ ADATOK</w:t>
      </w:r>
    </w:p>
    <w:p w14:paraId="5B171ECC" w14:textId="77777777" w:rsidR="00EA1846" w:rsidRPr="000F30E6" w:rsidRDefault="00EA1846" w:rsidP="000F30E6">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1056AD4" w14:textId="7C644AED" w:rsidR="00EA1846" w:rsidRPr="000F30E6" w:rsidRDefault="00610494" w:rsidP="00B257C9">
      <w:pPr>
        <w:pBdr>
          <w:top w:val="single" w:sz="4" w:space="1" w:color="auto"/>
          <w:left w:val="single" w:sz="4" w:space="4" w:color="auto"/>
          <w:bottom w:val="single" w:sz="4" w:space="1" w:color="auto"/>
          <w:right w:val="single" w:sz="4" w:space="4" w:color="auto"/>
        </w:pBdr>
        <w:tabs>
          <w:tab w:val="right" w:pos="9072"/>
        </w:tabs>
        <w:spacing w:line="240" w:lineRule="auto"/>
        <w:rPr>
          <w:b/>
          <w:bCs/>
          <w:lang w:val="hu-HU"/>
        </w:rPr>
      </w:pPr>
      <w:r w:rsidRPr="000F30E6">
        <w:rPr>
          <w:b/>
          <w:bCs/>
          <w:lang w:val="hu-HU"/>
        </w:rPr>
        <w:t>BUBORÉKCSOMAGOLÁS</w:t>
      </w:r>
      <w:r w:rsidR="00840483">
        <w:rPr>
          <w:b/>
          <w:bCs/>
          <w:lang w:val="hu-HU"/>
        </w:rPr>
        <w:tab/>
        <w:t>TÖBBNYELVŰ (PL/HU/CZ/SK)</w:t>
      </w:r>
    </w:p>
    <w:p w14:paraId="67DFFE03" w14:textId="77777777" w:rsidR="00EA1846" w:rsidRPr="000F30E6" w:rsidRDefault="00EA1846" w:rsidP="000F30E6">
      <w:pPr>
        <w:spacing w:line="240" w:lineRule="auto"/>
        <w:rPr>
          <w:lang w:val="hu-HU"/>
        </w:rPr>
      </w:pPr>
    </w:p>
    <w:p w14:paraId="17209F5F" w14:textId="77777777" w:rsidR="00643ECE" w:rsidRPr="000F30E6" w:rsidRDefault="00643ECE" w:rsidP="000F30E6">
      <w:pPr>
        <w:spacing w:line="240" w:lineRule="auto"/>
        <w:rPr>
          <w:lang w:val="hu-HU"/>
        </w:rPr>
      </w:pPr>
    </w:p>
    <w:p w14:paraId="598EB0AA"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F30E6">
        <w:rPr>
          <w:b/>
          <w:bCs/>
          <w:lang w:val="hu-HU"/>
        </w:rPr>
        <w:t>1.</w:t>
      </w:r>
      <w:r w:rsidRPr="000F30E6">
        <w:rPr>
          <w:b/>
          <w:bCs/>
          <w:lang w:val="hu-HU"/>
        </w:rPr>
        <w:tab/>
        <w:t>A GYÓGYSZER NEVE</w:t>
      </w:r>
    </w:p>
    <w:p w14:paraId="521C4997" w14:textId="77777777" w:rsidR="00EA1846" w:rsidRPr="000F30E6" w:rsidRDefault="00EA1846" w:rsidP="000F30E6">
      <w:pPr>
        <w:spacing w:line="240" w:lineRule="auto"/>
        <w:rPr>
          <w:i/>
          <w:iCs/>
          <w:lang w:val="hu-HU"/>
        </w:rPr>
      </w:pPr>
    </w:p>
    <w:p w14:paraId="50759C81" w14:textId="6CF2467F" w:rsidR="0071039B" w:rsidRPr="000F30E6" w:rsidRDefault="0071039B" w:rsidP="000F30E6">
      <w:pPr>
        <w:spacing w:line="240" w:lineRule="auto"/>
        <w:rPr>
          <w:lang w:val="hu-HU"/>
        </w:rPr>
      </w:pPr>
      <w:proofErr w:type="spellStart"/>
      <w:r w:rsidRPr="000F30E6">
        <w:rPr>
          <w:lang w:val="hu-HU"/>
        </w:rPr>
        <w:t>Eltrombopag</w:t>
      </w:r>
      <w:proofErr w:type="spellEnd"/>
      <w:r w:rsidRPr="000F30E6">
        <w:rPr>
          <w:lang w:val="hu-HU"/>
        </w:rPr>
        <w:t xml:space="preserve"> </w:t>
      </w:r>
      <w:proofErr w:type="spellStart"/>
      <w:r w:rsidR="00CF50B4" w:rsidRPr="000F30E6">
        <w:rPr>
          <w:lang w:val="hu-HU"/>
        </w:rPr>
        <w:t>Vipharm</w:t>
      </w:r>
      <w:proofErr w:type="spellEnd"/>
      <w:r w:rsidRPr="000F30E6">
        <w:rPr>
          <w:lang w:val="hu-HU"/>
        </w:rPr>
        <w:t xml:space="preserve"> </w:t>
      </w:r>
      <w:r w:rsidR="00833EFE" w:rsidRPr="000F30E6">
        <w:rPr>
          <w:lang w:val="hu-HU"/>
        </w:rPr>
        <w:t>75</w:t>
      </w:r>
      <w:r w:rsidRPr="000F30E6">
        <w:rPr>
          <w:lang w:val="hu-HU"/>
        </w:rPr>
        <w:t> mg filmtabletta</w:t>
      </w:r>
    </w:p>
    <w:p w14:paraId="4739CE6E" w14:textId="77777777" w:rsidR="0071039B" w:rsidRPr="000F30E6" w:rsidRDefault="0071039B" w:rsidP="000F30E6">
      <w:pPr>
        <w:spacing w:line="240" w:lineRule="auto"/>
        <w:rPr>
          <w:lang w:val="hu-HU"/>
        </w:rPr>
      </w:pPr>
    </w:p>
    <w:p w14:paraId="0E15AC42" w14:textId="67DDE8D3" w:rsidR="00EA1846" w:rsidRPr="000F30E6" w:rsidRDefault="0071039B" w:rsidP="000F30E6">
      <w:pPr>
        <w:spacing w:line="240" w:lineRule="auto"/>
        <w:rPr>
          <w:lang w:val="hu-HU"/>
        </w:rPr>
      </w:pPr>
      <w:proofErr w:type="spellStart"/>
      <w:r w:rsidRPr="000F30E6">
        <w:rPr>
          <w:lang w:val="hu-HU"/>
        </w:rPr>
        <w:t>eltrombopag</w:t>
      </w:r>
      <w:proofErr w:type="spellEnd"/>
    </w:p>
    <w:p w14:paraId="707E25CF" w14:textId="77777777" w:rsidR="00EA1846" w:rsidRPr="000F30E6" w:rsidRDefault="00EA1846" w:rsidP="000F30E6">
      <w:pPr>
        <w:spacing w:line="240" w:lineRule="auto"/>
        <w:rPr>
          <w:lang w:val="hu-HU"/>
        </w:rPr>
      </w:pPr>
    </w:p>
    <w:p w14:paraId="327D5B21" w14:textId="77777777" w:rsidR="00EA1846" w:rsidRPr="000F30E6" w:rsidRDefault="00EA1846" w:rsidP="000F30E6">
      <w:pPr>
        <w:spacing w:line="240" w:lineRule="auto"/>
        <w:rPr>
          <w:i/>
          <w:iCs/>
          <w:lang w:val="hu-HU"/>
        </w:rPr>
      </w:pPr>
    </w:p>
    <w:p w14:paraId="0E1DCE3E"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F30E6">
        <w:rPr>
          <w:b/>
          <w:bCs/>
          <w:lang w:val="hu-HU"/>
        </w:rPr>
        <w:t>2.</w:t>
      </w:r>
      <w:r w:rsidRPr="000F30E6">
        <w:rPr>
          <w:b/>
          <w:bCs/>
          <w:lang w:val="hu-HU"/>
        </w:rPr>
        <w:tab/>
        <w:t>A FORGALOMBA HOZATALI ENGEDÉLY JOGOSULTJÁNAK NEVE</w:t>
      </w:r>
    </w:p>
    <w:p w14:paraId="287DDE6A" w14:textId="77777777" w:rsidR="00EA1846" w:rsidRPr="000F30E6" w:rsidRDefault="00EA1846" w:rsidP="000F30E6">
      <w:pPr>
        <w:spacing w:line="240" w:lineRule="auto"/>
        <w:rPr>
          <w:lang w:val="hu-HU"/>
        </w:rPr>
      </w:pPr>
    </w:p>
    <w:p w14:paraId="125F7FAE" w14:textId="6CB63E8C" w:rsidR="00EA1846" w:rsidRPr="000F30E6" w:rsidRDefault="00CF50B4" w:rsidP="000F30E6">
      <w:pPr>
        <w:spacing w:line="240" w:lineRule="auto"/>
        <w:rPr>
          <w:lang w:val="hu-HU"/>
        </w:rPr>
      </w:pPr>
      <w:proofErr w:type="spellStart"/>
      <w:r w:rsidRPr="000F30E6">
        <w:rPr>
          <w:lang w:val="hu-HU"/>
        </w:rPr>
        <w:t>Vipharm</w:t>
      </w:r>
      <w:proofErr w:type="spellEnd"/>
      <w:r w:rsidR="0071039B" w:rsidRPr="000F30E6">
        <w:rPr>
          <w:lang w:val="hu-HU"/>
        </w:rPr>
        <w:t xml:space="preserve"> </w:t>
      </w:r>
      <w:r w:rsidRPr="000F30E6">
        <w:rPr>
          <w:lang w:val="hu-HU"/>
        </w:rPr>
        <w:t>(</w:t>
      </w:r>
      <w:proofErr w:type="spellStart"/>
      <w:r w:rsidRPr="000F30E6">
        <w:rPr>
          <w:lang w:val="hu-HU"/>
        </w:rPr>
        <w:t>logo</w:t>
      </w:r>
      <w:proofErr w:type="spellEnd"/>
      <w:r w:rsidRPr="000F30E6">
        <w:rPr>
          <w:lang w:val="hu-HU"/>
        </w:rPr>
        <w:t>)</w:t>
      </w:r>
    </w:p>
    <w:p w14:paraId="3D062B32" w14:textId="77777777" w:rsidR="0071039B" w:rsidRPr="000F30E6" w:rsidRDefault="0071039B" w:rsidP="000F30E6">
      <w:pPr>
        <w:spacing w:line="240" w:lineRule="auto"/>
        <w:rPr>
          <w:lang w:val="hu-HU"/>
        </w:rPr>
      </w:pPr>
    </w:p>
    <w:p w14:paraId="74B1EBC8" w14:textId="77777777" w:rsidR="00EA1846" w:rsidRPr="000F30E6" w:rsidRDefault="00EA1846" w:rsidP="000F30E6">
      <w:pPr>
        <w:spacing w:line="240" w:lineRule="auto"/>
        <w:rPr>
          <w:lang w:val="hu-HU"/>
        </w:rPr>
      </w:pPr>
    </w:p>
    <w:p w14:paraId="68AF52FC"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F30E6">
        <w:rPr>
          <w:b/>
          <w:bCs/>
          <w:lang w:val="hu-HU"/>
        </w:rPr>
        <w:t>3.</w:t>
      </w:r>
      <w:r w:rsidRPr="000F30E6">
        <w:rPr>
          <w:b/>
          <w:bCs/>
          <w:lang w:val="hu-HU"/>
        </w:rPr>
        <w:tab/>
        <w:t>LEJÁRATI IDŐ</w:t>
      </w:r>
    </w:p>
    <w:p w14:paraId="290F8D27" w14:textId="562247D4" w:rsidR="00EA1846" w:rsidRPr="000F30E6" w:rsidRDefault="00EA1846" w:rsidP="000F30E6">
      <w:pPr>
        <w:spacing w:line="240" w:lineRule="auto"/>
        <w:rPr>
          <w:lang w:val="hu-HU"/>
        </w:rPr>
      </w:pPr>
    </w:p>
    <w:p w14:paraId="7C2A7BE9" w14:textId="040FC59E" w:rsidR="00A332E7" w:rsidRPr="000F30E6" w:rsidRDefault="00A332E7" w:rsidP="000F30E6">
      <w:pPr>
        <w:spacing w:line="240" w:lineRule="auto"/>
        <w:rPr>
          <w:lang w:val="hu-HU"/>
        </w:rPr>
      </w:pPr>
      <w:r w:rsidRPr="000F30E6">
        <w:rPr>
          <w:lang w:val="hu-HU"/>
        </w:rPr>
        <w:t>EXP</w:t>
      </w:r>
    </w:p>
    <w:p w14:paraId="54A6D175" w14:textId="77777777" w:rsidR="00EA1846" w:rsidRPr="000F30E6" w:rsidRDefault="00EA1846" w:rsidP="000F30E6">
      <w:pPr>
        <w:spacing w:line="240" w:lineRule="auto"/>
        <w:rPr>
          <w:lang w:val="hu-HU"/>
        </w:rPr>
      </w:pPr>
    </w:p>
    <w:p w14:paraId="5B6D16E7" w14:textId="77777777" w:rsidR="00FC2186" w:rsidRPr="000F30E6" w:rsidRDefault="00FC2186" w:rsidP="000F30E6">
      <w:pPr>
        <w:spacing w:line="240" w:lineRule="auto"/>
        <w:rPr>
          <w:lang w:val="hu-HU"/>
        </w:rPr>
      </w:pPr>
    </w:p>
    <w:p w14:paraId="1EBE4980" w14:textId="55342AEC"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F30E6">
        <w:rPr>
          <w:b/>
          <w:bCs/>
          <w:lang w:val="hu-HU"/>
        </w:rPr>
        <w:t>4.</w:t>
      </w:r>
      <w:r w:rsidRPr="000F30E6">
        <w:rPr>
          <w:b/>
          <w:bCs/>
          <w:lang w:val="hu-HU"/>
        </w:rPr>
        <w:tab/>
        <w:t>A GYÁRTÁSI TÉTEL SZÁMA</w:t>
      </w:r>
    </w:p>
    <w:p w14:paraId="05167EBB" w14:textId="4D5F84AA" w:rsidR="00EA1846" w:rsidRPr="000F30E6" w:rsidRDefault="00EA1846" w:rsidP="000F30E6">
      <w:pPr>
        <w:spacing w:line="240" w:lineRule="auto"/>
        <w:rPr>
          <w:lang w:val="hu-HU"/>
        </w:rPr>
      </w:pPr>
    </w:p>
    <w:p w14:paraId="64713AEF" w14:textId="4E0D3752" w:rsidR="0071039B" w:rsidRPr="000F30E6" w:rsidRDefault="0071039B" w:rsidP="000F30E6">
      <w:pPr>
        <w:spacing w:line="240" w:lineRule="auto"/>
        <w:rPr>
          <w:lang w:val="hu-HU"/>
        </w:rPr>
      </w:pPr>
      <w:proofErr w:type="spellStart"/>
      <w:r w:rsidRPr="000F30E6">
        <w:rPr>
          <w:lang w:val="hu-HU"/>
        </w:rPr>
        <w:t>Lot</w:t>
      </w:r>
      <w:proofErr w:type="spellEnd"/>
    </w:p>
    <w:p w14:paraId="4B088D7F" w14:textId="77777777" w:rsidR="00EA1846" w:rsidRPr="000F30E6" w:rsidRDefault="00EA1846" w:rsidP="000F30E6">
      <w:pPr>
        <w:spacing w:line="240" w:lineRule="auto"/>
        <w:rPr>
          <w:lang w:val="hu-HU"/>
        </w:rPr>
      </w:pPr>
    </w:p>
    <w:p w14:paraId="118DF253" w14:textId="77777777" w:rsidR="00FC2186" w:rsidRPr="000F30E6" w:rsidRDefault="00FC2186" w:rsidP="000F30E6">
      <w:pPr>
        <w:spacing w:line="240" w:lineRule="auto"/>
        <w:rPr>
          <w:lang w:val="hu-HU"/>
        </w:rPr>
      </w:pPr>
    </w:p>
    <w:p w14:paraId="22291881" w14:textId="77777777" w:rsidR="00EA1846" w:rsidRPr="000F30E6" w:rsidRDefault="00F7162F" w:rsidP="000F30E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F30E6">
        <w:rPr>
          <w:b/>
          <w:bCs/>
          <w:lang w:val="hu-HU"/>
        </w:rPr>
        <w:t>5.</w:t>
      </w:r>
      <w:r w:rsidRPr="000F30E6">
        <w:rPr>
          <w:b/>
          <w:bCs/>
          <w:lang w:val="hu-HU"/>
        </w:rPr>
        <w:tab/>
        <w:t>EGYÉB INFORMÁCIÓK</w:t>
      </w:r>
    </w:p>
    <w:p w14:paraId="1D9DDEC3" w14:textId="77777777" w:rsidR="00EA1846" w:rsidRPr="000F30E6" w:rsidRDefault="00EA1846" w:rsidP="000F30E6">
      <w:pPr>
        <w:spacing w:line="240" w:lineRule="auto"/>
        <w:rPr>
          <w:lang w:val="hu-HU"/>
        </w:rPr>
      </w:pPr>
    </w:p>
    <w:p w14:paraId="30587FD5" w14:textId="4E2CD6D6" w:rsidR="00C54740" w:rsidRPr="000F30E6" w:rsidRDefault="00C54740" w:rsidP="000F30E6">
      <w:pPr>
        <w:spacing w:line="240" w:lineRule="auto"/>
        <w:ind w:left="567" w:hanging="567"/>
        <w:rPr>
          <w:lang w:val="hu-HU"/>
        </w:rPr>
      </w:pPr>
    </w:p>
    <w:sectPr w:rsidR="00C54740" w:rsidRPr="000F30E6" w:rsidSect="000F30E6">
      <w:headerReference w:type="default" r:id="rId7"/>
      <w:footerReference w:type="first" r:id="rId8"/>
      <w:endnotePr>
        <w:numFmt w:val="decimal"/>
      </w:endnotePr>
      <w:pgSz w:w="11907" w:h="16840" w:code="9"/>
      <w:pgMar w:top="1134" w:right="1417" w:bottom="1134" w:left="1417"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73FC9" w14:textId="77777777" w:rsidR="00E55011" w:rsidRDefault="00E55011">
      <w:pPr>
        <w:spacing w:line="240" w:lineRule="auto"/>
      </w:pPr>
      <w:r>
        <w:separator/>
      </w:r>
    </w:p>
  </w:endnote>
  <w:endnote w:type="continuationSeparator" w:id="0">
    <w:p w14:paraId="21D47ED2" w14:textId="77777777" w:rsidR="00E55011" w:rsidRDefault="00E550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85087" w14:textId="3CA21010" w:rsidR="00A332E7" w:rsidRPr="00B257C9" w:rsidRDefault="000F30E6">
    <w:pPr>
      <w:pStyle w:val="llb"/>
      <w:rPr>
        <w:sz w:val="18"/>
        <w:szCs w:val="18"/>
      </w:rPr>
    </w:pPr>
    <w:r w:rsidRPr="00B257C9">
      <w:rPr>
        <w:sz w:val="18"/>
        <w:szCs w:val="18"/>
      </w:rPr>
      <w:t>OGYÉI/2943</w:t>
    </w:r>
    <w:r w:rsidR="00B74675">
      <w:rPr>
        <w:sz w:val="18"/>
        <w:szCs w:val="18"/>
      </w:rPr>
      <w:t>2</w:t>
    </w:r>
    <w:r w:rsidRPr="00B257C9">
      <w:rPr>
        <w:sz w:val="18"/>
        <w:szCs w:val="18"/>
      </w:rPr>
      <w:t>/2023</w:t>
    </w:r>
    <w:r w:rsidRPr="00B257C9">
      <w:rPr>
        <w:sz w:val="18"/>
        <w:szCs w:val="18"/>
      </w:rPr>
      <w:tab/>
    </w:r>
    <w:r w:rsidRPr="00B257C9">
      <w:rPr>
        <w:sz w:val="18"/>
        <w:szCs w:val="18"/>
      </w:rPr>
      <w:tab/>
      <w:t>202</w:t>
    </w:r>
    <w:r w:rsidR="008078DB">
      <w:rPr>
        <w:sz w:val="18"/>
        <w:szCs w:val="18"/>
      </w:rPr>
      <w:t xml:space="preserve">5. </w:t>
    </w:r>
    <w:proofErr w:type="spellStart"/>
    <w:r w:rsidR="008078DB">
      <w:rPr>
        <w:sz w:val="18"/>
        <w:szCs w:val="18"/>
      </w:rPr>
      <w:t>február</w:t>
    </w:r>
    <w:proofErr w:type="spellEnd"/>
    <w:r w:rsidR="008078DB">
      <w:rPr>
        <w:sz w:val="18"/>
        <w:szCs w:val="18"/>
      </w:rPr>
      <w:t xml:space="preserve"> 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AD881" w14:textId="77777777" w:rsidR="00E55011" w:rsidRDefault="00E55011">
      <w:pPr>
        <w:spacing w:line="240" w:lineRule="auto"/>
      </w:pPr>
      <w:r>
        <w:separator/>
      </w:r>
    </w:p>
  </w:footnote>
  <w:footnote w:type="continuationSeparator" w:id="0">
    <w:p w14:paraId="05CCF4EE" w14:textId="77777777" w:rsidR="00E55011" w:rsidRDefault="00E550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7690226"/>
      <w:docPartObj>
        <w:docPartGallery w:val="Page Numbers (Top of Page)"/>
        <w:docPartUnique/>
      </w:docPartObj>
    </w:sdtPr>
    <w:sdtEndPr>
      <w:rPr>
        <w:sz w:val="18"/>
        <w:szCs w:val="18"/>
      </w:rPr>
    </w:sdtEndPr>
    <w:sdtContent>
      <w:p w14:paraId="6288E623" w14:textId="24B3E8EC" w:rsidR="00F7097A" w:rsidRPr="00F7097A" w:rsidRDefault="00F7097A">
        <w:pPr>
          <w:pStyle w:val="lfej"/>
          <w:jc w:val="center"/>
          <w:rPr>
            <w:sz w:val="18"/>
            <w:szCs w:val="18"/>
          </w:rPr>
        </w:pPr>
        <w:r w:rsidRPr="00F7097A">
          <w:rPr>
            <w:sz w:val="18"/>
            <w:szCs w:val="18"/>
          </w:rPr>
          <w:fldChar w:fldCharType="begin"/>
        </w:r>
        <w:r w:rsidRPr="00F7097A">
          <w:rPr>
            <w:sz w:val="18"/>
            <w:szCs w:val="18"/>
          </w:rPr>
          <w:instrText>PAGE   \* MERGEFORMAT</w:instrText>
        </w:r>
        <w:r w:rsidRPr="00F7097A">
          <w:rPr>
            <w:sz w:val="18"/>
            <w:szCs w:val="18"/>
          </w:rPr>
          <w:fldChar w:fldCharType="separate"/>
        </w:r>
        <w:r w:rsidR="00B74675" w:rsidRPr="00B74675">
          <w:rPr>
            <w:noProof/>
            <w:sz w:val="18"/>
            <w:szCs w:val="18"/>
            <w:lang w:val="hu-HU"/>
          </w:rPr>
          <w:t>3</w:t>
        </w:r>
        <w:r w:rsidRPr="00F7097A">
          <w:rPr>
            <w:sz w:val="18"/>
            <w:szCs w:val="18"/>
          </w:rPr>
          <w:fldChar w:fldCharType="end"/>
        </w:r>
      </w:p>
    </w:sdtContent>
  </w:sdt>
  <w:p w14:paraId="2B8F2525" w14:textId="77777777" w:rsidR="00F7097A" w:rsidRDefault="00F7097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15D3"/>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0E6"/>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1F5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2572"/>
    <w:rsid w:val="0016566C"/>
    <w:rsid w:val="00170EDA"/>
    <w:rsid w:val="001727F0"/>
    <w:rsid w:val="00172B06"/>
    <w:rsid w:val="0017347E"/>
    <w:rsid w:val="001752D8"/>
    <w:rsid w:val="00175931"/>
    <w:rsid w:val="00176B25"/>
    <w:rsid w:val="00176F3C"/>
    <w:rsid w:val="00177EC4"/>
    <w:rsid w:val="001817EF"/>
    <w:rsid w:val="00181D47"/>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61E4"/>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229"/>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1ADD"/>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58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2F65"/>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481"/>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E02"/>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273C2"/>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2F20"/>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4F1"/>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47BB"/>
    <w:rsid w:val="00596598"/>
    <w:rsid w:val="005A0DCD"/>
    <w:rsid w:val="005A167F"/>
    <w:rsid w:val="005A2D37"/>
    <w:rsid w:val="005A3119"/>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0494"/>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39B"/>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7F8"/>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0880"/>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078DB"/>
    <w:rsid w:val="0081104C"/>
    <w:rsid w:val="00812D16"/>
    <w:rsid w:val="00813417"/>
    <w:rsid w:val="00813A0B"/>
    <w:rsid w:val="00816C51"/>
    <w:rsid w:val="00821865"/>
    <w:rsid w:val="008225EB"/>
    <w:rsid w:val="0082327D"/>
    <w:rsid w:val="0082433D"/>
    <w:rsid w:val="00826509"/>
    <w:rsid w:val="008319C9"/>
    <w:rsid w:val="0083354D"/>
    <w:rsid w:val="008336D2"/>
    <w:rsid w:val="00833EFE"/>
    <w:rsid w:val="0083561B"/>
    <w:rsid w:val="00836C13"/>
    <w:rsid w:val="00837D78"/>
    <w:rsid w:val="00840483"/>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5412"/>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2F6"/>
    <w:rsid w:val="008F2C49"/>
    <w:rsid w:val="008F3070"/>
    <w:rsid w:val="008F36F0"/>
    <w:rsid w:val="008F4D76"/>
    <w:rsid w:val="008F6A8C"/>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1FC"/>
    <w:rsid w:val="009329BA"/>
    <w:rsid w:val="0093304D"/>
    <w:rsid w:val="00936939"/>
    <w:rsid w:val="0094053B"/>
    <w:rsid w:val="00940C62"/>
    <w:rsid w:val="00942040"/>
    <w:rsid w:val="00942147"/>
    <w:rsid w:val="00942C9F"/>
    <w:rsid w:val="00945631"/>
    <w:rsid w:val="00945E57"/>
    <w:rsid w:val="00946CE1"/>
    <w:rsid w:val="00947549"/>
    <w:rsid w:val="0095793C"/>
    <w:rsid w:val="00957A49"/>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4414"/>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32E7"/>
    <w:rsid w:val="00A34D0C"/>
    <w:rsid w:val="00A34D76"/>
    <w:rsid w:val="00A365D0"/>
    <w:rsid w:val="00A37798"/>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5C3B"/>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1D01"/>
    <w:rsid w:val="00AE2291"/>
    <w:rsid w:val="00AE25C8"/>
    <w:rsid w:val="00AE4113"/>
    <w:rsid w:val="00AE4380"/>
    <w:rsid w:val="00AE4FAC"/>
    <w:rsid w:val="00AE5525"/>
    <w:rsid w:val="00AE6381"/>
    <w:rsid w:val="00AE656F"/>
    <w:rsid w:val="00AE7D78"/>
    <w:rsid w:val="00AF0212"/>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57C9"/>
    <w:rsid w:val="00B27B03"/>
    <w:rsid w:val="00B31B62"/>
    <w:rsid w:val="00B3208E"/>
    <w:rsid w:val="00B33711"/>
    <w:rsid w:val="00B33DC3"/>
    <w:rsid w:val="00B34889"/>
    <w:rsid w:val="00B37550"/>
    <w:rsid w:val="00B400BA"/>
    <w:rsid w:val="00B402C6"/>
    <w:rsid w:val="00B405C0"/>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675"/>
    <w:rsid w:val="00B74858"/>
    <w:rsid w:val="00B752EB"/>
    <w:rsid w:val="00B75AB2"/>
    <w:rsid w:val="00B77BE4"/>
    <w:rsid w:val="00B812BE"/>
    <w:rsid w:val="00B813D5"/>
    <w:rsid w:val="00B85BFC"/>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30F1"/>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4740"/>
    <w:rsid w:val="00C57741"/>
    <w:rsid w:val="00C6074F"/>
    <w:rsid w:val="00C60EAF"/>
    <w:rsid w:val="00C62568"/>
    <w:rsid w:val="00C64143"/>
    <w:rsid w:val="00C6434D"/>
    <w:rsid w:val="00C652E5"/>
    <w:rsid w:val="00C658E9"/>
    <w:rsid w:val="00C66547"/>
    <w:rsid w:val="00C67446"/>
    <w:rsid w:val="00C75F19"/>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50B4"/>
    <w:rsid w:val="00CF6384"/>
    <w:rsid w:val="00CF6623"/>
    <w:rsid w:val="00CF6902"/>
    <w:rsid w:val="00D04B2C"/>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36FBA"/>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011"/>
    <w:rsid w:val="00E558D0"/>
    <w:rsid w:val="00E60DC5"/>
    <w:rsid w:val="00E63559"/>
    <w:rsid w:val="00E67180"/>
    <w:rsid w:val="00E676E2"/>
    <w:rsid w:val="00E74FA5"/>
    <w:rsid w:val="00E74FDD"/>
    <w:rsid w:val="00E756A8"/>
    <w:rsid w:val="00E76032"/>
    <w:rsid w:val="00E761F6"/>
    <w:rsid w:val="00E768F2"/>
    <w:rsid w:val="00E770AE"/>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2FC4"/>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1A5F"/>
    <w:rsid w:val="00F12063"/>
    <w:rsid w:val="00F12AFB"/>
    <w:rsid w:val="00F12F6C"/>
    <w:rsid w:val="00F13DAE"/>
    <w:rsid w:val="00F157D8"/>
    <w:rsid w:val="00F201AD"/>
    <w:rsid w:val="00F20A8A"/>
    <w:rsid w:val="00F21481"/>
    <w:rsid w:val="00F21B21"/>
    <w:rsid w:val="00F222BB"/>
    <w:rsid w:val="00F2491A"/>
    <w:rsid w:val="00F24C53"/>
    <w:rsid w:val="00F24EF6"/>
    <w:rsid w:val="00F254E4"/>
    <w:rsid w:val="00F26F5D"/>
    <w:rsid w:val="00F27E12"/>
    <w:rsid w:val="00F35D19"/>
    <w:rsid w:val="00F35F43"/>
    <w:rsid w:val="00F41269"/>
    <w:rsid w:val="00F41319"/>
    <w:rsid w:val="00F441DD"/>
    <w:rsid w:val="00F4467F"/>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97A"/>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2186"/>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1039B"/>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7677F8"/>
    <w:pPr>
      <w:keepNext/>
      <w:tabs>
        <w:tab w:val="clear" w:pos="567"/>
      </w:tabs>
      <w:spacing w:line="240" w:lineRule="auto"/>
      <w:outlineLvl w:val="0"/>
    </w:pPr>
    <w:rPr>
      <w:b/>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Vgjegyzetszvege">
    <w:name w:val="endnote text"/>
    <w:basedOn w:val="Norml"/>
    <w:link w:val="VgjegyzetszvegeChar"/>
    <w:semiHidden/>
    <w:rsid w:val="007677F8"/>
    <w:pPr>
      <w:spacing w:line="240" w:lineRule="auto"/>
    </w:pPr>
    <w:rPr>
      <w:szCs w:val="20"/>
    </w:rPr>
  </w:style>
  <w:style w:type="character" w:customStyle="1" w:styleId="VgjegyzetszvegeChar">
    <w:name w:val="Végjegyzet szövege Char"/>
    <w:basedOn w:val="Bekezdsalapbettpusa"/>
    <w:link w:val="Vgjegyzetszvege"/>
    <w:semiHidden/>
    <w:rsid w:val="007677F8"/>
    <w:rPr>
      <w:sz w:val="22"/>
      <w:lang w:eastAsia="en-US"/>
    </w:rPr>
  </w:style>
  <w:style w:type="paragraph" w:customStyle="1" w:styleId="Default">
    <w:name w:val="Default"/>
    <w:rsid w:val="007677F8"/>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7677F8"/>
    <w:rPr>
      <w:b/>
      <w:sz w:val="22"/>
      <w:lang w:eastAsia="en-US"/>
    </w:rPr>
  </w:style>
  <w:style w:type="paragraph" w:styleId="Cm">
    <w:name w:val="Title"/>
    <w:basedOn w:val="Norml"/>
    <w:link w:val="CmChar"/>
    <w:qFormat/>
    <w:locked/>
    <w:rsid w:val="007677F8"/>
    <w:pPr>
      <w:tabs>
        <w:tab w:val="clear" w:pos="567"/>
      </w:tabs>
      <w:spacing w:line="240" w:lineRule="auto"/>
      <w:jc w:val="center"/>
    </w:pPr>
    <w:rPr>
      <w:b/>
      <w:szCs w:val="20"/>
    </w:rPr>
  </w:style>
  <w:style w:type="character" w:customStyle="1" w:styleId="CmChar">
    <w:name w:val="Cím Char"/>
    <w:basedOn w:val="Bekezdsalapbettpusa"/>
    <w:link w:val="Cm"/>
    <w:rsid w:val="007677F8"/>
    <w:rPr>
      <w:b/>
      <w:sz w:val="22"/>
      <w:lang w:eastAsia="en-US"/>
    </w:rPr>
  </w:style>
  <w:style w:type="paragraph" w:styleId="Szvegtrzs">
    <w:name w:val="Body Text"/>
    <w:basedOn w:val="Norml"/>
    <w:link w:val="SzvegtrzsChar"/>
    <w:uiPriority w:val="1"/>
    <w:qFormat/>
    <w:rsid w:val="00181D47"/>
    <w:pPr>
      <w:widowControl w:val="0"/>
      <w:tabs>
        <w:tab w:val="clear" w:pos="567"/>
      </w:tabs>
      <w:autoSpaceDE w:val="0"/>
      <w:autoSpaceDN w:val="0"/>
      <w:spacing w:line="240" w:lineRule="auto"/>
    </w:pPr>
    <w:rPr>
      <w:lang w:val="hu-HU"/>
    </w:rPr>
  </w:style>
  <w:style w:type="character" w:customStyle="1" w:styleId="SzvegtrzsChar">
    <w:name w:val="Szövegtörzs Char"/>
    <w:basedOn w:val="Bekezdsalapbettpusa"/>
    <w:link w:val="Szvegtrzs"/>
    <w:uiPriority w:val="1"/>
    <w:rsid w:val="00181D47"/>
    <w:rPr>
      <w:sz w:val="22"/>
      <w:szCs w:val="22"/>
      <w:lang w:val="hu-HU" w:eastAsia="en-US"/>
    </w:rPr>
  </w:style>
  <w:style w:type="paragraph" w:styleId="Megjegyzstrgya">
    <w:name w:val="annotation subject"/>
    <w:basedOn w:val="Jegyzetszveg"/>
    <w:next w:val="Jegyzetszveg"/>
    <w:link w:val="MegjegyzstrgyaChar1"/>
    <w:uiPriority w:val="99"/>
    <w:semiHidden/>
    <w:unhideWhenUsed/>
    <w:rsid w:val="002A5229"/>
    <w:rPr>
      <w:b/>
      <w:bCs/>
    </w:rPr>
  </w:style>
  <w:style w:type="character" w:customStyle="1" w:styleId="MegjegyzstrgyaChar1">
    <w:name w:val="Megjegyzés tárgya Char1"/>
    <w:basedOn w:val="JegyzetszvegChar1"/>
    <w:link w:val="Megjegyzstrgya"/>
    <w:uiPriority w:val="99"/>
    <w:semiHidden/>
    <w:rsid w:val="002A522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2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254</Words>
  <Characters>1888</Characters>
  <Application>Microsoft Office Word</Application>
  <DocSecurity>0</DocSecurity>
  <Lines>15</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HU_OGYI_56.1</cp:lastModifiedBy>
  <cp:revision>13</cp:revision>
  <dcterms:created xsi:type="dcterms:W3CDTF">2024-08-13T14:23:00Z</dcterms:created>
  <dcterms:modified xsi:type="dcterms:W3CDTF">2025-02-04T13:21:00Z</dcterms:modified>
</cp:coreProperties>
</file>