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2DE0AD" w14:textId="77777777" w:rsidR="00F45C51" w:rsidRPr="003755B9" w:rsidRDefault="00F45C51" w:rsidP="00070CC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A KÜLSŐ CSOMAGOLÁSON FELTÜNTETENDŐ ADATOK</w:t>
      </w:r>
    </w:p>
    <w:p w14:paraId="2C1130E1" w14:textId="77777777" w:rsidR="00F45C51" w:rsidRPr="003755B9" w:rsidRDefault="00F45C51" w:rsidP="00070CC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2A8CEE06" w14:textId="4176382E" w:rsidR="00F45C51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57C84">
        <w:rPr>
          <w:rFonts w:eastAsia="Times New Roman"/>
          <w:b/>
          <w:noProof/>
          <w:snapToGrid/>
          <w:szCs w:val="22"/>
          <w:lang w:val="hu-HU" w:eastAsia="en-US"/>
        </w:rPr>
        <w:t>GYŰJTŐCSOMAG</w:t>
      </w:r>
      <w:r w:rsidR="00E90519" w:rsidRPr="00357C84">
        <w:rPr>
          <w:rFonts w:eastAsia="Times New Roman"/>
          <w:b/>
          <w:noProof/>
          <w:snapToGrid/>
          <w:szCs w:val="22"/>
          <w:lang w:val="hu-HU" w:eastAsia="en-US"/>
        </w:rPr>
        <w:t>O</w:t>
      </w:r>
      <w:r w:rsidR="00E90519">
        <w:rPr>
          <w:rFonts w:eastAsia="Times New Roman"/>
          <w:b/>
          <w:noProof/>
          <w:snapToGrid/>
          <w:szCs w:val="22"/>
          <w:lang w:val="hu-HU" w:eastAsia="en-US"/>
        </w:rPr>
        <w:t>LÁS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 w:rsidR="00DE68BB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CA16A9">
        <w:rPr>
          <w:rFonts w:eastAsia="Times New Roman"/>
          <w:b/>
          <w:noProof/>
          <w:snapToGrid/>
          <w:szCs w:val="22"/>
          <w:lang w:val="hu-HU" w:eastAsia="en-US"/>
        </w:rPr>
        <w:tab/>
      </w:r>
      <w:bookmarkStart w:id="0" w:name="_Hlk172546529"/>
      <w:r w:rsidR="00CA16A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CA16A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CA16A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CA16A9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916213">
        <w:rPr>
          <w:rFonts w:eastAsia="Times New Roman"/>
          <w:b/>
          <w:noProof/>
          <w:snapToGrid/>
          <w:szCs w:val="22"/>
          <w:lang w:val="hu-HU" w:eastAsia="en-US"/>
        </w:rPr>
        <w:t>több</w:t>
      </w:r>
      <w:r w:rsidR="00CA16A9">
        <w:rPr>
          <w:rFonts w:eastAsia="Times New Roman"/>
          <w:b/>
          <w:noProof/>
          <w:snapToGrid/>
          <w:szCs w:val="22"/>
          <w:lang w:val="hu-HU" w:eastAsia="en-US"/>
        </w:rPr>
        <w:t>nyelvű</w:t>
      </w:r>
      <w:bookmarkEnd w:id="0"/>
      <w:r w:rsidR="00916213">
        <w:rPr>
          <w:rFonts w:eastAsia="Times New Roman"/>
          <w:b/>
          <w:noProof/>
          <w:snapToGrid/>
          <w:szCs w:val="22"/>
          <w:lang w:val="hu-HU" w:eastAsia="en-US"/>
        </w:rPr>
        <w:t xml:space="preserve"> (HU+SK)</w:t>
      </w:r>
    </w:p>
    <w:p w14:paraId="7B941E30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C57189C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34581E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399914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1EF18DB4" w14:textId="68D9AAFD" w:rsidR="00C15AF2" w:rsidRPr="00E3711A" w:rsidRDefault="009C4905" w:rsidP="00082A8E">
      <w:pPr>
        <w:spacing w:line="240" w:lineRule="auto"/>
        <w:rPr>
          <w:lang w:val="hu-HU"/>
        </w:rPr>
      </w:pPr>
      <w:proofErr w:type="spellStart"/>
      <w:r>
        <w:t>Krufton</w:t>
      </w:r>
      <w:proofErr w:type="spellEnd"/>
      <w:r w:rsidR="00E3711A" w:rsidRPr="00E3711A">
        <w:t xml:space="preserve"> 50</w:t>
      </w:r>
      <w:r w:rsidR="005A704A" w:rsidRPr="00E3711A">
        <w:rPr>
          <w:lang w:val="hu-HU"/>
        </w:rPr>
        <w:t> mg</w:t>
      </w:r>
      <w:r w:rsidR="005A704A" w:rsidRPr="00E3711A">
        <w:rPr>
          <w:spacing w:val="-3"/>
          <w:lang w:val="hu-HU"/>
        </w:rPr>
        <w:t xml:space="preserve"> </w:t>
      </w:r>
      <w:r w:rsidR="005A704A" w:rsidRPr="00E3711A">
        <w:rPr>
          <w:lang w:val="hu-HU"/>
        </w:rPr>
        <w:t>kemény</w:t>
      </w:r>
      <w:r w:rsidR="005A704A" w:rsidRPr="00E3711A">
        <w:rPr>
          <w:spacing w:val="-3"/>
          <w:lang w:val="hu-HU"/>
        </w:rPr>
        <w:t xml:space="preserve"> </w:t>
      </w:r>
      <w:r w:rsidR="005A704A" w:rsidRPr="00E3711A">
        <w:rPr>
          <w:lang w:val="hu-HU"/>
        </w:rPr>
        <w:t>kapszula</w:t>
      </w:r>
    </w:p>
    <w:p w14:paraId="2BDEB4B7" w14:textId="77777777" w:rsidR="005A704A" w:rsidRPr="003755B9" w:rsidRDefault="005A704A" w:rsidP="00082A8E">
      <w:pPr>
        <w:spacing w:line="240" w:lineRule="auto"/>
        <w:rPr>
          <w:lang w:val="hu-HU"/>
        </w:rPr>
      </w:pPr>
    </w:p>
    <w:p w14:paraId="5DE16A48" w14:textId="0FE231DA" w:rsidR="00DF1CF9" w:rsidRPr="003755B9" w:rsidRDefault="00E3711A" w:rsidP="00082A8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1B92C4C5" w14:textId="49D9695C" w:rsidR="003E12FC" w:rsidRDefault="003E12FC" w:rsidP="00082A8E">
      <w:pPr>
        <w:spacing w:line="240" w:lineRule="auto"/>
        <w:rPr>
          <w:lang w:val="hu-HU"/>
        </w:rPr>
      </w:pPr>
    </w:p>
    <w:p w14:paraId="34ABB993" w14:textId="77777777" w:rsidR="00A10DDC" w:rsidRPr="003755B9" w:rsidRDefault="00A10DDC" w:rsidP="00082A8E">
      <w:pPr>
        <w:spacing w:line="240" w:lineRule="auto"/>
        <w:rPr>
          <w:lang w:val="hu-HU"/>
        </w:rPr>
      </w:pPr>
    </w:p>
    <w:p w14:paraId="68936E17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7AF34ED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86F62DD" w14:textId="2D227802" w:rsidR="005A704A" w:rsidRPr="0089529E" w:rsidRDefault="00E3711A" w:rsidP="005A704A">
      <w:pPr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nilotinibet</w:t>
      </w:r>
      <w:proofErr w:type="spellEnd"/>
      <w:r>
        <w:rPr>
          <w:lang w:val="hu-HU"/>
        </w:rPr>
        <w:t xml:space="preserve"> </w:t>
      </w:r>
      <w:r w:rsidR="005A704A" w:rsidRPr="0089529E">
        <w:rPr>
          <w:lang w:val="hu-HU"/>
        </w:rPr>
        <w:t xml:space="preserve">tartalmaz kemény </w:t>
      </w:r>
      <w:proofErr w:type="spellStart"/>
      <w:r w:rsidR="005A704A" w:rsidRPr="0089529E">
        <w:rPr>
          <w:lang w:val="hu-HU"/>
        </w:rPr>
        <w:t>kapszu</w:t>
      </w:r>
      <w:r>
        <w:rPr>
          <w:lang w:val="hu-HU"/>
        </w:rPr>
        <w:t>lánként</w:t>
      </w:r>
      <w:proofErr w:type="spellEnd"/>
      <w:r w:rsidR="00357C84">
        <w:rPr>
          <w:lang w:val="hu-HU"/>
        </w:rPr>
        <w:t xml:space="preserve"> (</w:t>
      </w:r>
      <w:proofErr w:type="spellStart"/>
      <w:r w:rsidR="00357C84">
        <w:rPr>
          <w:lang w:val="hu-HU"/>
        </w:rPr>
        <w:t>nilotinib-hidroklorid-dihidrát</w:t>
      </w:r>
      <w:proofErr w:type="spellEnd"/>
      <w:r w:rsidR="00357C84">
        <w:rPr>
          <w:lang w:val="hu-HU"/>
        </w:rPr>
        <w:t xml:space="preserve"> formájában)</w:t>
      </w:r>
      <w:r w:rsidR="005A704A" w:rsidRPr="0089529E">
        <w:rPr>
          <w:lang w:val="hu-HU"/>
        </w:rPr>
        <w:t>.</w:t>
      </w:r>
    </w:p>
    <w:p w14:paraId="5D3E68B7" w14:textId="3AFB1D5C" w:rsidR="003E12FC" w:rsidRDefault="003E12FC" w:rsidP="00082A8E">
      <w:pPr>
        <w:spacing w:line="240" w:lineRule="auto"/>
        <w:rPr>
          <w:lang w:val="hu-HU"/>
        </w:rPr>
      </w:pPr>
    </w:p>
    <w:p w14:paraId="4EA22DE9" w14:textId="77777777" w:rsidR="00A10DDC" w:rsidRPr="003755B9" w:rsidRDefault="00A10DDC" w:rsidP="00082A8E">
      <w:pPr>
        <w:spacing w:line="240" w:lineRule="auto"/>
        <w:rPr>
          <w:lang w:val="hu-HU"/>
        </w:rPr>
      </w:pPr>
    </w:p>
    <w:p w14:paraId="3E440EC5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3F770AF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D03006F" w14:textId="1038165E" w:rsidR="00CA6136" w:rsidRDefault="00E3711A" w:rsidP="00082A8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</w:t>
      </w:r>
    </w:p>
    <w:p w14:paraId="7B4DBEAF" w14:textId="2B1B6ABD" w:rsidR="00E3711A" w:rsidRDefault="00E3711A" w:rsidP="00082A8E">
      <w:pPr>
        <w:spacing w:line="240" w:lineRule="auto"/>
        <w:rPr>
          <w:lang w:val="hu-HU"/>
        </w:rPr>
      </w:pPr>
      <w:r w:rsidRPr="00920C1B">
        <w:rPr>
          <w:lang w:val="hu-HU"/>
        </w:rPr>
        <w:t>További információ</w:t>
      </w:r>
      <w:r w:rsidR="009C4905" w:rsidRPr="00920C1B">
        <w:rPr>
          <w:lang w:val="hu-HU"/>
        </w:rPr>
        <w:t>k</w:t>
      </w:r>
      <w:r w:rsidRPr="00920C1B">
        <w:rPr>
          <w:lang w:val="hu-HU"/>
        </w:rPr>
        <w:t>ért lásd a betegtájékoztatót</w:t>
      </w:r>
      <w:r w:rsidR="00BB2873" w:rsidRPr="00920C1B">
        <w:rPr>
          <w:lang w:val="hu-HU"/>
        </w:rPr>
        <w:t>.</w:t>
      </w:r>
    </w:p>
    <w:p w14:paraId="036C189B" w14:textId="3EC8152B" w:rsidR="00E3711A" w:rsidRDefault="00E3711A" w:rsidP="00082A8E">
      <w:pPr>
        <w:spacing w:line="240" w:lineRule="auto"/>
        <w:rPr>
          <w:lang w:val="hu-HU"/>
        </w:rPr>
      </w:pPr>
    </w:p>
    <w:p w14:paraId="1CE0DE14" w14:textId="77777777" w:rsidR="00A10DDC" w:rsidRPr="003755B9" w:rsidRDefault="00A10DDC" w:rsidP="00082A8E">
      <w:pPr>
        <w:spacing w:line="240" w:lineRule="auto"/>
        <w:rPr>
          <w:lang w:val="hu-HU"/>
        </w:rPr>
      </w:pPr>
    </w:p>
    <w:p w14:paraId="37346F0D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71951F8F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0E8A8FD" w14:textId="77777777" w:rsidR="00F45C51" w:rsidRPr="003755B9" w:rsidRDefault="00356410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Kemény kapszula</w:t>
      </w:r>
    </w:p>
    <w:p w14:paraId="78A7A515" w14:textId="77777777" w:rsidR="00356410" w:rsidRPr="003755B9" w:rsidRDefault="00356410" w:rsidP="00082A8E">
      <w:pPr>
        <w:spacing w:line="240" w:lineRule="auto"/>
        <w:rPr>
          <w:lang w:val="hu-HU"/>
        </w:rPr>
      </w:pPr>
    </w:p>
    <w:p w14:paraId="1514F1CA" w14:textId="545974C3" w:rsidR="005A704A" w:rsidRPr="003755B9" w:rsidRDefault="00E3711A" w:rsidP="005A704A">
      <w:pPr>
        <w:spacing w:line="240" w:lineRule="auto"/>
        <w:rPr>
          <w:szCs w:val="22"/>
          <w:lang w:val="hu-HU"/>
        </w:rPr>
      </w:pPr>
      <w:r w:rsidRPr="00E3711A">
        <w:rPr>
          <w:szCs w:val="22"/>
          <w:lang w:val="hu-HU"/>
        </w:rPr>
        <w:t>12</w:t>
      </w:r>
      <w:r w:rsidR="005A704A" w:rsidRPr="00E3711A">
        <w:rPr>
          <w:szCs w:val="22"/>
          <w:lang w:val="hu-HU"/>
        </w:rPr>
        <w:t>0 db</w:t>
      </w:r>
      <w:r w:rsidR="00357C84">
        <w:rPr>
          <w:szCs w:val="22"/>
          <w:lang w:val="hu-HU"/>
        </w:rPr>
        <w:t xml:space="preserve">-os gyűjtőcsomagolás </w:t>
      </w:r>
      <w:r w:rsidR="00357C84">
        <w:t>(3 × 40)</w:t>
      </w:r>
    </w:p>
    <w:p w14:paraId="5246D2CD" w14:textId="77777777" w:rsidR="00CA6136" w:rsidRPr="003755B9" w:rsidRDefault="00CA6136" w:rsidP="00082A8E">
      <w:pPr>
        <w:spacing w:line="240" w:lineRule="auto"/>
        <w:rPr>
          <w:lang w:val="hu-HU"/>
        </w:rPr>
      </w:pPr>
    </w:p>
    <w:p w14:paraId="0211D892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01AE0134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0B70E929" w14:textId="77777777" w:rsidR="00A9482B" w:rsidRPr="003755B9" w:rsidRDefault="00A9482B" w:rsidP="00082A8E">
      <w:pPr>
        <w:spacing w:line="240" w:lineRule="auto"/>
        <w:rPr>
          <w:lang w:val="hu-HU"/>
        </w:rPr>
      </w:pPr>
    </w:p>
    <w:p w14:paraId="0C20D76A" w14:textId="77777777" w:rsidR="00C51648" w:rsidRDefault="00C51648" w:rsidP="00C51648">
      <w:pPr>
        <w:spacing w:line="240" w:lineRule="auto"/>
        <w:rPr>
          <w:lang w:val="hu-HU"/>
        </w:rPr>
      </w:pPr>
      <w:r w:rsidRPr="003755B9">
        <w:rPr>
          <w:lang w:val="hu-HU"/>
        </w:rPr>
        <w:t>Használat előtt olvassa el a mellékelt betegtájékoztatót!</w:t>
      </w:r>
    </w:p>
    <w:p w14:paraId="05F48FEF" w14:textId="77777777" w:rsidR="00237308" w:rsidRPr="003755B9" w:rsidRDefault="00237308" w:rsidP="00237308">
      <w:pPr>
        <w:spacing w:line="240" w:lineRule="auto"/>
        <w:rPr>
          <w:lang w:val="hu-HU"/>
        </w:rPr>
      </w:pPr>
      <w:r w:rsidRPr="00920C1B">
        <w:rPr>
          <w:lang w:val="hu-HU"/>
        </w:rPr>
        <w:t>Szájon át történő alkalmazásra.</w:t>
      </w:r>
    </w:p>
    <w:p w14:paraId="2795613C" w14:textId="77777777" w:rsidR="00C93209" w:rsidRPr="003755B9" w:rsidRDefault="00C93209" w:rsidP="00082A8E">
      <w:pPr>
        <w:spacing w:line="240" w:lineRule="auto"/>
        <w:rPr>
          <w:lang w:val="hu-HU"/>
        </w:rPr>
      </w:pPr>
    </w:p>
    <w:p w14:paraId="2148D42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2006FAF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65C93BED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740CEB82" w14:textId="77777777" w:rsidR="00F45C51" w:rsidRPr="003755B9" w:rsidRDefault="00F45C51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A gyógyszer gyermekektől elzárva tartandó!</w:t>
      </w:r>
    </w:p>
    <w:p w14:paraId="2EB3C71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1E9E113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46C6B5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0E5E0554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47FF278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29B5E5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3D7F580B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5961846C" w14:textId="77777777" w:rsidR="00F45C51" w:rsidRPr="003755B9" w:rsidRDefault="006D40BE" w:rsidP="00082A8E">
      <w:pPr>
        <w:spacing w:line="240" w:lineRule="auto"/>
        <w:rPr>
          <w:lang w:val="hu-HU"/>
        </w:rPr>
      </w:pPr>
      <w:r w:rsidRPr="003755B9">
        <w:rPr>
          <w:lang w:val="hu-HU"/>
        </w:rPr>
        <w:t>EXP</w:t>
      </w:r>
    </w:p>
    <w:p w14:paraId="0D2208B1" w14:textId="77777777" w:rsidR="006D40BE" w:rsidRPr="003755B9" w:rsidRDefault="006D40BE" w:rsidP="00082A8E">
      <w:pPr>
        <w:spacing w:line="240" w:lineRule="auto"/>
        <w:rPr>
          <w:lang w:val="hu-HU"/>
        </w:rPr>
      </w:pPr>
    </w:p>
    <w:p w14:paraId="6DB41F87" w14:textId="77777777" w:rsidR="00B71C67" w:rsidRPr="003755B9" w:rsidRDefault="00B71C67" w:rsidP="00082A8E">
      <w:pPr>
        <w:spacing w:line="240" w:lineRule="auto"/>
        <w:rPr>
          <w:lang w:val="hu-HU"/>
        </w:rPr>
      </w:pPr>
    </w:p>
    <w:p w14:paraId="322A64D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F6B9467" w14:textId="77777777" w:rsidR="00F45C51" w:rsidRPr="003755B9" w:rsidRDefault="00F45C51" w:rsidP="00E320A0">
      <w:pPr>
        <w:spacing w:line="240" w:lineRule="auto"/>
        <w:rPr>
          <w:lang w:val="hu-HU"/>
        </w:rPr>
      </w:pPr>
    </w:p>
    <w:p w14:paraId="35C85D98" w14:textId="77777777" w:rsidR="003B7411" w:rsidRPr="00D90451" w:rsidRDefault="003B7411" w:rsidP="003B7411">
      <w:pPr>
        <w:spacing w:line="240" w:lineRule="auto"/>
        <w:rPr>
          <w:highlight w:val="lightGray"/>
          <w:lang w:val="hu-HU"/>
        </w:rPr>
      </w:pPr>
      <w:proofErr w:type="spellStart"/>
      <w:r w:rsidRPr="00D90451">
        <w:rPr>
          <w:highlight w:val="lightGray"/>
          <w:lang w:val="hu-HU"/>
        </w:rPr>
        <w:t>Krufton</w:t>
      </w:r>
      <w:proofErr w:type="spellEnd"/>
      <w:r w:rsidRPr="00D90451">
        <w:rPr>
          <w:highlight w:val="lightGray"/>
          <w:lang w:val="hu-HU"/>
        </w:rPr>
        <w:t xml:space="preserve"> 50 mg</w:t>
      </w:r>
      <w:r w:rsidRPr="00D90451">
        <w:rPr>
          <w:spacing w:val="-3"/>
          <w:highlight w:val="lightGray"/>
          <w:lang w:val="hu-HU"/>
        </w:rPr>
        <w:t xml:space="preserve"> </w:t>
      </w:r>
      <w:r w:rsidRPr="00D90451">
        <w:rPr>
          <w:highlight w:val="lightGray"/>
          <w:lang w:val="hu-HU"/>
        </w:rPr>
        <w:t>kemény</w:t>
      </w:r>
      <w:r w:rsidRPr="00D90451">
        <w:rPr>
          <w:spacing w:val="-3"/>
          <w:highlight w:val="lightGray"/>
          <w:lang w:val="hu-HU"/>
        </w:rPr>
        <w:t xml:space="preserve"> </w:t>
      </w:r>
      <w:r w:rsidRPr="00D90451">
        <w:rPr>
          <w:highlight w:val="lightGray"/>
          <w:lang w:val="hu-HU"/>
        </w:rPr>
        <w:t>kapszula PVC/PE/</w:t>
      </w:r>
      <w:proofErr w:type="spellStart"/>
      <w:r w:rsidRPr="00D90451">
        <w:rPr>
          <w:highlight w:val="lightGray"/>
          <w:lang w:val="hu-HU"/>
        </w:rPr>
        <w:t>PVdC</w:t>
      </w:r>
      <w:proofErr w:type="spellEnd"/>
      <w:r w:rsidRPr="00D90451">
        <w:rPr>
          <w:highlight w:val="lightGray"/>
          <w:lang w:val="hu-HU"/>
        </w:rPr>
        <w:t>//Alu buborékcsomagolásban:</w:t>
      </w:r>
    </w:p>
    <w:p w14:paraId="62BB681C" w14:textId="77777777" w:rsidR="003B7411" w:rsidRDefault="003B7411" w:rsidP="003B7411">
      <w:proofErr w:type="spellStart"/>
      <w:r w:rsidRPr="00D90451">
        <w:rPr>
          <w:highlight w:val="lightGray"/>
        </w:rPr>
        <w:t>Legfeljebb</w:t>
      </w:r>
      <w:proofErr w:type="spellEnd"/>
      <w:r w:rsidRPr="00D90451">
        <w:rPr>
          <w:highlight w:val="lightGray"/>
        </w:rPr>
        <w:t xml:space="preserve"> 30°C-on </w:t>
      </w:r>
      <w:proofErr w:type="spellStart"/>
      <w:r w:rsidRPr="00D90451">
        <w:rPr>
          <w:highlight w:val="lightGray"/>
        </w:rPr>
        <w:t>tárolandó</w:t>
      </w:r>
      <w:proofErr w:type="spellEnd"/>
      <w:r w:rsidRPr="00D90451">
        <w:rPr>
          <w:highlight w:val="lightGray"/>
        </w:rPr>
        <w:t>.</w:t>
      </w:r>
    </w:p>
    <w:p w14:paraId="3633871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71D35FE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5654912" w14:textId="77777777" w:rsidR="003E12FC" w:rsidRDefault="003E12FC" w:rsidP="00082A8E">
      <w:pPr>
        <w:spacing w:line="240" w:lineRule="auto"/>
        <w:rPr>
          <w:lang w:val="hu-HU"/>
        </w:rPr>
      </w:pPr>
    </w:p>
    <w:p w14:paraId="625BB59B" w14:textId="77777777" w:rsidR="00070CCF" w:rsidRPr="003755B9" w:rsidRDefault="00070CCF" w:rsidP="00082A8E">
      <w:pPr>
        <w:spacing w:line="240" w:lineRule="auto"/>
        <w:rPr>
          <w:lang w:val="hu-HU"/>
        </w:rPr>
      </w:pPr>
    </w:p>
    <w:p w14:paraId="59B112F3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7930E531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63D57EBC" w14:textId="77777777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Egis Gyógyszergyár Zrt.</w:t>
      </w:r>
    </w:p>
    <w:p w14:paraId="106BEEE8" w14:textId="20F26EE5" w:rsidR="007E5E02" w:rsidRPr="003755B9" w:rsidRDefault="007E5E02" w:rsidP="007E5E02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1106 Budapest, Keresztúri út 30</w:t>
      </w:r>
      <w:r w:rsidR="005A704A">
        <w:rPr>
          <w:szCs w:val="22"/>
          <w:lang w:val="hu-HU"/>
        </w:rPr>
        <w:sym w:font="Symbol" w:char="F02D"/>
      </w:r>
      <w:r w:rsidRPr="003755B9">
        <w:rPr>
          <w:szCs w:val="22"/>
          <w:lang w:val="hu-HU"/>
        </w:rPr>
        <w:t>38.</w:t>
      </w:r>
    </w:p>
    <w:p w14:paraId="17B8F062" w14:textId="3F004CD9" w:rsidR="007E5E02" w:rsidRPr="003755B9" w:rsidRDefault="005C5DCE" w:rsidP="00082A8E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2CEA98A0" w14:textId="79B4555E" w:rsidR="003E12FC" w:rsidRDefault="003E12FC" w:rsidP="00082A8E">
      <w:pPr>
        <w:spacing w:line="240" w:lineRule="auto"/>
        <w:rPr>
          <w:lang w:val="hu-HU"/>
        </w:rPr>
      </w:pPr>
    </w:p>
    <w:p w14:paraId="163BE885" w14:textId="77777777" w:rsidR="00A10DDC" w:rsidRPr="003755B9" w:rsidRDefault="00A10DDC" w:rsidP="00082A8E">
      <w:pPr>
        <w:spacing w:line="240" w:lineRule="auto"/>
        <w:rPr>
          <w:lang w:val="hu-HU"/>
        </w:rPr>
      </w:pPr>
    </w:p>
    <w:p w14:paraId="3EEDEE5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48DE677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5BD6D6FA" w14:textId="77777777" w:rsidR="00BD70FF" w:rsidRDefault="00BD70FF" w:rsidP="00BD70FF">
      <w:pPr>
        <w:autoSpaceDE w:val="0"/>
        <w:autoSpaceDN w:val="0"/>
        <w:rPr>
          <w:snapToGrid/>
          <w:sz w:val="24"/>
          <w:szCs w:val="24"/>
          <w:lang w:val="hu-HU" w:eastAsia="hu-HU"/>
        </w:rPr>
      </w:pPr>
      <w:r>
        <w:rPr>
          <w:sz w:val="24"/>
          <w:szCs w:val="24"/>
          <w:lang w:eastAsia="hu-HU"/>
        </w:rPr>
        <w:t>OGYI-T-24443/01</w:t>
      </w:r>
      <w:r>
        <w:rPr>
          <w:sz w:val="24"/>
          <w:szCs w:val="24"/>
          <w:lang w:eastAsia="hu-HU"/>
        </w:rPr>
        <w:tab/>
        <w:t>120x (3x40)   PVC/PE/</w:t>
      </w:r>
      <w:proofErr w:type="spellStart"/>
      <w:r>
        <w:rPr>
          <w:sz w:val="24"/>
          <w:szCs w:val="24"/>
          <w:lang w:eastAsia="hu-HU"/>
        </w:rPr>
        <w:t>PVdC</w:t>
      </w:r>
      <w:proofErr w:type="spellEnd"/>
      <w:r>
        <w:rPr>
          <w:sz w:val="24"/>
          <w:szCs w:val="24"/>
          <w:lang w:eastAsia="hu-HU"/>
        </w:rPr>
        <w:t xml:space="preserve">//Al </w:t>
      </w:r>
      <w:proofErr w:type="spellStart"/>
      <w:r>
        <w:rPr>
          <w:sz w:val="24"/>
          <w:szCs w:val="24"/>
          <w:lang w:eastAsia="hu-HU"/>
        </w:rPr>
        <w:t>buborékcsomagolásban</w:t>
      </w:r>
      <w:proofErr w:type="spellEnd"/>
      <w:r>
        <w:rPr>
          <w:sz w:val="24"/>
          <w:szCs w:val="24"/>
          <w:lang w:eastAsia="hu-HU"/>
        </w:rPr>
        <w:t xml:space="preserve"> (</w:t>
      </w:r>
      <w:proofErr w:type="spellStart"/>
      <w:r>
        <w:rPr>
          <w:sz w:val="24"/>
          <w:szCs w:val="24"/>
          <w:lang w:eastAsia="hu-HU"/>
        </w:rPr>
        <w:t>gyűjtőcsomagolásban</w:t>
      </w:r>
      <w:proofErr w:type="spellEnd"/>
      <w:r>
        <w:rPr>
          <w:sz w:val="24"/>
          <w:szCs w:val="24"/>
          <w:lang w:eastAsia="hu-HU"/>
        </w:rPr>
        <w:t xml:space="preserve">)           </w:t>
      </w:r>
    </w:p>
    <w:p w14:paraId="5C02145A" w14:textId="77777777" w:rsidR="00BD70FF" w:rsidRDefault="00BD70FF" w:rsidP="00BD70FF">
      <w:pPr>
        <w:spacing w:line="240" w:lineRule="auto"/>
        <w:rPr>
          <w:lang w:val="hu-HU"/>
        </w:rPr>
      </w:pPr>
      <w:r>
        <w:rPr>
          <w:sz w:val="24"/>
          <w:szCs w:val="24"/>
          <w:lang w:eastAsia="hu-HU"/>
        </w:rPr>
        <w:t>OGYI-T-24443/02</w:t>
      </w:r>
      <w:r>
        <w:rPr>
          <w:sz w:val="24"/>
          <w:szCs w:val="24"/>
          <w:lang w:eastAsia="hu-HU"/>
        </w:rPr>
        <w:tab/>
        <w:t xml:space="preserve">120x (3x40)   OPA/Al/PVC//Al </w:t>
      </w:r>
      <w:proofErr w:type="spellStart"/>
      <w:r>
        <w:rPr>
          <w:sz w:val="24"/>
          <w:szCs w:val="24"/>
          <w:lang w:eastAsia="hu-HU"/>
        </w:rPr>
        <w:t>buborékcsomagolásban</w:t>
      </w:r>
      <w:proofErr w:type="spellEnd"/>
      <w:r>
        <w:rPr>
          <w:sz w:val="24"/>
          <w:szCs w:val="24"/>
          <w:lang w:eastAsia="hu-HU"/>
        </w:rPr>
        <w:t xml:space="preserve"> (</w:t>
      </w:r>
      <w:proofErr w:type="spellStart"/>
      <w:r>
        <w:rPr>
          <w:sz w:val="24"/>
          <w:szCs w:val="24"/>
          <w:lang w:eastAsia="hu-HU"/>
        </w:rPr>
        <w:t>gyűjtőcsomagolásban</w:t>
      </w:r>
      <w:proofErr w:type="spellEnd"/>
    </w:p>
    <w:p w14:paraId="2FB02599" w14:textId="1353E30D" w:rsidR="003E12FC" w:rsidRDefault="003E12FC" w:rsidP="00082A8E">
      <w:pPr>
        <w:spacing w:line="240" w:lineRule="auto"/>
        <w:rPr>
          <w:lang w:val="hu-HU"/>
        </w:rPr>
      </w:pPr>
    </w:p>
    <w:p w14:paraId="143A2E0F" w14:textId="77777777" w:rsidR="00A10DDC" w:rsidRPr="003755B9" w:rsidRDefault="00A10DDC" w:rsidP="00082A8E">
      <w:pPr>
        <w:spacing w:line="240" w:lineRule="auto"/>
        <w:rPr>
          <w:lang w:val="hu-HU"/>
        </w:rPr>
      </w:pPr>
    </w:p>
    <w:p w14:paraId="139F30A2" w14:textId="5E43EB5D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5D19665B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3278910B" w14:textId="77777777" w:rsidR="00F45C51" w:rsidRPr="003755B9" w:rsidRDefault="007E5E02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Lot</w:t>
      </w:r>
      <w:proofErr w:type="spellEnd"/>
    </w:p>
    <w:p w14:paraId="5661209F" w14:textId="77777777" w:rsidR="007E5E02" w:rsidRPr="003755B9" w:rsidRDefault="007E5E02" w:rsidP="00082A8E">
      <w:pPr>
        <w:spacing w:line="240" w:lineRule="auto"/>
        <w:rPr>
          <w:lang w:val="hu-HU"/>
        </w:rPr>
      </w:pPr>
    </w:p>
    <w:p w14:paraId="672D547E" w14:textId="77777777" w:rsidR="003E12FC" w:rsidRPr="003755B9" w:rsidRDefault="003E12FC" w:rsidP="00082A8E">
      <w:pPr>
        <w:spacing w:line="240" w:lineRule="auto"/>
        <w:rPr>
          <w:lang w:val="hu-HU"/>
        </w:rPr>
      </w:pPr>
    </w:p>
    <w:p w14:paraId="510F52B8" w14:textId="3FD5550F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RENDELHETŐSÉG</w:t>
      </w:r>
      <w:r w:rsidR="005C5DCE">
        <w:rPr>
          <w:rFonts w:eastAsia="Times New Roman"/>
          <w:b/>
          <w:noProof/>
          <w:snapToGrid/>
          <w:szCs w:val="22"/>
          <w:lang w:val="hu-HU" w:eastAsia="en-US"/>
        </w:rPr>
        <w:t>E</w:t>
      </w:r>
    </w:p>
    <w:p w14:paraId="53E53ABA" w14:textId="01445F6E" w:rsidR="00A9482B" w:rsidRDefault="00A9482B" w:rsidP="00082A8E">
      <w:pPr>
        <w:spacing w:line="240" w:lineRule="auto"/>
        <w:rPr>
          <w:lang w:val="hu-HU"/>
        </w:rPr>
      </w:pPr>
    </w:p>
    <w:p w14:paraId="6FCFC9EA" w14:textId="77777777" w:rsidR="00920C1B" w:rsidRPr="006A7637" w:rsidRDefault="00920C1B" w:rsidP="00920C1B">
      <w:pPr>
        <w:pStyle w:val="Szvegtrzs"/>
        <w:rPr>
          <w:b w:val="0"/>
          <w:bCs/>
          <w:i w:val="0"/>
          <w:iCs/>
        </w:rPr>
      </w:pPr>
      <w:r w:rsidRPr="006A7637">
        <w:rPr>
          <w:b w:val="0"/>
          <w:bCs/>
          <w:i w:val="0"/>
          <w:iCs/>
        </w:rPr>
        <w:t>Orvosi rendelvényhez kötött gyógyszer (SZ).</w:t>
      </w:r>
    </w:p>
    <w:p w14:paraId="370DA9BF" w14:textId="77777777" w:rsidR="00920C1B" w:rsidRPr="003755B9" w:rsidRDefault="00920C1B" w:rsidP="00082A8E">
      <w:pPr>
        <w:spacing w:line="240" w:lineRule="auto"/>
        <w:rPr>
          <w:lang w:val="hu-HU"/>
        </w:rPr>
      </w:pPr>
    </w:p>
    <w:p w14:paraId="04B5EFF9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52C3CA7E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3C3C35F7" w14:textId="77777777" w:rsidR="00A12B81" w:rsidRPr="003755B9" w:rsidRDefault="00A12B81" w:rsidP="00082A8E">
      <w:pPr>
        <w:spacing w:line="240" w:lineRule="auto"/>
        <w:rPr>
          <w:lang w:val="hu-HU"/>
        </w:rPr>
      </w:pPr>
    </w:p>
    <w:p w14:paraId="6CEF17AC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2B6C249C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6EC549B7" w14:textId="77777777" w:rsidR="00F45C51" w:rsidRPr="003755B9" w:rsidRDefault="00F45C51" w:rsidP="00082A8E">
      <w:pPr>
        <w:spacing w:line="240" w:lineRule="auto"/>
        <w:rPr>
          <w:lang w:val="hu-HU"/>
        </w:rPr>
      </w:pPr>
    </w:p>
    <w:p w14:paraId="0AD86FE1" w14:textId="63D7A72F" w:rsidR="00A65CA1" w:rsidRDefault="009C4905" w:rsidP="00082A8E">
      <w:pPr>
        <w:spacing w:line="240" w:lineRule="auto"/>
        <w:rPr>
          <w:rFonts w:eastAsia="Times New Roman"/>
          <w:bCs/>
          <w:szCs w:val="22"/>
          <w:lang w:val="hu-HU" w:eastAsia="hu-HU"/>
        </w:rPr>
      </w:pPr>
      <w:proofErr w:type="spellStart"/>
      <w:r>
        <w:t>krufton</w:t>
      </w:r>
      <w:proofErr w:type="spellEnd"/>
      <w:r w:rsidR="00070CCF" w:rsidRPr="00E3711A">
        <w:t xml:space="preserve"> </w:t>
      </w:r>
      <w:r w:rsidR="00033003">
        <w:rPr>
          <w:rFonts w:eastAsia="Times New Roman"/>
          <w:bCs/>
          <w:szCs w:val="22"/>
          <w:lang w:val="hu-HU" w:eastAsia="hu-HU"/>
        </w:rPr>
        <w:t>5</w:t>
      </w:r>
      <w:r w:rsidR="00E24254">
        <w:rPr>
          <w:rFonts w:eastAsia="Times New Roman"/>
          <w:bCs/>
          <w:szCs w:val="22"/>
          <w:lang w:val="hu-HU" w:eastAsia="hu-HU"/>
        </w:rPr>
        <w:t>0</w:t>
      </w:r>
      <w:r w:rsidR="00033003">
        <w:rPr>
          <w:rFonts w:eastAsia="Times New Roman"/>
          <w:bCs/>
          <w:szCs w:val="22"/>
          <w:lang w:val="hu-HU" w:eastAsia="hu-HU"/>
        </w:rPr>
        <w:t xml:space="preserve"> </w:t>
      </w:r>
      <w:r w:rsidR="00B61940" w:rsidRPr="00C93209">
        <w:rPr>
          <w:rFonts w:eastAsia="Times New Roman"/>
          <w:bCs/>
          <w:szCs w:val="22"/>
          <w:lang w:val="hu-HU" w:eastAsia="hu-HU"/>
        </w:rPr>
        <w:t>mg</w:t>
      </w:r>
    </w:p>
    <w:p w14:paraId="74F67B7E" w14:textId="77777777" w:rsidR="00C93209" w:rsidRPr="00C93209" w:rsidRDefault="00C93209" w:rsidP="00082A8E">
      <w:pPr>
        <w:spacing w:line="240" w:lineRule="auto"/>
        <w:rPr>
          <w:bCs/>
          <w:lang w:val="hu-HU"/>
        </w:rPr>
      </w:pPr>
    </w:p>
    <w:p w14:paraId="2C48CEED" w14:textId="77777777" w:rsidR="003E12FC" w:rsidRPr="003755B9" w:rsidRDefault="003E12FC" w:rsidP="00082A8E">
      <w:pPr>
        <w:spacing w:line="240" w:lineRule="auto"/>
        <w:rPr>
          <w:bCs/>
          <w:lang w:val="hu-HU"/>
        </w:rPr>
      </w:pPr>
    </w:p>
    <w:p w14:paraId="003718D1" w14:textId="77777777" w:rsidR="002670B9" w:rsidRPr="003755B9" w:rsidRDefault="002670B9" w:rsidP="002670B9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3755B9">
        <w:rPr>
          <w:b/>
          <w:noProof/>
          <w:lang w:val="hu-HU"/>
        </w:rPr>
        <w:t>17.</w:t>
      </w:r>
      <w:r w:rsidRPr="003755B9">
        <w:rPr>
          <w:b/>
          <w:noProof/>
          <w:lang w:val="hu-HU"/>
        </w:rPr>
        <w:tab/>
        <w:t>EGYEDI AZONOSÍTÓ – 2D VONALKÓD</w:t>
      </w:r>
    </w:p>
    <w:p w14:paraId="4302C7E5" w14:textId="77777777" w:rsidR="002670B9" w:rsidRPr="003755B9" w:rsidRDefault="002670B9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5CBB6445" w14:textId="77777777" w:rsidR="00EC1806" w:rsidRPr="003755B9" w:rsidRDefault="00EC1806" w:rsidP="00EC1806">
      <w:pPr>
        <w:rPr>
          <w:noProof/>
          <w:szCs w:val="22"/>
          <w:shd w:val="clear" w:color="auto" w:fill="CCCCCC"/>
          <w:lang w:val="hu-HU"/>
        </w:rPr>
      </w:pPr>
      <w:r w:rsidRPr="003755B9">
        <w:rPr>
          <w:noProof/>
          <w:szCs w:val="22"/>
          <w:highlight w:val="lightGray"/>
          <w:lang w:val="hu-HU"/>
        </w:rPr>
        <w:t>Egyedi azonosítójú 2D vonalkóddal ellátva.</w:t>
      </w:r>
    </w:p>
    <w:p w14:paraId="1C02A13B" w14:textId="77777777" w:rsidR="00EC1806" w:rsidRPr="003755B9" w:rsidRDefault="00EC1806" w:rsidP="00EC1806">
      <w:pPr>
        <w:rPr>
          <w:noProof/>
          <w:vanish/>
          <w:szCs w:val="22"/>
          <w:lang w:val="hu-HU"/>
        </w:rPr>
      </w:pPr>
    </w:p>
    <w:p w14:paraId="2BF01912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34FE89B4" w14:textId="77777777" w:rsidR="00EC1806" w:rsidRPr="003755B9" w:rsidRDefault="00EC1806" w:rsidP="00EC180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i/>
          <w:noProof/>
          <w:szCs w:val="22"/>
          <w:lang w:val="hu-HU"/>
        </w:rPr>
      </w:pPr>
      <w:r w:rsidRPr="003755B9">
        <w:rPr>
          <w:b/>
          <w:noProof/>
          <w:szCs w:val="22"/>
          <w:lang w:val="hu-HU"/>
        </w:rPr>
        <w:t>18.</w:t>
      </w:r>
      <w:r w:rsidRPr="003755B9">
        <w:rPr>
          <w:b/>
          <w:noProof/>
          <w:szCs w:val="22"/>
          <w:lang w:val="hu-HU"/>
        </w:rPr>
        <w:tab/>
        <w:t>EGYEDI AZONOSÍTÓ OLVASHATÓ FORMÁTUMA</w:t>
      </w:r>
    </w:p>
    <w:p w14:paraId="23F580C7" w14:textId="77777777" w:rsidR="00EC1806" w:rsidRPr="003755B9" w:rsidRDefault="00EC1806" w:rsidP="00EC1806">
      <w:pPr>
        <w:tabs>
          <w:tab w:val="left" w:pos="720"/>
        </w:tabs>
        <w:rPr>
          <w:noProof/>
          <w:szCs w:val="22"/>
          <w:lang w:val="hu-HU"/>
        </w:rPr>
      </w:pPr>
    </w:p>
    <w:p w14:paraId="1C5A2996" w14:textId="6EA93369" w:rsidR="00EC1806" w:rsidRPr="003755B9" w:rsidRDefault="00EC1806" w:rsidP="00EC1806">
      <w:pPr>
        <w:rPr>
          <w:szCs w:val="22"/>
          <w:lang w:val="hu-HU"/>
        </w:rPr>
      </w:pPr>
      <w:r w:rsidRPr="003755B9">
        <w:rPr>
          <w:szCs w:val="22"/>
          <w:lang w:val="hu-HU"/>
        </w:rPr>
        <w:t>PC:</w:t>
      </w:r>
    </w:p>
    <w:p w14:paraId="49FA2A6C" w14:textId="6C26412C" w:rsidR="00EC1806" w:rsidRPr="003755B9" w:rsidRDefault="00EC1806" w:rsidP="00EC1806">
      <w:pPr>
        <w:rPr>
          <w:szCs w:val="22"/>
          <w:lang w:val="hu-HU"/>
        </w:rPr>
      </w:pPr>
      <w:r w:rsidRPr="003755B9">
        <w:rPr>
          <w:szCs w:val="22"/>
          <w:lang w:val="hu-HU"/>
        </w:rPr>
        <w:t>SN:</w:t>
      </w:r>
    </w:p>
    <w:p w14:paraId="1D3A3D4A" w14:textId="77777777" w:rsidR="0018224D" w:rsidRPr="003755B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5E4E015E" w14:textId="77777777" w:rsidR="0018224D" w:rsidRPr="003755B9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  <w:vanish/>
          <w:lang w:val="hu-HU"/>
        </w:rPr>
      </w:pPr>
    </w:p>
    <w:p w14:paraId="5DA8D3C8" w14:textId="77777777" w:rsidR="00095A6B" w:rsidRPr="003755B9" w:rsidRDefault="0018224D" w:rsidP="00095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b/>
          <w:bCs/>
          <w:u w:val="single"/>
          <w:lang w:val="hu-HU"/>
        </w:rPr>
        <w:br w:type="page"/>
      </w:r>
      <w:r w:rsidR="00095A6B" w:rsidRPr="003755B9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A KÜLSŐ CSOMAGOLÁSON FELTÜNTETENDŐ ADATOK</w:t>
      </w:r>
    </w:p>
    <w:p w14:paraId="30D17A9F" w14:textId="77777777" w:rsidR="00095A6B" w:rsidRPr="003755B9" w:rsidRDefault="00095A6B" w:rsidP="00095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F59ECDE" w14:textId="77777777" w:rsidR="00095A6B" w:rsidRPr="003755B9" w:rsidRDefault="00095A6B" w:rsidP="00095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DOBOZ (</w:t>
      </w:r>
      <w:r w:rsidRPr="00E90519">
        <w:rPr>
          <w:rFonts w:eastAsia="Times New Roman"/>
          <w:b/>
          <w:noProof/>
          <w:snapToGrid/>
          <w:szCs w:val="22"/>
          <w:lang w:val="hu-HU" w:eastAsia="en-US"/>
        </w:rPr>
        <w:t>GYŰJTŐCSOMAGOLÁS RÉSZE</w:t>
      </w:r>
      <w:r>
        <w:rPr>
          <w:rFonts w:eastAsia="Times New Roman"/>
          <w:b/>
          <w:noProof/>
          <w:snapToGrid/>
          <w:szCs w:val="22"/>
          <w:lang w:val="hu-HU" w:eastAsia="en-US"/>
        </w:rPr>
        <w:t>KÉNT</w:t>
      </w:r>
      <w:r w:rsidRPr="00E90519">
        <w:rPr>
          <w:rFonts w:eastAsia="Times New Roman"/>
          <w:b/>
          <w:noProof/>
          <w:snapToGrid/>
          <w:szCs w:val="22"/>
          <w:lang w:val="hu-HU" w:eastAsia="en-US"/>
        </w:rPr>
        <w:t>)</w:t>
      </w:r>
      <w:r w:rsidRPr="000A503B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többnyelvű (HU+SK)</w:t>
      </w:r>
    </w:p>
    <w:p w14:paraId="50D6AC3A" w14:textId="77777777" w:rsidR="00070CCF" w:rsidRPr="003755B9" w:rsidRDefault="00070CCF" w:rsidP="00095A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lang w:val="hu-HU"/>
        </w:rPr>
      </w:pPr>
    </w:p>
    <w:p w14:paraId="569A1D50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716363A5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CF2AC21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54C212C7" w14:textId="4576AA41" w:rsidR="00070CCF" w:rsidRPr="00E3711A" w:rsidRDefault="009C4905" w:rsidP="00070CCF">
      <w:pPr>
        <w:spacing w:line="240" w:lineRule="auto"/>
        <w:rPr>
          <w:lang w:val="hu-HU"/>
        </w:rPr>
      </w:pPr>
      <w:proofErr w:type="spellStart"/>
      <w:r>
        <w:t>Krufton</w:t>
      </w:r>
      <w:proofErr w:type="spellEnd"/>
      <w:r w:rsidR="00070CCF" w:rsidRPr="00E3711A">
        <w:t xml:space="preserve"> 50</w:t>
      </w:r>
      <w:r w:rsidR="00070CCF" w:rsidRPr="00E3711A">
        <w:rPr>
          <w:lang w:val="hu-HU"/>
        </w:rPr>
        <w:t> mg</w:t>
      </w:r>
      <w:r w:rsidR="00070CCF" w:rsidRPr="00E3711A">
        <w:rPr>
          <w:spacing w:val="-3"/>
          <w:lang w:val="hu-HU"/>
        </w:rPr>
        <w:t xml:space="preserve"> </w:t>
      </w:r>
      <w:r w:rsidR="00070CCF" w:rsidRPr="00E3711A">
        <w:rPr>
          <w:lang w:val="hu-HU"/>
        </w:rPr>
        <w:t>kemény</w:t>
      </w:r>
      <w:r w:rsidR="00070CCF" w:rsidRPr="00E3711A">
        <w:rPr>
          <w:spacing w:val="-3"/>
          <w:lang w:val="hu-HU"/>
        </w:rPr>
        <w:t xml:space="preserve"> </w:t>
      </w:r>
      <w:r w:rsidR="00070CCF" w:rsidRPr="00E3711A">
        <w:rPr>
          <w:lang w:val="hu-HU"/>
        </w:rPr>
        <w:t>kapszula</w:t>
      </w:r>
    </w:p>
    <w:p w14:paraId="34573D40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11D59BBE" w14:textId="77777777" w:rsidR="00070CCF" w:rsidRPr="003755B9" w:rsidRDefault="00070CCF" w:rsidP="00070CC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4AC4732F" w14:textId="1705C21B" w:rsidR="00070CCF" w:rsidRDefault="00070CCF" w:rsidP="00070CCF">
      <w:pPr>
        <w:spacing w:line="240" w:lineRule="auto"/>
        <w:rPr>
          <w:lang w:val="hu-HU"/>
        </w:rPr>
      </w:pPr>
    </w:p>
    <w:p w14:paraId="52F43251" w14:textId="77777777" w:rsidR="00A10DDC" w:rsidRPr="003755B9" w:rsidRDefault="00A10DDC" w:rsidP="00070CCF">
      <w:pPr>
        <w:spacing w:line="240" w:lineRule="auto"/>
        <w:rPr>
          <w:lang w:val="hu-HU"/>
        </w:rPr>
      </w:pPr>
    </w:p>
    <w:p w14:paraId="6D839D86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6D3F1A82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28E8DEBF" w14:textId="6707A395" w:rsidR="00070CCF" w:rsidRPr="0089529E" w:rsidRDefault="00070CCF" w:rsidP="00070CCF">
      <w:pPr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nilotinibet</w:t>
      </w:r>
      <w:proofErr w:type="spellEnd"/>
      <w:r>
        <w:rPr>
          <w:lang w:val="hu-HU"/>
        </w:rPr>
        <w:t xml:space="preserve"> </w:t>
      </w:r>
      <w:r w:rsidRPr="0089529E">
        <w:rPr>
          <w:lang w:val="hu-HU"/>
        </w:rPr>
        <w:t>tartalmaz</w:t>
      </w:r>
      <w:r>
        <w:rPr>
          <w:lang w:val="hu-HU"/>
        </w:rPr>
        <w:t xml:space="preserve"> </w:t>
      </w:r>
      <w:r w:rsidRPr="0089529E">
        <w:rPr>
          <w:lang w:val="hu-HU"/>
        </w:rPr>
        <w:t xml:space="preserve">kemény </w:t>
      </w:r>
      <w:proofErr w:type="spellStart"/>
      <w:r w:rsidRPr="0089529E">
        <w:rPr>
          <w:lang w:val="hu-HU"/>
        </w:rPr>
        <w:t>kapszu</w:t>
      </w:r>
      <w:r>
        <w:rPr>
          <w:lang w:val="hu-HU"/>
        </w:rPr>
        <w:t>lánként</w:t>
      </w:r>
      <w:proofErr w:type="spellEnd"/>
      <w:r w:rsidR="009C4905">
        <w:rPr>
          <w:lang w:val="hu-HU"/>
        </w:rPr>
        <w:t xml:space="preserve"> (</w:t>
      </w:r>
      <w:proofErr w:type="spellStart"/>
      <w:r w:rsidR="009C4905">
        <w:rPr>
          <w:lang w:val="hu-HU"/>
        </w:rPr>
        <w:t>nilotinib-hidroklorid-dihidrát</w:t>
      </w:r>
      <w:proofErr w:type="spellEnd"/>
      <w:r w:rsidR="009C4905">
        <w:rPr>
          <w:lang w:val="hu-HU"/>
        </w:rPr>
        <w:t xml:space="preserve"> formájában)</w:t>
      </w:r>
      <w:r w:rsidRPr="0089529E">
        <w:rPr>
          <w:lang w:val="hu-HU"/>
        </w:rPr>
        <w:t>.</w:t>
      </w:r>
    </w:p>
    <w:p w14:paraId="08B6000F" w14:textId="7D3B2337" w:rsidR="00070CCF" w:rsidRDefault="00070CCF" w:rsidP="00070CCF">
      <w:pPr>
        <w:spacing w:line="240" w:lineRule="auto"/>
        <w:rPr>
          <w:lang w:val="hu-HU"/>
        </w:rPr>
      </w:pPr>
    </w:p>
    <w:p w14:paraId="60C2F45B" w14:textId="77777777" w:rsidR="00A10DDC" w:rsidRPr="003755B9" w:rsidRDefault="00A10DDC" w:rsidP="00070CCF">
      <w:pPr>
        <w:spacing w:line="240" w:lineRule="auto"/>
        <w:rPr>
          <w:lang w:val="hu-HU"/>
        </w:rPr>
      </w:pPr>
    </w:p>
    <w:p w14:paraId="492CFB8B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DBAD0E5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62ECD361" w14:textId="77777777" w:rsidR="00070CCF" w:rsidRDefault="00070CCF" w:rsidP="00070CC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</w:t>
      </w:r>
    </w:p>
    <w:p w14:paraId="3276298C" w14:textId="55DAA5CE" w:rsidR="00070CCF" w:rsidRDefault="00070CCF" w:rsidP="00070CCF">
      <w:pPr>
        <w:spacing w:line="240" w:lineRule="auto"/>
        <w:rPr>
          <w:lang w:val="hu-HU"/>
        </w:rPr>
      </w:pPr>
      <w:r w:rsidRPr="00920C1B">
        <w:rPr>
          <w:lang w:val="hu-HU"/>
        </w:rPr>
        <w:t>További információ</w:t>
      </w:r>
      <w:r w:rsidR="009C4905" w:rsidRPr="00920C1B">
        <w:rPr>
          <w:lang w:val="hu-HU"/>
        </w:rPr>
        <w:t>k</w:t>
      </w:r>
      <w:r w:rsidRPr="00920C1B">
        <w:rPr>
          <w:lang w:val="hu-HU"/>
        </w:rPr>
        <w:t>ért lásd a betegtájékoztatót.</w:t>
      </w:r>
    </w:p>
    <w:p w14:paraId="7A24BC9E" w14:textId="32253F2B" w:rsidR="00070CCF" w:rsidRDefault="00070CCF" w:rsidP="00070CCF">
      <w:pPr>
        <w:spacing w:line="240" w:lineRule="auto"/>
        <w:rPr>
          <w:lang w:val="hu-HU"/>
        </w:rPr>
      </w:pPr>
    </w:p>
    <w:p w14:paraId="59F534FA" w14:textId="77777777" w:rsidR="00A10DDC" w:rsidRPr="003755B9" w:rsidRDefault="00A10DDC" w:rsidP="00070CCF">
      <w:pPr>
        <w:spacing w:line="240" w:lineRule="auto"/>
        <w:rPr>
          <w:lang w:val="hu-HU"/>
        </w:rPr>
      </w:pPr>
    </w:p>
    <w:p w14:paraId="6E64F4A7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320AA33B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5D24CBF3" w14:textId="77777777" w:rsidR="00070CCF" w:rsidRPr="003755B9" w:rsidRDefault="00070CCF" w:rsidP="00070CCF">
      <w:pPr>
        <w:spacing w:line="240" w:lineRule="auto"/>
        <w:rPr>
          <w:lang w:val="hu-HU"/>
        </w:rPr>
      </w:pPr>
      <w:r w:rsidRPr="003755B9">
        <w:rPr>
          <w:lang w:val="hu-HU"/>
        </w:rPr>
        <w:t>Kemény kapszula</w:t>
      </w:r>
    </w:p>
    <w:p w14:paraId="67B107FC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10C77526" w14:textId="6791B7BC" w:rsidR="006F4033" w:rsidRDefault="00070CCF" w:rsidP="00070CCF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4</w:t>
      </w:r>
      <w:r w:rsidRPr="00E3711A">
        <w:rPr>
          <w:szCs w:val="22"/>
          <w:lang w:val="hu-HU"/>
        </w:rPr>
        <w:t>0 db</w:t>
      </w:r>
    </w:p>
    <w:p w14:paraId="6136ECD2" w14:textId="77777777" w:rsidR="00920C1B" w:rsidRPr="009B5C05" w:rsidRDefault="00920C1B" w:rsidP="00920C1B">
      <w:pPr>
        <w:pStyle w:val="Szvegtrzs"/>
        <w:widowControl w:val="0"/>
        <w:suppressAutoHyphens w:val="0"/>
        <w:autoSpaceDE w:val="0"/>
        <w:autoSpaceDN w:val="0"/>
        <w:spacing w:line="240" w:lineRule="auto"/>
        <w:rPr>
          <w:b w:val="0"/>
          <w:i w:val="0"/>
          <w:szCs w:val="22"/>
          <w:lang w:val="en-US" w:eastAsia="en-US"/>
        </w:rPr>
      </w:pPr>
      <w:r w:rsidRPr="009B5C05">
        <w:rPr>
          <w:b w:val="0"/>
          <w:i w:val="0"/>
          <w:szCs w:val="22"/>
          <w:lang w:val="en-US" w:eastAsia="en-US"/>
        </w:rPr>
        <w:t xml:space="preserve">A </w:t>
      </w:r>
      <w:proofErr w:type="spellStart"/>
      <w:r w:rsidRPr="009B5C05">
        <w:rPr>
          <w:b w:val="0"/>
          <w:i w:val="0"/>
          <w:szCs w:val="22"/>
          <w:lang w:val="en-US" w:eastAsia="en-US"/>
        </w:rPr>
        <w:t>gyűjtőcsomagolás</w:t>
      </w:r>
      <w:proofErr w:type="spellEnd"/>
      <w:r w:rsidRPr="009B5C05">
        <w:rPr>
          <w:b w:val="0"/>
          <w:i w:val="0"/>
          <w:szCs w:val="22"/>
          <w:lang w:val="en-US" w:eastAsia="en-US"/>
        </w:rPr>
        <w:t xml:space="preserve"> </w:t>
      </w:r>
      <w:proofErr w:type="spellStart"/>
      <w:r w:rsidRPr="009B5C05">
        <w:rPr>
          <w:b w:val="0"/>
          <w:i w:val="0"/>
          <w:szCs w:val="22"/>
          <w:lang w:val="en-US" w:eastAsia="en-US"/>
        </w:rPr>
        <w:t>része</w:t>
      </w:r>
      <w:proofErr w:type="spellEnd"/>
      <w:r w:rsidRPr="009B5C05">
        <w:rPr>
          <w:b w:val="0"/>
          <w:i w:val="0"/>
          <w:szCs w:val="22"/>
          <w:lang w:val="en-US" w:eastAsia="en-US"/>
        </w:rPr>
        <w:t xml:space="preserve">. </w:t>
      </w:r>
      <w:proofErr w:type="spellStart"/>
      <w:r w:rsidRPr="009B5C05">
        <w:rPr>
          <w:b w:val="0"/>
          <w:i w:val="0"/>
          <w:szCs w:val="22"/>
          <w:lang w:val="en-US" w:eastAsia="en-US"/>
        </w:rPr>
        <w:t>Önállóan</w:t>
      </w:r>
      <w:proofErr w:type="spellEnd"/>
      <w:r w:rsidRPr="009B5C05">
        <w:rPr>
          <w:b w:val="0"/>
          <w:i w:val="0"/>
          <w:szCs w:val="22"/>
          <w:lang w:val="en-US" w:eastAsia="en-US"/>
        </w:rPr>
        <w:t xml:space="preserve"> </w:t>
      </w:r>
      <w:proofErr w:type="spellStart"/>
      <w:r w:rsidRPr="009B5C05">
        <w:rPr>
          <w:b w:val="0"/>
          <w:i w:val="0"/>
          <w:szCs w:val="22"/>
          <w:lang w:val="en-US" w:eastAsia="en-US"/>
        </w:rPr>
        <w:t>nem</w:t>
      </w:r>
      <w:proofErr w:type="spellEnd"/>
      <w:r w:rsidRPr="009B5C05">
        <w:rPr>
          <w:b w:val="0"/>
          <w:i w:val="0"/>
          <w:szCs w:val="22"/>
          <w:lang w:val="en-US" w:eastAsia="en-US"/>
        </w:rPr>
        <w:t xml:space="preserve"> </w:t>
      </w:r>
      <w:proofErr w:type="spellStart"/>
      <w:r w:rsidRPr="009B5C05">
        <w:rPr>
          <w:b w:val="0"/>
          <w:i w:val="0"/>
          <w:szCs w:val="22"/>
          <w:lang w:val="en-US" w:eastAsia="en-US"/>
        </w:rPr>
        <w:t>hozható</w:t>
      </w:r>
      <w:proofErr w:type="spellEnd"/>
      <w:r w:rsidRPr="009B5C05">
        <w:rPr>
          <w:b w:val="0"/>
          <w:i w:val="0"/>
          <w:szCs w:val="22"/>
          <w:lang w:val="en-US" w:eastAsia="en-US"/>
        </w:rPr>
        <w:t xml:space="preserve"> </w:t>
      </w:r>
      <w:proofErr w:type="spellStart"/>
      <w:r w:rsidRPr="009B5C05">
        <w:rPr>
          <w:b w:val="0"/>
          <w:i w:val="0"/>
          <w:szCs w:val="22"/>
          <w:lang w:val="en-US" w:eastAsia="en-US"/>
        </w:rPr>
        <w:t>kereskedelmi</w:t>
      </w:r>
      <w:proofErr w:type="spellEnd"/>
      <w:r w:rsidRPr="009B5C05">
        <w:rPr>
          <w:b w:val="0"/>
          <w:i w:val="0"/>
          <w:szCs w:val="22"/>
          <w:lang w:val="en-US" w:eastAsia="en-US"/>
        </w:rPr>
        <w:t xml:space="preserve"> </w:t>
      </w:r>
      <w:proofErr w:type="spellStart"/>
      <w:r w:rsidRPr="009B5C05">
        <w:rPr>
          <w:b w:val="0"/>
          <w:i w:val="0"/>
          <w:szCs w:val="22"/>
          <w:lang w:val="en-US" w:eastAsia="en-US"/>
        </w:rPr>
        <w:t>forgalomba</w:t>
      </w:r>
      <w:proofErr w:type="spellEnd"/>
      <w:r w:rsidRPr="009B5C05">
        <w:rPr>
          <w:b w:val="0"/>
          <w:i w:val="0"/>
          <w:szCs w:val="22"/>
          <w:lang w:val="en-US" w:eastAsia="en-US"/>
        </w:rPr>
        <w:t>.</w:t>
      </w:r>
    </w:p>
    <w:p w14:paraId="6C9B2202" w14:textId="77777777" w:rsidR="00A10DDC" w:rsidRPr="003755B9" w:rsidRDefault="00A10DDC" w:rsidP="00070CCF">
      <w:pPr>
        <w:spacing w:line="240" w:lineRule="auto"/>
        <w:rPr>
          <w:lang w:val="hu-HU"/>
        </w:rPr>
      </w:pPr>
    </w:p>
    <w:p w14:paraId="772C185D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71AF9B2C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78E0DCB2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657F804A" w14:textId="77777777" w:rsidR="00070CCF" w:rsidRDefault="00070CCF" w:rsidP="00070CCF">
      <w:pPr>
        <w:spacing w:line="240" w:lineRule="auto"/>
        <w:rPr>
          <w:lang w:val="hu-HU"/>
        </w:rPr>
      </w:pPr>
      <w:r w:rsidRPr="003755B9">
        <w:rPr>
          <w:lang w:val="hu-HU"/>
        </w:rPr>
        <w:t>Használat előtt olvassa el a mellékelt betegtájékoztatót!</w:t>
      </w:r>
    </w:p>
    <w:p w14:paraId="676978D0" w14:textId="77777777" w:rsidR="00070CCF" w:rsidRPr="003755B9" w:rsidRDefault="00070CCF" w:rsidP="00070CCF">
      <w:pPr>
        <w:spacing w:line="240" w:lineRule="auto"/>
        <w:rPr>
          <w:lang w:val="hu-HU"/>
        </w:rPr>
      </w:pPr>
      <w:r w:rsidRPr="00920C1B">
        <w:rPr>
          <w:lang w:val="hu-HU"/>
        </w:rPr>
        <w:t>Szájon át történő alkalmazásra.</w:t>
      </w:r>
    </w:p>
    <w:p w14:paraId="544CACE9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1C924F52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33F9CD1D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113EA096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2AA3662C" w14:textId="77777777" w:rsidR="00070CCF" w:rsidRPr="003755B9" w:rsidRDefault="00070CCF" w:rsidP="00070CCF">
      <w:pPr>
        <w:spacing w:line="240" w:lineRule="auto"/>
        <w:rPr>
          <w:lang w:val="hu-HU"/>
        </w:rPr>
      </w:pPr>
      <w:r w:rsidRPr="003755B9">
        <w:rPr>
          <w:lang w:val="hu-HU"/>
        </w:rPr>
        <w:t>A gyógyszer gyermekektől elzárva tartandó!</w:t>
      </w:r>
    </w:p>
    <w:p w14:paraId="59936AFE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077C7748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4CF8B2F0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7BF57A59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1363AE62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7225976D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72F28C9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573C67FB" w14:textId="77777777" w:rsidR="00070CCF" w:rsidRPr="003755B9" w:rsidRDefault="00070CCF" w:rsidP="00070CCF">
      <w:pPr>
        <w:spacing w:line="240" w:lineRule="auto"/>
        <w:rPr>
          <w:lang w:val="hu-HU"/>
        </w:rPr>
      </w:pPr>
      <w:r w:rsidRPr="003755B9">
        <w:rPr>
          <w:lang w:val="hu-HU"/>
        </w:rPr>
        <w:t>EXP</w:t>
      </w:r>
    </w:p>
    <w:p w14:paraId="436DF488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6C4AD1E8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0D639C95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417AB7CD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3EC09DB6" w14:textId="77777777" w:rsidR="0094008B" w:rsidRPr="00D90451" w:rsidRDefault="0094008B" w:rsidP="0094008B">
      <w:pPr>
        <w:spacing w:line="240" w:lineRule="auto"/>
        <w:rPr>
          <w:highlight w:val="lightGray"/>
          <w:lang w:val="hu-HU"/>
        </w:rPr>
      </w:pPr>
      <w:proofErr w:type="spellStart"/>
      <w:r w:rsidRPr="00D90451">
        <w:rPr>
          <w:highlight w:val="lightGray"/>
          <w:lang w:val="hu-HU"/>
        </w:rPr>
        <w:t>Krufton</w:t>
      </w:r>
      <w:proofErr w:type="spellEnd"/>
      <w:r w:rsidRPr="00D90451">
        <w:rPr>
          <w:highlight w:val="lightGray"/>
          <w:lang w:val="hu-HU"/>
        </w:rPr>
        <w:t xml:space="preserve"> 50 mg</w:t>
      </w:r>
      <w:r w:rsidRPr="00D90451">
        <w:rPr>
          <w:spacing w:val="-3"/>
          <w:highlight w:val="lightGray"/>
          <w:lang w:val="hu-HU"/>
        </w:rPr>
        <w:t xml:space="preserve"> </w:t>
      </w:r>
      <w:r w:rsidRPr="00D90451">
        <w:rPr>
          <w:highlight w:val="lightGray"/>
          <w:lang w:val="hu-HU"/>
        </w:rPr>
        <w:t>kemény</w:t>
      </w:r>
      <w:r w:rsidRPr="00D90451">
        <w:rPr>
          <w:spacing w:val="-3"/>
          <w:highlight w:val="lightGray"/>
          <w:lang w:val="hu-HU"/>
        </w:rPr>
        <w:t xml:space="preserve"> </w:t>
      </w:r>
      <w:r w:rsidRPr="00D90451">
        <w:rPr>
          <w:highlight w:val="lightGray"/>
          <w:lang w:val="hu-HU"/>
        </w:rPr>
        <w:t>kapszula PVC/PE/</w:t>
      </w:r>
      <w:proofErr w:type="spellStart"/>
      <w:r w:rsidRPr="00D90451">
        <w:rPr>
          <w:highlight w:val="lightGray"/>
          <w:lang w:val="hu-HU"/>
        </w:rPr>
        <w:t>PVdC</w:t>
      </w:r>
      <w:proofErr w:type="spellEnd"/>
      <w:r w:rsidRPr="00D90451">
        <w:rPr>
          <w:highlight w:val="lightGray"/>
          <w:lang w:val="hu-HU"/>
        </w:rPr>
        <w:t>//Alu buborékcsomagolásban:</w:t>
      </w:r>
    </w:p>
    <w:p w14:paraId="7E6F291A" w14:textId="77777777" w:rsidR="0094008B" w:rsidRDefault="0094008B" w:rsidP="0094008B">
      <w:proofErr w:type="spellStart"/>
      <w:r w:rsidRPr="00D90451">
        <w:rPr>
          <w:highlight w:val="lightGray"/>
        </w:rPr>
        <w:lastRenderedPageBreak/>
        <w:t>Legfeljebb</w:t>
      </w:r>
      <w:proofErr w:type="spellEnd"/>
      <w:r w:rsidRPr="00D90451">
        <w:rPr>
          <w:highlight w:val="lightGray"/>
        </w:rPr>
        <w:t xml:space="preserve"> 30°C-on </w:t>
      </w:r>
      <w:proofErr w:type="spellStart"/>
      <w:r w:rsidRPr="00D90451">
        <w:rPr>
          <w:highlight w:val="lightGray"/>
        </w:rPr>
        <w:t>tárolandó</w:t>
      </w:r>
      <w:proofErr w:type="spellEnd"/>
      <w:r w:rsidRPr="00D90451">
        <w:rPr>
          <w:highlight w:val="lightGray"/>
        </w:rPr>
        <w:t>.</w:t>
      </w:r>
    </w:p>
    <w:p w14:paraId="0988D06C" w14:textId="77777777" w:rsidR="0094008B" w:rsidRPr="003755B9" w:rsidRDefault="0094008B" w:rsidP="0094008B">
      <w:pPr>
        <w:spacing w:line="240" w:lineRule="auto"/>
        <w:rPr>
          <w:lang w:val="hu-HU"/>
        </w:rPr>
      </w:pPr>
    </w:p>
    <w:p w14:paraId="1BEA0BBE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7CD12A72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7F5660FB" w14:textId="77777777" w:rsidR="00070CCF" w:rsidRDefault="00070CCF" w:rsidP="00070CCF">
      <w:pPr>
        <w:spacing w:line="240" w:lineRule="auto"/>
        <w:rPr>
          <w:lang w:val="hu-HU"/>
        </w:rPr>
      </w:pPr>
    </w:p>
    <w:p w14:paraId="2FD369E8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5C92B256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02D06AE8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10A1FBB5" w14:textId="77777777" w:rsidR="00070CCF" w:rsidRPr="003755B9" w:rsidRDefault="00070CCF" w:rsidP="00070CCF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Egis Gyógyszergyár Zrt.</w:t>
      </w:r>
    </w:p>
    <w:p w14:paraId="314215CA" w14:textId="77777777" w:rsidR="00070CCF" w:rsidRPr="003755B9" w:rsidRDefault="00070CCF" w:rsidP="00070CCF">
      <w:pPr>
        <w:jc w:val="both"/>
        <w:rPr>
          <w:szCs w:val="22"/>
          <w:lang w:val="hu-HU"/>
        </w:rPr>
      </w:pPr>
      <w:r w:rsidRPr="003755B9">
        <w:rPr>
          <w:szCs w:val="22"/>
          <w:lang w:val="hu-HU"/>
        </w:rPr>
        <w:t>1106 Budapest, Keresztúri út 30</w:t>
      </w:r>
      <w:r>
        <w:rPr>
          <w:szCs w:val="22"/>
          <w:lang w:val="hu-HU"/>
        </w:rPr>
        <w:sym w:font="Symbol" w:char="F02D"/>
      </w:r>
      <w:r w:rsidRPr="003755B9">
        <w:rPr>
          <w:szCs w:val="22"/>
          <w:lang w:val="hu-HU"/>
        </w:rPr>
        <w:t>38.</w:t>
      </w:r>
    </w:p>
    <w:p w14:paraId="4F4AB85B" w14:textId="77777777" w:rsidR="00070CCF" w:rsidRPr="003755B9" w:rsidRDefault="00070CCF" w:rsidP="00070CCF">
      <w:pPr>
        <w:spacing w:line="240" w:lineRule="auto"/>
        <w:rPr>
          <w:lang w:val="hu-HU"/>
        </w:rPr>
      </w:pPr>
      <w:r>
        <w:rPr>
          <w:lang w:val="hu-HU"/>
        </w:rPr>
        <w:t>Magyarország</w:t>
      </w:r>
    </w:p>
    <w:p w14:paraId="008F49F6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1415201C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97D9F6E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1A3F90C0" w14:textId="1674958C" w:rsidR="00070CCF" w:rsidRDefault="00070CCF" w:rsidP="00070CCF">
      <w:pPr>
        <w:spacing w:line="240" w:lineRule="auto"/>
        <w:rPr>
          <w:lang w:val="hu-HU"/>
        </w:rPr>
      </w:pPr>
    </w:p>
    <w:p w14:paraId="1199E837" w14:textId="77777777" w:rsidR="00A10DDC" w:rsidRPr="003755B9" w:rsidRDefault="00A10DDC" w:rsidP="00070CCF">
      <w:pPr>
        <w:spacing w:line="240" w:lineRule="auto"/>
        <w:rPr>
          <w:lang w:val="hu-HU"/>
        </w:rPr>
      </w:pPr>
    </w:p>
    <w:p w14:paraId="13A0CBD0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1AB7B348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1465A2A5" w14:textId="77777777" w:rsidR="00070CCF" w:rsidRPr="003755B9" w:rsidRDefault="00070CCF" w:rsidP="00070CCF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Lot</w:t>
      </w:r>
      <w:proofErr w:type="spellEnd"/>
    </w:p>
    <w:p w14:paraId="1A1D48BB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707BF347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5E30DBF8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RENDELHETŐSÉG</w:t>
      </w:r>
      <w:r>
        <w:rPr>
          <w:rFonts w:eastAsia="Times New Roman"/>
          <w:b/>
          <w:noProof/>
          <w:snapToGrid/>
          <w:szCs w:val="22"/>
          <w:lang w:val="hu-HU" w:eastAsia="en-US"/>
        </w:rPr>
        <w:t>E</w:t>
      </w:r>
    </w:p>
    <w:p w14:paraId="1373B45B" w14:textId="5F7C3572" w:rsidR="00070CCF" w:rsidRDefault="00070CCF" w:rsidP="00070CCF">
      <w:pPr>
        <w:spacing w:line="240" w:lineRule="auto"/>
        <w:rPr>
          <w:lang w:val="hu-HU"/>
        </w:rPr>
      </w:pPr>
    </w:p>
    <w:p w14:paraId="2024DC1C" w14:textId="77777777" w:rsidR="00920C1B" w:rsidRPr="006A7637" w:rsidRDefault="00920C1B" w:rsidP="00920C1B">
      <w:pPr>
        <w:pStyle w:val="Szvegtrzs"/>
        <w:rPr>
          <w:b w:val="0"/>
          <w:bCs/>
          <w:i w:val="0"/>
          <w:iCs/>
        </w:rPr>
      </w:pPr>
      <w:r w:rsidRPr="006A7637">
        <w:rPr>
          <w:b w:val="0"/>
          <w:bCs/>
          <w:i w:val="0"/>
          <w:iCs/>
        </w:rPr>
        <w:t>Orvosi rendelvényhez kötött gyógyszer (SZ).</w:t>
      </w:r>
    </w:p>
    <w:p w14:paraId="3B1B44A2" w14:textId="77777777" w:rsidR="00920C1B" w:rsidRPr="003755B9" w:rsidRDefault="00920C1B" w:rsidP="00070CCF">
      <w:pPr>
        <w:spacing w:line="240" w:lineRule="auto"/>
        <w:rPr>
          <w:lang w:val="hu-HU"/>
        </w:rPr>
      </w:pPr>
    </w:p>
    <w:p w14:paraId="58DAB2D1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590AD8C3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102A8CB5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4B64A364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6EDD1089" w14:textId="77777777" w:rsidR="00070CCF" w:rsidRPr="003755B9" w:rsidRDefault="00070CCF" w:rsidP="00070C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31D05679" w14:textId="77777777" w:rsidR="00070CCF" w:rsidRPr="003755B9" w:rsidRDefault="00070CCF" w:rsidP="00070CCF">
      <w:pPr>
        <w:spacing w:line="240" w:lineRule="auto"/>
        <w:rPr>
          <w:lang w:val="hu-HU"/>
        </w:rPr>
      </w:pPr>
    </w:p>
    <w:p w14:paraId="20923FCB" w14:textId="5B216168" w:rsidR="00070CCF" w:rsidRDefault="009E1F0E" w:rsidP="00070CCF">
      <w:pPr>
        <w:spacing w:line="240" w:lineRule="auto"/>
        <w:rPr>
          <w:rFonts w:eastAsia="Times New Roman"/>
          <w:bCs/>
          <w:szCs w:val="22"/>
          <w:lang w:val="hu-HU" w:eastAsia="hu-HU"/>
        </w:rPr>
      </w:pPr>
      <w:proofErr w:type="spellStart"/>
      <w:r>
        <w:t>k</w:t>
      </w:r>
      <w:r w:rsidR="009C4905">
        <w:t>rufton</w:t>
      </w:r>
      <w:proofErr w:type="spellEnd"/>
      <w:r w:rsidR="00070CCF" w:rsidRPr="00E3711A">
        <w:t xml:space="preserve"> </w:t>
      </w:r>
      <w:r>
        <w:rPr>
          <w:rFonts w:eastAsia="Times New Roman"/>
          <w:bCs/>
          <w:szCs w:val="22"/>
          <w:lang w:val="hu-HU" w:eastAsia="hu-HU"/>
        </w:rPr>
        <w:t>50</w:t>
      </w:r>
      <w:r w:rsidR="00070CCF">
        <w:rPr>
          <w:rFonts w:eastAsia="Times New Roman"/>
          <w:bCs/>
          <w:szCs w:val="22"/>
          <w:lang w:val="hu-HU" w:eastAsia="hu-HU"/>
        </w:rPr>
        <w:t xml:space="preserve"> </w:t>
      </w:r>
      <w:r w:rsidR="00070CCF" w:rsidRPr="00C93209">
        <w:rPr>
          <w:rFonts w:eastAsia="Times New Roman"/>
          <w:bCs/>
          <w:szCs w:val="22"/>
          <w:lang w:val="hu-HU" w:eastAsia="hu-HU"/>
        </w:rPr>
        <w:t>mg</w:t>
      </w:r>
    </w:p>
    <w:p w14:paraId="25A60E70" w14:textId="77777777" w:rsidR="00070CCF" w:rsidRPr="00C93209" w:rsidRDefault="00070CCF" w:rsidP="00070CCF">
      <w:pPr>
        <w:spacing w:line="240" w:lineRule="auto"/>
        <w:rPr>
          <w:bCs/>
          <w:lang w:val="hu-HU"/>
        </w:rPr>
      </w:pPr>
    </w:p>
    <w:p w14:paraId="6E84A14C" w14:textId="77777777" w:rsidR="00070CCF" w:rsidRPr="003755B9" w:rsidRDefault="00070CCF" w:rsidP="00070CCF">
      <w:pPr>
        <w:spacing w:line="240" w:lineRule="auto"/>
        <w:rPr>
          <w:bCs/>
          <w:lang w:val="hu-HU"/>
        </w:rPr>
      </w:pPr>
    </w:p>
    <w:p w14:paraId="712CCCCE" w14:textId="77777777" w:rsidR="00070CCF" w:rsidRPr="003755B9" w:rsidRDefault="00070CCF" w:rsidP="00070CC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650" w:hanging="1650"/>
        <w:outlineLvl w:val="0"/>
        <w:rPr>
          <w:i/>
          <w:noProof/>
          <w:lang w:val="hu-HU"/>
        </w:rPr>
      </w:pPr>
      <w:r w:rsidRPr="003755B9">
        <w:rPr>
          <w:b/>
          <w:noProof/>
          <w:lang w:val="hu-HU"/>
        </w:rPr>
        <w:t>17.</w:t>
      </w:r>
      <w:r w:rsidRPr="003755B9">
        <w:rPr>
          <w:b/>
          <w:noProof/>
          <w:lang w:val="hu-HU"/>
        </w:rPr>
        <w:tab/>
        <w:t>EGYEDI AZONOSÍTÓ – 2D VONALKÓD</w:t>
      </w:r>
    </w:p>
    <w:p w14:paraId="5EB9DFC3" w14:textId="77777777" w:rsidR="00070CCF" w:rsidRPr="003755B9" w:rsidRDefault="00070CCF" w:rsidP="00070CCF">
      <w:pPr>
        <w:spacing w:line="240" w:lineRule="auto"/>
        <w:rPr>
          <w:noProof/>
          <w:shd w:val="clear" w:color="auto" w:fill="CCCCCC"/>
          <w:lang w:val="hu-HU"/>
        </w:rPr>
      </w:pPr>
    </w:p>
    <w:p w14:paraId="1AF152E2" w14:textId="77777777" w:rsidR="00070CCF" w:rsidRPr="003755B9" w:rsidRDefault="00070CCF" w:rsidP="00070CCF">
      <w:pPr>
        <w:tabs>
          <w:tab w:val="left" w:pos="720"/>
        </w:tabs>
        <w:rPr>
          <w:noProof/>
          <w:szCs w:val="22"/>
          <w:lang w:val="hu-HU"/>
        </w:rPr>
      </w:pPr>
    </w:p>
    <w:p w14:paraId="37055DC0" w14:textId="77777777" w:rsidR="00070CCF" w:rsidRPr="003755B9" w:rsidRDefault="00070CCF" w:rsidP="00070CCF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i/>
          <w:noProof/>
          <w:szCs w:val="22"/>
          <w:lang w:val="hu-HU"/>
        </w:rPr>
      </w:pPr>
      <w:r w:rsidRPr="003755B9">
        <w:rPr>
          <w:b/>
          <w:noProof/>
          <w:szCs w:val="22"/>
          <w:lang w:val="hu-HU"/>
        </w:rPr>
        <w:t>18.</w:t>
      </w:r>
      <w:r w:rsidRPr="003755B9">
        <w:rPr>
          <w:b/>
          <w:noProof/>
          <w:szCs w:val="22"/>
          <w:lang w:val="hu-HU"/>
        </w:rPr>
        <w:tab/>
        <w:t>EGYEDI AZONOSÍTÓ OLVASHATÓ FORMÁTUMA</w:t>
      </w:r>
    </w:p>
    <w:p w14:paraId="63EA6AAF" w14:textId="77777777" w:rsidR="00070CCF" w:rsidRPr="003755B9" w:rsidRDefault="00070CCF" w:rsidP="00070CCF">
      <w:pPr>
        <w:tabs>
          <w:tab w:val="left" w:pos="720"/>
        </w:tabs>
        <w:rPr>
          <w:noProof/>
          <w:szCs w:val="22"/>
          <w:lang w:val="hu-HU"/>
        </w:rPr>
      </w:pPr>
    </w:p>
    <w:p w14:paraId="74CBDD91" w14:textId="77777777" w:rsidR="006F4033" w:rsidRDefault="006F4033" w:rsidP="00070CCF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</w:p>
    <w:p w14:paraId="719769E8" w14:textId="01296A4A" w:rsidR="00070CCF" w:rsidRDefault="00070CCF" w:rsidP="00070CCF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  <w:r w:rsidRPr="003755B9">
        <w:rPr>
          <w:b/>
          <w:bCs/>
          <w:u w:val="single"/>
          <w:lang w:val="hu-HU"/>
        </w:rPr>
        <w:br w:type="page"/>
      </w:r>
    </w:p>
    <w:p w14:paraId="08EE180B" w14:textId="77777777" w:rsidR="00BD5B0B" w:rsidRPr="003755B9" w:rsidRDefault="00BD5B0B" w:rsidP="00082A8E">
      <w:pPr>
        <w:spacing w:line="240" w:lineRule="auto"/>
        <w:rPr>
          <w:noProof/>
          <w:szCs w:val="24"/>
          <w:lang w:val="hu-HU"/>
        </w:rPr>
      </w:pPr>
    </w:p>
    <w:p w14:paraId="58C6E5A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</w:t>
      </w:r>
      <w:r w:rsidR="00A9482B" w:rsidRPr="003755B9">
        <w:rPr>
          <w:rFonts w:eastAsia="Times New Roman"/>
          <w:b/>
          <w:noProof/>
          <w:snapToGrid/>
          <w:szCs w:val="22"/>
          <w:lang w:val="hu-HU" w:eastAsia="en-US"/>
        </w:rPr>
        <w:t>INIMÁLISAN FELTÜNTETENDŐ ADATOK</w:t>
      </w:r>
    </w:p>
    <w:p w14:paraId="61657250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0BDF52D0" w14:textId="50778121" w:rsidR="00F45C51" w:rsidRPr="003755B9" w:rsidRDefault="00A65CA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  <w:r w:rsidR="00844EE8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844EE8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844EE8"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844EE8" w:rsidRPr="00C63841">
        <w:rPr>
          <w:rFonts w:eastAsia="Times New Roman"/>
          <w:bCs/>
          <w:noProof/>
          <w:snapToGrid/>
          <w:szCs w:val="22"/>
          <w:lang w:val="hu-HU" w:eastAsia="en-US"/>
        </w:rPr>
        <w:tab/>
      </w:r>
      <w:r w:rsidR="00844EE8" w:rsidRPr="00C63841">
        <w:rPr>
          <w:rFonts w:eastAsia="Times New Roman"/>
          <w:bCs/>
          <w:noProof/>
          <w:snapToGrid/>
          <w:szCs w:val="22"/>
          <w:lang w:val="hu-HU" w:eastAsia="en-US"/>
        </w:rPr>
        <w:tab/>
      </w:r>
      <w:r w:rsidR="00844EE8" w:rsidRPr="00C63841">
        <w:rPr>
          <w:rFonts w:eastAsia="Times New Roman"/>
          <w:bCs/>
          <w:noProof/>
          <w:snapToGrid/>
          <w:szCs w:val="22"/>
          <w:lang w:val="hu-HU" w:eastAsia="en-US"/>
        </w:rPr>
        <w:tab/>
      </w:r>
      <w:r w:rsidR="00C63841" w:rsidRPr="007911B2">
        <w:rPr>
          <w:rFonts w:eastAsia="Times New Roman"/>
          <w:b/>
          <w:noProof/>
          <w:snapToGrid/>
          <w:szCs w:val="22"/>
          <w:lang w:val="hu-HU" w:eastAsia="en-US"/>
        </w:rPr>
        <w:t>több</w:t>
      </w:r>
      <w:r w:rsidR="00844EE8" w:rsidRPr="007911B2">
        <w:rPr>
          <w:rFonts w:eastAsia="Times New Roman"/>
          <w:b/>
          <w:noProof/>
          <w:snapToGrid/>
          <w:szCs w:val="22"/>
          <w:lang w:val="hu-HU" w:eastAsia="en-US"/>
        </w:rPr>
        <w:t>nyelvű</w:t>
      </w:r>
      <w:r w:rsidR="00C63841" w:rsidRPr="007911B2">
        <w:rPr>
          <w:rFonts w:eastAsia="Times New Roman"/>
          <w:b/>
          <w:noProof/>
          <w:snapToGrid/>
          <w:szCs w:val="22"/>
          <w:lang w:val="hu-HU" w:eastAsia="en-US"/>
        </w:rPr>
        <w:t xml:space="preserve"> (HU +SK)</w:t>
      </w:r>
    </w:p>
    <w:p w14:paraId="1178B0AF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E1EE91D" w14:textId="77777777" w:rsidR="00E320A0" w:rsidRPr="003755B9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E1D892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0D3E4D7B" w14:textId="77777777" w:rsidR="00F45C51" w:rsidRPr="003755B9" w:rsidRDefault="00F45C51" w:rsidP="00082A8E">
      <w:pPr>
        <w:spacing w:line="240" w:lineRule="auto"/>
        <w:rPr>
          <w:i/>
          <w:lang w:val="hu-HU"/>
        </w:rPr>
      </w:pPr>
    </w:p>
    <w:p w14:paraId="55028DDD" w14:textId="6C2DB10F" w:rsidR="006F4033" w:rsidRPr="00E3711A" w:rsidRDefault="009C4905" w:rsidP="006F4033">
      <w:pPr>
        <w:spacing w:line="240" w:lineRule="auto"/>
        <w:rPr>
          <w:lang w:val="hu-HU"/>
        </w:rPr>
      </w:pPr>
      <w:proofErr w:type="spellStart"/>
      <w:r>
        <w:t>Krufton</w:t>
      </w:r>
      <w:proofErr w:type="spellEnd"/>
      <w:r w:rsidR="006F4033" w:rsidRPr="00E3711A">
        <w:t xml:space="preserve"> 50</w:t>
      </w:r>
      <w:r w:rsidR="006F4033" w:rsidRPr="00E3711A">
        <w:rPr>
          <w:lang w:val="hu-HU"/>
        </w:rPr>
        <w:t> mg</w:t>
      </w:r>
      <w:r w:rsidR="006F4033" w:rsidRPr="00E3711A">
        <w:rPr>
          <w:spacing w:val="-3"/>
          <w:lang w:val="hu-HU"/>
        </w:rPr>
        <w:t xml:space="preserve"> </w:t>
      </w:r>
      <w:r w:rsidR="006F4033" w:rsidRPr="00E3711A">
        <w:rPr>
          <w:lang w:val="hu-HU"/>
        </w:rPr>
        <w:t>kemény</w:t>
      </w:r>
      <w:r w:rsidR="006F4033" w:rsidRPr="00E3711A">
        <w:rPr>
          <w:spacing w:val="-3"/>
          <w:lang w:val="hu-HU"/>
        </w:rPr>
        <w:t xml:space="preserve"> </w:t>
      </w:r>
      <w:r w:rsidR="006F4033" w:rsidRPr="00E3711A">
        <w:rPr>
          <w:lang w:val="hu-HU"/>
        </w:rPr>
        <w:t>kapszula</w:t>
      </w:r>
    </w:p>
    <w:p w14:paraId="5E092835" w14:textId="77777777" w:rsidR="006F4033" w:rsidRPr="003755B9" w:rsidRDefault="006F4033" w:rsidP="006F4033">
      <w:pPr>
        <w:spacing w:line="240" w:lineRule="auto"/>
        <w:rPr>
          <w:lang w:val="hu-HU"/>
        </w:rPr>
      </w:pPr>
    </w:p>
    <w:p w14:paraId="205859B0" w14:textId="77777777" w:rsidR="006F4033" w:rsidRPr="003755B9" w:rsidRDefault="006F4033" w:rsidP="006F403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539F2E3F" w14:textId="77777777" w:rsidR="00C93209" w:rsidRPr="003755B9" w:rsidRDefault="00C93209" w:rsidP="00082A8E">
      <w:pPr>
        <w:spacing w:line="240" w:lineRule="auto"/>
        <w:rPr>
          <w:i/>
          <w:lang w:val="hu-HU"/>
        </w:rPr>
      </w:pPr>
    </w:p>
    <w:p w14:paraId="690DF2F6" w14:textId="77777777" w:rsidR="003E12FC" w:rsidRPr="003755B9" w:rsidRDefault="003E12FC" w:rsidP="00082A8E">
      <w:pPr>
        <w:spacing w:line="240" w:lineRule="auto"/>
        <w:rPr>
          <w:i/>
          <w:lang w:val="hu-HU"/>
        </w:rPr>
      </w:pPr>
    </w:p>
    <w:p w14:paraId="572EB0F1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3546E4C5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C31D86" w14:textId="77777777" w:rsidR="00F45C5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Egis</w:t>
      </w:r>
    </w:p>
    <w:p w14:paraId="07509438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52E99B" w14:textId="77777777" w:rsidR="003E12FC" w:rsidRPr="003755B9" w:rsidRDefault="003E12F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D8C12A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62774AA3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773C03" w14:textId="77777777" w:rsidR="00F45C5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noProof/>
          <w:snapToGrid/>
          <w:szCs w:val="22"/>
          <w:lang w:val="hu-HU" w:eastAsia="en-US"/>
        </w:rPr>
        <w:t>EXP</w:t>
      </w:r>
    </w:p>
    <w:p w14:paraId="1A460F0A" w14:textId="77777777" w:rsidR="00A65CA1" w:rsidRPr="003755B9" w:rsidRDefault="00A65CA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CBBC535" w14:textId="77777777" w:rsidR="003E12FC" w:rsidRPr="003755B9" w:rsidRDefault="003E12FC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893C2D" w14:textId="129F22E8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A GYÁRTÁSI TÉTEL SZÁMA</w:t>
      </w:r>
    </w:p>
    <w:p w14:paraId="1DD64D7C" w14:textId="77777777" w:rsidR="00F45C51" w:rsidRPr="003755B9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9C09F26" w14:textId="77777777" w:rsidR="00C93209" w:rsidRDefault="00A65CA1" w:rsidP="00082A8E">
      <w:pPr>
        <w:spacing w:line="240" w:lineRule="auto"/>
        <w:rPr>
          <w:lang w:val="hu-HU"/>
        </w:rPr>
      </w:pPr>
      <w:proofErr w:type="spellStart"/>
      <w:r w:rsidRPr="003755B9">
        <w:rPr>
          <w:lang w:val="hu-HU"/>
        </w:rPr>
        <w:t>L</w:t>
      </w:r>
      <w:r w:rsidR="00C93209">
        <w:rPr>
          <w:lang w:val="hu-HU"/>
        </w:rPr>
        <w:t>ot</w:t>
      </w:r>
      <w:proofErr w:type="spellEnd"/>
    </w:p>
    <w:p w14:paraId="41675E4C" w14:textId="1950C2BE" w:rsidR="00F45C51" w:rsidRPr="003755B9" w:rsidRDefault="00F45C51" w:rsidP="00082A8E">
      <w:pPr>
        <w:spacing w:line="240" w:lineRule="auto"/>
        <w:rPr>
          <w:lang w:val="hu-HU"/>
        </w:rPr>
      </w:pPr>
    </w:p>
    <w:p w14:paraId="359951B1" w14:textId="77777777" w:rsidR="00A65CA1" w:rsidRPr="003755B9" w:rsidRDefault="00A65CA1" w:rsidP="00082A8E">
      <w:pPr>
        <w:spacing w:line="240" w:lineRule="auto"/>
        <w:rPr>
          <w:lang w:val="hu-HU"/>
        </w:rPr>
      </w:pPr>
    </w:p>
    <w:p w14:paraId="55DFC319" w14:textId="77777777" w:rsidR="00F45C51" w:rsidRPr="003755B9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3755B9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044C8115" w14:textId="4FA2E918" w:rsidR="00737152" w:rsidRDefault="00737152">
      <w:pPr>
        <w:tabs>
          <w:tab w:val="clear" w:pos="567"/>
        </w:tabs>
        <w:spacing w:line="240" w:lineRule="auto"/>
        <w:rPr>
          <w:b/>
          <w:lang w:val="hu-HU"/>
        </w:rPr>
      </w:pPr>
    </w:p>
    <w:sectPr w:rsidR="00737152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F11B4E" w14:textId="77777777" w:rsidR="007F629C" w:rsidRDefault="007F629C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6CFB8AF8" w14:textId="77777777" w:rsidR="007F629C" w:rsidRDefault="007F629C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D5753" w14:textId="050A6D06" w:rsidR="00E320A0" w:rsidRDefault="00E320A0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7CDA2" w14:textId="3E04E94D" w:rsidR="008712E1" w:rsidRPr="003B7411" w:rsidRDefault="003B7411">
    <w:pPr>
      <w:pStyle w:val="llb"/>
      <w:rPr>
        <w:rFonts w:ascii="Times New Roman" w:hAnsi="Times New Roman"/>
        <w:sz w:val="18"/>
        <w:szCs w:val="18"/>
      </w:rPr>
    </w:pPr>
    <w:bookmarkStart w:id="1" w:name="_Hlk172187364"/>
    <w:bookmarkStart w:id="2" w:name="_Hlk172187365"/>
    <w:r w:rsidRPr="00540865">
      <w:rPr>
        <w:rFonts w:ascii="Times New Roman" w:hAnsi="Times New Roman"/>
        <w:sz w:val="18"/>
        <w:szCs w:val="18"/>
        <w:lang w:eastAsia="hu-HU"/>
      </w:rPr>
      <w:t>NNGYK/GYSZ/39862/2024</w:t>
    </w:r>
    <w:bookmarkEnd w:id="1"/>
    <w:bookmarkEnd w:id="2"/>
    <w:r w:rsidR="00BD70FF">
      <w:rPr>
        <w:rFonts w:ascii="Times New Roman" w:hAnsi="Times New Roman"/>
        <w:sz w:val="18"/>
        <w:szCs w:val="18"/>
        <w:lang w:eastAsia="hu-HU"/>
      </w:rPr>
      <w:tab/>
    </w:r>
    <w:r w:rsidR="00BD70FF">
      <w:rPr>
        <w:rFonts w:ascii="Times New Roman" w:hAnsi="Times New Roman"/>
        <w:sz w:val="18"/>
        <w:szCs w:val="18"/>
        <w:lang w:eastAsia="hu-HU"/>
      </w:rPr>
      <w:tab/>
      <w:t xml:space="preserve">2024. szeptember </w:t>
    </w:r>
    <w:r>
      <w:rPr>
        <w:rFonts w:ascii="Times New Roman" w:hAnsi="Times New Roman"/>
        <w:sz w:val="18"/>
        <w:szCs w:val="18"/>
        <w:lang w:eastAsia="hu-HU"/>
      </w:rPr>
      <w:t>19</w:t>
    </w:r>
    <w:r w:rsidR="00BD70FF">
      <w:rPr>
        <w:rFonts w:ascii="Times New Roman" w:hAnsi="Times New Roman"/>
        <w:sz w:val="18"/>
        <w:szCs w:val="18"/>
        <w:lang w:eastAsia="hu-HU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D5368A" w14:textId="77777777" w:rsidR="007F629C" w:rsidRDefault="007F629C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1FCCFFE1" w14:textId="77777777" w:rsidR="007F629C" w:rsidRDefault="007F629C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43802495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89EC1F0" w14:textId="6951181F" w:rsidR="00E115D0" w:rsidRDefault="00B71C67" w:rsidP="00C15AF2">
        <w:pPr>
          <w:pStyle w:val="lfej"/>
          <w:jc w:val="center"/>
        </w:pPr>
        <w:r w:rsidRPr="00B71C67">
          <w:rPr>
            <w:sz w:val="18"/>
            <w:szCs w:val="18"/>
          </w:rPr>
          <w:fldChar w:fldCharType="begin"/>
        </w:r>
        <w:r w:rsidRPr="00B71C67">
          <w:rPr>
            <w:sz w:val="18"/>
            <w:szCs w:val="18"/>
          </w:rPr>
          <w:instrText>PAGE   \* MERGEFORMAT</w:instrText>
        </w:r>
        <w:r w:rsidRPr="00B71C67">
          <w:rPr>
            <w:sz w:val="18"/>
            <w:szCs w:val="18"/>
          </w:rPr>
          <w:fldChar w:fldCharType="separate"/>
        </w:r>
        <w:r w:rsidR="00E509F4" w:rsidRPr="00E509F4">
          <w:rPr>
            <w:noProof/>
            <w:sz w:val="18"/>
            <w:szCs w:val="18"/>
            <w:lang w:val="hu-HU"/>
          </w:rPr>
          <w:t>3</w:t>
        </w:r>
        <w:r w:rsidRPr="00B71C6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30A23396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7631F11"/>
    <w:multiLevelType w:val="hybridMultilevel"/>
    <w:tmpl w:val="2DCC602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2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14D4837"/>
    <w:multiLevelType w:val="hybridMultilevel"/>
    <w:tmpl w:val="285A62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8467A5"/>
    <w:multiLevelType w:val="hybridMultilevel"/>
    <w:tmpl w:val="D08AE1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6824AE8"/>
    <w:multiLevelType w:val="hybridMultilevel"/>
    <w:tmpl w:val="F46A3DF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2AB50F1"/>
    <w:multiLevelType w:val="hybridMultilevel"/>
    <w:tmpl w:val="64CEA6CC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5"/>
  </w:num>
  <w:num w:numId="7">
    <w:abstractNumId w:val="17"/>
  </w:num>
  <w:num w:numId="8">
    <w:abstractNumId w:val="20"/>
  </w:num>
  <w:num w:numId="9">
    <w:abstractNumId w:val="33"/>
  </w:num>
  <w:num w:numId="10">
    <w:abstractNumId w:val="11"/>
  </w:num>
  <w:num w:numId="11">
    <w:abstractNumId w:val="31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2"/>
  </w:num>
  <w:num w:numId="17">
    <w:abstractNumId w:val="21"/>
  </w:num>
  <w:num w:numId="18">
    <w:abstractNumId w:val="24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2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6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</w:num>
  <w:num w:numId="45">
    <w:abstractNumId w:val="23"/>
  </w:num>
  <w:num w:numId="46">
    <w:abstractNumId w:val="29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003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70B1E"/>
    <w:rsid w:val="00070CCF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9CF"/>
    <w:rsid w:val="00082A8E"/>
    <w:rsid w:val="000855CA"/>
    <w:rsid w:val="0009351E"/>
    <w:rsid w:val="0009479A"/>
    <w:rsid w:val="00095A6B"/>
    <w:rsid w:val="00095E44"/>
    <w:rsid w:val="0009755A"/>
    <w:rsid w:val="000A1232"/>
    <w:rsid w:val="000A13ED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0F7D0E"/>
    <w:rsid w:val="00101CAD"/>
    <w:rsid w:val="00103501"/>
    <w:rsid w:val="00103B2D"/>
    <w:rsid w:val="00103CD2"/>
    <w:rsid w:val="00104061"/>
    <w:rsid w:val="00107236"/>
    <w:rsid w:val="001101A2"/>
    <w:rsid w:val="001106F7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3175"/>
    <w:rsid w:val="001B752A"/>
    <w:rsid w:val="001C35E9"/>
    <w:rsid w:val="001C36BD"/>
    <w:rsid w:val="001C3733"/>
    <w:rsid w:val="001C4025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29C8"/>
    <w:rsid w:val="002160C2"/>
    <w:rsid w:val="00222BB9"/>
    <w:rsid w:val="002258D6"/>
    <w:rsid w:val="00226DFC"/>
    <w:rsid w:val="002274FB"/>
    <w:rsid w:val="002309D2"/>
    <w:rsid w:val="0023315B"/>
    <w:rsid w:val="002347FE"/>
    <w:rsid w:val="00235DA3"/>
    <w:rsid w:val="00237308"/>
    <w:rsid w:val="0024178D"/>
    <w:rsid w:val="002421D4"/>
    <w:rsid w:val="00245DCF"/>
    <w:rsid w:val="00246C65"/>
    <w:rsid w:val="0025261B"/>
    <w:rsid w:val="002542A8"/>
    <w:rsid w:val="00260A11"/>
    <w:rsid w:val="00260EC2"/>
    <w:rsid w:val="0026169A"/>
    <w:rsid w:val="00262763"/>
    <w:rsid w:val="00264BEA"/>
    <w:rsid w:val="002670B9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5A74"/>
    <w:rsid w:val="00320203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2AD6"/>
    <w:rsid w:val="00343959"/>
    <w:rsid w:val="00345EDE"/>
    <w:rsid w:val="00347776"/>
    <w:rsid w:val="00351453"/>
    <w:rsid w:val="00351A91"/>
    <w:rsid w:val="003520C4"/>
    <w:rsid w:val="003533AE"/>
    <w:rsid w:val="00355E14"/>
    <w:rsid w:val="003563B1"/>
    <w:rsid w:val="00356410"/>
    <w:rsid w:val="00357C84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755B9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411"/>
    <w:rsid w:val="003B774A"/>
    <w:rsid w:val="003B78DA"/>
    <w:rsid w:val="003C1CA5"/>
    <w:rsid w:val="003C1EC7"/>
    <w:rsid w:val="003C3ADA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12FC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0C52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476D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642"/>
    <w:rsid w:val="004E7BF4"/>
    <w:rsid w:val="004E7E0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0A9E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04A"/>
    <w:rsid w:val="005A73CF"/>
    <w:rsid w:val="005B14D5"/>
    <w:rsid w:val="005B1EDB"/>
    <w:rsid w:val="005B409C"/>
    <w:rsid w:val="005B4A68"/>
    <w:rsid w:val="005B798B"/>
    <w:rsid w:val="005C1FAE"/>
    <w:rsid w:val="005C2162"/>
    <w:rsid w:val="005C39E8"/>
    <w:rsid w:val="005C5660"/>
    <w:rsid w:val="005C5DCE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40BE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033"/>
    <w:rsid w:val="006F417D"/>
    <w:rsid w:val="006F5C83"/>
    <w:rsid w:val="006F67CC"/>
    <w:rsid w:val="00701C2D"/>
    <w:rsid w:val="00702162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152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70F8"/>
    <w:rsid w:val="007671D4"/>
    <w:rsid w:val="00770A85"/>
    <w:rsid w:val="00772F2D"/>
    <w:rsid w:val="00773DC9"/>
    <w:rsid w:val="0077572E"/>
    <w:rsid w:val="0078031B"/>
    <w:rsid w:val="00781EBC"/>
    <w:rsid w:val="00784F44"/>
    <w:rsid w:val="00786672"/>
    <w:rsid w:val="007872CF"/>
    <w:rsid w:val="007911B2"/>
    <w:rsid w:val="0079201C"/>
    <w:rsid w:val="00792495"/>
    <w:rsid w:val="0079307F"/>
    <w:rsid w:val="007947C4"/>
    <w:rsid w:val="00795CE1"/>
    <w:rsid w:val="007A06AC"/>
    <w:rsid w:val="007A3EFE"/>
    <w:rsid w:val="007B1014"/>
    <w:rsid w:val="007B103F"/>
    <w:rsid w:val="007B1484"/>
    <w:rsid w:val="007B1A10"/>
    <w:rsid w:val="007B3991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5E02"/>
    <w:rsid w:val="007E6601"/>
    <w:rsid w:val="007E7BF9"/>
    <w:rsid w:val="007F02BC"/>
    <w:rsid w:val="007F0AC3"/>
    <w:rsid w:val="007F1A40"/>
    <w:rsid w:val="007F1D17"/>
    <w:rsid w:val="007F2E65"/>
    <w:rsid w:val="007F2F4B"/>
    <w:rsid w:val="007F43BA"/>
    <w:rsid w:val="007F45D1"/>
    <w:rsid w:val="007F629C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2A21"/>
    <w:rsid w:val="008431CC"/>
    <w:rsid w:val="008439BF"/>
    <w:rsid w:val="00844EE8"/>
    <w:rsid w:val="008450A5"/>
    <w:rsid w:val="00845DAD"/>
    <w:rsid w:val="00850B9A"/>
    <w:rsid w:val="008533AF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12E1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B61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6213"/>
    <w:rsid w:val="00917C0F"/>
    <w:rsid w:val="0092040E"/>
    <w:rsid w:val="00920C1B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08B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1960"/>
    <w:rsid w:val="009C20CC"/>
    <w:rsid w:val="009C3558"/>
    <w:rsid w:val="009C4905"/>
    <w:rsid w:val="009C562E"/>
    <w:rsid w:val="009C7531"/>
    <w:rsid w:val="009D220C"/>
    <w:rsid w:val="009D221F"/>
    <w:rsid w:val="009D53E0"/>
    <w:rsid w:val="009D5FB5"/>
    <w:rsid w:val="009E09F0"/>
    <w:rsid w:val="009E19E8"/>
    <w:rsid w:val="009E1F0E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0DDC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5CA1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482A"/>
    <w:rsid w:val="00B34889"/>
    <w:rsid w:val="00B353AC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46A1"/>
    <w:rsid w:val="00B5744E"/>
    <w:rsid w:val="00B60CCD"/>
    <w:rsid w:val="00B61940"/>
    <w:rsid w:val="00B62854"/>
    <w:rsid w:val="00B62EF1"/>
    <w:rsid w:val="00B640CC"/>
    <w:rsid w:val="00B645B6"/>
    <w:rsid w:val="00B64DAE"/>
    <w:rsid w:val="00B667BF"/>
    <w:rsid w:val="00B6797D"/>
    <w:rsid w:val="00B71C67"/>
    <w:rsid w:val="00B735B8"/>
    <w:rsid w:val="00B73932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873"/>
    <w:rsid w:val="00BB2F21"/>
    <w:rsid w:val="00BB32A1"/>
    <w:rsid w:val="00BB3642"/>
    <w:rsid w:val="00BB66AB"/>
    <w:rsid w:val="00BC0AD6"/>
    <w:rsid w:val="00BC1C2E"/>
    <w:rsid w:val="00BC3584"/>
    <w:rsid w:val="00BC4673"/>
    <w:rsid w:val="00BD5B0B"/>
    <w:rsid w:val="00BD70FF"/>
    <w:rsid w:val="00BE0AA9"/>
    <w:rsid w:val="00BE1905"/>
    <w:rsid w:val="00BE1CB6"/>
    <w:rsid w:val="00BE2678"/>
    <w:rsid w:val="00BE2A1F"/>
    <w:rsid w:val="00BE4ED6"/>
    <w:rsid w:val="00BE54F3"/>
    <w:rsid w:val="00BE5F67"/>
    <w:rsid w:val="00BE7920"/>
    <w:rsid w:val="00BE793B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5AF2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3438"/>
    <w:rsid w:val="00C43DF2"/>
    <w:rsid w:val="00C44264"/>
    <w:rsid w:val="00C46251"/>
    <w:rsid w:val="00C4790F"/>
    <w:rsid w:val="00C47FC0"/>
    <w:rsid w:val="00C5072A"/>
    <w:rsid w:val="00C51648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841"/>
    <w:rsid w:val="00C64143"/>
    <w:rsid w:val="00C6434D"/>
    <w:rsid w:val="00C652E5"/>
    <w:rsid w:val="00C659F1"/>
    <w:rsid w:val="00C65A99"/>
    <w:rsid w:val="00C66261"/>
    <w:rsid w:val="00C67446"/>
    <w:rsid w:val="00C7356B"/>
    <w:rsid w:val="00C75B05"/>
    <w:rsid w:val="00C7697F"/>
    <w:rsid w:val="00C8136C"/>
    <w:rsid w:val="00C82FFA"/>
    <w:rsid w:val="00C849BF"/>
    <w:rsid w:val="00C85521"/>
    <w:rsid w:val="00C863EE"/>
    <w:rsid w:val="00C879CA"/>
    <w:rsid w:val="00C92646"/>
    <w:rsid w:val="00C9316A"/>
    <w:rsid w:val="00C93209"/>
    <w:rsid w:val="00C93B5E"/>
    <w:rsid w:val="00C93FF3"/>
    <w:rsid w:val="00C9524B"/>
    <w:rsid w:val="00C95D8D"/>
    <w:rsid w:val="00CA16A9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4E32"/>
    <w:rsid w:val="00CD7E60"/>
    <w:rsid w:val="00CE3AE5"/>
    <w:rsid w:val="00CE5429"/>
    <w:rsid w:val="00CE6A0B"/>
    <w:rsid w:val="00CF0950"/>
    <w:rsid w:val="00CF3B07"/>
    <w:rsid w:val="00CF4C13"/>
    <w:rsid w:val="00CF625A"/>
    <w:rsid w:val="00CF6384"/>
    <w:rsid w:val="00CF6902"/>
    <w:rsid w:val="00CF7924"/>
    <w:rsid w:val="00D03A53"/>
    <w:rsid w:val="00D06E88"/>
    <w:rsid w:val="00D11F90"/>
    <w:rsid w:val="00D13527"/>
    <w:rsid w:val="00D15E4E"/>
    <w:rsid w:val="00D161AC"/>
    <w:rsid w:val="00D174E6"/>
    <w:rsid w:val="00D17601"/>
    <w:rsid w:val="00D20D6E"/>
    <w:rsid w:val="00D21070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4301"/>
    <w:rsid w:val="00D95457"/>
    <w:rsid w:val="00D97A7B"/>
    <w:rsid w:val="00DA0D4C"/>
    <w:rsid w:val="00DA1259"/>
    <w:rsid w:val="00DA19A8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E68BB"/>
    <w:rsid w:val="00DF1CF9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254"/>
    <w:rsid w:val="00E24762"/>
    <w:rsid w:val="00E25AF8"/>
    <w:rsid w:val="00E26C55"/>
    <w:rsid w:val="00E26F6C"/>
    <w:rsid w:val="00E27EC3"/>
    <w:rsid w:val="00E320A0"/>
    <w:rsid w:val="00E326EA"/>
    <w:rsid w:val="00E34CA3"/>
    <w:rsid w:val="00E3711A"/>
    <w:rsid w:val="00E37DA6"/>
    <w:rsid w:val="00E37FE3"/>
    <w:rsid w:val="00E43AAA"/>
    <w:rsid w:val="00E44C62"/>
    <w:rsid w:val="00E509F4"/>
    <w:rsid w:val="00E54EF2"/>
    <w:rsid w:val="00E55FD9"/>
    <w:rsid w:val="00E576A8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9DA"/>
    <w:rsid w:val="00E81DED"/>
    <w:rsid w:val="00E82316"/>
    <w:rsid w:val="00E825B3"/>
    <w:rsid w:val="00E849DE"/>
    <w:rsid w:val="00E85948"/>
    <w:rsid w:val="00E86536"/>
    <w:rsid w:val="00E87EE7"/>
    <w:rsid w:val="00E90519"/>
    <w:rsid w:val="00E9167E"/>
    <w:rsid w:val="00E922A4"/>
    <w:rsid w:val="00E93F3F"/>
    <w:rsid w:val="00E97944"/>
    <w:rsid w:val="00EA05D9"/>
    <w:rsid w:val="00EA0C7F"/>
    <w:rsid w:val="00EA1104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1806"/>
    <w:rsid w:val="00EC221F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7DE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1FE4"/>
    <w:rsid w:val="00FE3C5F"/>
    <w:rsid w:val="00FE4705"/>
    <w:rsid w:val="00FE557C"/>
    <w:rsid w:val="00FE6D45"/>
    <w:rsid w:val="00FF0AEC"/>
    <w:rsid w:val="00FF0E77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AB0B4F1"/>
  <w15:docId w15:val="{1BDF3653-BA65-4921-A348-2868F048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uiPriority w:val="99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B71C67"/>
    <w:rPr>
      <w:snapToGrid w:val="0"/>
      <w:sz w:val="22"/>
      <w:lang w:val="en-GB" w:eastAsia="zh-CN"/>
    </w:rPr>
  </w:style>
  <w:style w:type="paragraph" w:styleId="NormlWeb">
    <w:name w:val="Normal (Web)"/>
    <w:basedOn w:val="Norml"/>
    <w:uiPriority w:val="99"/>
    <w:unhideWhenUsed/>
    <w:rsid w:val="00E509F4"/>
    <w:pPr>
      <w:tabs>
        <w:tab w:val="clear" w:pos="567"/>
      </w:tabs>
      <w:spacing w:before="100" w:beforeAutospacing="1" w:after="100" w:afterAutospacing="1" w:line="240" w:lineRule="auto"/>
    </w:pPr>
    <w:rPr>
      <w:rFonts w:eastAsia="Calibri"/>
      <w:snapToGrid/>
      <w:sz w:val="24"/>
      <w:szCs w:val="24"/>
      <w:lang w:val="hu-HU" w:eastAsia="hu-HU"/>
    </w:rPr>
  </w:style>
  <w:style w:type="paragraph" w:customStyle="1" w:styleId="Default">
    <w:name w:val="Default"/>
    <w:rsid w:val="00315A7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43959"/>
    <w:pPr>
      <w:widowControl w:val="0"/>
      <w:tabs>
        <w:tab w:val="clear" w:pos="567"/>
      </w:tabs>
      <w:autoSpaceDE w:val="0"/>
      <w:autoSpaceDN w:val="0"/>
      <w:spacing w:line="240" w:lineRule="auto"/>
      <w:ind w:left="684" w:hanging="566"/>
    </w:pPr>
    <w:rPr>
      <w:rFonts w:eastAsia="Times New Roman"/>
      <w:snapToGrid/>
      <w:szCs w:val="22"/>
      <w:lang w:val="en-US" w:eastAsia="en-US"/>
    </w:rPr>
  </w:style>
  <w:style w:type="character" w:customStyle="1" w:styleId="cf01">
    <w:name w:val="cf01"/>
    <w:basedOn w:val="Bekezdsalapbettpusa"/>
    <w:rsid w:val="00343959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453</Words>
  <Characters>3404</Characters>
  <Application>Microsoft Office Word</Application>
  <DocSecurity>0</DocSecurity>
  <Lines>28</Lines>
  <Paragraphs>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3850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creator>European Medicines Agency</dc:creator>
  <cp:lastModifiedBy>HU OGYI 8.2</cp:lastModifiedBy>
  <cp:revision>23</cp:revision>
  <dcterms:created xsi:type="dcterms:W3CDTF">2024-06-04T09:38:00Z</dcterms:created>
  <dcterms:modified xsi:type="dcterms:W3CDTF">2024-11-06T09:58:00Z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</Properties>
</file>