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2A34AB" w14:textId="77777777" w:rsidR="00226D51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0A335ECA" w14:textId="77777777" w:rsidR="00226D51" w:rsidRDefault="00226D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6FC8169D" w14:textId="77777777" w:rsidR="00226D51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DOBOZ BUBORÉKCSOMAGOLÁSHOZ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val="hu-HU" w:eastAsia="en-US"/>
        </w:rPr>
        <w:t>Egynyelvű vagy Többnyelvű</w:t>
      </w:r>
    </w:p>
    <w:p w14:paraId="6A187DD1" w14:textId="77777777" w:rsidR="00226D51" w:rsidRDefault="00226D51">
      <w:pPr>
        <w:spacing w:line="240" w:lineRule="auto"/>
        <w:rPr>
          <w:lang w:val="hu-HU"/>
        </w:rPr>
      </w:pPr>
    </w:p>
    <w:p w14:paraId="489FB3A3" w14:textId="77777777" w:rsidR="00226D51" w:rsidRDefault="00226D51">
      <w:pPr>
        <w:spacing w:line="240" w:lineRule="auto"/>
        <w:rPr>
          <w:lang w:val="hu-HU"/>
        </w:rPr>
      </w:pPr>
    </w:p>
    <w:p w14:paraId="31BB3F98" w14:textId="77777777" w:rsidR="00226D51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778379B7" w14:textId="77777777" w:rsidR="00226D51" w:rsidRDefault="00226D51">
      <w:pPr>
        <w:spacing w:line="240" w:lineRule="auto"/>
        <w:rPr>
          <w:lang w:val="hu-HU"/>
        </w:rPr>
      </w:pPr>
    </w:p>
    <w:p w14:paraId="09E156F9" w14:textId="77777777" w:rsidR="00226D51" w:rsidRDefault="00C64831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Eltrombopag Krka 50 mg filmtabletta</w:t>
      </w:r>
    </w:p>
    <w:p w14:paraId="24D23ABE" w14:textId="77777777" w:rsidR="00226D51" w:rsidRDefault="00226D51">
      <w:pPr>
        <w:spacing w:line="240" w:lineRule="auto"/>
        <w:rPr>
          <w:lang w:val="hu-HU"/>
        </w:rPr>
      </w:pPr>
    </w:p>
    <w:p w14:paraId="30244BEA" w14:textId="77777777" w:rsidR="00226D51" w:rsidRDefault="00C64831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eltrombopag</w:t>
      </w:r>
    </w:p>
    <w:p w14:paraId="7B810F05" w14:textId="77777777" w:rsidR="00226D51" w:rsidRDefault="00226D51">
      <w:pPr>
        <w:spacing w:line="240" w:lineRule="auto"/>
        <w:rPr>
          <w:lang w:val="hu-HU"/>
        </w:rPr>
      </w:pPr>
    </w:p>
    <w:p w14:paraId="212A29CE" w14:textId="77777777" w:rsidR="00226D51" w:rsidRDefault="00226D51">
      <w:pPr>
        <w:spacing w:line="240" w:lineRule="auto"/>
        <w:rPr>
          <w:lang w:val="hu-HU"/>
        </w:rPr>
      </w:pPr>
    </w:p>
    <w:p w14:paraId="69928865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35876C40" w14:textId="77777777" w:rsidR="00226D51" w:rsidRPr="0040214E" w:rsidRDefault="00226D51">
      <w:pPr>
        <w:spacing w:line="240" w:lineRule="auto"/>
        <w:rPr>
          <w:lang w:val="hu-HU"/>
        </w:rPr>
      </w:pPr>
    </w:p>
    <w:p w14:paraId="275099C2" w14:textId="77777777" w:rsidR="00226D51" w:rsidRPr="0040214E" w:rsidRDefault="00C64831">
      <w:pPr>
        <w:spacing w:line="240" w:lineRule="auto"/>
        <w:rPr>
          <w:lang w:val="hu-HU"/>
        </w:rPr>
      </w:pPr>
      <w:r w:rsidRPr="0040214E">
        <w:rPr>
          <w:lang w:val="hu-HU"/>
        </w:rPr>
        <w:t>50 mg eltrombopagot tartalmaz (eltrombopag-olamin formájában) filmtablettánként.</w:t>
      </w:r>
    </w:p>
    <w:p w14:paraId="5A277E64" w14:textId="77777777" w:rsidR="00226D51" w:rsidRPr="0040214E" w:rsidRDefault="00226D51">
      <w:pPr>
        <w:spacing w:line="240" w:lineRule="auto"/>
        <w:rPr>
          <w:lang w:val="hu-HU"/>
        </w:rPr>
      </w:pPr>
    </w:p>
    <w:p w14:paraId="3828B724" w14:textId="77777777" w:rsidR="00226D51" w:rsidRPr="0040214E" w:rsidRDefault="00226D51">
      <w:pPr>
        <w:spacing w:line="240" w:lineRule="auto"/>
        <w:rPr>
          <w:lang w:val="hu-HU"/>
        </w:rPr>
      </w:pPr>
    </w:p>
    <w:p w14:paraId="0D06C0BD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571CD246" w14:textId="77777777" w:rsidR="00226D51" w:rsidRPr="0040214E" w:rsidRDefault="00226D51">
      <w:pPr>
        <w:spacing w:line="240" w:lineRule="auto"/>
        <w:rPr>
          <w:lang w:val="hu-HU"/>
        </w:rPr>
      </w:pPr>
    </w:p>
    <w:p w14:paraId="07BBA971" w14:textId="77777777" w:rsidR="00226D51" w:rsidRPr="0040214E" w:rsidRDefault="00226D51">
      <w:pPr>
        <w:spacing w:line="240" w:lineRule="auto"/>
        <w:rPr>
          <w:lang w:val="hu-HU"/>
        </w:rPr>
      </w:pPr>
    </w:p>
    <w:p w14:paraId="455FF7A4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0DAC3323" w14:textId="77777777" w:rsidR="00226D51" w:rsidRPr="0040214E" w:rsidRDefault="00226D51">
      <w:pPr>
        <w:spacing w:line="240" w:lineRule="auto"/>
        <w:rPr>
          <w:lang w:val="hu-HU"/>
        </w:rPr>
      </w:pPr>
    </w:p>
    <w:p w14:paraId="2232700D" w14:textId="77777777" w:rsidR="00226D51" w:rsidRDefault="00C6483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highlight w:val="lightGray"/>
          <w:lang w:val="hu-HU" w:eastAsia="en-GB"/>
        </w:rPr>
        <w:t>filmtabletta</w:t>
      </w:r>
    </w:p>
    <w:p w14:paraId="04016E41" w14:textId="77777777" w:rsidR="00226D51" w:rsidRDefault="00226D5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45EF6AAF" w14:textId="77777777" w:rsidR="00226D51" w:rsidRPr="0040214E" w:rsidRDefault="00C64831">
      <w:pPr>
        <w:spacing w:line="240" w:lineRule="auto"/>
        <w:rPr>
          <w:lang w:val="hu-HU"/>
        </w:rPr>
      </w:pPr>
      <w:r>
        <w:rPr>
          <w:snapToGrid/>
          <w:szCs w:val="22"/>
          <w:lang w:val="hu-HU" w:eastAsia="en-GB"/>
        </w:rPr>
        <w:t>14 filmtabletta</w:t>
      </w:r>
    </w:p>
    <w:p w14:paraId="0CDCA8D3" w14:textId="77777777" w:rsidR="00226D51" w:rsidRPr="0040214E" w:rsidRDefault="00C64831">
      <w:pPr>
        <w:spacing w:line="240" w:lineRule="auto"/>
        <w:rPr>
          <w:highlight w:val="lightGray"/>
          <w:lang w:val="hu-HU"/>
        </w:rPr>
      </w:pPr>
      <w:r>
        <w:rPr>
          <w:snapToGrid/>
          <w:szCs w:val="22"/>
          <w:highlight w:val="lightGray"/>
          <w:lang w:val="hu-HU" w:eastAsia="en-GB"/>
        </w:rPr>
        <w:t>28 filmtabletta</w:t>
      </w:r>
    </w:p>
    <w:p w14:paraId="084553B0" w14:textId="77777777" w:rsidR="00226D51" w:rsidRPr="0040214E" w:rsidRDefault="00C64831">
      <w:pPr>
        <w:spacing w:line="240" w:lineRule="auto"/>
        <w:rPr>
          <w:highlight w:val="lightGray"/>
          <w:lang w:val="hu-HU"/>
        </w:rPr>
      </w:pPr>
      <w:r>
        <w:rPr>
          <w:snapToGrid/>
          <w:szCs w:val="22"/>
          <w:highlight w:val="lightGray"/>
          <w:lang w:val="hu-HU" w:eastAsia="en-GB"/>
        </w:rPr>
        <w:t>56 filmtabletta</w:t>
      </w:r>
    </w:p>
    <w:p w14:paraId="66A840C8" w14:textId="77777777" w:rsidR="00226D51" w:rsidRPr="0040214E" w:rsidRDefault="00C64831">
      <w:pPr>
        <w:spacing w:line="240" w:lineRule="auto"/>
        <w:rPr>
          <w:lang w:val="hu-HU"/>
        </w:rPr>
      </w:pPr>
      <w:r>
        <w:rPr>
          <w:snapToGrid/>
          <w:szCs w:val="22"/>
          <w:highlight w:val="lightGray"/>
          <w:lang w:val="hu-HU" w:eastAsia="en-GB"/>
        </w:rPr>
        <w:t>84 filmtabletta</w:t>
      </w:r>
    </w:p>
    <w:p w14:paraId="5FCA1B2F" w14:textId="77777777" w:rsidR="00226D51" w:rsidRPr="0040214E" w:rsidRDefault="00226D51">
      <w:pPr>
        <w:spacing w:line="240" w:lineRule="auto"/>
        <w:rPr>
          <w:lang w:val="hu-HU"/>
        </w:rPr>
      </w:pPr>
    </w:p>
    <w:p w14:paraId="6781D4CE" w14:textId="77777777" w:rsidR="00226D51" w:rsidRPr="0040214E" w:rsidRDefault="00226D51">
      <w:pPr>
        <w:spacing w:line="240" w:lineRule="auto"/>
        <w:rPr>
          <w:lang w:val="hu-HU"/>
        </w:rPr>
      </w:pPr>
    </w:p>
    <w:p w14:paraId="7ACDD0E7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44D4279A" w14:textId="77777777" w:rsidR="00226D51" w:rsidRPr="0040214E" w:rsidRDefault="00226D51">
      <w:pPr>
        <w:spacing w:line="240" w:lineRule="auto"/>
        <w:rPr>
          <w:lang w:val="hu-HU"/>
        </w:rPr>
      </w:pPr>
    </w:p>
    <w:p w14:paraId="1A001830" w14:textId="77777777" w:rsidR="00226D51" w:rsidRPr="0040214E" w:rsidRDefault="00C64831">
      <w:pPr>
        <w:spacing w:line="240" w:lineRule="auto"/>
        <w:rPr>
          <w:lang w:val="hu-HU"/>
        </w:rPr>
      </w:pPr>
      <w:r w:rsidRPr="0040214E">
        <w:rPr>
          <w:lang w:val="hu-HU"/>
        </w:rPr>
        <w:t>Használat előtt olvassa el a mellékelt betegtájékoztatót!</w:t>
      </w:r>
    </w:p>
    <w:p w14:paraId="10ACA9BB" w14:textId="77777777" w:rsidR="00226D51" w:rsidRPr="0040214E" w:rsidRDefault="00C64831">
      <w:pPr>
        <w:spacing w:line="240" w:lineRule="auto"/>
        <w:rPr>
          <w:lang w:val="hu-HU"/>
        </w:rPr>
      </w:pPr>
      <w:r w:rsidRPr="0040214E">
        <w:rPr>
          <w:lang w:val="hu-HU"/>
        </w:rPr>
        <w:t>Szájon át történő alkalmazásra.</w:t>
      </w:r>
    </w:p>
    <w:p w14:paraId="4AF81891" w14:textId="77777777" w:rsidR="00226D51" w:rsidRPr="0040214E" w:rsidRDefault="00226D51">
      <w:pPr>
        <w:spacing w:line="240" w:lineRule="auto"/>
        <w:rPr>
          <w:lang w:val="hu-HU"/>
        </w:rPr>
      </w:pPr>
    </w:p>
    <w:p w14:paraId="2AD33DE8" w14:textId="77777777" w:rsidR="00226D51" w:rsidRPr="0040214E" w:rsidRDefault="00226D51">
      <w:pPr>
        <w:spacing w:line="240" w:lineRule="auto"/>
        <w:rPr>
          <w:lang w:val="hu-HU"/>
        </w:rPr>
      </w:pPr>
    </w:p>
    <w:p w14:paraId="04FAAED9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20126BD6" w14:textId="77777777" w:rsidR="00226D51" w:rsidRPr="0040214E" w:rsidRDefault="00226D51">
      <w:pPr>
        <w:spacing w:line="240" w:lineRule="auto"/>
        <w:rPr>
          <w:lang w:val="hu-HU"/>
        </w:rPr>
      </w:pPr>
    </w:p>
    <w:p w14:paraId="7DBFC2A3" w14:textId="77777777" w:rsidR="00226D51" w:rsidRPr="0040214E" w:rsidRDefault="00C64831">
      <w:pPr>
        <w:spacing w:line="240" w:lineRule="auto"/>
        <w:rPr>
          <w:lang w:val="hu-HU"/>
        </w:rPr>
      </w:pPr>
      <w:r w:rsidRPr="0040214E">
        <w:rPr>
          <w:lang w:val="hu-HU"/>
        </w:rPr>
        <w:t>A gyógyszer gyermekektől elzárva tartandó!</w:t>
      </w:r>
    </w:p>
    <w:p w14:paraId="409AD582" w14:textId="77777777" w:rsidR="00226D51" w:rsidRPr="0040214E" w:rsidRDefault="00226D51">
      <w:pPr>
        <w:spacing w:line="240" w:lineRule="auto"/>
        <w:rPr>
          <w:lang w:val="hu-HU"/>
        </w:rPr>
      </w:pPr>
    </w:p>
    <w:p w14:paraId="0EFDC475" w14:textId="77777777" w:rsidR="00226D51" w:rsidRPr="0040214E" w:rsidRDefault="00226D51">
      <w:pPr>
        <w:spacing w:line="240" w:lineRule="auto"/>
        <w:rPr>
          <w:lang w:val="hu-HU"/>
        </w:rPr>
      </w:pPr>
    </w:p>
    <w:p w14:paraId="38666305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4AF1783A" w14:textId="77777777" w:rsidR="00226D51" w:rsidRPr="0040214E" w:rsidRDefault="00226D51">
      <w:pPr>
        <w:spacing w:line="240" w:lineRule="auto"/>
        <w:rPr>
          <w:lang w:val="hu-HU"/>
        </w:rPr>
      </w:pPr>
    </w:p>
    <w:p w14:paraId="2C9E38DD" w14:textId="77777777" w:rsidR="00226D51" w:rsidRPr="0040214E" w:rsidRDefault="00226D51">
      <w:pPr>
        <w:spacing w:line="240" w:lineRule="auto"/>
        <w:rPr>
          <w:lang w:val="hu-HU"/>
        </w:rPr>
      </w:pPr>
    </w:p>
    <w:p w14:paraId="4CF8506C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D322CC7" w14:textId="77777777" w:rsidR="00226D51" w:rsidRPr="0040214E" w:rsidRDefault="00226D51">
      <w:pPr>
        <w:spacing w:line="240" w:lineRule="auto"/>
        <w:rPr>
          <w:lang w:val="hu-HU"/>
        </w:rPr>
      </w:pPr>
    </w:p>
    <w:p w14:paraId="38ECBD90" w14:textId="77777777" w:rsidR="00226D51" w:rsidRPr="0040214E" w:rsidRDefault="00C64831">
      <w:pPr>
        <w:spacing w:line="240" w:lineRule="auto"/>
        <w:rPr>
          <w:lang w:val="hu-HU"/>
        </w:rPr>
      </w:pPr>
      <w:r w:rsidRPr="0040214E">
        <w:rPr>
          <w:lang w:val="hu-HU"/>
        </w:rPr>
        <w:t>EXP</w:t>
      </w:r>
    </w:p>
    <w:p w14:paraId="6D310D1C" w14:textId="77777777" w:rsidR="00226D51" w:rsidRPr="0040214E" w:rsidRDefault="00226D51">
      <w:pPr>
        <w:spacing w:line="240" w:lineRule="auto"/>
        <w:rPr>
          <w:lang w:val="hu-HU"/>
        </w:rPr>
      </w:pPr>
    </w:p>
    <w:p w14:paraId="0DD0D62C" w14:textId="77777777" w:rsidR="00226D51" w:rsidRPr="0040214E" w:rsidRDefault="00226D51">
      <w:pPr>
        <w:spacing w:line="240" w:lineRule="auto"/>
        <w:rPr>
          <w:lang w:val="hu-HU"/>
        </w:rPr>
      </w:pPr>
    </w:p>
    <w:p w14:paraId="1FB51826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016C2C32" w14:textId="77777777" w:rsidR="00226D51" w:rsidRPr="0040214E" w:rsidRDefault="00226D51">
      <w:pPr>
        <w:spacing w:line="240" w:lineRule="auto"/>
        <w:rPr>
          <w:lang w:val="hu-HU"/>
        </w:rPr>
      </w:pPr>
    </w:p>
    <w:p w14:paraId="2DE82B18" w14:textId="77777777" w:rsidR="00226D51" w:rsidRPr="0040214E" w:rsidRDefault="00226D51">
      <w:pPr>
        <w:spacing w:line="240" w:lineRule="auto"/>
        <w:rPr>
          <w:lang w:val="hu-HU"/>
        </w:rPr>
      </w:pPr>
    </w:p>
    <w:p w14:paraId="3ECA02A6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10.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66D471DB" w14:textId="77777777" w:rsidR="00226D51" w:rsidRPr="0040214E" w:rsidRDefault="00226D51">
      <w:pPr>
        <w:spacing w:line="240" w:lineRule="auto"/>
        <w:rPr>
          <w:lang w:val="hu-HU"/>
        </w:rPr>
      </w:pPr>
    </w:p>
    <w:p w14:paraId="7F20D517" w14:textId="77777777" w:rsidR="00226D51" w:rsidRPr="0040214E" w:rsidRDefault="00226D51">
      <w:pPr>
        <w:spacing w:line="240" w:lineRule="auto"/>
        <w:rPr>
          <w:lang w:val="hu-HU"/>
        </w:rPr>
      </w:pPr>
    </w:p>
    <w:p w14:paraId="299BE132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5C1B0F28" w14:textId="77777777" w:rsidR="00226D51" w:rsidRPr="0040214E" w:rsidRDefault="00226D51">
      <w:pPr>
        <w:spacing w:line="240" w:lineRule="auto"/>
        <w:rPr>
          <w:lang w:val="hu-HU"/>
        </w:rPr>
      </w:pPr>
    </w:p>
    <w:p w14:paraId="15216320" w14:textId="77777777" w:rsidR="00226D51" w:rsidRPr="0040214E" w:rsidRDefault="00C64831">
      <w:pPr>
        <w:widowControl w:val="0"/>
        <w:rPr>
          <w:lang w:val="hu-HU"/>
        </w:rPr>
      </w:pPr>
      <w:r w:rsidRPr="0040214E">
        <w:rPr>
          <w:lang w:val="hu-HU"/>
        </w:rPr>
        <w:t>KRKA, d.d., Novo mesto</w:t>
      </w:r>
    </w:p>
    <w:p w14:paraId="3CE48430" w14:textId="77777777" w:rsidR="00226D51" w:rsidRPr="0040214E" w:rsidRDefault="00C64831">
      <w:pPr>
        <w:widowControl w:val="0"/>
        <w:rPr>
          <w:lang w:val="hu-HU"/>
        </w:rPr>
      </w:pPr>
      <w:r w:rsidRPr="0040214E">
        <w:rPr>
          <w:lang w:val="hu-HU"/>
        </w:rPr>
        <w:t>Šmarješka cesta 6</w:t>
      </w:r>
    </w:p>
    <w:p w14:paraId="25AFFCCE" w14:textId="77777777" w:rsidR="00226D51" w:rsidRPr="0040214E" w:rsidRDefault="00C64831">
      <w:pPr>
        <w:widowControl w:val="0"/>
        <w:rPr>
          <w:lang w:val="hu-HU"/>
        </w:rPr>
      </w:pPr>
      <w:r w:rsidRPr="0040214E">
        <w:rPr>
          <w:lang w:val="hu-HU"/>
        </w:rPr>
        <w:t>8501 Novo mesto</w:t>
      </w:r>
    </w:p>
    <w:p w14:paraId="6B823CBB" w14:textId="77777777" w:rsidR="00226D51" w:rsidRPr="0040214E" w:rsidRDefault="00C64831">
      <w:pPr>
        <w:widowControl w:val="0"/>
        <w:rPr>
          <w:lang w:val="hu-HU"/>
        </w:rPr>
      </w:pPr>
      <w:r w:rsidRPr="0040214E">
        <w:rPr>
          <w:lang w:val="hu-HU"/>
        </w:rPr>
        <w:t>Szlovénia</w:t>
      </w:r>
    </w:p>
    <w:p w14:paraId="7E60C039" w14:textId="77777777" w:rsidR="00226D51" w:rsidRPr="0040214E" w:rsidRDefault="00226D51">
      <w:pPr>
        <w:spacing w:line="240" w:lineRule="auto"/>
        <w:rPr>
          <w:lang w:val="hu-HU"/>
        </w:rPr>
      </w:pPr>
    </w:p>
    <w:p w14:paraId="60BB594B" w14:textId="77777777" w:rsidR="00226D51" w:rsidRPr="0040214E" w:rsidRDefault="00226D51">
      <w:pPr>
        <w:spacing w:line="240" w:lineRule="auto"/>
        <w:rPr>
          <w:lang w:val="hu-HU"/>
        </w:rPr>
      </w:pPr>
    </w:p>
    <w:p w14:paraId="0E5D8590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34D9ADB2" w14:textId="77777777" w:rsidR="00226D51" w:rsidRPr="0040214E" w:rsidRDefault="00226D51">
      <w:pPr>
        <w:spacing w:line="240" w:lineRule="auto"/>
        <w:rPr>
          <w:lang w:val="hu-HU"/>
        </w:rPr>
      </w:pPr>
    </w:p>
    <w:p w14:paraId="1DE94AFA" w14:textId="7FA0D72D" w:rsidR="00226D51" w:rsidRPr="0040214E" w:rsidRDefault="00C64831">
      <w:pPr>
        <w:tabs>
          <w:tab w:val="clear" w:pos="567"/>
        </w:tabs>
        <w:spacing w:line="240" w:lineRule="auto"/>
        <w:jc w:val="both"/>
        <w:rPr>
          <w:rFonts w:eastAsia="Calibri"/>
          <w:snapToGrid/>
          <w:sz w:val="24"/>
          <w:szCs w:val="24"/>
          <w:highlight w:val="lightGray"/>
          <w:lang w:val="hu-HU" w:eastAsia="hu-HU"/>
        </w:rPr>
      </w:pPr>
      <w:r>
        <w:rPr>
          <w:rFonts w:eastAsia="Calibri"/>
          <w:snapToGrid/>
          <w:szCs w:val="22"/>
          <w:lang w:val="hu-HU" w:eastAsia="en-US"/>
        </w:rPr>
        <w:t xml:space="preserve">OGYI-T-24479/06  </w:t>
      </w:r>
      <w:r w:rsidRPr="0040214E">
        <w:rPr>
          <w:rFonts w:eastAsia="Calibri"/>
          <w:snapToGrid/>
          <w:szCs w:val="22"/>
          <w:highlight w:val="lightGray"/>
          <w:lang w:val="hu-HU" w:eastAsia="en-US"/>
        </w:rPr>
        <w:t xml:space="preserve">14×            OPA/Al/PVC//Al </w:t>
      </w:r>
      <w:r w:rsidRPr="0040214E">
        <w:rPr>
          <w:highlight w:val="lightGray"/>
          <w:lang w:val="hu-HU"/>
        </w:rPr>
        <w:t xml:space="preserve">naptárjelzéses </w:t>
      </w:r>
      <w:r w:rsidRPr="0040214E">
        <w:rPr>
          <w:rFonts w:eastAsia="Calibri"/>
          <w:snapToGrid/>
          <w:szCs w:val="22"/>
          <w:highlight w:val="lightGray"/>
          <w:lang w:val="hu-HU" w:eastAsia="en-US"/>
        </w:rPr>
        <w:t>buborékcsomagolásban</w:t>
      </w:r>
    </w:p>
    <w:p w14:paraId="19EE0CF9" w14:textId="586BDB59" w:rsidR="00226D51" w:rsidRPr="0040214E" w:rsidRDefault="00C64831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highlight w:val="lightGray"/>
          <w:lang w:val="hu-HU" w:eastAsia="en-US"/>
        </w:rPr>
      </w:pPr>
      <w:r w:rsidRPr="0040214E">
        <w:rPr>
          <w:rFonts w:eastAsia="Calibri"/>
          <w:snapToGrid/>
          <w:szCs w:val="22"/>
          <w:highlight w:val="lightGray"/>
          <w:lang w:val="hu-HU" w:eastAsia="en-US"/>
        </w:rPr>
        <w:t xml:space="preserve">OGYI-T-24479/07  28×            OPA/Al/PVC//Al </w:t>
      </w:r>
      <w:r w:rsidRPr="0040214E">
        <w:rPr>
          <w:highlight w:val="lightGray"/>
          <w:lang w:val="hu-HU"/>
        </w:rPr>
        <w:t xml:space="preserve">naptárjelzéses </w:t>
      </w:r>
      <w:r w:rsidRPr="0040214E">
        <w:rPr>
          <w:rFonts w:eastAsia="Calibri"/>
          <w:snapToGrid/>
          <w:szCs w:val="22"/>
          <w:highlight w:val="lightGray"/>
          <w:lang w:val="hu-HU" w:eastAsia="en-US"/>
        </w:rPr>
        <w:t>buborékcsomagolásban</w:t>
      </w:r>
    </w:p>
    <w:p w14:paraId="5C74701E" w14:textId="3CCAC4DE" w:rsidR="00226D51" w:rsidRPr="0040214E" w:rsidRDefault="00C64831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highlight w:val="lightGray"/>
          <w:lang w:val="hu-HU" w:eastAsia="en-US"/>
        </w:rPr>
      </w:pPr>
      <w:r w:rsidRPr="0040214E">
        <w:rPr>
          <w:rFonts w:eastAsia="Calibri"/>
          <w:snapToGrid/>
          <w:szCs w:val="22"/>
          <w:highlight w:val="lightGray"/>
          <w:lang w:val="hu-HU" w:eastAsia="en-US"/>
        </w:rPr>
        <w:t xml:space="preserve">OGYI-T-24479/08  56×            OPA/Al/PVC//Al </w:t>
      </w:r>
      <w:r w:rsidRPr="0040214E">
        <w:rPr>
          <w:highlight w:val="lightGray"/>
          <w:lang w:val="hu-HU"/>
        </w:rPr>
        <w:t xml:space="preserve">naptárjelzéses </w:t>
      </w:r>
      <w:r w:rsidRPr="0040214E">
        <w:rPr>
          <w:rFonts w:eastAsia="Calibri"/>
          <w:snapToGrid/>
          <w:szCs w:val="22"/>
          <w:highlight w:val="lightGray"/>
          <w:lang w:val="hu-HU" w:eastAsia="en-US"/>
        </w:rPr>
        <w:t>buborékcsomagolásban</w:t>
      </w:r>
    </w:p>
    <w:p w14:paraId="79FE098F" w14:textId="49EF42D4" w:rsidR="00226D51" w:rsidRDefault="00C64831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lang w:val="hu-HU" w:eastAsia="en-US"/>
        </w:rPr>
      </w:pPr>
      <w:r w:rsidRPr="0040214E">
        <w:rPr>
          <w:rFonts w:eastAsia="Calibri"/>
          <w:snapToGrid/>
          <w:szCs w:val="22"/>
          <w:highlight w:val="lightGray"/>
          <w:lang w:val="hu-HU" w:eastAsia="en-US"/>
        </w:rPr>
        <w:t xml:space="preserve">OGYI-T-24479/09  84×            OPA/Al/PVC//Al </w:t>
      </w:r>
      <w:r w:rsidRPr="0040214E">
        <w:rPr>
          <w:highlight w:val="lightGray"/>
          <w:lang w:val="hu-HU"/>
        </w:rPr>
        <w:t xml:space="preserve">naptárjelzéses </w:t>
      </w:r>
      <w:r w:rsidRPr="0040214E">
        <w:rPr>
          <w:rFonts w:eastAsia="Calibri"/>
          <w:snapToGrid/>
          <w:szCs w:val="22"/>
          <w:highlight w:val="lightGray"/>
          <w:lang w:val="hu-HU" w:eastAsia="en-US"/>
        </w:rPr>
        <w:t>buborékcsomagolásban</w:t>
      </w:r>
    </w:p>
    <w:p w14:paraId="21C1AAE9" w14:textId="77777777" w:rsidR="00226D51" w:rsidRPr="0040214E" w:rsidRDefault="00226D51">
      <w:pPr>
        <w:spacing w:line="240" w:lineRule="auto"/>
        <w:rPr>
          <w:lang w:val="hu-HU"/>
        </w:rPr>
      </w:pPr>
    </w:p>
    <w:p w14:paraId="1DC67F25" w14:textId="77777777" w:rsidR="00226D51" w:rsidRPr="0040214E" w:rsidRDefault="00226D51">
      <w:pPr>
        <w:spacing w:line="240" w:lineRule="auto"/>
        <w:rPr>
          <w:lang w:val="hu-HU"/>
        </w:rPr>
      </w:pPr>
    </w:p>
    <w:p w14:paraId="63086164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538D26F3" w14:textId="77777777" w:rsidR="00226D51" w:rsidRPr="0040214E" w:rsidRDefault="00226D51">
      <w:pPr>
        <w:spacing w:line="240" w:lineRule="auto"/>
        <w:rPr>
          <w:lang w:val="hu-HU"/>
        </w:rPr>
      </w:pPr>
    </w:p>
    <w:p w14:paraId="691C0826" w14:textId="77777777" w:rsidR="00226D51" w:rsidRPr="0040214E" w:rsidRDefault="00C64831">
      <w:pPr>
        <w:spacing w:line="240" w:lineRule="auto"/>
        <w:rPr>
          <w:lang w:val="hu-HU"/>
        </w:rPr>
      </w:pPr>
      <w:r w:rsidRPr="0040214E">
        <w:rPr>
          <w:lang w:val="hu-HU"/>
        </w:rPr>
        <w:t>Lot</w:t>
      </w:r>
    </w:p>
    <w:p w14:paraId="73718BC5" w14:textId="77777777" w:rsidR="00226D51" w:rsidRPr="0040214E" w:rsidRDefault="00226D51">
      <w:pPr>
        <w:spacing w:line="240" w:lineRule="auto"/>
        <w:rPr>
          <w:lang w:val="hu-HU"/>
        </w:rPr>
      </w:pPr>
    </w:p>
    <w:p w14:paraId="660BE8F8" w14:textId="77777777" w:rsidR="00226D51" w:rsidRPr="0040214E" w:rsidRDefault="00226D51">
      <w:pPr>
        <w:spacing w:line="240" w:lineRule="auto"/>
        <w:rPr>
          <w:lang w:val="hu-HU"/>
        </w:rPr>
      </w:pPr>
    </w:p>
    <w:p w14:paraId="71F55B37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6CB9471C" w14:textId="77777777" w:rsidR="00226D51" w:rsidRPr="0040214E" w:rsidRDefault="00226D51">
      <w:pPr>
        <w:spacing w:line="240" w:lineRule="auto"/>
        <w:rPr>
          <w:lang w:val="hu-HU"/>
        </w:rPr>
      </w:pPr>
    </w:p>
    <w:p w14:paraId="1AEA0060" w14:textId="77777777" w:rsidR="00226D51" w:rsidRPr="0040214E" w:rsidRDefault="00C64831">
      <w:pPr>
        <w:spacing w:line="240" w:lineRule="auto"/>
        <w:rPr>
          <w:lang w:val="hu-HU"/>
        </w:rPr>
      </w:pPr>
      <w:r w:rsidRPr="0040214E">
        <w:rPr>
          <w:lang w:val="hu-HU"/>
        </w:rPr>
        <w:t>Orvosi rendelvényhez kötött gyógyszer (Sz).</w:t>
      </w:r>
    </w:p>
    <w:p w14:paraId="1E1D1873" w14:textId="77777777" w:rsidR="00226D51" w:rsidRPr="0040214E" w:rsidRDefault="00226D51">
      <w:pPr>
        <w:spacing w:line="240" w:lineRule="auto"/>
        <w:rPr>
          <w:lang w:val="hu-HU"/>
        </w:rPr>
      </w:pPr>
    </w:p>
    <w:p w14:paraId="5D3FC8BF" w14:textId="77777777" w:rsidR="00226D51" w:rsidRPr="0040214E" w:rsidRDefault="00226D51">
      <w:pPr>
        <w:spacing w:line="240" w:lineRule="auto"/>
        <w:rPr>
          <w:lang w:val="hu-HU"/>
        </w:rPr>
      </w:pPr>
    </w:p>
    <w:p w14:paraId="73052079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26BBC10A" w14:textId="77777777" w:rsidR="00226D51" w:rsidRPr="0040214E" w:rsidRDefault="00226D51">
      <w:pPr>
        <w:spacing w:line="240" w:lineRule="auto"/>
        <w:rPr>
          <w:lang w:val="hu-HU"/>
        </w:rPr>
      </w:pPr>
    </w:p>
    <w:p w14:paraId="0BE95282" w14:textId="77777777" w:rsidR="00226D51" w:rsidRPr="0040214E" w:rsidRDefault="00226D51">
      <w:pPr>
        <w:spacing w:line="240" w:lineRule="auto"/>
        <w:rPr>
          <w:lang w:val="hu-HU"/>
        </w:rPr>
      </w:pPr>
    </w:p>
    <w:p w14:paraId="110F0FB5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09DA5B5D" w14:textId="77777777" w:rsidR="00226D51" w:rsidRPr="0040214E" w:rsidRDefault="00226D51">
      <w:pPr>
        <w:spacing w:line="240" w:lineRule="auto"/>
        <w:rPr>
          <w:lang w:val="hu-HU"/>
        </w:rPr>
      </w:pPr>
    </w:p>
    <w:p w14:paraId="18EFB2A3" w14:textId="77777777" w:rsidR="00226D51" w:rsidRDefault="00C64831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Eltrombopag Krka 50 mg</w:t>
      </w:r>
    </w:p>
    <w:p w14:paraId="3EA4E55E" w14:textId="77777777" w:rsidR="00226D51" w:rsidRDefault="00226D51">
      <w:pPr>
        <w:spacing w:line="240" w:lineRule="auto"/>
        <w:rPr>
          <w:lang w:val="hu-HU"/>
        </w:rPr>
      </w:pPr>
    </w:p>
    <w:p w14:paraId="57000BEE" w14:textId="77777777" w:rsidR="00226D51" w:rsidRDefault="00226D51">
      <w:pPr>
        <w:spacing w:line="240" w:lineRule="auto"/>
        <w:rPr>
          <w:noProof/>
          <w:shd w:val="clear" w:color="auto" w:fill="CCCCCC"/>
          <w:lang w:val="hu-HU"/>
        </w:rPr>
      </w:pPr>
    </w:p>
    <w:p w14:paraId="37D69FEC" w14:textId="77777777" w:rsidR="00226D51" w:rsidRDefault="00C64831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bookmarkStart w:id="0" w:name="_Hlk163547764"/>
      <w:r>
        <w:rPr>
          <w:b/>
          <w:noProof/>
        </w:rPr>
        <w:t>EGYEDI AZONOSÍTÓ – 2D VONALKÓD</w:t>
      </w:r>
    </w:p>
    <w:p w14:paraId="3FC2013E" w14:textId="77777777" w:rsidR="00226D51" w:rsidRDefault="00226D51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0B67F91" w14:textId="77777777" w:rsidR="00226D51" w:rsidRDefault="00C64831">
      <w:pPr>
        <w:spacing w:line="240" w:lineRule="auto"/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14:paraId="4448A190" w14:textId="77777777" w:rsidR="00226D51" w:rsidRDefault="00226D51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316ADA85" w14:textId="77777777" w:rsidR="00226D51" w:rsidRDefault="00226D51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B4DE58C" w14:textId="77777777" w:rsidR="00226D51" w:rsidRDefault="00C64831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266C25C5" w14:textId="77777777" w:rsidR="00226D51" w:rsidRDefault="00226D51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DF1BE6D" w14:textId="77777777" w:rsidR="00226D51" w:rsidRDefault="00C64831">
      <w:r>
        <w:t>PC</w:t>
      </w:r>
    </w:p>
    <w:p w14:paraId="5E23167D" w14:textId="77777777" w:rsidR="00226D51" w:rsidRDefault="00C64831">
      <w:r>
        <w:t>SN</w:t>
      </w:r>
    </w:p>
    <w:bookmarkEnd w:id="0"/>
    <w:p w14:paraId="0322B0C6" w14:textId="77777777" w:rsidR="00226D51" w:rsidRDefault="00226D51">
      <w:pPr>
        <w:spacing w:line="240" w:lineRule="auto"/>
        <w:rPr>
          <w:noProof/>
        </w:rPr>
      </w:pPr>
    </w:p>
    <w:p w14:paraId="64E45CF7" w14:textId="77777777" w:rsidR="00226D51" w:rsidRDefault="00226D51">
      <w:pPr>
        <w:spacing w:line="240" w:lineRule="auto"/>
        <w:rPr>
          <w:noProof/>
        </w:rPr>
      </w:pPr>
    </w:p>
    <w:p w14:paraId="27CF630D" w14:textId="77777777" w:rsidR="00226D51" w:rsidRDefault="00226D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20"/>
        </w:tabs>
        <w:spacing w:line="240" w:lineRule="auto"/>
        <w:rPr>
          <w:b/>
          <w:noProof/>
          <w:u w:val="single"/>
        </w:rPr>
      </w:pPr>
    </w:p>
    <w:p w14:paraId="5A17A2BE" w14:textId="77777777" w:rsidR="00226D51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b/>
          <w:bCs/>
          <w:u w:val="single"/>
          <w:lang w:val="hu-HU"/>
        </w:rPr>
        <w:br w:type="page"/>
      </w:r>
      <w:r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KÜLSŐ CSOMAGOLÁSON FELTÜNTETENDŐ ADATOK</w:t>
      </w:r>
    </w:p>
    <w:p w14:paraId="57CB35A1" w14:textId="77777777" w:rsidR="00226D51" w:rsidRDefault="00226D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9D53CD4" w14:textId="77777777" w:rsidR="00226D51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GYŰJTŐCSOMAGOLÁS KÜLSŐ DOBOZA</w:t>
      </w:r>
      <w:r>
        <w:rPr>
          <w:b/>
          <w:bCs/>
          <w:lang w:val="hu-HU"/>
        </w:rPr>
        <w:tab/>
      </w:r>
      <w:r>
        <w:rPr>
          <w:b/>
          <w:bCs/>
          <w:lang w:val="hu-HU"/>
        </w:rPr>
        <w:tab/>
      </w:r>
      <w:r>
        <w:rPr>
          <w:b/>
          <w:bCs/>
          <w:lang w:val="hu-HU"/>
        </w:rPr>
        <w:tab/>
      </w:r>
      <w:r>
        <w:rPr>
          <w:bCs/>
          <w:i/>
          <w:iCs/>
          <w:lang w:val="hu-HU"/>
        </w:rPr>
        <w:t>Egynyelvű vagy Többnyelvű</w:t>
      </w:r>
    </w:p>
    <w:p w14:paraId="748B5499" w14:textId="77777777" w:rsidR="00226D51" w:rsidRDefault="00226D51">
      <w:pPr>
        <w:spacing w:line="240" w:lineRule="auto"/>
        <w:rPr>
          <w:lang w:val="hu-HU"/>
        </w:rPr>
      </w:pPr>
    </w:p>
    <w:p w14:paraId="20396BA4" w14:textId="77777777" w:rsidR="00226D51" w:rsidRDefault="00226D51">
      <w:pPr>
        <w:spacing w:line="240" w:lineRule="auto"/>
        <w:rPr>
          <w:lang w:val="hu-HU"/>
        </w:rPr>
      </w:pPr>
    </w:p>
    <w:p w14:paraId="55E3485F" w14:textId="77777777" w:rsidR="00226D51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0B5C3D88" w14:textId="77777777" w:rsidR="00226D51" w:rsidRDefault="00226D51">
      <w:pPr>
        <w:spacing w:line="240" w:lineRule="auto"/>
        <w:rPr>
          <w:lang w:val="hu-HU"/>
        </w:rPr>
      </w:pPr>
    </w:p>
    <w:p w14:paraId="6CB135CA" w14:textId="77777777" w:rsidR="00226D51" w:rsidRDefault="00C64831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Eltrombopag Krka 50 mg filmtabletta</w:t>
      </w:r>
    </w:p>
    <w:p w14:paraId="656966BD" w14:textId="77777777" w:rsidR="00226D51" w:rsidRDefault="00226D51">
      <w:pPr>
        <w:spacing w:line="240" w:lineRule="auto"/>
        <w:rPr>
          <w:lang w:val="hu-HU"/>
        </w:rPr>
      </w:pPr>
    </w:p>
    <w:p w14:paraId="17975148" w14:textId="77777777" w:rsidR="00226D51" w:rsidRDefault="00C64831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eltrombopag</w:t>
      </w:r>
    </w:p>
    <w:p w14:paraId="2315EADC" w14:textId="77777777" w:rsidR="00226D51" w:rsidRDefault="00226D51">
      <w:pPr>
        <w:spacing w:line="240" w:lineRule="auto"/>
        <w:rPr>
          <w:lang w:val="hu-HU"/>
        </w:rPr>
      </w:pPr>
    </w:p>
    <w:p w14:paraId="1ADFBA23" w14:textId="77777777" w:rsidR="00226D51" w:rsidRDefault="00226D51">
      <w:pPr>
        <w:spacing w:line="240" w:lineRule="auto"/>
        <w:rPr>
          <w:lang w:val="hu-HU"/>
        </w:rPr>
      </w:pPr>
    </w:p>
    <w:p w14:paraId="13F49DBF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2A545160" w14:textId="77777777" w:rsidR="00226D51" w:rsidRPr="0040214E" w:rsidRDefault="00226D51">
      <w:pPr>
        <w:spacing w:line="240" w:lineRule="auto"/>
        <w:rPr>
          <w:lang w:val="hu-HU"/>
        </w:rPr>
      </w:pPr>
    </w:p>
    <w:p w14:paraId="7FC2910F" w14:textId="77777777" w:rsidR="00226D51" w:rsidRPr="0040214E" w:rsidRDefault="00C64831">
      <w:pPr>
        <w:spacing w:line="240" w:lineRule="auto"/>
        <w:rPr>
          <w:lang w:val="hu-HU"/>
        </w:rPr>
      </w:pPr>
      <w:r w:rsidRPr="0040214E">
        <w:rPr>
          <w:lang w:val="hu-HU"/>
        </w:rPr>
        <w:t>50 mg eltrombopagot tartalmaz (eltrombopag-olamin formájában) filmtablettánként.</w:t>
      </w:r>
    </w:p>
    <w:p w14:paraId="6643EDB3" w14:textId="77777777" w:rsidR="00226D51" w:rsidRPr="0040214E" w:rsidRDefault="00226D51">
      <w:pPr>
        <w:spacing w:line="240" w:lineRule="auto"/>
        <w:rPr>
          <w:lang w:val="hu-HU"/>
        </w:rPr>
      </w:pPr>
    </w:p>
    <w:p w14:paraId="5702D29A" w14:textId="77777777" w:rsidR="00226D51" w:rsidRPr="0040214E" w:rsidRDefault="00226D51">
      <w:pPr>
        <w:spacing w:line="240" w:lineRule="auto"/>
        <w:rPr>
          <w:lang w:val="hu-HU"/>
        </w:rPr>
      </w:pPr>
    </w:p>
    <w:p w14:paraId="22565156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647B1F97" w14:textId="77777777" w:rsidR="00226D51" w:rsidRPr="0040214E" w:rsidRDefault="00226D51">
      <w:pPr>
        <w:spacing w:line="240" w:lineRule="auto"/>
        <w:rPr>
          <w:lang w:val="hu-HU"/>
        </w:rPr>
      </w:pPr>
    </w:p>
    <w:p w14:paraId="6277CB68" w14:textId="77777777" w:rsidR="00226D51" w:rsidRPr="0040214E" w:rsidRDefault="00226D51">
      <w:pPr>
        <w:spacing w:line="240" w:lineRule="auto"/>
        <w:rPr>
          <w:lang w:val="hu-HU"/>
        </w:rPr>
      </w:pPr>
    </w:p>
    <w:p w14:paraId="28C32FAC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6308999F" w14:textId="77777777" w:rsidR="00226D51" w:rsidRPr="0040214E" w:rsidRDefault="00226D51">
      <w:pPr>
        <w:spacing w:line="240" w:lineRule="auto"/>
        <w:rPr>
          <w:lang w:val="hu-HU"/>
        </w:rPr>
      </w:pPr>
    </w:p>
    <w:p w14:paraId="5BFA552E" w14:textId="77777777" w:rsidR="00226D51" w:rsidRDefault="00C6483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highlight w:val="lightGray"/>
          <w:lang w:val="hu-HU" w:eastAsia="en-GB"/>
        </w:rPr>
        <w:t>filmtabletta</w:t>
      </w:r>
    </w:p>
    <w:p w14:paraId="2DA2BF8C" w14:textId="77777777" w:rsidR="00226D51" w:rsidRDefault="00226D5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579B1EAC" w14:textId="77777777" w:rsidR="00226D51" w:rsidRDefault="00C6483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84 darab (3 csomag 28 darabos) filmtablettát tartalmazó gyűjtőcsomagolás.</w:t>
      </w:r>
    </w:p>
    <w:p w14:paraId="74F48AE4" w14:textId="77777777" w:rsidR="00226D51" w:rsidRPr="0040214E" w:rsidRDefault="00226D51">
      <w:pPr>
        <w:spacing w:line="240" w:lineRule="auto"/>
        <w:rPr>
          <w:lang w:val="hu-HU"/>
        </w:rPr>
      </w:pPr>
    </w:p>
    <w:p w14:paraId="648147EF" w14:textId="77777777" w:rsidR="00226D51" w:rsidRPr="0040214E" w:rsidRDefault="00226D51">
      <w:pPr>
        <w:spacing w:line="240" w:lineRule="auto"/>
        <w:rPr>
          <w:lang w:val="hu-HU"/>
        </w:rPr>
      </w:pPr>
    </w:p>
    <w:p w14:paraId="4EB18672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0B7FAF77" w14:textId="77777777" w:rsidR="00226D51" w:rsidRPr="0040214E" w:rsidRDefault="00226D51">
      <w:pPr>
        <w:spacing w:line="240" w:lineRule="auto"/>
        <w:rPr>
          <w:lang w:val="hu-HU"/>
        </w:rPr>
      </w:pPr>
    </w:p>
    <w:p w14:paraId="3C7B18DC" w14:textId="77777777" w:rsidR="00226D51" w:rsidRPr="0040214E" w:rsidRDefault="00C64831">
      <w:pPr>
        <w:spacing w:line="240" w:lineRule="auto"/>
        <w:rPr>
          <w:lang w:val="hu-HU"/>
        </w:rPr>
      </w:pPr>
      <w:r w:rsidRPr="0040214E">
        <w:rPr>
          <w:lang w:val="hu-HU"/>
        </w:rPr>
        <w:t>Használat előtt olvassa el a mellékelt betegtájékoztatót!</w:t>
      </w:r>
    </w:p>
    <w:p w14:paraId="59758557" w14:textId="77777777" w:rsidR="00226D51" w:rsidRPr="0040214E" w:rsidRDefault="00C64831">
      <w:pPr>
        <w:spacing w:line="240" w:lineRule="auto"/>
        <w:rPr>
          <w:lang w:val="hu-HU"/>
        </w:rPr>
      </w:pPr>
      <w:r w:rsidRPr="0040214E">
        <w:rPr>
          <w:lang w:val="hu-HU"/>
        </w:rPr>
        <w:t>Szájon át történő alkalmazásra.</w:t>
      </w:r>
    </w:p>
    <w:p w14:paraId="0C893725" w14:textId="77777777" w:rsidR="00226D51" w:rsidRPr="0040214E" w:rsidRDefault="00226D51">
      <w:pPr>
        <w:spacing w:line="240" w:lineRule="auto"/>
        <w:rPr>
          <w:lang w:val="hu-HU"/>
        </w:rPr>
      </w:pPr>
    </w:p>
    <w:p w14:paraId="0715466F" w14:textId="77777777" w:rsidR="00226D51" w:rsidRPr="0040214E" w:rsidRDefault="00226D51">
      <w:pPr>
        <w:spacing w:line="240" w:lineRule="auto"/>
        <w:rPr>
          <w:lang w:val="hu-HU"/>
        </w:rPr>
      </w:pPr>
    </w:p>
    <w:p w14:paraId="563BC872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E859920" w14:textId="77777777" w:rsidR="00226D51" w:rsidRPr="0040214E" w:rsidRDefault="00226D51">
      <w:pPr>
        <w:spacing w:line="240" w:lineRule="auto"/>
        <w:rPr>
          <w:lang w:val="hu-HU"/>
        </w:rPr>
      </w:pPr>
    </w:p>
    <w:p w14:paraId="7650470D" w14:textId="77777777" w:rsidR="00226D51" w:rsidRPr="0040214E" w:rsidRDefault="00C64831">
      <w:pPr>
        <w:spacing w:line="240" w:lineRule="auto"/>
        <w:rPr>
          <w:lang w:val="hu-HU"/>
        </w:rPr>
      </w:pPr>
      <w:r w:rsidRPr="0040214E">
        <w:rPr>
          <w:lang w:val="hu-HU"/>
        </w:rPr>
        <w:t>A gyógyszer gyermekektől elzárva tartandó!</w:t>
      </w:r>
    </w:p>
    <w:p w14:paraId="00C2A32E" w14:textId="77777777" w:rsidR="00226D51" w:rsidRPr="0040214E" w:rsidRDefault="00226D51">
      <w:pPr>
        <w:spacing w:line="240" w:lineRule="auto"/>
        <w:rPr>
          <w:lang w:val="hu-HU"/>
        </w:rPr>
      </w:pPr>
    </w:p>
    <w:p w14:paraId="45FACD17" w14:textId="77777777" w:rsidR="00226D51" w:rsidRPr="0040214E" w:rsidRDefault="00226D51">
      <w:pPr>
        <w:spacing w:line="240" w:lineRule="auto"/>
        <w:rPr>
          <w:lang w:val="hu-HU"/>
        </w:rPr>
      </w:pPr>
    </w:p>
    <w:p w14:paraId="419AB9BB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67D42016" w14:textId="77777777" w:rsidR="00226D51" w:rsidRPr="0040214E" w:rsidRDefault="00226D51">
      <w:pPr>
        <w:spacing w:line="240" w:lineRule="auto"/>
        <w:rPr>
          <w:lang w:val="hu-HU"/>
        </w:rPr>
      </w:pPr>
    </w:p>
    <w:p w14:paraId="4FDFCE13" w14:textId="77777777" w:rsidR="00226D51" w:rsidRPr="0040214E" w:rsidRDefault="00226D51">
      <w:pPr>
        <w:spacing w:line="240" w:lineRule="auto"/>
        <w:rPr>
          <w:lang w:val="hu-HU"/>
        </w:rPr>
      </w:pPr>
    </w:p>
    <w:p w14:paraId="57F17FD3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6C1A215" w14:textId="77777777" w:rsidR="00226D51" w:rsidRPr="0040214E" w:rsidRDefault="00226D51">
      <w:pPr>
        <w:spacing w:line="240" w:lineRule="auto"/>
        <w:rPr>
          <w:lang w:val="hu-HU"/>
        </w:rPr>
      </w:pPr>
    </w:p>
    <w:p w14:paraId="2D73F711" w14:textId="77777777" w:rsidR="00226D51" w:rsidRPr="0040214E" w:rsidRDefault="00C64831">
      <w:pPr>
        <w:spacing w:line="240" w:lineRule="auto"/>
        <w:rPr>
          <w:lang w:val="hu-HU"/>
        </w:rPr>
      </w:pPr>
      <w:r w:rsidRPr="0040214E">
        <w:rPr>
          <w:lang w:val="hu-HU"/>
        </w:rPr>
        <w:t>EXP</w:t>
      </w:r>
    </w:p>
    <w:p w14:paraId="54DA0F2E" w14:textId="77777777" w:rsidR="00226D51" w:rsidRPr="0040214E" w:rsidRDefault="00226D51">
      <w:pPr>
        <w:spacing w:line="240" w:lineRule="auto"/>
        <w:rPr>
          <w:lang w:val="hu-HU"/>
        </w:rPr>
      </w:pPr>
    </w:p>
    <w:p w14:paraId="4C8546E7" w14:textId="77777777" w:rsidR="00226D51" w:rsidRPr="0040214E" w:rsidRDefault="00226D51">
      <w:pPr>
        <w:spacing w:line="240" w:lineRule="auto"/>
        <w:rPr>
          <w:lang w:val="hu-HU"/>
        </w:rPr>
      </w:pPr>
    </w:p>
    <w:p w14:paraId="2FFDFB0A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3D94706C" w14:textId="77777777" w:rsidR="00226D51" w:rsidRPr="0040214E" w:rsidRDefault="00226D51">
      <w:pPr>
        <w:spacing w:line="240" w:lineRule="auto"/>
        <w:rPr>
          <w:lang w:val="hu-HU"/>
        </w:rPr>
      </w:pPr>
    </w:p>
    <w:p w14:paraId="02A9A526" w14:textId="77777777" w:rsidR="00226D51" w:rsidRPr="0040214E" w:rsidRDefault="00226D51">
      <w:pPr>
        <w:spacing w:line="240" w:lineRule="auto"/>
        <w:rPr>
          <w:lang w:val="hu-HU"/>
        </w:rPr>
      </w:pPr>
    </w:p>
    <w:p w14:paraId="413141FA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9BCDCE1" w14:textId="77777777" w:rsidR="00226D51" w:rsidRPr="0040214E" w:rsidRDefault="00226D51">
      <w:pPr>
        <w:spacing w:line="240" w:lineRule="auto"/>
        <w:rPr>
          <w:lang w:val="hu-HU"/>
        </w:rPr>
      </w:pPr>
    </w:p>
    <w:p w14:paraId="7D727209" w14:textId="77777777" w:rsidR="00226D51" w:rsidRPr="0040214E" w:rsidRDefault="00226D51">
      <w:pPr>
        <w:spacing w:line="240" w:lineRule="auto"/>
        <w:rPr>
          <w:lang w:val="hu-HU"/>
        </w:rPr>
      </w:pPr>
    </w:p>
    <w:p w14:paraId="2A8DBC5B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1A7FB6EB" w14:textId="77777777" w:rsidR="00226D51" w:rsidRPr="0040214E" w:rsidRDefault="00226D51">
      <w:pPr>
        <w:spacing w:line="240" w:lineRule="auto"/>
        <w:rPr>
          <w:lang w:val="hu-HU"/>
        </w:rPr>
      </w:pPr>
    </w:p>
    <w:p w14:paraId="30991044" w14:textId="77777777" w:rsidR="00226D51" w:rsidRPr="0040214E" w:rsidRDefault="00C64831">
      <w:pPr>
        <w:widowControl w:val="0"/>
        <w:rPr>
          <w:lang w:val="hu-HU"/>
        </w:rPr>
      </w:pPr>
      <w:r w:rsidRPr="0040214E">
        <w:rPr>
          <w:lang w:val="hu-HU"/>
        </w:rPr>
        <w:t>KRKA, d.d., Novo mesto</w:t>
      </w:r>
    </w:p>
    <w:p w14:paraId="7B11D1B3" w14:textId="77777777" w:rsidR="00226D51" w:rsidRPr="0040214E" w:rsidRDefault="00C64831">
      <w:pPr>
        <w:widowControl w:val="0"/>
        <w:rPr>
          <w:lang w:val="hu-HU"/>
        </w:rPr>
      </w:pPr>
      <w:r w:rsidRPr="0040214E">
        <w:rPr>
          <w:lang w:val="hu-HU"/>
        </w:rPr>
        <w:t>Šmarješka cesta 6</w:t>
      </w:r>
    </w:p>
    <w:p w14:paraId="75A6A76D" w14:textId="77777777" w:rsidR="00226D51" w:rsidRPr="0040214E" w:rsidRDefault="00C64831">
      <w:pPr>
        <w:widowControl w:val="0"/>
        <w:rPr>
          <w:lang w:val="hu-HU"/>
        </w:rPr>
      </w:pPr>
      <w:r w:rsidRPr="0040214E">
        <w:rPr>
          <w:lang w:val="hu-HU"/>
        </w:rPr>
        <w:t>8501 Novo mesto</w:t>
      </w:r>
    </w:p>
    <w:p w14:paraId="1571F3EA" w14:textId="77777777" w:rsidR="00226D51" w:rsidRPr="0040214E" w:rsidRDefault="00C64831">
      <w:pPr>
        <w:widowControl w:val="0"/>
        <w:rPr>
          <w:lang w:val="hu-HU"/>
        </w:rPr>
      </w:pPr>
      <w:r w:rsidRPr="0040214E">
        <w:rPr>
          <w:lang w:val="hu-HU"/>
        </w:rPr>
        <w:t>Szlovénia</w:t>
      </w:r>
    </w:p>
    <w:p w14:paraId="4FA72076" w14:textId="77777777" w:rsidR="00226D51" w:rsidRPr="0040214E" w:rsidRDefault="00226D51">
      <w:pPr>
        <w:spacing w:line="240" w:lineRule="auto"/>
        <w:rPr>
          <w:lang w:val="hu-HU"/>
        </w:rPr>
      </w:pPr>
    </w:p>
    <w:p w14:paraId="59954182" w14:textId="77777777" w:rsidR="00226D51" w:rsidRPr="0040214E" w:rsidRDefault="00226D51">
      <w:pPr>
        <w:spacing w:line="240" w:lineRule="auto"/>
        <w:rPr>
          <w:lang w:val="hu-HU"/>
        </w:rPr>
      </w:pPr>
    </w:p>
    <w:p w14:paraId="4DFEEE9E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48150DCC" w14:textId="77777777" w:rsidR="00226D51" w:rsidRPr="0040214E" w:rsidRDefault="00226D51">
      <w:pPr>
        <w:spacing w:line="240" w:lineRule="auto"/>
        <w:rPr>
          <w:lang w:val="hu-HU"/>
        </w:rPr>
      </w:pPr>
    </w:p>
    <w:p w14:paraId="6ABF2240" w14:textId="77777777" w:rsidR="00226D51" w:rsidRDefault="00C64831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 xml:space="preserve">OGYI-T-24479/10  </w:t>
      </w:r>
      <w:r>
        <w:rPr>
          <w:rFonts w:eastAsia="Calibri"/>
          <w:snapToGrid/>
          <w:szCs w:val="22"/>
          <w:highlight w:val="lightGray"/>
          <w:lang w:val="hu-HU" w:eastAsia="en-US"/>
        </w:rPr>
        <w:t>84× (3×28)  OPA/Al/PVC//Al buborékcsomagolásban(gyűjtőcsomagolásban)</w:t>
      </w:r>
    </w:p>
    <w:p w14:paraId="4191D49B" w14:textId="77777777" w:rsidR="00226D51" w:rsidRPr="0040214E" w:rsidRDefault="00226D51">
      <w:pPr>
        <w:spacing w:line="240" w:lineRule="auto"/>
        <w:rPr>
          <w:lang w:val="hu-HU"/>
        </w:rPr>
      </w:pPr>
    </w:p>
    <w:p w14:paraId="1296129B" w14:textId="77777777" w:rsidR="00226D51" w:rsidRPr="0040214E" w:rsidRDefault="00226D51">
      <w:pPr>
        <w:spacing w:line="240" w:lineRule="auto"/>
        <w:rPr>
          <w:lang w:val="hu-HU"/>
        </w:rPr>
      </w:pPr>
    </w:p>
    <w:p w14:paraId="2254850C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1F80F4CE" w14:textId="77777777" w:rsidR="00226D51" w:rsidRPr="0040214E" w:rsidRDefault="00226D51">
      <w:pPr>
        <w:spacing w:line="240" w:lineRule="auto"/>
        <w:rPr>
          <w:lang w:val="hu-HU"/>
        </w:rPr>
      </w:pPr>
    </w:p>
    <w:p w14:paraId="313C3557" w14:textId="77777777" w:rsidR="00226D51" w:rsidRPr="0040214E" w:rsidRDefault="00C64831">
      <w:pPr>
        <w:spacing w:line="240" w:lineRule="auto"/>
        <w:rPr>
          <w:lang w:val="hu-HU"/>
        </w:rPr>
      </w:pPr>
      <w:r w:rsidRPr="0040214E">
        <w:rPr>
          <w:lang w:val="hu-HU"/>
        </w:rPr>
        <w:t>Lot</w:t>
      </w:r>
    </w:p>
    <w:p w14:paraId="6DD70E6A" w14:textId="77777777" w:rsidR="00226D51" w:rsidRPr="0040214E" w:rsidRDefault="00226D51">
      <w:pPr>
        <w:spacing w:line="240" w:lineRule="auto"/>
        <w:rPr>
          <w:lang w:val="hu-HU"/>
        </w:rPr>
      </w:pPr>
    </w:p>
    <w:p w14:paraId="6E50E11B" w14:textId="77777777" w:rsidR="00226D51" w:rsidRPr="0040214E" w:rsidRDefault="00226D51">
      <w:pPr>
        <w:spacing w:line="240" w:lineRule="auto"/>
        <w:rPr>
          <w:lang w:val="hu-HU"/>
        </w:rPr>
      </w:pPr>
    </w:p>
    <w:p w14:paraId="2FD8B887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282BE64A" w14:textId="77777777" w:rsidR="00226D51" w:rsidRPr="0040214E" w:rsidRDefault="00226D51">
      <w:pPr>
        <w:spacing w:line="240" w:lineRule="auto"/>
        <w:rPr>
          <w:lang w:val="hu-HU"/>
        </w:rPr>
      </w:pPr>
    </w:p>
    <w:p w14:paraId="372E7728" w14:textId="77777777" w:rsidR="00226D51" w:rsidRPr="0040214E" w:rsidRDefault="00C64831">
      <w:pPr>
        <w:spacing w:line="240" w:lineRule="auto"/>
        <w:rPr>
          <w:lang w:val="hu-HU"/>
        </w:rPr>
      </w:pPr>
      <w:r w:rsidRPr="0040214E">
        <w:rPr>
          <w:lang w:val="hu-HU"/>
        </w:rPr>
        <w:t>Orvosi rendelvényhez kötött gyógyszer (Sz).</w:t>
      </w:r>
    </w:p>
    <w:p w14:paraId="0C9DFDF2" w14:textId="77777777" w:rsidR="00226D51" w:rsidRPr="0040214E" w:rsidRDefault="00226D51">
      <w:pPr>
        <w:spacing w:line="240" w:lineRule="auto"/>
        <w:rPr>
          <w:lang w:val="hu-HU"/>
        </w:rPr>
      </w:pPr>
    </w:p>
    <w:p w14:paraId="2423DA2C" w14:textId="77777777" w:rsidR="00226D51" w:rsidRPr="0040214E" w:rsidRDefault="00226D51">
      <w:pPr>
        <w:spacing w:line="240" w:lineRule="auto"/>
        <w:rPr>
          <w:lang w:val="hu-HU"/>
        </w:rPr>
      </w:pPr>
    </w:p>
    <w:p w14:paraId="0E7598BD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50713A77" w14:textId="77777777" w:rsidR="00226D51" w:rsidRPr="0040214E" w:rsidRDefault="00226D51">
      <w:pPr>
        <w:spacing w:line="240" w:lineRule="auto"/>
        <w:rPr>
          <w:lang w:val="hu-HU"/>
        </w:rPr>
      </w:pPr>
    </w:p>
    <w:p w14:paraId="22DCBCBA" w14:textId="77777777" w:rsidR="00226D51" w:rsidRPr="0040214E" w:rsidRDefault="00226D51">
      <w:pPr>
        <w:spacing w:line="240" w:lineRule="auto"/>
        <w:rPr>
          <w:lang w:val="hu-HU"/>
        </w:rPr>
      </w:pPr>
    </w:p>
    <w:p w14:paraId="0940E8B7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1A2C705A" w14:textId="77777777" w:rsidR="00226D51" w:rsidRPr="0040214E" w:rsidRDefault="00226D51">
      <w:pPr>
        <w:spacing w:line="240" w:lineRule="auto"/>
        <w:rPr>
          <w:lang w:val="hu-HU"/>
        </w:rPr>
      </w:pPr>
    </w:p>
    <w:p w14:paraId="35DEE531" w14:textId="77777777" w:rsidR="00226D51" w:rsidRDefault="00C64831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Eltrombopag Krka 50 mg</w:t>
      </w:r>
    </w:p>
    <w:p w14:paraId="430B60FE" w14:textId="77777777" w:rsidR="00226D51" w:rsidRDefault="00226D51">
      <w:pPr>
        <w:spacing w:line="240" w:lineRule="auto"/>
        <w:rPr>
          <w:lang w:val="hu-HU"/>
        </w:rPr>
      </w:pPr>
    </w:p>
    <w:p w14:paraId="2694C219" w14:textId="77777777" w:rsidR="00226D51" w:rsidRDefault="00226D51">
      <w:pPr>
        <w:spacing w:line="240" w:lineRule="auto"/>
        <w:rPr>
          <w:noProof/>
          <w:shd w:val="clear" w:color="auto" w:fill="CCCCCC"/>
          <w:lang w:val="hu-HU"/>
        </w:rPr>
      </w:pPr>
    </w:p>
    <w:p w14:paraId="33E6FA0C" w14:textId="77777777" w:rsidR="00226D51" w:rsidRPr="0040214E" w:rsidRDefault="00C64831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  <w:lang w:val="hu-HU"/>
        </w:rPr>
      </w:pPr>
      <w:r w:rsidRPr="0040214E">
        <w:rPr>
          <w:b/>
          <w:noProof/>
          <w:lang w:val="hu-HU"/>
        </w:rPr>
        <w:t>17.</w:t>
      </w:r>
      <w:r w:rsidRPr="0040214E">
        <w:rPr>
          <w:b/>
          <w:noProof/>
          <w:lang w:val="hu-HU"/>
        </w:rPr>
        <w:tab/>
        <w:t>EGYEDI AZONOSÍTÓ – 2D VONALKÓD</w:t>
      </w:r>
    </w:p>
    <w:p w14:paraId="3F136458" w14:textId="77777777" w:rsidR="00226D51" w:rsidRPr="0040214E" w:rsidRDefault="00226D51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65FD5078" w14:textId="77777777" w:rsidR="00226D51" w:rsidRPr="0040214E" w:rsidRDefault="00C64831">
      <w:pPr>
        <w:spacing w:line="240" w:lineRule="auto"/>
        <w:rPr>
          <w:noProof/>
          <w:shd w:val="clear" w:color="auto" w:fill="CCCCCC"/>
          <w:lang w:val="hu-HU"/>
        </w:rPr>
      </w:pPr>
      <w:r w:rsidRPr="0040214E">
        <w:rPr>
          <w:noProof/>
          <w:highlight w:val="lightGray"/>
          <w:lang w:val="hu-HU"/>
        </w:rPr>
        <w:t>Egyedi azonosítójú 2D vonalkóddal ellátva.</w:t>
      </w:r>
    </w:p>
    <w:p w14:paraId="4204F6E4" w14:textId="77777777" w:rsidR="00226D51" w:rsidRPr="0040214E" w:rsidRDefault="00226D51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538066DD" w14:textId="77777777" w:rsidR="00226D51" w:rsidRPr="0040214E" w:rsidRDefault="00226D51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7FF7048C" w14:textId="77777777" w:rsidR="00226D51" w:rsidRDefault="00C64831">
      <w:pPr>
        <w:pStyle w:val="Listaszerbekezds"/>
        <w:keepNext/>
        <w:numPr>
          <w:ilvl w:val="0"/>
          <w:numId w:val="4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42766E03" w14:textId="77777777" w:rsidR="00226D51" w:rsidRDefault="00226D51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54674C5E" w14:textId="77777777" w:rsidR="00226D51" w:rsidRDefault="00C64831">
      <w:r>
        <w:t>PC</w:t>
      </w:r>
    </w:p>
    <w:p w14:paraId="19E9A5D7" w14:textId="77777777" w:rsidR="00226D51" w:rsidRDefault="00C64831">
      <w:r>
        <w:t>SN</w:t>
      </w:r>
    </w:p>
    <w:p w14:paraId="338BEDF7" w14:textId="77777777" w:rsidR="00226D51" w:rsidRDefault="00226D51">
      <w:pPr>
        <w:spacing w:line="240" w:lineRule="auto"/>
        <w:rPr>
          <w:noProof/>
        </w:rPr>
      </w:pPr>
    </w:p>
    <w:p w14:paraId="1A34F3CD" w14:textId="77777777" w:rsidR="00226D51" w:rsidRDefault="00226D51">
      <w:pPr>
        <w:spacing w:line="240" w:lineRule="auto"/>
        <w:rPr>
          <w:noProof/>
        </w:rPr>
      </w:pPr>
    </w:p>
    <w:p w14:paraId="7C79B57E" w14:textId="77777777" w:rsidR="00226D51" w:rsidRDefault="00C64831">
      <w:pPr>
        <w:tabs>
          <w:tab w:val="clear" w:pos="567"/>
        </w:tabs>
        <w:spacing w:line="240" w:lineRule="auto"/>
        <w:rPr>
          <w:noProof/>
          <w:szCs w:val="24"/>
          <w:lang w:val="en-US"/>
        </w:rPr>
      </w:pPr>
      <w:r>
        <w:rPr>
          <w:noProof/>
          <w:szCs w:val="24"/>
          <w:lang w:val="en-US"/>
        </w:rPr>
        <w:br w:type="page"/>
      </w:r>
    </w:p>
    <w:p w14:paraId="6434A18D" w14:textId="77777777" w:rsidR="00226D51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522684F3" w14:textId="77777777" w:rsidR="00226D51" w:rsidRDefault="00226D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AC7393E" w14:textId="77777777" w:rsidR="00226D51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b/>
          <w:noProof/>
          <w:lang w:val="hu-HU"/>
        </w:rPr>
        <w:t>GYŰJTŐCSOMAGOLÁS BELSŐ DOBOZA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val="hu-HU" w:eastAsia="en-US"/>
        </w:rPr>
        <w:t>Egynyelvű vagy Többnyelvű</w:t>
      </w:r>
    </w:p>
    <w:p w14:paraId="37EBC6A2" w14:textId="77777777" w:rsidR="00226D51" w:rsidRDefault="00226D51">
      <w:pPr>
        <w:spacing w:line="240" w:lineRule="auto"/>
        <w:rPr>
          <w:lang w:val="hu-HU"/>
        </w:rPr>
      </w:pPr>
    </w:p>
    <w:p w14:paraId="6B2FF6C9" w14:textId="77777777" w:rsidR="00226D51" w:rsidRDefault="00226D51">
      <w:pPr>
        <w:spacing w:line="240" w:lineRule="auto"/>
        <w:rPr>
          <w:lang w:val="hu-HU"/>
        </w:rPr>
      </w:pPr>
    </w:p>
    <w:p w14:paraId="2A1B773B" w14:textId="77777777" w:rsidR="00226D51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7AB9CFCC" w14:textId="77777777" w:rsidR="00226D51" w:rsidRDefault="00226D51">
      <w:pPr>
        <w:spacing w:line="240" w:lineRule="auto"/>
        <w:rPr>
          <w:lang w:val="hu-HU"/>
        </w:rPr>
      </w:pPr>
    </w:p>
    <w:p w14:paraId="4565BC3F" w14:textId="77777777" w:rsidR="00226D51" w:rsidRDefault="00C64831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Eltrombopag Krka 50 mg filmtabletta</w:t>
      </w:r>
    </w:p>
    <w:p w14:paraId="6AF38F88" w14:textId="77777777" w:rsidR="00226D51" w:rsidRDefault="00226D51">
      <w:pPr>
        <w:spacing w:line="240" w:lineRule="auto"/>
        <w:rPr>
          <w:lang w:val="hu-HU"/>
        </w:rPr>
      </w:pPr>
    </w:p>
    <w:p w14:paraId="1CD63BA9" w14:textId="77777777" w:rsidR="00226D51" w:rsidRDefault="00C64831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eltrombopag</w:t>
      </w:r>
    </w:p>
    <w:p w14:paraId="61BB818F" w14:textId="77777777" w:rsidR="00226D51" w:rsidRDefault="00226D51">
      <w:pPr>
        <w:spacing w:line="240" w:lineRule="auto"/>
        <w:rPr>
          <w:lang w:val="hu-HU"/>
        </w:rPr>
      </w:pPr>
    </w:p>
    <w:p w14:paraId="71662982" w14:textId="77777777" w:rsidR="00226D51" w:rsidRDefault="00226D51">
      <w:pPr>
        <w:spacing w:line="240" w:lineRule="auto"/>
        <w:rPr>
          <w:lang w:val="hu-HU"/>
        </w:rPr>
      </w:pPr>
    </w:p>
    <w:p w14:paraId="775342E7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503AA0A9" w14:textId="77777777" w:rsidR="00226D51" w:rsidRPr="0040214E" w:rsidRDefault="00226D51">
      <w:pPr>
        <w:spacing w:line="240" w:lineRule="auto"/>
        <w:rPr>
          <w:lang w:val="hu-HU"/>
        </w:rPr>
      </w:pPr>
    </w:p>
    <w:p w14:paraId="74326043" w14:textId="77777777" w:rsidR="00226D51" w:rsidRPr="0040214E" w:rsidRDefault="00C64831">
      <w:pPr>
        <w:spacing w:line="240" w:lineRule="auto"/>
        <w:rPr>
          <w:lang w:val="hu-HU"/>
        </w:rPr>
      </w:pPr>
      <w:r w:rsidRPr="0040214E">
        <w:rPr>
          <w:lang w:val="hu-HU"/>
        </w:rPr>
        <w:t>50 mg eltrombopagot tartalmaz (eltrombopag-olamin formájában) filmtablettánként.</w:t>
      </w:r>
    </w:p>
    <w:p w14:paraId="4BA3E79F" w14:textId="77777777" w:rsidR="00226D51" w:rsidRPr="0040214E" w:rsidRDefault="00226D51">
      <w:pPr>
        <w:spacing w:line="240" w:lineRule="auto"/>
        <w:rPr>
          <w:lang w:val="hu-HU"/>
        </w:rPr>
      </w:pPr>
    </w:p>
    <w:p w14:paraId="69F98D36" w14:textId="77777777" w:rsidR="00226D51" w:rsidRPr="0040214E" w:rsidRDefault="00226D51">
      <w:pPr>
        <w:spacing w:line="240" w:lineRule="auto"/>
        <w:rPr>
          <w:lang w:val="hu-HU"/>
        </w:rPr>
      </w:pPr>
    </w:p>
    <w:p w14:paraId="25AB3147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338E3068" w14:textId="77777777" w:rsidR="00226D51" w:rsidRPr="0040214E" w:rsidRDefault="00226D51">
      <w:pPr>
        <w:spacing w:line="240" w:lineRule="auto"/>
        <w:rPr>
          <w:lang w:val="hu-HU"/>
        </w:rPr>
      </w:pPr>
    </w:p>
    <w:p w14:paraId="70E3E7C9" w14:textId="77777777" w:rsidR="00226D51" w:rsidRPr="0040214E" w:rsidRDefault="00226D51">
      <w:pPr>
        <w:spacing w:line="240" w:lineRule="auto"/>
        <w:rPr>
          <w:lang w:val="hu-HU"/>
        </w:rPr>
      </w:pPr>
    </w:p>
    <w:p w14:paraId="723FFA56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B7399E0" w14:textId="77777777" w:rsidR="00226D51" w:rsidRPr="0040214E" w:rsidRDefault="00226D51">
      <w:pPr>
        <w:spacing w:line="240" w:lineRule="auto"/>
        <w:rPr>
          <w:lang w:val="hu-HU"/>
        </w:rPr>
      </w:pPr>
    </w:p>
    <w:p w14:paraId="3CE2D7C1" w14:textId="77777777" w:rsidR="00226D51" w:rsidRDefault="00C6483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highlight w:val="lightGray"/>
          <w:lang w:val="hu-HU" w:eastAsia="en-GB"/>
        </w:rPr>
        <w:t>filmtabletta</w:t>
      </w:r>
    </w:p>
    <w:p w14:paraId="657BD57C" w14:textId="77777777" w:rsidR="00226D51" w:rsidRDefault="00226D5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5AB9F619" w14:textId="77777777" w:rsidR="00226D51" w:rsidRPr="0040214E" w:rsidRDefault="00C64831">
      <w:pPr>
        <w:spacing w:line="240" w:lineRule="auto"/>
        <w:rPr>
          <w:lang w:val="hu-HU"/>
        </w:rPr>
      </w:pPr>
      <w:r>
        <w:rPr>
          <w:snapToGrid/>
          <w:szCs w:val="22"/>
          <w:lang w:val="hu-HU" w:eastAsia="en-GB"/>
        </w:rPr>
        <w:t>28 filmtabletta</w:t>
      </w:r>
    </w:p>
    <w:p w14:paraId="2B23072F" w14:textId="77777777" w:rsidR="00226D51" w:rsidRDefault="00C64831">
      <w:pPr>
        <w:spacing w:line="240" w:lineRule="auto"/>
        <w:rPr>
          <w:snapToGrid/>
          <w:lang w:val="hu-HU" w:eastAsia="en-US"/>
        </w:rPr>
      </w:pPr>
      <w:r>
        <w:rPr>
          <w:lang w:val="hu-HU"/>
        </w:rPr>
        <w:t>A gyűjtőcsomagolás része, önállóan nem hozható forgalomba.</w:t>
      </w:r>
    </w:p>
    <w:p w14:paraId="79D75157" w14:textId="77777777" w:rsidR="00226D51" w:rsidRPr="0040214E" w:rsidRDefault="00226D51">
      <w:pPr>
        <w:spacing w:line="240" w:lineRule="auto"/>
        <w:rPr>
          <w:lang w:val="hu-HU"/>
        </w:rPr>
      </w:pPr>
    </w:p>
    <w:p w14:paraId="54586A72" w14:textId="77777777" w:rsidR="00226D51" w:rsidRPr="0040214E" w:rsidRDefault="00226D51">
      <w:pPr>
        <w:spacing w:line="240" w:lineRule="auto"/>
        <w:rPr>
          <w:lang w:val="hu-HU"/>
        </w:rPr>
      </w:pPr>
    </w:p>
    <w:p w14:paraId="5EF86A5C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7B15282E" w14:textId="77777777" w:rsidR="00226D51" w:rsidRPr="0040214E" w:rsidRDefault="00226D51">
      <w:pPr>
        <w:spacing w:line="240" w:lineRule="auto"/>
        <w:rPr>
          <w:lang w:val="hu-HU"/>
        </w:rPr>
      </w:pPr>
    </w:p>
    <w:p w14:paraId="75B367F7" w14:textId="77777777" w:rsidR="00226D51" w:rsidRPr="0040214E" w:rsidRDefault="00C64831">
      <w:pPr>
        <w:spacing w:line="240" w:lineRule="auto"/>
        <w:rPr>
          <w:lang w:val="hu-HU"/>
        </w:rPr>
      </w:pPr>
      <w:r w:rsidRPr="0040214E">
        <w:rPr>
          <w:lang w:val="hu-HU"/>
        </w:rPr>
        <w:t>Használat előtt olvassa el a mellékelt betegtájékoztatót!</w:t>
      </w:r>
    </w:p>
    <w:p w14:paraId="7EA86749" w14:textId="77777777" w:rsidR="00226D51" w:rsidRPr="0040214E" w:rsidRDefault="00C64831">
      <w:pPr>
        <w:spacing w:line="240" w:lineRule="auto"/>
        <w:rPr>
          <w:lang w:val="hu-HU"/>
        </w:rPr>
      </w:pPr>
      <w:r w:rsidRPr="0040214E">
        <w:rPr>
          <w:lang w:val="hu-HU"/>
        </w:rPr>
        <w:t>Szájon át történő alkalmazásra.</w:t>
      </w:r>
    </w:p>
    <w:p w14:paraId="1D8F65C4" w14:textId="77777777" w:rsidR="00226D51" w:rsidRPr="0040214E" w:rsidRDefault="00226D51">
      <w:pPr>
        <w:spacing w:line="240" w:lineRule="auto"/>
        <w:rPr>
          <w:lang w:val="hu-HU"/>
        </w:rPr>
      </w:pPr>
    </w:p>
    <w:p w14:paraId="213FC8A0" w14:textId="77777777" w:rsidR="00226D51" w:rsidRPr="0040214E" w:rsidRDefault="00226D51">
      <w:pPr>
        <w:spacing w:line="240" w:lineRule="auto"/>
        <w:rPr>
          <w:lang w:val="hu-HU"/>
        </w:rPr>
      </w:pPr>
    </w:p>
    <w:p w14:paraId="27007359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5755F346" w14:textId="77777777" w:rsidR="00226D51" w:rsidRPr="0040214E" w:rsidRDefault="00226D51">
      <w:pPr>
        <w:spacing w:line="240" w:lineRule="auto"/>
        <w:rPr>
          <w:lang w:val="hu-HU"/>
        </w:rPr>
      </w:pPr>
    </w:p>
    <w:p w14:paraId="1762AB62" w14:textId="77777777" w:rsidR="00226D51" w:rsidRPr="0040214E" w:rsidRDefault="00C64831">
      <w:pPr>
        <w:spacing w:line="240" w:lineRule="auto"/>
        <w:rPr>
          <w:lang w:val="hu-HU"/>
        </w:rPr>
      </w:pPr>
      <w:r w:rsidRPr="0040214E">
        <w:rPr>
          <w:lang w:val="hu-HU"/>
        </w:rPr>
        <w:t>A gyógyszer gyermekektől elzárva tartandó!</w:t>
      </w:r>
    </w:p>
    <w:p w14:paraId="3F55981B" w14:textId="77777777" w:rsidR="00226D51" w:rsidRPr="0040214E" w:rsidRDefault="00226D51">
      <w:pPr>
        <w:spacing w:line="240" w:lineRule="auto"/>
        <w:rPr>
          <w:lang w:val="hu-HU"/>
        </w:rPr>
      </w:pPr>
    </w:p>
    <w:p w14:paraId="51B924EA" w14:textId="77777777" w:rsidR="00226D51" w:rsidRPr="0040214E" w:rsidRDefault="00226D51">
      <w:pPr>
        <w:spacing w:line="240" w:lineRule="auto"/>
        <w:rPr>
          <w:lang w:val="hu-HU"/>
        </w:rPr>
      </w:pPr>
    </w:p>
    <w:p w14:paraId="46CA0E6F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5098819A" w14:textId="77777777" w:rsidR="00226D51" w:rsidRPr="0040214E" w:rsidRDefault="00226D51">
      <w:pPr>
        <w:spacing w:line="240" w:lineRule="auto"/>
        <w:rPr>
          <w:lang w:val="hu-HU"/>
        </w:rPr>
      </w:pPr>
    </w:p>
    <w:p w14:paraId="05B0E384" w14:textId="77777777" w:rsidR="00226D51" w:rsidRPr="0040214E" w:rsidRDefault="00226D51">
      <w:pPr>
        <w:spacing w:line="240" w:lineRule="auto"/>
        <w:rPr>
          <w:lang w:val="hu-HU"/>
        </w:rPr>
      </w:pPr>
    </w:p>
    <w:p w14:paraId="6E14E803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3315A99C" w14:textId="77777777" w:rsidR="00226D51" w:rsidRPr="0040214E" w:rsidRDefault="00226D51">
      <w:pPr>
        <w:spacing w:line="240" w:lineRule="auto"/>
        <w:rPr>
          <w:lang w:val="hu-HU"/>
        </w:rPr>
      </w:pPr>
    </w:p>
    <w:p w14:paraId="61189C83" w14:textId="77777777" w:rsidR="00226D51" w:rsidRPr="0040214E" w:rsidRDefault="00C64831">
      <w:pPr>
        <w:spacing w:line="240" w:lineRule="auto"/>
        <w:rPr>
          <w:lang w:val="hu-HU"/>
        </w:rPr>
      </w:pPr>
      <w:r w:rsidRPr="0040214E">
        <w:rPr>
          <w:lang w:val="hu-HU"/>
        </w:rPr>
        <w:t>EXP</w:t>
      </w:r>
    </w:p>
    <w:p w14:paraId="08393B70" w14:textId="77777777" w:rsidR="00226D51" w:rsidRPr="0040214E" w:rsidRDefault="00226D51">
      <w:pPr>
        <w:spacing w:line="240" w:lineRule="auto"/>
        <w:rPr>
          <w:lang w:val="hu-HU"/>
        </w:rPr>
      </w:pPr>
    </w:p>
    <w:p w14:paraId="16A9F61B" w14:textId="77777777" w:rsidR="00226D51" w:rsidRPr="0040214E" w:rsidRDefault="00226D51">
      <w:pPr>
        <w:spacing w:line="240" w:lineRule="auto"/>
        <w:rPr>
          <w:lang w:val="hu-HU"/>
        </w:rPr>
      </w:pPr>
    </w:p>
    <w:p w14:paraId="1153290D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3E5A96E3" w14:textId="77777777" w:rsidR="00226D51" w:rsidRPr="0040214E" w:rsidRDefault="00226D51">
      <w:pPr>
        <w:spacing w:line="240" w:lineRule="auto"/>
        <w:rPr>
          <w:lang w:val="hu-HU"/>
        </w:rPr>
      </w:pPr>
    </w:p>
    <w:p w14:paraId="345B6106" w14:textId="77777777" w:rsidR="00226D51" w:rsidRPr="0040214E" w:rsidRDefault="00226D51">
      <w:pPr>
        <w:spacing w:line="240" w:lineRule="auto"/>
        <w:rPr>
          <w:lang w:val="hu-HU"/>
        </w:rPr>
      </w:pPr>
    </w:p>
    <w:p w14:paraId="30A605DD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6C3BAB3A" w14:textId="77777777" w:rsidR="00226D51" w:rsidRPr="0040214E" w:rsidRDefault="00226D51">
      <w:pPr>
        <w:spacing w:line="240" w:lineRule="auto"/>
        <w:rPr>
          <w:lang w:val="hu-HU"/>
        </w:rPr>
      </w:pPr>
    </w:p>
    <w:p w14:paraId="4824B5E6" w14:textId="77777777" w:rsidR="00226D51" w:rsidRPr="0040214E" w:rsidRDefault="00226D51">
      <w:pPr>
        <w:spacing w:line="240" w:lineRule="auto"/>
        <w:rPr>
          <w:lang w:val="hu-HU"/>
        </w:rPr>
      </w:pPr>
    </w:p>
    <w:p w14:paraId="43630CB3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49EB0831" w14:textId="77777777" w:rsidR="00226D51" w:rsidRPr="0040214E" w:rsidRDefault="00226D51">
      <w:pPr>
        <w:spacing w:line="240" w:lineRule="auto"/>
        <w:rPr>
          <w:lang w:val="hu-HU"/>
        </w:rPr>
      </w:pPr>
    </w:p>
    <w:p w14:paraId="58A61F7C" w14:textId="77777777" w:rsidR="00226D51" w:rsidRPr="0040214E" w:rsidRDefault="00C64831">
      <w:pPr>
        <w:widowControl w:val="0"/>
        <w:rPr>
          <w:lang w:val="hu-HU"/>
        </w:rPr>
      </w:pPr>
      <w:r w:rsidRPr="0040214E">
        <w:rPr>
          <w:lang w:val="hu-HU"/>
        </w:rPr>
        <w:t>KRKA, d.d., Novo mesto</w:t>
      </w:r>
    </w:p>
    <w:p w14:paraId="7812B029" w14:textId="77777777" w:rsidR="00226D51" w:rsidRPr="0040214E" w:rsidRDefault="00C64831">
      <w:pPr>
        <w:widowControl w:val="0"/>
        <w:rPr>
          <w:lang w:val="hu-HU"/>
        </w:rPr>
      </w:pPr>
      <w:r w:rsidRPr="0040214E">
        <w:rPr>
          <w:lang w:val="hu-HU"/>
        </w:rPr>
        <w:t>Šmarješka cesta 6</w:t>
      </w:r>
    </w:p>
    <w:p w14:paraId="7FFD061C" w14:textId="77777777" w:rsidR="00226D51" w:rsidRPr="0040214E" w:rsidRDefault="00C64831">
      <w:pPr>
        <w:widowControl w:val="0"/>
        <w:rPr>
          <w:lang w:val="hu-HU"/>
        </w:rPr>
      </w:pPr>
      <w:r w:rsidRPr="0040214E">
        <w:rPr>
          <w:lang w:val="hu-HU"/>
        </w:rPr>
        <w:t>8501 Novo mesto</w:t>
      </w:r>
    </w:p>
    <w:p w14:paraId="28E04BB2" w14:textId="77777777" w:rsidR="00226D51" w:rsidRPr="0040214E" w:rsidRDefault="00C64831">
      <w:pPr>
        <w:widowControl w:val="0"/>
        <w:rPr>
          <w:lang w:val="hu-HU"/>
        </w:rPr>
      </w:pPr>
      <w:r w:rsidRPr="0040214E">
        <w:rPr>
          <w:lang w:val="hu-HU"/>
        </w:rPr>
        <w:t>Szlovénia</w:t>
      </w:r>
    </w:p>
    <w:p w14:paraId="3FC4B851" w14:textId="77777777" w:rsidR="00226D51" w:rsidRPr="0040214E" w:rsidRDefault="00226D51">
      <w:pPr>
        <w:spacing w:line="240" w:lineRule="auto"/>
        <w:rPr>
          <w:lang w:val="hu-HU"/>
        </w:rPr>
      </w:pPr>
    </w:p>
    <w:p w14:paraId="78DFCE4B" w14:textId="77777777" w:rsidR="00226D51" w:rsidRPr="0040214E" w:rsidRDefault="00226D51">
      <w:pPr>
        <w:spacing w:line="240" w:lineRule="auto"/>
        <w:rPr>
          <w:lang w:val="hu-HU"/>
        </w:rPr>
      </w:pPr>
    </w:p>
    <w:p w14:paraId="3CFA0F67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602DBB82" w14:textId="77777777" w:rsidR="00226D51" w:rsidRPr="0040214E" w:rsidRDefault="00226D51">
      <w:pPr>
        <w:spacing w:line="240" w:lineRule="auto"/>
        <w:rPr>
          <w:lang w:val="hu-HU"/>
        </w:rPr>
      </w:pPr>
    </w:p>
    <w:p w14:paraId="557F42F1" w14:textId="77777777" w:rsidR="00226D51" w:rsidRPr="0040214E" w:rsidRDefault="00226D51">
      <w:pPr>
        <w:spacing w:line="240" w:lineRule="auto"/>
        <w:rPr>
          <w:lang w:val="hu-HU"/>
        </w:rPr>
      </w:pPr>
    </w:p>
    <w:p w14:paraId="0E37F3CA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139056DD" w14:textId="77777777" w:rsidR="00226D51" w:rsidRPr="0040214E" w:rsidRDefault="00226D51">
      <w:pPr>
        <w:spacing w:line="240" w:lineRule="auto"/>
        <w:rPr>
          <w:lang w:val="hu-HU"/>
        </w:rPr>
      </w:pPr>
    </w:p>
    <w:p w14:paraId="236124E5" w14:textId="77777777" w:rsidR="00226D51" w:rsidRPr="0040214E" w:rsidRDefault="00C64831">
      <w:pPr>
        <w:spacing w:line="240" w:lineRule="auto"/>
        <w:rPr>
          <w:lang w:val="hu-HU"/>
        </w:rPr>
      </w:pPr>
      <w:r w:rsidRPr="0040214E">
        <w:rPr>
          <w:lang w:val="hu-HU"/>
        </w:rPr>
        <w:t>Lot</w:t>
      </w:r>
    </w:p>
    <w:p w14:paraId="60D1190A" w14:textId="77777777" w:rsidR="00226D51" w:rsidRPr="0040214E" w:rsidRDefault="00226D51">
      <w:pPr>
        <w:spacing w:line="240" w:lineRule="auto"/>
        <w:rPr>
          <w:lang w:val="hu-HU"/>
        </w:rPr>
      </w:pPr>
    </w:p>
    <w:p w14:paraId="50BA8925" w14:textId="77777777" w:rsidR="00226D51" w:rsidRPr="0040214E" w:rsidRDefault="00226D51">
      <w:pPr>
        <w:spacing w:line="240" w:lineRule="auto"/>
        <w:rPr>
          <w:lang w:val="hu-HU"/>
        </w:rPr>
      </w:pPr>
    </w:p>
    <w:p w14:paraId="1F2C3B97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7EF6DFF3" w14:textId="77777777" w:rsidR="00226D51" w:rsidRPr="0040214E" w:rsidRDefault="00226D51">
      <w:pPr>
        <w:spacing w:line="240" w:lineRule="auto"/>
        <w:rPr>
          <w:lang w:val="hu-HU"/>
        </w:rPr>
      </w:pPr>
    </w:p>
    <w:p w14:paraId="5FFA7426" w14:textId="77777777" w:rsidR="00226D51" w:rsidRPr="0040214E" w:rsidRDefault="00C64831">
      <w:pPr>
        <w:spacing w:line="240" w:lineRule="auto"/>
        <w:rPr>
          <w:lang w:val="hu-HU"/>
        </w:rPr>
      </w:pPr>
      <w:r w:rsidRPr="0040214E">
        <w:rPr>
          <w:lang w:val="hu-HU"/>
        </w:rPr>
        <w:t>Orvosi rendelvényhez kötött gyógyszer (Sz).</w:t>
      </w:r>
    </w:p>
    <w:p w14:paraId="2646ADD9" w14:textId="77777777" w:rsidR="00226D51" w:rsidRPr="0040214E" w:rsidRDefault="00226D51">
      <w:pPr>
        <w:spacing w:line="240" w:lineRule="auto"/>
        <w:rPr>
          <w:lang w:val="hu-HU"/>
        </w:rPr>
      </w:pPr>
    </w:p>
    <w:p w14:paraId="008821B9" w14:textId="77777777" w:rsidR="00226D51" w:rsidRPr="0040214E" w:rsidRDefault="00226D51">
      <w:pPr>
        <w:spacing w:line="240" w:lineRule="auto"/>
        <w:rPr>
          <w:lang w:val="hu-HU"/>
        </w:rPr>
      </w:pPr>
    </w:p>
    <w:p w14:paraId="0182590E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009F0CF6" w14:textId="77777777" w:rsidR="00226D51" w:rsidRPr="0040214E" w:rsidRDefault="00226D51">
      <w:pPr>
        <w:spacing w:line="240" w:lineRule="auto"/>
        <w:rPr>
          <w:lang w:val="hu-HU"/>
        </w:rPr>
      </w:pPr>
    </w:p>
    <w:p w14:paraId="70C0F20C" w14:textId="77777777" w:rsidR="00226D51" w:rsidRPr="0040214E" w:rsidRDefault="00226D51">
      <w:pPr>
        <w:spacing w:line="240" w:lineRule="auto"/>
        <w:rPr>
          <w:lang w:val="hu-HU"/>
        </w:rPr>
      </w:pPr>
    </w:p>
    <w:p w14:paraId="35129C29" w14:textId="77777777" w:rsidR="00226D51" w:rsidRPr="0040214E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40214E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25FD9229" w14:textId="77777777" w:rsidR="00226D51" w:rsidRPr="0040214E" w:rsidRDefault="00226D51">
      <w:pPr>
        <w:spacing w:line="240" w:lineRule="auto"/>
        <w:rPr>
          <w:lang w:val="hu-HU"/>
        </w:rPr>
      </w:pPr>
    </w:p>
    <w:p w14:paraId="0BDCEA64" w14:textId="77777777" w:rsidR="00226D51" w:rsidRDefault="00C64831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Eltrombopag Krka 50 mg</w:t>
      </w:r>
    </w:p>
    <w:p w14:paraId="3518BA59" w14:textId="77777777" w:rsidR="00226D51" w:rsidRDefault="00226D51">
      <w:pPr>
        <w:spacing w:line="240" w:lineRule="auto"/>
        <w:rPr>
          <w:lang w:val="hu-HU"/>
        </w:rPr>
      </w:pPr>
    </w:p>
    <w:p w14:paraId="10B1AEC5" w14:textId="77777777" w:rsidR="00226D51" w:rsidRDefault="00226D51">
      <w:pPr>
        <w:spacing w:line="240" w:lineRule="auto"/>
        <w:rPr>
          <w:noProof/>
          <w:shd w:val="clear" w:color="auto" w:fill="CCCCCC"/>
          <w:lang w:val="hu-HU"/>
        </w:rPr>
      </w:pPr>
    </w:p>
    <w:p w14:paraId="0B8A6528" w14:textId="77777777" w:rsidR="00226D51" w:rsidRPr="0040214E" w:rsidRDefault="00C64831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  <w:lang w:val="hu-HU"/>
        </w:rPr>
      </w:pPr>
      <w:r w:rsidRPr="0040214E">
        <w:rPr>
          <w:b/>
          <w:noProof/>
          <w:lang w:val="hu-HU"/>
        </w:rPr>
        <w:t>17.</w:t>
      </w:r>
      <w:r w:rsidRPr="0040214E">
        <w:rPr>
          <w:b/>
          <w:noProof/>
          <w:lang w:val="hu-HU"/>
        </w:rPr>
        <w:tab/>
        <w:t>EGYEDI AZONOSÍTÓ – 2D VONALKÓD</w:t>
      </w:r>
    </w:p>
    <w:p w14:paraId="57575BBD" w14:textId="77777777" w:rsidR="00226D51" w:rsidRPr="0040214E" w:rsidRDefault="00226D51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4D6741F1" w14:textId="77777777" w:rsidR="00226D51" w:rsidRPr="0040214E" w:rsidRDefault="00226D51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D59A40E" w14:textId="77777777" w:rsidR="00226D51" w:rsidRDefault="00C64831">
      <w:pPr>
        <w:pStyle w:val="Listaszerbekezds"/>
        <w:keepNext/>
        <w:numPr>
          <w:ilvl w:val="0"/>
          <w:numId w:val="4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42F756F9" w14:textId="77777777" w:rsidR="00226D51" w:rsidRDefault="00226D51">
      <w:pPr>
        <w:spacing w:line="240" w:lineRule="auto"/>
        <w:rPr>
          <w:noProof/>
        </w:rPr>
      </w:pPr>
    </w:p>
    <w:p w14:paraId="25D0568A" w14:textId="77777777" w:rsidR="00226D51" w:rsidRDefault="00226D51">
      <w:pPr>
        <w:spacing w:line="240" w:lineRule="auto"/>
        <w:rPr>
          <w:noProof/>
        </w:rPr>
      </w:pPr>
    </w:p>
    <w:p w14:paraId="4494BBEE" w14:textId="77777777" w:rsidR="00226D51" w:rsidRDefault="00226D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20"/>
        </w:tabs>
        <w:spacing w:line="240" w:lineRule="auto"/>
        <w:rPr>
          <w:b/>
          <w:noProof/>
          <w:u w:val="single"/>
        </w:rPr>
      </w:pPr>
    </w:p>
    <w:p w14:paraId="18FA8476" w14:textId="77777777" w:rsidR="00226D51" w:rsidRDefault="00C64831">
      <w:pPr>
        <w:tabs>
          <w:tab w:val="clear" w:pos="567"/>
        </w:tabs>
        <w:spacing w:line="240" w:lineRule="auto"/>
        <w:rPr>
          <w:noProof/>
          <w:szCs w:val="24"/>
          <w:lang w:val="en-US"/>
        </w:rPr>
      </w:pPr>
      <w:r>
        <w:rPr>
          <w:noProof/>
          <w:szCs w:val="24"/>
          <w:lang w:val="en-US"/>
        </w:rPr>
        <w:br w:type="page"/>
      </w:r>
    </w:p>
    <w:p w14:paraId="5DB86507" w14:textId="77777777" w:rsidR="00226D51" w:rsidRDefault="00226D51">
      <w:pPr>
        <w:spacing w:line="240" w:lineRule="auto"/>
        <w:rPr>
          <w:noProof/>
          <w:szCs w:val="24"/>
          <w:lang w:val="en-US"/>
        </w:rPr>
      </w:pPr>
    </w:p>
    <w:p w14:paraId="0608A64C" w14:textId="77777777" w:rsidR="00226D51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A BUBORÉKCSOMAGOLÁSON VAGY A FÓLIACSÍKON MINIMÁLISAN FELTÜNTETENDŐ ADATOK</w:t>
      </w:r>
    </w:p>
    <w:p w14:paraId="14E0628A" w14:textId="77777777" w:rsidR="00226D51" w:rsidRDefault="00226D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7F31130F" w14:textId="77777777" w:rsidR="00226D51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BUBORÉKCSOMAGOLÁS</w:t>
      </w:r>
      <w:r>
        <w:rPr>
          <w:rFonts w:eastAsia="Times New Roman"/>
          <w:b/>
          <w:noProof/>
          <w:snapToGrid/>
          <w:szCs w:val="22"/>
          <w:lang w:eastAsia="en-US"/>
        </w:rPr>
        <w:tab/>
      </w:r>
      <w:r>
        <w:rPr>
          <w:rFonts w:eastAsia="Times New Roman"/>
          <w:b/>
          <w:noProof/>
          <w:snapToGrid/>
          <w:szCs w:val="22"/>
          <w:lang w:eastAsia="en-US"/>
        </w:rPr>
        <w:tab/>
      </w:r>
      <w:r>
        <w:rPr>
          <w:rFonts w:eastAsia="Times New Roman"/>
          <w:b/>
          <w:noProof/>
          <w:snapToGrid/>
          <w:szCs w:val="22"/>
          <w:lang w:eastAsia="en-US"/>
        </w:rPr>
        <w:tab/>
      </w:r>
      <w:r>
        <w:rPr>
          <w:b/>
          <w:bCs/>
          <w:lang w:val="hu-HU"/>
        </w:rPr>
        <w:tab/>
      </w:r>
      <w:r>
        <w:rPr>
          <w:b/>
          <w:bCs/>
          <w:lang w:val="hu-HU"/>
        </w:rPr>
        <w:tab/>
      </w:r>
      <w:r>
        <w:rPr>
          <w:b/>
          <w:bCs/>
          <w:lang w:val="hu-HU"/>
        </w:rPr>
        <w:tab/>
      </w:r>
      <w:r>
        <w:rPr>
          <w:bCs/>
          <w:i/>
          <w:iCs/>
          <w:lang w:val="hu-HU"/>
        </w:rPr>
        <w:t>Egynyelvű vagy Többnyelvű</w:t>
      </w:r>
    </w:p>
    <w:p w14:paraId="18B518DE" w14:textId="77777777" w:rsidR="00226D51" w:rsidRDefault="00226D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687BE35" w14:textId="77777777" w:rsidR="00226D51" w:rsidRDefault="00226D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098F4FC" w14:textId="77777777" w:rsidR="00226D51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16FB3999" w14:textId="77777777" w:rsidR="00226D51" w:rsidRDefault="00226D51">
      <w:pPr>
        <w:spacing w:line="240" w:lineRule="auto"/>
        <w:rPr>
          <w:i/>
        </w:rPr>
      </w:pPr>
    </w:p>
    <w:p w14:paraId="3EDD5216" w14:textId="77777777" w:rsidR="00226D51" w:rsidRDefault="00C64831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Eltrombopag Krka 50 mg filmtabletta</w:t>
      </w:r>
    </w:p>
    <w:p w14:paraId="4BA2F5FA" w14:textId="77777777" w:rsidR="00226D51" w:rsidRDefault="00226D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5C34572" w14:textId="77777777" w:rsidR="00226D51" w:rsidRDefault="00C6483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eltrombopag</w:t>
      </w:r>
    </w:p>
    <w:p w14:paraId="6F4C0725" w14:textId="77777777" w:rsidR="00226D51" w:rsidRDefault="00226D51">
      <w:pPr>
        <w:spacing w:line="240" w:lineRule="auto"/>
        <w:rPr>
          <w:i/>
        </w:rPr>
      </w:pPr>
    </w:p>
    <w:p w14:paraId="52BB0363" w14:textId="77777777" w:rsidR="00226D51" w:rsidRDefault="00226D51">
      <w:pPr>
        <w:spacing w:line="240" w:lineRule="auto"/>
        <w:rPr>
          <w:iCs/>
        </w:rPr>
      </w:pPr>
    </w:p>
    <w:p w14:paraId="6B7DCAFF" w14:textId="77777777" w:rsidR="00226D51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2.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53E19744" w14:textId="77777777" w:rsidR="00226D51" w:rsidRDefault="00226D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074E4A5" w14:textId="77777777" w:rsidR="00226D51" w:rsidRDefault="00C6483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KRKA</w:t>
      </w:r>
    </w:p>
    <w:p w14:paraId="6F7458B8" w14:textId="77777777" w:rsidR="00226D51" w:rsidRDefault="00226D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D7C6F52" w14:textId="77777777" w:rsidR="00226D51" w:rsidRDefault="00226D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9C78CF6" w14:textId="77777777" w:rsidR="00226D51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3.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4777699F" w14:textId="77777777" w:rsidR="00226D51" w:rsidRDefault="00226D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B1BD1B4" w14:textId="77777777" w:rsidR="00226D51" w:rsidRDefault="00C6483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</w:t>
      </w:r>
    </w:p>
    <w:p w14:paraId="0548B12C" w14:textId="77777777" w:rsidR="00226D51" w:rsidRDefault="00226D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0C1A319" w14:textId="77777777" w:rsidR="00226D51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4.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2F9AE62D" w14:textId="77777777" w:rsidR="00226D51" w:rsidRDefault="00226D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47D1BFF" w14:textId="77777777" w:rsidR="00226D51" w:rsidRDefault="00C6483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Lot</w:t>
      </w:r>
    </w:p>
    <w:p w14:paraId="2EA7E2B3" w14:textId="77777777" w:rsidR="00226D51" w:rsidRDefault="00226D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9B0B76E" w14:textId="77777777" w:rsidR="00226D51" w:rsidRDefault="00226D51">
      <w:pPr>
        <w:spacing w:line="240" w:lineRule="auto"/>
      </w:pPr>
    </w:p>
    <w:p w14:paraId="0B79DEF7" w14:textId="77777777" w:rsidR="00226D51" w:rsidRDefault="00C64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5.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5D6B61B3" w14:textId="77777777" w:rsidR="00226D51" w:rsidRDefault="00226D51">
      <w:pPr>
        <w:spacing w:line="240" w:lineRule="auto"/>
      </w:pPr>
    </w:p>
    <w:p w14:paraId="7B90042A" w14:textId="7AE3921C" w:rsidR="00226D51" w:rsidRDefault="00C64831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i/>
          <w:noProof/>
          <w:snapToGrid/>
          <w:szCs w:val="22"/>
          <w:highlight w:val="lightGray"/>
          <w:lang w:eastAsia="en-US"/>
        </w:rPr>
        <w:t>Naptár</w:t>
      </w:r>
      <w:r w:rsidR="009D79AD">
        <w:rPr>
          <w:rFonts w:eastAsia="Times New Roman"/>
          <w:i/>
          <w:noProof/>
          <w:snapToGrid/>
          <w:szCs w:val="22"/>
          <w:highlight w:val="lightGray"/>
          <w:lang w:eastAsia="en-US"/>
        </w:rPr>
        <w:t>jelzéses</w:t>
      </w:r>
      <w:bookmarkStart w:id="1" w:name="_GoBack"/>
      <w:bookmarkEnd w:id="1"/>
      <w:r>
        <w:rPr>
          <w:rFonts w:eastAsia="Times New Roman"/>
          <w:i/>
          <w:noProof/>
          <w:snapToGrid/>
          <w:szCs w:val="22"/>
          <w:highlight w:val="lightGray"/>
          <w:lang w:eastAsia="en-US"/>
        </w:rPr>
        <w:t xml:space="preserve"> csomagolás:csak a 14, 28, 56 és 84 tablettát tartalmazó buborékcsomagoláson (kivéve 84 darabos gyűjtőcsomagolás):</w:t>
      </w:r>
    </w:p>
    <w:p w14:paraId="5EFCADED" w14:textId="77777777" w:rsidR="00226D51" w:rsidRDefault="00226D51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</w:p>
    <w:p w14:paraId="1EA941E1" w14:textId="680505A9" w:rsidR="00226D51" w:rsidRDefault="00C64831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H.</w:t>
      </w:r>
    </w:p>
    <w:p w14:paraId="5E5113FA" w14:textId="23B71DA1" w:rsidR="00226D51" w:rsidRDefault="00C64831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K.</w:t>
      </w:r>
    </w:p>
    <w:p w14:paraId="67784359" w14:textId="77777777" w:rsidR="00226D51" w:rsidRDefault="00C64831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Sze.</w:t>
      </w:r>
    </w:p>
    <w:p w14:paraId="0BBC8BE5" w14:textId="0A497187" w:rsidR="00226D51" w:rsidRDefault="00C64831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Csü</w:t>
      </w:r>
      <w:r w:rsidR="00022001">
        <w:rPr>
          <w:rFonts w:eastAsia="Times New Roman"/>
          <w:noProof/>
          <w:snapToGrid/>
          <w:szCs w:val="22"/>
          <w:highlight w:val="lightGray"/>
          <w:lang w:eastAsia="en-US"/>
        </w:rPr>
        <w:t>t</w:t>
      </w:r>
      <w:r>
        <w:rPr>
          <w:rFonts w:eastAsia="Times New Roman"/>
          <w:noProof/>
          <w:snapToGrid/>
          <w:szCs w:val="22"/>
          <w:highlight w:val="lightGray"/>
          <w:lang w:eastAsia="en-US"/>
        </w:rPr>
        <w:t>.</w:t>
      </w:r>
    </w:p>
    <w:p w14:paraId="5B4F8C82" w14:textId="42F87F48" w:rsidR="00226D51" w:rsidRDefault="00C64831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P.</w:t>
      </w:r>
    </w:p>
    <w:p w14:paraId="15CE3989" w14:textId="77777777" w:rsidR="00226D51" w:rsidRDefault="00C64831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Szo.</w:t>
      </w:r>
    </w:p>
    <w:p w14:paraId="2381FC3C" w14:textId="77777777" w:rsidR="00226D51" w:rsidRDefault="00C6483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Vas</w:t>
      </w:r>
      <w:r>
        <w:rPr>
          <w:rFonts w:eastAsia="Times New Roman"/>
          <w:noProof/>
          <w:snapToGrid/>
          <w:szCs w:val="22"/>
          <w:lang w:eastAsia="en-US"/>
        </w:rPr>
        <w:t>.</w:t>
      </w:r>
    </w:p>
    <w:p w14:paraId="4CB65DDE" w14:textId="77777777" w:rsidR="00226D51" w:rsidRDefault="00226D51">
      <w:pPr>
        <w:spacing w:line="240" w:lineRule="auto"/>
      </w:pPr>
    </w:p>
    <w:p w14:paraId="0B3BDFD9" w14:textId="77777777" w:rsidR="00226D51" w:rsidRDefault="00226D51">
      <w:pPr>
        <w:spacing w:line="240" w:lineRule="auto"/>
      </w:pPr>
    </w:p>
    <w:sectPr w:rsidR="00226D51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20CCC5" w14:textId="77777777" w:rsidR="00226D51" w:rsidRDefault="00C64831">
      <w:pPr>
        <w:spacing w:line="240" w:lineRule="auto"/>
      </w:pPr>
      <w:r>
        <w:separator/>
      </w:r>
    </w:p>
  </w:endnote>
  <w:endnote w:type="continuationSeparator" w:id="0">
    <w:p w14:paraId="1C86CFFD" w14:textId="77777777" w:rsidR="00226D51" w:rsidRDefault="00C648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6831D" w14:textId="77777777" w:rsidR="00226D51" w:rsidRDefault="00C64831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702CB" w14:textId="61F1228A" w:rsidR="00226D51" w:rsidRPr="0040214E" w:rsidRDefault="00990011" w:rsidP="0040214E">
    <w:pPr>
      <w:tabs>
        <w:tab w:val="center" w:pos="4536"/>
        <w:tab w:val="right" w:pos="8306"/>
        <w:tab w:val="right" w:pos="8931"/>
      </w:tabs>
      <w:snapToGrid w:val="0"/>
      <w:ind w:right="96"/>
      <w:rPr>
        <w:noProof/>
        <w:snapToGrid/>
        <w:sz w:val="18"/>
        <w:szCs w:val="18"/>
        <w:lang w:val="en-US"/>
      </w:rPr>
    </w:pPr>
    <w:r w:rsidRPr="00990011">
      <w:rPr>
        <w:noProof/>
        <w:snapToGrid/>
        <w:sz w:val="18"/>
        <w:szCs w:val="18"/>
        <w:lang w:val="en-US"/>
      </w:rPr>
      <w:t>NNGYK/ETGY/12274/2025</w:t>
    </w:r>
    <w:r>
      <w:rPr>
        <w:noProof/>
        <w:snapToGrid/>
        <w:sz w:val="18"/>
        <w:szCs w:val="18"/>
        <w:lang w:val="en-US"/>
      </w:rPr>
      <w:tab/>
    </w:r>
    <w:r>
      <w:rPr>
        <w:noProof/>
        <w:snapToGrid/>
        <w:sz w:val="18"/>
        <w:szCs w:val="18"/>
        <w:lang w:val="en-US"/>
      </w:rPr>
      <w:tab/>
    </w:r>
    <w:r w:rsidR="00C64831">
      <w:rPr>
        <w:noProof/>
        <w:sz w:val="18"/>
        <w:szCs w:val="18"/>
        <w:lang w:val="en-US"/>
      </w:rPr>
      <w:t>2025.</w:t>
    </w:r>
    <w:r w:rsidR="00C64831">
      <w:rPr>
        <w:rFonts w:eastAsiaTheme="minorHAnsi"/>
        <w:bCs/>
        <w:snapToGrid/>
        <w:szCs w:val="22"/>
        <w:lang w:val="hu-HU" w:eastAsia="en-US"/>
      </w:rPr>
      <w:t xml:space="preserve"> </w:t>
    </w:r>
    <w:r w:rsidR="0040214E">
      <w:rPr>
        <w:bCs/>
        <w:noProof/>
        <w:sz w:val="18"/>
        <w:szCs w:val="18"/>
        <w:lang w:val="hu-HU"/>
      </w:rPr>
      <w:t>június 22.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34D936" w14:textId="77777777" w:rsidR="00226D51" w:rsidRDefault="00C64831">
      <w:pPr>
        <w:spacing w:line="240" w:lineRule="auto"/>
      </w:pPr>
      <w:r>
        <w:separator/>
      </w:r>
    </w:p>
  </w:footnote>
  <w:footnote w:type="continuationSeparator" w:id="0">
    <w:p w14:paraId="64EB96EB" w14:textId="77777777" w:rsidR="00226D51" w:rsidRDefault="00C648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2141184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F49655A" w14:textId="3D785CB0" w:rsidR="00226D51" w:rsidRDefault="00C64831">
        <w:pPr>
          <w:pStyle w:val="lfej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 w:rsidR="0040214E" w:rsidRPr="0040214E">
          <w:rPr>
            <w:noProof/>
            <w:sz w:val="18"/>
            <w:szCs w:val="18"/>
            <w:lang w:val="hu-HU"/>
          </w:rPr>
          <w:t>7</w:t>
        </w:r>
        <w:r>
          <w:rPr>
            <w:sz w:val="18"/>
            <w:szCs w:val="18"/>
          </w:rPr>
          <w:fldChar w:fldCharType="end"/>
        </w:r>
      </w:p>
    </w:sdtContent>
  </w:sdt>
  <w:p w14:paraId="7DC1F0E7" w14:textId="77777777" w:rsidR="00226D51" w:rsidRDefault="00226D5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9F455F1"/>
    <w:multiLevelType w:val="hybridMultilevel"/>
    <w:tmpl w:val="6D608968"/>
    <w:lvl w:ilvl="0" w:tplc="3892ABAA">
      <w:start w:val="18"/>
      <w:numFmt w:val="decimal"/>
      <w:lvlText w:val="%1."/>
      <w:lvlJc w:val="left"/>
      <w:pPr>
        <w:ind w:left="1650" w:hanging="57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50038F6"/>
    <w:multiLevelType w:val="hybridMultilevel"/>
    <w:tmpl w:val="F288084A"/>
    <w:lvl w:ilvl="0" w:tplc="1D1E60F0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1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4EE0389A"/>
    <w:multiLevelType w:val="hybridMultilevel"/>
    <w:tmpl w:val="3EDC0EE4"/>
    <w:lvl w:ilvl="0" w:tplc="A56C8E10">
      <w:start w:val="18"/>
      <w:numFmt w:val="decimal"/>
      <w:lvlText w:val="%1."/>
      <w:lvlJc w:val="left"/>
      <w:pPr>
        <w:ind w:left="1650" w:hanging="57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6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0E7432F"/>
    <w:multiLevelType w:val="hybridMultilevel"/>
    <w:tmpl w:val="83C82ADE"/>
    <w:lvl w:ilvl="0" w:tplc="8070E360">
      <w:start w:val="25"/>
      <w:numFmt w:val="bullet"/>
      <w:lvlText w:val=""/>
      <w:lvlJc w:val="left"/>
      <w:pPr>
        <w:ind w:left="345" w:hanging="360"/>
      </w:pPr>
      <w:rPr>
        <w:rFonts w:ascii="Symbol" w:eastAsia="SimSu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3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9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0"/>
  </w:num>
  <w:num w:numId="6">
    <w:abstractNumId w:val="26"/>
  </w:num>
  <w:num w:numId="7">
    <w:abstractNumId w:val="19"/>
  </w:num>
  <w:num w:numId="8">
    <w:abstractNumId w:val="21"/>
  </w:num>
  <w:num w:numId="9">
    <w:abstractNumId w:val="33"/>
  </w:num>
  <w:num w:numId="10">
    <w:abstractNumId w:val="11"/>
  </w:num>
  <w:num w:numId="11">
    <w:abstractNumId w:val="31"/>
  </w:num>
  <w:num w:numId="12">
    <w:abstractNumId w:val="20"/>
  </w:num>
  <w:num w:numId="13">
    <w:abstractNumId w:val="17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2"/>
  </w:num>
  <w:num w:numId="17">
    <w:abstractNumId w:val="22"/>
  </w:num>
  <w:num w:numId="18">
    <w:abstractNumId w:val="25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4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7"/>
  </w:num>
  <w:num w:numId="43">
    <w:abstractNumId w:val="3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</w:num>
  <w:num w:numId="45">
    <w:abstractNumId w:val="34"/>
  </w:num>
  <w:num w:numId="46">
    <w:abstractNumId w:val="18"/>
  </w:num>
  <w:num w:numId="47">
    <w:abstractNumId w:val="16"/>
  </w:num>
  <w:num w:numId="4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226D51"/>
    <w:rsid w:val="00022001"/>
    <w:rsid w:val="00226D51"/>
    <w:rsid w:val="0040214E"/>
    <w:rsid w:val="00435111"/>
    <w:rsid w:val="007020D9"/>
    <w:rsid w:val="00990011"/>
    <w:rsid w:val="009D79AD"/>
    <w:rsid w:val="009E6427"/>
    <w:rsid w:val="00C64831"/>
    <w:rsid w:val="00EC3DD4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226ED6FD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uiPriority w:val="99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Pr>
      <w:rFonts w:eastAsia="Times New Roman"/>
      <w:b/>
      <w:sz w:val="22"/>
    </w:rPr>
  </w:style>
  <w:style w:type="character" w:customStyle="1" w:styleId="Cmsor5Char">
    <w:name w:val="Címsor 5 Char"/>
    <w:link w:val="Cmsor5"/>
    <w:rPr>
      <w:rFonts w:eastAsia="Times New Roman"/>
      <w:sz w:val="22"/>
    </w:rPr>
  </w:style>
  <w:style w:type="character" w:customStyle="1" w:styleId="Cmsor6Char">
    <w:name w:val="Címsor 6 Char"/>
    <w:link w:val="Cmsor6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table" w:customStyle="1" w:styleId="TableGrid">
    <w:name w:val="TableGrid"/>
    <w:rPr>
      <w:rFonts w:asciiTheme="minorHAnsi" w:eastAsiaTheme="minorEastAsia" w:hAnsiTheme="minorHAnsi" w:cstheme="minorBidi"/>
      <w:sz w:val="22"/>
      <w:szCs w:val="22"/>
      <w:lang w:val="sl-SI" w:eastAsia="sl-S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character" w:customStyle="1" w:styleId="lfejChar">
    <w:name w:val="Élőfej Char"/>
    <w:basedOn w:val="Bekezdsalapbettpusa"/>
    <w:link w:val="lfej"/>
    <w:uiPriority w:val="99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657</Words>
  <Characters>4933</Characters>
  <Application>Microsoft Office Word</Application>
  <DocSecurity>0</DocSecurity>
  <Lines>41</Lines>
  <Paragraphs>11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HU_OGYI_7.1</cp:lastModifiedBy>
  <cp:revision>7</cp:revision>
  <dcterms:created xsi:type="dcterms:W3CDTF">2025-06-11T08:31:00Z</dcterms:created>
  <dcterms:modified xsi:type="dcterms:W3CDTF">2025-07-02T15:34:00Z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/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/>
  </property>
  <property fmtid="{D5CDD505-2E9C-101B-9397-08002B2CF9AE}" pid="6" name="DM_Creation_Date">
    <vt:lpwstr/>
  </property>
  <property fmtid="{D5CDD505-2E9C-101B-9397-08002B2CF9AE}" pid="7" name="DM_Creator_Name">
    <vt:lpwstr/>
  </property>
  <property fmtid="{D5CDD505-2E9C-101B-9397-08002B2CF9AE}" pid="8" name="DM_DocRefId">
    <vt:lpwstr/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/>
  </property>
  <property fmtid="{D5CDD505-2E9C-101B-9397-08002B2CF9AE}" pid="12" name="DM_emea_doc_lang">
    <vt:lpwstr/>
  </property>
  <property fmtid="{D5CDD505-2E9C-101B-9397-08002B2CF9AE}" pid="13" name="DM_emea_doc_number">
    <vt:lpwstr/>
  </property>
  <property fmtid="{D5CDD505-2E9C-101B-9397-08002B2CF9AE}" pid="14" name="DM_emea_doc_ref_id">
    <vt:lpwstr/>
  </property>
  <property fmtid="{D5CDD505-2E9C-101B-9397-08002B2CF9AE}" pid="15" name="DM_emea_from">
    <vt:lpwstr/>
  </property>
  <property fmtid="{D5CDD505-2E9C-101B-9397-08002B2CF9AE}" pid="16" name="DM_emea_internal_label">
    <vt:lpwstr/>
  </property>
  <property fmtid="{D5CDD505-2E9C-101B-9397-08002B2CF9AE}" pid="17" name="DM_emea_legal_date">
    <vt:lpwstr/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/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/>
  </property>
  <property fmtid="{D5CDD505-2E9C-101B-9397-08002B2CF9AE}" pid="29" name="DM_emea_to">
    <vt:lpwstr/>
  </property>
  <property fmtid="{D5CDD505-2E9C-101B-9397-08002B2CF9AE}" pid="30" name="DM_emea_year">
    <vt:lpwstr/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/>
  </property>
  <property fmtid="{D5CDD505-2E9C-101B-9397-08002B2CF9AE}" pid="34" name="DM_Modified_Date">
    <vt:lpwstr/>
  </property>
  <property fmtid="{D5CDD505-2E9C-101B-9397-08002B2CF9AE}" pid="35" name="DM_Modifier_Name">
    <vt:lpwstr/>
  </property>
  <property fmtid="{D5CDD505-2E9C-101B-9397-08002B2CF9AE}" pid="36" name="DM_Modify_Date">
    <vt:lpwstr/>
  </property>
  <property fmtid="{D5CDD505-2E9C-101B-9397-08002B2CF9AE}" pid="37" name="DM_Name">
    <vt:lpwstr/>
  </property>
  <property fmtid="{D5CDD505-2E9C-101B-9397-08002B2CF9AE}" pid="38" name="DM_Owner">
    <vt:lpwstr/>
  </property>
  <property fmtid="{D5CDD505-2E9C-101B-9397-08002B2CF9AE}" pid="39" name="DM_Path">
    <vt:lpwstr/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/>
  </property>
  <property fmtid="{D5CDD505-2E9C-101B-9397-08002B2CF9AE}" pid="44" name="DM_Version">
    <vt:lpwstr/>
  </property>
  <property fmtid="{D5CDD505-2E9C-101B-9397-08002B2CF9AE}" pid="45" name="JobId">
    <vt:lpwstr/>
  </property>
  <property fmtid="{D5CDD505-2E9C-101B-9397-08002B2CF9AE}" pid="46" name="MSIP_Label_afe1b31d-cec0-4074-b4bd-f07689e43d84_ActionId">
    <vt:lpwstr/>
  </property>
  <property fmtid="{D5CDD505-2E9C-101B-9397-08002B2CF9AE}" pid="47" name="MSIP_Label_afe1b31d-cec0-4074-b4bd-f07689e43d84_Application">
    <vt:lpwstr/>
  </property>
  <property fmtid="{D5CDD505-2E9C-101B-9397-08002B2CF9AE}" pid="48" name="MSIP_Label_afe1b31d-cec0-4074-b4bd-f07689e43d84_Enabled">
    <vt:lpwstr/>
  </property>
  <property fmtid="{D5CDD505-2E9C-101B-9397-08002B2CF9AE}" pid="49" name="MSIP_Label_afe1b31d-cec0-4074-b4bd-f07689e43d84_Extended_MSFT_Method">
    <vt:lpwstr/>
  </property>
  <property fmtid="{D5CDD505-2E9C-101B-9397-08002B2CF9AE}" pid="50" name="MSIP_Label_afe1b31d-cec0-4074-b4bd-f07689e43d84_Name">
    <vt:lpwstr/>
  </property>
  <property fmtid="{D5CDD505-2E9C-101B-9397-08002B2CF9AE}" pid="51" name="MSIP_Label_afe1b31d-cec0-4074-b4bd-f07689e43d84_Owner">
    <vt:lpwstr/>
  </property>
  <property fmtid="{D5CDD505-2E9C-101B-9397-08002B2CF9AE}" pid="52" name="MSIP_Label_afe1b31d-cec0-4074-b4bd-f07689e43d84_SetDate">
    <vt:lpwstr/>
  </property>
  <property fmtid="{D5CDD505-2E9C-101B-9397-08002B2CF9AE}" pid="53" name="MSIP_Label_afe1b31d-cec0-4074-b4bd-f07689e43d84_SiteId">
    <vt:lpwstr/>
  </property>
  <property fmtid="{D5CDD505-2E9C-101B-9397-08002B2CF9AE}" pid="54" name="MSIP_Label_0eea11ca-d417-4147-80ed-01a58412c458_Enabled">
    <vt:lpwstr/>
  </property>
  <property fmtid="{D5CDD505-2E9C-101B-9397-08002B2CF9AE}" pid="55" name="MSIP_Label_0eea11ca-d417-4147-80ed-01a58412c458_SetDate">
    <vt:lpwstr/>
  </property>
  <property fmtid="{D5CDD505-2E9C-101B-9397-08002B2CF9AE}" pid="56" name="MSIP_Label_0eea11ca-d417-4147-80ed-01a58412c458_Method">
    <vt:lpwstr/>
  </property>
  <property fmtid="{D5CDD505-2E9C-101B-9397-08002B2CF9AE}" pid="57" name="MSIP_Label_0eea11ca-d417-4147-80ed-01a58412c458_Name">
    <vt:lpwstr/>
  </property>
  <property fmtid="{D5CDD505-2E9C-101B-9397-08002B2CF9AE}" pid="58" name="MSIP_Label_0eea11ca-d417-4147-80ed-01a58412c458_SiteId">
    <vt:lpwstr/>
  </property>
  <property fmtid="{D5CDD505-2E9C-101B-9397-08002B2CF9AE}" pid="59" name="MSIP_Label_0eea11ca-d417-4147-80ed-01a58412c458_ActionId">
    <vt:lpwstr/>
  </property>
  <property fmtid="{D5CDD505-2E9C-101B-9397-08002B2CF9AE}" pid="60" name="MSIP_Label_0eea11ca-d417-4147-80ed-01a58412c458_ContentBits">
    <vt:lpwstr/>
  </property>
</Properties>
</file>