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F689F" w14:textId="5E2CCCAF" w:rsidR="00EA1846" w:rsidRPr="00291C0E" w:rsidRDefault="00EA1846" w:rsidP="00836C13">
      <w:pPr>
        <w:spacing w:line="240" w:lineRule="auto"/>
        <w:rPr>
          <w:lang w:val="hu-HU"/>
        </w:rPr>
      </w:pPr>
    </w:p>
    <w:p w14:paraId="7FCD7AB1" w14:textId="436E68D5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291C0E">
        <w:rPr>
          <w:b/>
          <w:bCs/>
          <w:lang w:val="hu-HU"/>
        </w:rPr>
        <w:t>A KÜLSŐ CSOMAGOLÁSON FELTÜNTETENDŐ ADATOK</w:t>
      </w:r>
    </w:p>
    <w:p w14:paraId="08E8DDD4" w14:textId="77777777" w:rsidR="00EA1846" w:rsidRPr="00363849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lang w:val="hu-HU"/>
        </w:rPr>
      </w:pPr>
    </w:p>
    <w:p w14:paraId="6892B580" w14:textId="5C26FFD6" w:rsidR="00EA1846" w:rsidRPr="00291C0E" w:rsidRDefault="003869FD" w:rsidP="000C06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rPr>
          <w:b/>
          <w:bCs/>
          <w:lang w:val="hu-HU"/>
        </w:rPr>
      </w:pPr>
      <w:r w:rsidRPr="00291C0E">
        <w:rPr>
          <w:b/>
          <w:bCs/>
          <w:lang w:val="hu-HU"/>
        </w:rPr>
        <w:t>KÜLSŐ DOBOZ</w:t>
      </w:r>
      <w:r w:rsidR="009D6E29">
        <w:rPr>
          <w:b/>
          <w:bCs/>
          <w:lang w:val="hu-HU"/>
        </w:rPr>
        <w:tab/>
        <w:t>TÖBBNYELVŰ</w:t>
      </w:r>
    </w:p>
    <w:p w14:paraId="5F49E52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30E8504C" w14:textId="77777777" w:rsidR="00643ECE" w:rsidRPr="00291C0E" w:rsidRDefault="00643ECE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B5D529E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1.</w:t>
      </w:r>
      <w:r w:rsidRPr="00291C0E">
        <w:rPr>
          <w:b/>
          <w:bCs/>
          <w:lang w:val="hu-HU"/>
        </w:rPr>
        <w:tab/>
        <w:t>A GYÓGYSZER NEVE</w:t>
      </w:r>
    </w:p>
    <w:p w14:paraId="26375D87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C6A4349" w14:textId="0C1B2BB2" w:rsidR="003869FD" w:rsidRPr="00291C0E" w:rsidRDefault="003869FD" w:rsidP="00363849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291C0E">
        <w:rPr>
          <w:lang w:val="hu-HU"/>
        </w:rPr>
        <w:t xml:space="preserve">Teriflunomide </w:t>
      </w:r>
      <w:r w:rsidR="007664E4" w:rsidRPr="00291C0E">
        <w:rPr>
          <w:lang w:val="hu-HU"/>
        </w:rPr>
        <w:t>Vipharm</w:t>
      </w:r>
      <w:r w:rsidRPr="00291C0E">
        <w:rPr>
          <w:lang w:val="hu-HU"/>
        </w:rPr>
        <w:t xml:space="preserve"> 14 mg filmtabletta</w:t>
      </w:r>
    </w:p>
    <w:p w14:paraId="03A40929" w14:textId="77777777" w:rsidR="003869FD" w:rsidRPr="00291C0E" w:rsidRDefault="003869FD" w:rsidP="00363849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291C0E">
        <w:rPr>
          <w:lang w:val="hu-HU"/>
        </w:rPr>
        <w:t>teriflunomid</w:t>
      </w:r>
    </w:p>
    <w:p w14:paraId="3AE3DB0C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257250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7433D321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2.</w:t>
      </w:r>
      <w:r w:rsidRPr="00291C0E">
        <w:rPr>
          <w:b/>
          <w:bCs/>
          <w:lang w:val="hu-HU"/>
        </w:rPr>
        <w:tab/>
        <w:t>HATÓANYAG(OK) MEGNEVEZÉSE</w:t>
      </w:r>
    </w:p>
    <w:p w14:paraId="0337A08A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601B6A81" w14:textId="70A1DE06" w:rsidR="00EA1846" w:rsidRPr="00291C0E" w:rsidRDefault="003869FD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14 mg teriflunomidot tartalmaz filmtablettánként.</w:t>
      </w:r>
    </w:p>
    <w:p w14:paraId="184F099D" w14:textId="77777777" w:rsidR="003869FD" w:rsidRPr="00291C0E" w:rsidRDefault="003869FD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6D1B651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64BF55B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3.</w:t>
      </w:r>
      <w:r w:rsidRPr="00291C0E">
        <w:rPr>
          <w:b/>
          <w:bCs/>
          <w:lang w:val="hu-HU"/>
        </w:rPr>
        <w:tab/>
        <w:t>SEGÉDANYAGOK FELSOROLÁSA</w:t>
      </w:r>
    </w:p>
    <w:p w14:paraId="2B1052D1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F2C5D55" w14:textId="33F4A96F" w:rsidR="001A7185" w:rsidRPr="00291C0E" w:rsidRDefault="003869FD" w:rsidP="00363849">
      <w:pPr>
        <w:tabs>
          <w:tab w:val="clear" w:pos="567"/>
        </w:tabs>
        <w:spacing w:line="240" w:lineRule="auto"/>
        <w:rPr>
          <w:lang w:val="hu-HU"/>
        </w:rPr>
      </w:pPr>
      <w:bookmarkStart w:id="0" w:name="_Hlk68420922"/>
      <w:r w:rsidRPr="00291C0E">
        <w:rPr>
          <w:lang w:val="hu-HU"/>
        </w:rPr>
        <w:t xml:space="preserve">Laktózt is tartalmaz. </w:t>
      </w:r>
      <w:r w:rsidR="001A7185" w:rsidRPr="00291C0E">
        <w:rPr>
          <w:lang w:val="hu-HU"/>
        </w:rPr>
        <w:t>További információért lásd a betegtájékoztatót.</w:t>
      </w:r>
      <w:bookmarkEnd w:id="0"/>
    </w:p>
    <w:p w14:paraId="4C14E92E" w14:textId="77777777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34053C81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7EEE44C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4.</w:t>
      </w:r>
      <w:r w:rsidRPr="00291C0E">
        <w:rPr>
          <w:b/>
          <w:bCs/>
          <w:lang w:val="hu-HU"/>
        </w:rPr>
        <w:tab/>
        <w:t>GYÓGYSZERFORMA ÉS TARTALOM</w:t>
      </w:r>
    </w:p>
    <w:p w14:paraId="02827CCA" w14:textId="62FA07EE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6B0704D" w14:textId="742CEE8E" w:rsidR="00A112BB" w:rsidRPr="00291C0E" w:rsidRDefault="00A112BB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14 db filmtabletta</w:t>
      </w:r>
    </w:p>
    <w:p w14:paraId="6A8A2BC5" w14:textId="341E3A54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highlight w:val="lightGray"/>
          <w:lang w:val="hu-HU"/>
        </w:rPr>
        <w:t>28 db filmtabletta</w:t>
      </w:r>
    </w:p>
    <w:p w14:paraId="2D0F184C" w14:textId="3012C609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highlight w:val="lightGray"/>
          <w:lang w:val="hu-HU"/>
        </w:rPr>
        <w:t>84 db filmtabletta</w:t>
      </w:r>
    </w:p>
    <w:p w14:paraId="2D552A50" w14:textId="14D22B0D" w:rsidR="001C0A90" w:rsidRPr="00291C0E" w:rsidRDefault="001C0A90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highlight w:val="lightGray"/>
          <w:lang w:val="hu-HU"/>
        </w:rPr>
        <w:t>98 db filmtabletta</w:t>
      </w:r>
    </w:p>
    <w:p w14:paraId="5B441C89" w14:textId="77777777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39C9AE6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9EF147E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5.</w:t>
      </w:r>
      <w:r w:rsidRPr="00291C0E">
        <w:rPr>
          <w:b/>
          <w:bCs/>
          <w:lang w:val="hu-HU"/>
        </w:rPr>
        <w:tab/>
        <w:t>AZ ALKALMAZÁSSAL KAPCSOLATOS TUDNIVALÓK ÉS AZ ALKALMAZÁS MÓDJA(I)</w:t>
      </w:r>
    </w:p>
    <w:p w14:paraId="53F1DC52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09E18A0" w14:textId="0308A0A3" w:rsidR="00EA1846" w:rsidRPr="00291C0E" w:rsidRDefault="00EB28A4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 xml:space="preserve">Alkalmazás </w:t>
      </w:r>
      <w:r w:rsidR="00EA1846" w:rsidRPr="00291C0E">
        <w:rPr>
          <w:lang w:val="hu-HU"/>
        </w:rPr>
        <w:t>előtt olvassa el a mellékelt betegtájékoztatót!</w:t>
      </w:r>
    </w:p>
    <w:p w14:paraId="7A88B01E" w14:textId="77777777" w:rsidR="00681102" w:rsidRPr="00291C0E" w:rsidRDefault="00681102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Szájon át történő alkalmazásra.</w:t>
      </w:r>
    </w:p>
    <w:p w14:paraId="4C2355A4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299522B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EF1F58A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6.</w:t>
      </w:r>
      <w:r w:rsidRPr="00291C0E">
        <w:rPr>
          <w:b/>
          <w:bCs/>
          <w:lang w:val="hu-HU"/>
        </w:rPr>
        <w:tab/>
        <w:t>KÜLÖN FIGYELMEZTETÉS, MELY SZERINT A GYÓGYSZERT GYERMEKEKTŐL ELZÁRVA KELL TARTANI</w:t>
      </w:r>
    </w:p>
    <w:p w14:paraId="336598A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B9D661A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A gyógyszer gyermekektől elzárva tartandó!</w:t>
      </w:r>
    </w:p>
    <w:p w14:paraId="4062D8D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B24E747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1C9535A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7.</w:t>
      </w:r>
      <w:r w:rsidRPr="00291C0E">
        <w:rPr>
          <w:b/>
          <w:bCs/>
          <w:lang w:val="hu-HU"/>
        </w:rPr>
        <w:tab/>
        <w:t>TOVÁBBI FIGYELMEZTETÉS(EK), AMENNYIBEN SZÜKSÉGES</w:t>
      </w:r>
    </w:p>
    <w:p w14:paraId="638F8540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9ACFC2A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C52918E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8.</w:t>
      </w:r>
      <w:r w:rsidRPr="00291C0E">
        <w:rPr>
          <w:b/>
          <w:bCs/>
          <w:lang w:val="hu-HU"/>
        </w:rPr>
        <w:tab/>
        <w:t>LEJÁRATI IDŐ</w:t>
      </w:r>
    </w:p>
    <w:p w14:paraId="26A6B434" w14:textId="1CA6E7DF" w:rsidR="00EA1846" w:rsidRPr="00291C0E" w:rsidRDefault="00EA1846" w:rsidP="000C064B">
      <w:pPr>
        <w:pStyle w:val="Cmsor2"/>
        <w:rPr>
          <w:lang w:val="hu-HU"/>
        </w:rPr>
      </w:pPr>
    </w:p>
    <w:p w14:paraId="4A1A0E22" w14:textId="5A7B81C6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EXP</w:t>
      </w:r>
      <w:bookmarkStart w:id="1" w:name="_GoBack"/>
      <w:bookmarkEnd w:id="1"/>
    </w:p>
    <w:p w14:paraId="4F2E7DAB" w14:textId="77777777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645BEA88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354153BA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9.</w:t>
      </w:r>
      <w:r w:rsidRPr="00291C0E">
        <w:rPr>
          <w:b/>
          <w:bCs/>
          <w:lang w:val="hu-HU"/>
        </w:rPr>
        <w:tab/>
        <w:t>KÜLÖNLEGES TÁROLÁSI ELŐÍRÁSOK</w:t>
      </w:r>
    </w:p>
    <w:p w14:paraId="2635C4C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77CA3D89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4A7A2AA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lastRenderedPageBreak/>
        <w:t>10.</w:t>
      </w:r>
      <w:r w:rsidRPr="00291C0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E180AD4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B645444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30161BD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11.</w:t>
      </w:r>
      <w:r w:rsidRPr="00291C0E">
        <w:rPr>
          <w:b/>
          <w:bCs/>
          <w:lang w:val="hu-HU"/>
        </w:rPr>
        <w:tab/>
        <w:t>A FORGALOMBA HOZATALI ENGEDÉLY JOGOSULTJÁNAK NEVE ÉS CÍME</w:t>
      </w:r>
    </w:p>
    <w:p w14:paraId="070F4982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2C3654E" w14:textId="3589572B" w:rsidR="00681102" w:rsidRPr="00291C0E" w:rsidRDefault="00681102" w:rsidP="00363849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r w:rsidRPr="00291C0E">
        <w:rPr>
          <w:rFonts w:eastAsiaTheme="minorHAnsi"/>
          <w:lang w:val="hu-HU"/>
        </w:rPr>
        <w:t>V</w:t>
      </w:r>
      <w:r w:rsidR="00D76E86">
        <w:rPr>
          <w:rFonts w:eastAsiaTheme="minorHAnsi"/>
          <w:lang w:val="hu-HU"/>
        </w:rPr>
        <w:t>ipharm</w:t>
      </w:r>
      <w:r w:rsidRPr="00291C0E">
        <w:rPr>
          <w:rFonts w:eastAsiaTheme="minorHAnsi"/>
          <w:lang w:val="hu-HU"/>
        </w:rPr>
        <w:t xml:space="preserve"> S.A.</w:t>
      </w:r>
    </w:p>
    <w:p w14:paraId="6D121D20" w14:textId="6756536B" w:rsidR="00681102" w:rsidRPr="00291C0E" w:rsidRDefault="00681102" w:rsidP="00363849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r w:rsidRPr="00291C0E">
        <w:rPr>
          <w:rFonts w:eastAsiaTheme="minorHAnsi"/>
          <w:lang w:val="hu-HU"/>
        </w:rPr>
        <w:t xml:space="preserve">ul. </w:t>
      </w:r>
      <w:proofErr w:type="spellStart"/>
      <w:r w:rsidR="00EA170B" w:rsidRPr="00105AFD">
        <w:rPr>
          <w:rFonts w:eastAsia="Calibri"/>
        </w:rPr>
        <w:t>Artura</w:t>
      </w:r>
      <w:proofErr w:type="spellEnd"/>
      <w:r w:rsidR="00EA170B" w:rsidRPr="00105AFD">
        <w:rPr>
          <w:rFonts w:eastAsia="Calibri"/>
        </w:rPr>
        <w:t xml:space="preserve"> </w:t>
      </w:r>
      <w:proofErr w:type="spellStart"/>
      <w:r w:rsidR="00EA170B" w:rsidRPr="00105AFD">
        <w:rPr>
          <w:rFonts w:eastAsia="Calibri"/>
        </w:rPr>
        <w:t>i</w:t>
      </w:r>
      <w:proofErr w:type="spellEnd"/>
      <w:r w:rsidR="00EA170B" w:rsidRPr="00105AFD">
        <w:rPr>
          <w:rFonts w:eastAsia="Calibri"/>
        </w:rPr>
        <w:t xml:space="preserve"> </w:t>
      </w:r>
      <w:proofErr w:type="spellStart"/>
      <w:r w:rsidR="00EA170B" w:rsidRPr="00105AFD">
        <w:rPr>
          <w:rFonts w:eastAsia="Calibri"/>
        </w:rPr>
        <w:t>Franciszka</w:t>
      </w:r>
      <w:proofErr w:type="spellEnd"/>
      <w:r w:rsidR="00EA170B" w:rsidRPr="00105AFD">
        <w:rPr>
          <w:rFonts w:eastAsia="Calibri"/>
        </w:rPr>
        <w:t xml:space="preserve"> </w:t>
      </w:r>
      <w:proofErr w:type="spellStart"/>
      <w:r w:rsidRPr="00291C0E">
        <w:rPr>
          <w:rFonts w:eastAsiaTheme="minorHAnsi"/>
          <w:lang w:val="hu-HU"/>
        </w:rPr>
        <w:t>Radziwiłłów</w:t>
      </w:r>
      <w:proofErr w:type="spellEnd"/>
      <w:r w:rsidRPr="00291C0E">
        <w:rPr>
          <w:rFonts w:eastAsiaTheme="minorHAnsi"/>
          <w:lang w:val="hu-HU"/>
        </w:rPr>
        <w:t xml:space="preserve"> 9</w:t>
      </w:r>
    </w:p>
    <w:p w14:paraId="6AF452E0" w14:textId="77777777" w:rsidR="00681102" w:rsidRPr="00291C0E" w:rsidRDefault="00681102" w:rsidP="00363849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r w:rsidRPr="00291C0E">
        <w:rPr>
          <w:rFonts w:eastAsiaTheme="minorHAnsi"/>
          <w:lang w:val="hu-HU"/>
        </w:rPr>
        <w:t>05-850 Ożarów Mazowiecki</w:t>
      </w:r>
    </w:p>
    <w:p w14:paraId="0715DB64" w14:textId="5FF24A7F" w:rsidR="00EA1846" w:rsidRPr="00291C0E" w:rsidRDefault="00681102" w:rsidP="00363849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r w:rsidRPr="00291C0E">
        <w:rPr>
          <w:rFonts w:eastAsiaTheme="minorHAnsi"/>
          <w:lang w:val="hu-HU"/>
        </w:rPr>
        <w:t>Lengyelország</w:t>
      </w:r>
    </w:p>
    <w:p w14:paraId="1FF0BE21" w14:textId="77777777" w:rsidR="00681102" w:rsidRPr="00291C0E" w:rsidRDefault="00681102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6C8E340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66E4922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12.</w:t>
      </w:r>
      <w:r w:rsidRPr="00291C0E">
        <w:rPr>
          <w:b/>
          <w:bCs/>
          <w:lang w:val="hu-HU"/>
        </w:rPr>
        <w:tab/>
        <w:t>A FORGALOMBA HOZATALI ENGEDÉLY SZÁMA(I)</w:t>
      </w:r>
    </w:p>
    <w:p w14:paraId="6FF86282" w14:textId="2BB5B7E4" w:rsidR="00EA1846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41A5052" w14:textId="77777777" w:rsidR="00164DA8" w:rsidRPr="00164DA8" w:rsidRDefault="00164DA8" w:rsidP="00164DA8">
      <w:pPr>
        <w:pStyle w:val="Szvegtrzs"/>
        <w:tabs>
          <w:tab w:val="left" w:pos="2268"/>
          <w:tab w:val="left" w:pos="3119"/>
        </w:tabs>
        <w:rPr>
          <w:highlight w:val="lightGray"/>
          <w:lang w:val="hu-HU"/>
        </w:rPr>
      </w:pPr>
      <w:r>
        <w:t>OGYI-T-24652/01</w:t>
      </w:r>
      <w:r>
        <w:tab/>
      </w:r>
      <w:r w:rsidRPr="00164DA8">
        <w:rPr>
          <w:highlight w:val="lightGray"/>
        </w:rPr>
        <w:t>14×</w:t>
      </w:r>
      <w:r w:rsidRPr="00164DA8">
        <w:rPr>
          <w:highlight w:val="lightGray"/>
        </w:rPr>
        <w:tab/>
        <w:t xml:space="preserve">OPA/Al/PVC//Al </w:t>
      </w:r>
      <w:proofErr w:type="spellStart"/>
      <w:r w:rsidRPr="00164DA8">
        <w:rPr>
          <w:highlight w:val="lightGray"/>
        </w:rPr>
        <w:t>buborékcsomagolásban</w:t>
      </w:r>
      <w:proofErr w:type="spellEnd"/>
    </w:p>
    <w:p w14:paraId="108834E8" w14:textId="77777777" w:rsidR="00164DA8" w:rsidRPr="00164DA8" w:rsidRDefault="00164DA8" w:rsidP="00164DA8">
      <w:pPr>
        <w:pStyle w:val="Szvegtrzs"/>
        <w:tabs>
          <w:tab w:val="left" w:pos="2268"/>
          <w:tab w:val="left" w:pos="3119"/>
        </w:tabs>
        <w:rPr>
          <w:highlight w:val="lightGray"/>
        </w:rPr>
      </w:pPr>
      <w:r w:rsidRPr="00164DA8">
        <w:rPr>
          <w:highlight w:val="lightGray"/>
        </w:rPr>
        <w:t>OGYI-T-24652/02</w:t>
      </w:r>
      <w:r w:rsidRPr="00164DA8">
        <w:rPr>
          <w:highlight w:val="lightGray"/>
        </w:rPr>
        <w:tab/>
        <w:t>28×</w:t>
      </w:r>
      <w:r w:rsidRPr="00164DA8">
        <w:rPr>
          <w:highlight w:val="lightGray"/>
        </w:rPr>
        <w:tab/>
        <w:t xml:space="preserve">OPA/Al/PVC//Al </w:t>
      </w:r>
      <w:proofErr w:type="spellStart"/>
      <w:r w:rsidRPr="00164DA8">
        <w:rPr>
          <w:highlight w:val="lightGray"/>
        </w:rPr>
        <w:t>buborékcsomagolásban</w:t>
      </w:r>
      <w:proofErr w:type="spellEnd"/>
    </w:p>
    <w:p w14:paraId="546256F6" w14:textId="77777777" w:rsidR="00164DA8" w:rsidRPr="00164DA8" w:rsidRDefault="00164DA8" w:rsidP="00164DA8">
      <w:pPr>
        <w:pStyle w:val="Szvegtrzs"/>
        <w:tabs>
          <w:tab w:val="left" w:pos="2268"/>
          <w:tab w:val="left" w:pos="3119"/>
        </w:tabs>
        <w:rPr>
          <w:highlight w:val="lightGray"/>
        </w:rPr>
      </w:pPr>
      <w:r w:rsidRPr="00164DA8">
        <w:rPr>
          <w:highlight w:val="lightGray"/>
        </w:rPr>
        <w:t>OGYI-T-24652/03</w:t>
      </w:r>
      <w:r w:rsidRPr="00164DA8">
        <w:rPr>
          <w:highlight w:val="lightGray"/>
        </w:rPr>
        <w:tab/>
        <w:t>84×</w:t>
      </w:r>
      <w:r w:rsidRPr="00164DA8">
        <w:rPr>
          <w:highlight w:val="lightGray"/>
        </w:rPr>
        <w:tab/>
        <w:t xml:space="preserve">OPA/Al/PVC//Al </w:t>
      </w:r>
      <w:proofErr w:type="spellStart"/>
      <w:r w:rsidRPr="00164DA8">
        <w:rPr>
          <w:highlight w:val="lightGray"/>
        </w:rPr>
        <w:t>buborékcsomagolásban</w:t>
      </w:r>
      <w:proofErr w:type="spellEnd"/>
    </w:p>
    <w:p w14:paraId="5BAEFB6D" w14:textId="77777777" w:rsidR="00164DA8" w:rsidRDefault="00164DA8" w:rsidP="00164DA8">
      <w:pPr>
        <w:pStyle w:val="Szvegtrzs"/>
        <w:tabs>
          <w:tab w:val="left" w:pos="2268"/>
          <w:tab w:val="left" w:pos="3119"/>
        </w:tabs>
      </w:pPr>
      <w:r w:rsidRPr="00164DA8">
        <w:rPr>
          <w:highlight w:val="lightGray"/>
        </w:rPr>
        <w:t>OGYI-T-24652/04</w:t>
      </w:r>
      <w:r w:rsidRPr="00164DA8">
        <w:rPr>
          <w:highlight w:val="lightGray"/>
        </w:rPr>
        <w:tab/>
        <w:t>98×</w:t>
      </w:r>
      <w:r w:rsidRPr="00164DA8">
        <w:rPr>
          <w:highlight w:val="lightGray"/>
        </w:rPr>
        <w:tab/>
        <w:t xml:space="preserve">OPA/Al/PVC//Al </w:t>
      </w:r>
      <w:proofErr w:type="spellStart"/>
      <w:r w:rsidRPr="00164DA8">
        <w:rPr>
          <w:highlight w:val="lightGray"/>
        </w:rPr>
        <w:t>buborékcsomagolásban</w:t>
      </w:r>
      <w:proofErr w:type="spellEnd"/>
    </w:p>
    <w:p w14:paraId="755C68D0" w14:textId="77777777" w:rsidR="00164DA8" w:rsidRPr="00291C0E" w:rsidRDefault="00164DA8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E481F56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FE6F6A4" w14:textId="442B33A9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13.</w:t>
      </w:r>
      <w:r w:rsidRPr="00291C0E">
        <w:rPr>
          <w:b/>
          <w:bCs/>
          <w:lang w:val="hu-HU"/>
        </w:rPr>
        <w:tab/>
        <w:t>A GYÁRTÁSI TÉTEL SZÁMA</w:t>
      </w:r>
    </w:p>
    <w:p w14:paraId="6A90C798" w14:textId="4AD7A959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E88970B" w14:textId="330FD3D8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Lot</w:t>
      </w:r>
    </w:p>
    <w:p w14:paraId="013EE767" w14:textId="77777777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F46002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B802A76" w14:textId="6CF0CAEC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14.</w:t>
      </w:r>
      <w:r w:rsidRPr="00291C0E">
        <w:rPr>
          <w:b/>
          <w:bCs/>
          <w:lang w:val="hu-HU"/>
        </w:rPr>
        <w:tab/>
        <w:t xml:space="preserve">A GYÓGYSZER </w:t>
      </w:r>
      <w:r w:rsidR="000B70CE" w:rsidRPr="00291C0E">
        <w:rPr>
          <w:b/>
          <w:bCs/>
          <w:lang w:val="hu-HU"/>
        </w:rPr>
        <w:t>ÁLTALÁNOS BESOROLÁSA RENDELHETŐSÉG SZEMPONTJÁBÓL</w:t>
      </w:r>
    </w:p>
    <w:p w14:paraId="0EE9D25A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3B37863C" w14:textId="65AE3BE8" w:rsidR="00EA1846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Orvosi rendelvényhez kötött gyógyszer (Sz).</w:t>
      </w:r>
    </w:p>
    <w:p w14:paraId="683D31E8" w14:textId="77777777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C2586D5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6B28DD2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15.</w:t>
      </w:r>
      <w:r w:rsidRPr="00291C0E">
        <w:rPr>
          <w:b/>
          <w:bCs/>
          <w:lang w:val="hu-HU"/>
        </w:rPr>
        <w:tab/>
        <w:t>AZ ALKALMAZÁSRA VONATKOZÓ UTASÍTÁSOK</w:t>
      </w:r>
    </w:p>
    <w:p w14:paraId="2AF76F1B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716E3306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BA873AD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16.</w:t>
      </w:r>
      <w:r w:rsidRPr="00291C0E">
        <w:rPr>
          <w:b/>
          <w:bCs/>
          <w:lang w:val="hu-HU"/>
        </w:rPr>
        <w:tab/>
        <w:t>BRAILLE ÍRÁSSAL FELTÜNTETETT INFORMÁCIÓK</w:t>
      </w:r>
    </w:p>
    <w:p w14:paraId="786A8F7B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0902A997" w14:textId="0473A11D" w:rsidR="00EA1846" w:rsidRPr="00291C0E" w:rsidRDefault="00D76E86" w:rsidP="00363849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t</w:t>
      </w:r>
      <w:r w:rsidR="00461CE9" w:rsidRPr="00291C0E">
        <w:rPr>
          <w:lang w:val="hu-HU"/>
        </w:rPr>
        <w:t xml:space="preserve">eriflunomide </w:t>
      </w:r>
      <w:r>
        <w:rPr>
          <w:lang w:val="hu-HU"/>
        </w:rPr>
        <w:t>v</w:t>
      </w:r>
      <w:r w:rsidR="00681102" w:rsidRPr="00291C0E">
        <w:rPr>
          <w:lang w:val="hu-HU"/>
        </w:rPr>
        <w:t>ipharm</w:t>
      </w:r>
      <w:r w:rsidR="00461CE9" w:rsidRPr="00291C0E">
        <w:rPr>
          <w:lang w:val="hu-HU"/>
        </w:rPr>
        <w:t xml:space="preserve"> 14</w:t>
      </w:r>
      <w:r>
        <w:rPr>
          <w:lang w:val="hu-HU"/>
        </w:rPr>
        <w:t xml:space="preserve"> </w:t>
      </w:r>
      <w:r w:rsidR="00461CE9" w:rsidRPr="00291C0E">
        <w:rPr>
          <w:lang w:val="hu-HU"/>
        </w:rPr>
        <w:t>mg</w:t>
      </w:r>
    </w:p>
    <w:p w14:paraId="3A50279E" w14:textId="77777777" w:rsidR="00461CE9" w:rsidRPr="00291C0E" w:rsidRDefault="00461CE9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630C4A5" w14:textId="77777777" w:rsidR="00473DC3" w:rsidRPr="00291C0E" w:rsidRDefault="00473DC3" w:rsidP="00363849">
      <w:pPr>
        <w:tabs>
          <w:tab w:val="clear" w:pos="567"/>
        </w:tabs>
        <w:spacing w:line="240" w:lineRule="auto"/>
        <w:rPr>
          <w:shd w:val="clear" w:color="auto" w:fill="CCCCCC"/>
          <w:lang w:val="hu-HU"/>
        </w:rPr>
      </w:pPr>
    </w:p>
    <w:p w14:paraId="57F4D005" w14:textId="77777777" w:rsidR="00473DC3" w:rsidRPr="00291C0E" w:rsidRDefault="00F07E8D" w:rsidP="00291C0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291C0E">
        <w:rPr>
          <w:b/>
          <w:lang w:val="hu-HU"/>
        </w:rPr>
        <w:t>17.</w:t>
      </w:r>
      <w:r w:rsidRPr="00291C0E">
        <w:rPr>
          <w:b/>
          <w:lang w:val="hu-HU"/>
        </w:rPr>
        <w:tab/>
      </w:r>
      <w:r w:rsidR="00473DC3" w:rsidRPr="00291C0E">
        <w:rPr>
          <w:b/>
          <w:lang w:val="hu-HU"/>
        </w:rPr>
        <w:t>EGYEDI AZONOSÍTÓ – 2D VONALKÓD</w:t>
      </w:r>
    </w:p>
    <w:p w14:paraId="65DD471A" w14:textId="77777777" w:rsidR="00473DC3" w:rsidRPr="00291C0E" w:rsidRDefault="00473DC3" w:rsidP="00291C0E">
      <w:pPr>
        <w:tabs>
          <w:tab w:val="clear" w:pos="567"/>
        </w:tabs>
        <w:spacing w:line="240" w:lineRule="auto"/>
        <w:rPr>
          <w:lang w:val="hu-HU"/>
        </w:rPr>
      </w:pPr>
    </w:p>
    <w:p w14:paraId="74FD90E0" w14:textId="77777777" w:rsidR="00473DC3" w:rsidRPr="00291C0E" w:rsidRDefault="00473DC3" w:rsidP="00291C0E">
      <w:pPr>
        <w:spacing w:line="240" w:lineRule="auto"/>
        <w:rPr>
          <w:shd w:val="clear" w:color="auto" w:fill="CCCCCC"/>
          <w:lang w:val="hu-HU"/>
        </w:rPr>
      </w:pPr>
      <w:r w:rsidRPr="00291C0E">
        <w:rPr>
          <w:highlight w:val="lightGray"/>
          <w:lang w:val="hu-HU"/>
        </w:rPr>
        <w:t>Egyedi azon</w:t>
      </w:r>
      <w:r w:rsidR="001F42E9" w:rsidRPr="00291C0E">
        <w:rPr>
          <w:highlight w:val="lightGray"/>
          <w:lang w:val="hu-HU"/>
        </w:rPr>
        <w:t>osítójú 2D vonalkóddal ellátva.</w:t>
      </w:r>
    </w:p>
    <w:p w14:paraId="3B96489C" w14:textId="77777777" w:rsidR="00473DC3" w:rsidRPr="00291C0E" w:rsidRDefault="00473DC3" w:rsidP="00291C0E">
      <w:pPr>
        <w:tabs>
          <w:tab w:val="clear" w:pos="567"/>
        </w:tabs>
        <w:spacing w:line="240" w:lineRule="auto"/>
        <w:rPr>
          <w:lang w:val="hu-HU"/>
        </w:rPr>
      </w:pPr>
    </w:p>
    <w:p w14:paraId="0F6C6F8D" w14:textId="77777777" w:rsidR="00473DC3" w:rsidRPr="00291C0E" w:rsidRDefault="00473DC3" w:rsidP="00291C0E">
      <w:pPr>
        <w:tabs>
          <w:tab w:val="clear" w:pos="567"/>
        </w:tabs>
        <w:spacing w:line="240" w:lineRule="auto"/>
        <w:rPr>
          <w:lang w:val="hu-HU"/>
        </w:rPr>
      </w:pPr>
    </w:p>
    <w:p w14:paraId="4E0036C2" w14:textId="77777777" w:rsidR="00473DC3" w:rsidRPr="00291C0E" w:rsidRDefault="00F07E8D" w:rsidP="00291C0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 w:rsidRPr="00291C0E">
        <w:rPr>
          <w:b/>
          <w:lang w:val="hu-HU"/>
        </w:rPr>
        <w:t>18.</w:t>
      </w:r>
      <w:r w:rsidRPr="00291C0E">
        <w:rPr>
          <w:b/>
          <w:lang w:val="hu-HU"/>
        </w:rPr>
        <w:tab/>
      </w:r>
      <w:r w:rsidR="00CD7A7D" w:rsidRPr="00291C0E">
        <w:rPr>
          <w:b/>
          <w:lang w:val="hu-HU"/>
        </w:rPr>
        <w:t>EGYEDI AZONOSÍTÓ</w:t>
      </w:r>
      <w:r w:rsidR="00473DC3" w:rsidRPr="00291C0E">
        <w:rPr>
          <w:b/>
          <w:lang w:val="hu-HU"/>
        </w:rPr>
        <w:t xml:space="preserve"> OLVASHATÓ FORMÁTUMA</w:t>
      </w:r>
    </w:p>
    <w:p w14:paraId="794195B4" w14:textId="77777777" w:rsidR="00473DC3" w:rsidRPr="00291C0E" w:rsidRDefault="00473DC3" w:rsidP="00BC161C">
      <w:pPr>
        <w:tabs>
          <w:tab w:val="clear" w:pos="567"/>
        </w:tabs>
        <w:spacing w:line="240" w:lineRule="auto"/>
        <w:rPr>
          <w:lang w:val="hu-HU"/>
        </w:rPr>
      </w:pPr>
    </w:p>
    <w:p w14:paraId="64190370" w14:textId="0A75EBA8" w:rsidR="00473DC3" w:rsidRPr="00291C0E" w:rsidRDefault="001F42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PC</w:t>
      </w:r>
    </w:p>
    <w:p w14:paraId="2EA5D301" w14:textId="5723AE33" w:rsidR="00473DC3" w:rsidRDefault="001F42E9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SN</w:t>
      </w:r>
    </w:p>
    <w:p w14:paraId="0EDEC06F" w14:textId="2C320BF7" w:rsidR="00EA170B" w:rsidRDefault="00EA170B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701DE4C" w14:textId="77777777" w:rsidR="00EA170B" w:rsidRPr="00291C0E" w:rsidRDefault="00EA170B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651AB855" w14:textId="77777777" w:rsidR="00EA1846" w:rsidRPr="00130037" w:rsidRDefault="00EA1846" w:rsidP="00130037">
      <w:pPr>
        <w:spacing w:line="240" w:lineRule="auto"/>
        <w:rPr>
          <w:lang w:val="hu-HU"/>
        </w:rPr>
      </w:pPr>
      <w:r w:rsidRPr="00BF5FA5">
        <w:rPr>
          <w:b/>
          <w:bCs/>
          <w:u w:val="single"/>
          <w:lang w:val="hu-HU"/>
        </w:rPr>
        <w:br w:type="page"/>
      </w:r>
    </w:p>
    <w:p w14:paraId="4D1E8D97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282AA53C" w14:textId="77777777" w:rsidR="00EA1846" w:rsidRPr="00363849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hu-HU"/>
        </w:rPr>
      </w:pPr>
    </w:p>
    <w:p w14:paraId="0711BE4D" w14:textId="5F0398BF" w:rsidR="00EA1846" w:rsidRPr="00291C0E" w:rsidRDefault="00D51714" w:rsidP="009D6E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spacing w:line="240" w:lineRule="auto"/>
        <w:ind w:left="567" w:hanging="567"/>
        <w:rPr>
          <w:b/>
          <w:bCs/>
          <w:lang w:val="hu-HU"/>
        </w:rPr>
      </w:pPr>
      <w:r w:rsidRPr="00291C0E">
        <w:rPr>
          <w:b/>
          <w:bCs/>
          <w:lang w:val="hu-HU"/>
        </w:rPr>
        <w:t>BUBORÉKCSOMAGOLÁS</w:t>
      </w:r>
      <w:r w:rsidR="009D6E29">
        <w:rPr>
          <w:b/>
          <w:bCs/>
          <w:lang w:val="hu-HU"/>
        </w:rPr>
        <w:tab/>
        <w:t>TÖBBNYELVŰ</w:t>
      </w:r>
    </w:p>
    <w:p w14:paraId="4EBE38BC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729356F1" w14:textId="77777777" w:rsidR="00643ECE" w:rsidRPr="00291C0E" w:rsidRDefault="00643ECE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97B42CE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1.</w:t>
      </w:r>
      <w:r w:rsidRPr="00291C0E">
        <w:rPr>
          <w:b/>
          <w:bCs/>
          <w:lang w:val="hu-HU"/>
        </w:rPr>
        <w:tab/>
        <w:t>A GYÓGYSZER NEVE</w:t>
      </w:r>
    </w:p>
    <w:p w14:paraId="28BE9801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0C4E0B5E" w14:textId="662DCEE3" w:rsidR="00D51714" w:rsidRPr="00291C0E" w:rsidRDefault="00D51714" w:rsidP="00363849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291C0E">
        <w:rPr>
          <w:lang w:val="hu-HU"/>
        </w:rPr>
        <w:t xml:space="preserve">Teriflunomide </w:t>
      </w:r>
      <w:r w:rsidR="00681102" w:rsidRPr="00291C0E">
        <w:rPr>
          <w:lang w:val="hu-HU"/>
        </w:rPr>
        <w:t>Vipharm</w:t>
      </w:r>
      <w:r w:rsidRPr="00291C0E">
        <w:rPr>
          <w:lang w:val="hu-HU"/>
        </w:rPr>
        <w:t xml:space="preserve"> 14 mg filmtabletta</w:t>
      </w:r>
    </w:p>
    <w:p w14:paraId="2916CDCC" w14:textId="77777777" w:rsidR="00D51714" w:rsidRPr="00291C0E" w:rsidRDefault="00D51714" w:rsidP="00363849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291C0E">
        <w:rPr>
          <w:lang w:val="hu-HU"/>
        </w:rPr>
        <w:t>teriflunomid</w:t>
      </w:r>
    </w:p>
    <w:p w14:paraId="67F558CB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4A5C499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517F6079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2.</w:t>
      </w:r>
      <w:r w:rsidRPr="00291C0E">
        <w:rPr>
          <w:b/>
          <w:bCs/>
          <w:lang w:val="hu-HU"/>
        </w:rPr>
        <w:tab/>
        <w:t>A FORGALOMBA HOZATALI ENGEDÉLY JOGOSULTJÁNAK NEVE</w:t>
      </w:r>
    </w:p>
    <w:p w14:paraId="1EA4D428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A7F4C81" w14:textId="0BA7811E" w:rsidR="00D51714" w:rsidRPr="00291C0E" w:rsidRDefault="00681102" w:rsidP="00BC161C">
      <w:pPr>
        <w:tabs>
          <w:tab w:val="clear" w:pos="567"/>
        </w:tabs>
        <w:spacing w:line="240" w:lineRule="auto"/>
        <w:rPr>
          <w:rFonts w:eastAsiaTheme="minorHAnsi"/>
          <w:lang w:val="hu-HU"/>
        </w:rPr>
      </w:pPr>
      <w:proofErr w:type="spellStart"/>
      <w:r w:rsidRPr="00291C0E">
        <w:rPr>
          <w:rFonts w:eastAsiaTheme="minorHAnsi"/>
          <w:lang w:val="hu-HU"/>
        </w:rPr>
        <w:t>V</w:t>
      </w:r>
      <w:r w:rsidR="00D76E86">
        <w:rPr>
          <w:rFonts w:eastAsiaTheme="minorHAnsi"/>
          <w:lang w:val="hu-HU"/>
        </w:rPr>
        <w:t>ipharm</w:t>
      </w:r>
      <w:proofErr w:type="spellEnd"/>
      <w:r w:rsidR="00D51714" w:rsidRPr="00291C0E">
        <w:rPr>
          <w:rFonts w:eastAsiaTheme="minorHAnsi"/>
          <w:lang w:val="hu-HU"/>
        </w:rPr>
        <w:t xml:space="preserve"> </w:t>
      </w:r>
      <w:r w:rsidR="00CF4E8E" w:rsidRPr="00291C0E">
        <w:rPr>
          <w:rFonts w:eastAsiaTheme="minorHAnsi"/>
          <w:lang w:val="hu-HU"/>
        </w:rPr>
        <w:t xml:space="preserve">S.A. </w:t>
      </w:r>
      <w:r w:rsidR="00EA170B">
        <w:rPr>
          <w:rFonts w:eastAsiaTheme="minorHAnsi"/>
          <w:lang w:val="hu-HU"/>
        </w:rPr>
        <w:t>{</w:t>
      </w:r>
      <w:proofErr w:type="spellStart"/>
      <w:r w:rsidR="00CF4E8E" w:rsidRPr="00291C0E">
        <w:rPr>
          <w:rFonts w:eastAsiaTheme="minorHAnsi"/>
          <w:lang w:val="hu-HU"/>
        </w:rPr>
        <w:t>logo</w:t>
      </w:r>
      <w:proofErr w:type="spellEnd"/>
      <w:r w:rsidR="00EA170B">
        <w:rPr>
          <w:rFonts w:eastAsiaTheme="minorHAnsi"/>
          <w:lang w:val="hu-HU"/>
        </w:rPr>
        <w:t>}</w:t>
      </w:r>
    </w:p>
    <w:p w14:paraId="24B08B33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3D8F1E8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4C5049B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3.</w:t>
      </w:r>
      <w:r w:rsidRPr="00291C0E">
        <w:rPr>
          <w:b/>
          <w:bCs/>
          <w:lang w:val="hu-HU"/>
        </w:rPr>
        <w:tab/>
        <w:t>LEJÁRATI IDŐ</w:t>
      </w:r>
    </w:p>
    <w:p w14:paraId="254E9869" w14:textId="78676B4D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328C5625" w14:textId="4AD19421" w:rsidR="00D51714" w:rsidRPr="00291C0E" w:rsidRDefault="00D51714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EXP</w:t>
      </w:r>
    </w:p>
    <w:p w14:paraId="652C9452" w14:textId="77777777" w:rsidR="00D51714" w:rsidRPr="00291C0E" w:rsidRDefault="00D51714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5339AF69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670B42FB" w14:textId="52EA6659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4.</w:t>
      </w:r>
      <w:r w:rsidRPr="00291C0E">
        <w:rPr>
          <w:b/>
          <w:bCs/>
          <w:lang w:val="hu-HU"/>
        </w:rPr>
        <w:tab/>
        <w:t>A GYÁRTÁSI TÉTEL SZÁMA</w:t>
      </w:r>
    </w:p>
    <w:p w14:paraId="36159058" w14:textId="05653AA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1787D5BD" w14:textId="58E08B23" w:rsidR="00D51714" w:rsidRPr="00291C0E" w:rsidRDefault="00D51714" w:rsidP="00363849">
      <w:pPr>
        <w:tabs>
          <w:tab w:val="clear" w:pos="567"/>
        </w:tabs>
        <w:spacing w:line="240" w:lineRule="auto"/>
        <w:rPr>
          <w:lang w:val="hu-HU"/>
        </w:rPr>
      </w:pPr>
      <w:r w:rsidRPr="00291C0E">
        <w:rPr>
          <w:lang w:val="hu-HU"/>
        </w:rPr>
        <w:t>Lot</w:t>
      </w:r>
    </w:p>
    <w:p w14:paraId="39469349" w14:textId="77777777" w:rsidR="00D51714" w:rsidRPr="00291C0E" w:rsidRDefault="00D51714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744F4ECA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18E9EE2" w14:textId="77777777" w:rsidR="00EA1846" w:rsidRPr="00291C0E" w:rsidRDefault="00EA1846" w:rsidP="00291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1C0E">
        <w:rPr>
          <w:b/>
          <w:bCs/>
          <w:lang w:val="hu-HU"/>
        </w:rPr>
        <w:t>5.</w:t>
      </w:r>
      <w:r w:rsidRPr="00291C0E">
        <w:rPr>
          <w:b/>
          <w:bCs/>
          <w:lang w:val="hu-HU"/>
        </w:rPr>
        <w:tab/>
        <w:t>EGYÉB INFORMÁCIÓK</w:t>
      </w:r>
    </w:p>
    <w:p w14:paraId="7772158C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p w14:paraId="2B89A87E" w14:textId="77777777" w:rsidR="00EA1846" w:rsidRPr="00291C0E" w:rsidRDefault="00EA1846" w:rsidP="00363849">
      <w:pPr>
        <w:tabs>
          <w:tab w:val="clear" w:pos="567"/>
        </w:tabs>
        <w:spacing w:line="240" w:lineRule="auto"/>
        <w:rPr>
          <w:lang w:val="hu-HU"/>
        </w:rPr>
      </w:pPr>
    </w:p>
    <w:sectPr w:rsidR="00EA1846" w:rsidRPr="00291C0E" w:rsidSect="00587609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1B3EE" w14:textId="77777777" w:rsidR="00E00092" w:rsidRDefault="00E00092">
      <w:r>
        <w:separator/>
      </w:r>
    </w:p>
  </w:endnote>
  <w:endnote w:type="continuationSeparator" w:id="0">
    <w:p w14:paraId="7AA4D6B1" w14:textId="77777777" w:rsidR="00E00092" w:rsidRDefault="00E00092">
      <w:r>
        <w:continuationSeparator/>
      </w:r>
    </w:p>
  </w:endnote>
  <w:endnote w:type="continuationNotice" w:id="1">
    <w:p w14:paraId="7BE13098" w14:textId="77777777" w:rsidR="00E00092" w:rsidRDefault="00E0009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25279" w14:textId="149150C5" w:rsidR="007A1CC0" w:rsidRPr="006652D8" w:rsidRDefault="007A1CC0" w:rsidP="007A1CC0">
    <w:pPr>
      <w:pStyle w:val="llb"/>
      <w:jc w:val="center"/>
      <w:rPr>
        <w:color w:val="auto"/>
      </w:rPr>
    </w:pPr>
    <w:r w:rsidRPr="006652D8">
      <w:rPr>
        <w:rFonts w:ascii="Arial" w:hAnsi="Arial" w:cs="Arial"/>
        <w:color w:val="auto"/>
        <w:sz w:val="16"/>
        <w:szCs w:val="16"/>
      </w:rPr>
      <w:fldChar w:fldCharType="begin"/>
    </w:r>
    <w:r w:rsidRPr="006652D8">
      <w:rPr>
        <w:rFonts w:ascii="Arial" w:hAnsi="Arial" w:cs="Arial"/>
        <w:color w:val="auto"/>
        <w:sz w:val="16"/>
        <w:szCs w:val="16"/>
      </w:rPr>
      <w:instrText xml:space="preserve"> PAGE   \* MERGEFORMAT </w:instrText>
    </w:r>
    <w:r w:rsidRPr="006652D8">
      <w:rPr>
        <w:rFonts w:ascii="Arial" w:hAnsi="Arial" w:cs="Arial"/>
        <w:color w:val="auto"/>
        <w:sz w:val="16"/>
        <w:szCs w:val="16"/>
      </w:rPr>
      <w:fldChar w:fldCharType="separate"/>
    </w:r>
    <w:r w:rsidR="00164DA8">
      <w:rPr>
        <w:rFonts w:ascii="Arial" w:hAnsi="Arial" w:cs="Arial"/>
        <w:noProof/>
        <w:color w:val="auto"/>
        <w:sz w:val="16"/>
        <w:szCs w:val="16"/>
      </w:rPr>
      <w:t>2</w:t>
    </w:r>
    <w:r w:rsidRPr="006652D8">
      <w:rPr>
        <w:rFonts w:ascii="Arial" w:hAnsi="Arial" w:cs="Arial"/>
        <w:noProof/>
        <w:color w:val="auto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91D19" w14:textId="121E7F6F" w:rsidR="0041752E" w:rsidRPr="000C064B" w:rsidRDefault="0041752E" w:rsidP="0041752E">
    <w:pPr>
      <w:pStyle w:val="llb"/>
      <w:tabs>
        <w:tab w:val="clear" w:pos="8306"/>
        <w:tab w:val="right" w:pos="9071"/>
      </w:tabs>
      <w:rPr>
        <w:color w:val="auto"/>
        <w:sz w:val="18"/>
        <w:szCs w:val="18"/>
        <w:u w:val="none"/>
        <w:lang w:val="hu-HU"/>
      </w:rPr>
    </w:pPr>
    <w:r w:rsidRPr="000C064B">
      <w:rPr>
        <w:color w:val="auto"/>
        <w:sz w:val="18"/>
        <w:szCs w:val="18"/>
        <w:u w:val="none"/>
      </w:rPr>
      <w:t>OGYÉI/10890/2023</w:t>
    </w:r>
    <w:r w:rsidRPr="000C064B">
      <w:rPr>
        <w:color w:val="auto"/>
        <w:sz w:val="18"/>
        <w:szCs w:val="18"/>
        <w:u w:val="none"/>
      </w:rPr>
      <w:tab/>
    </w:r>
    <w:r w:rsidRPr="000C064B">
      <w:rPr>
        <w:color w:val="auto"/>
        <w:sz w:val="18"/>
        <w:szCs w:val="18"/>
        <w:u w:val="none"/>
      </w:rPr>
      <w:tab/>
    </w:r>
    <w:r w:rsidRPr="000C064B">
      <w:rPr>
        <w:color w:val="auto"/>
        <w:sz w:val="18"/>
        <w:szCs w:val="18"/>
        <w:u w:val="none"/>
        <w:lang w:val="hu-HU"/>
      </w:rPr>
      <w:t xml:space="preserve">2025. november </w:t>
    </w:r>
    <w:r w:rsidR="00164DA8">
      <w:rPr>
        <w:color w:val="auto"/>
        <w:sz w:val="18"/>
        <w:szCs w:val="18"/>
        <w:u w:val="none"/>
        <w:lang w:val="hu-HU"/>
      </w:rPr>
      <w:t>12</w:t>
    </w:r>
    <w:r w:rsidRPr="000C064B">
      <w:rPr>
        <w:color w:val="auto"/>
        <w:sz w:val="18"/>
        <w:szCs w:val="18"/>
        <w:u w:val="none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BB0C7" w14:textId="77777777" w:rsidR="00E00092" w:rsidRDefault="00E00092">
      <w:r>
        <w:separator/>
      </w:r>
    </w:p>
  </w:footnote>
  <w:footnote w:type="continuationSeparator" w:id="0">
    <w:p w14:paraId="7BDD9913" w14:textId="77777777" w:rsidR="00E00092" w:rsidRDefault="00E00092">
      <w:r>
        <w:continuationSeparator/>
      </w:r>
    </w:p>
  </w:footnote>
  <w:footnote w:type="continuationNotice" w:id="1">
    <w:p w14:paraId="4C87AD25" w14:textId="77777777" w:rsidR="00E00092" w:rsidRDefault="00E00092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A356D0"/>
    <w:multiLevelType w:val="hybridMultilevel"/>
    <w:tmpl w:val="7FF2C56E"/>
    <w:lvl w:ilvl="0" w:tplc="2486AD28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9C4B1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8C8E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9AB9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970D3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4EE7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EC9B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942A2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9BEE1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65AC5062"/>
    <w:multiLevelType w:val="hybridMultilevel"/>
    <w:tmpl w:val="3B6CEC08"/>
    <w:lvl w:ilvl="0" w:tplc="49328414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63AA1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67C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B08C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431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8AA8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42C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4EB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F835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9177D"/>
    <w:multiLevelType w:val="hybridMultilevel"/>
    <w:tmpl w:val="9850D14A"/>
    <w:lvl w:ilvl="0" w:tplc="0608BF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20"/>
  </w:num>
  <w:num w:numId="17">
    <w:abstractNumId w:val="15"/>
  </w:num>
  <w:num w:numId="18">
    <w:abstractNumId w:val="11"/>
  </w:num>
  <w:num w:numId="19">
    <w:abstractNumId w:val="19"/>
  </w:num>
  <w:num w:numId="20">
    <w:abstractNumId w:val="18"/>
  </w:num>
  <w:num w:numId="21">
    <w:abstractNumId w:val="13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embedSystemFonts/>
  <w:proofState w:spelling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4161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2E2A"/>
    <w:rsid w:val="000631FD"/>
    <w:rsid w:val="00067D12"/>
    <w:rsid w:val="00071F8A"/>
    <w:rsid w:val="00073E04"/>
    <w:rsid w:val="00075FEF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B70CE"/>
    <w:rsid w:val="000C03FB"/>
    <w:rsid w:val="000C064B"/>
    <w:rsid w:val="000C308F"/>
    <w:rsid w:val="000C5A4E"/>
    <w:rsid w:val="000C635D"/>
    <w:rsid w:val="000C7F49"/>
    <w:rsid w:val="000D1AEE"/>
    <w:rsid w:val="000D1F4F"/>
    <w:rsid w:val="000D4D07"/>
    <w:rsid w:val="000D7535"/>
    <w:rsid w:val="000E0DB8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0B2D"/>
    <w:rsid w:val="00154C69"/>
    <w:rsid w:val="0015704C"/>
    <w:rsid w:val="00157B0E"/>
    <w:rsid w:val="00161701"/>
    <w:rsid w:val="00161B50"/>
    <w:rsid w:val="00161E87"/>
    <w:rsid w:val="00164DA8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2DC4"/>
    <w:rsid w:val="001A56F1"/>
    <w:rsid w:val="001A7185"/>
    <w:rsid w:val="001B01C8"/>
    <w:rsid w:val="001B0B52"/>
    <w:rsid w:val="001B13F6"/>
    <w:rsid w:val="001B1747"/>
    <w:rsid w:val="001B2D44"/>
    <w:rsid w:val="001B4D0B"/>
    <w:rsid w:val="001B752A"/>
    <w:rsid w:val="001C0A90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4182"/>
    <w:rsid w:val="001E77C3"/>
    <w:rsid w:val="001F090B"/>
    <w:rsid w:val="001F180A"/>
    <w:rsid w:val="001F1A28"/>
    <w:rsid w:val="001F1AD0"/>
    <w:rsid w:val="001F35E8"/>
    <w:rsid w:val="001F4014"/>
    <w:rsid w:val="001F42E9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A4A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635E"/>
    <w:rsid w:val="0025726B"/>
    <w:rsid w:val="00260A11"/>
    <w:rsid w:val="00260F1D"/>
    <w:rsid w:val="0026169A"/>
    <w:rsid w:val="00262763"/>
    <w:rsid w:val="00264BEA"/>
    <w:rsid w:val="0026543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250"/>
    <w:rsid w:val="00283B02"/>
    <w:rsid w:val="00283C5D"/>
    <w:rsid w:val="002844B0"/>
    <w:rsid w:val="00286322"/>
    <w:rsid w:val="00291C0E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6F6C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2234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5E14"/>
    <w:rsid w:val="00361280"/>
    <w:rsid w:val="003615F1"/>
    <w:rsid w:val="00361A6E"/>
    <w:rsid w:val="00363849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69FD"/>
    <w:rsid w:val="0038761D"/>
    <w:rsid w:val="00390456"/>
    <w:rsid w:val="003906F8"/>
    <w:rsid w:val="003935EE"/>
    <w:rsid w:val="0039408A"/>
    <w:rsid w:val="003945F5"/>
    <w:rsid w:val="003949D3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A7B8E"/>
    <w:rsid w:val="003B255B"/>
    <w:rsid w:val="003B3317"/>
    <w:rsid w:val="003B3BAD"/>
    <w:rsid w:val="003B4B2F"/>
    <w:rsid w:val="003B52D4"/>
    <w:rsid w:val="003C1CA5"/>
    <w:rsid w:val="003C1EC7"/>
    <w:rsid w:val="003C2A3F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3C9A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1F9B"/>
    <w:rsid w:val="004138DE"/>
    <w:rsid w:val="00414B2F"/>
    <w:rsid w:val="00415E58"/>
    <w:rsid w:val="00416231"/>
    <w:rsid w:val="0041752E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1CE9"/>
    <w:rsid w:val="00463ECE"/>
    <w:rsid w:val="00470CB5"/>
    <w:rsid w:val="00471EAB"/>
    <w:rsid w:val="004723EE"/>
    <w:rsid w:val="00472457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355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863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25A1"/>
    <w:rsid w:val="00524807"/>
    <w:rsid w:val="00525FF9"/>
    <w:rsid w:val="00532C41"/>
    <w:rsid w:val="00532D3F"/>
    <w:rsid w:val="0053386D"/>
    <w:rsid w:val="00534700"/>
    <w:rsid w:val="00535DEB"/>
    <w:rsid w:val="0053791F"/>
    <w:rsid w:val="00544AC8"/>
    <w:rsid w:val="00546264"/>
    <w:rsid w:val="0054689E"/>
    <w:rsid w:val="00547538"/>
    <w:rsid w:val="005526E5"/>
    <w:rsid w:val="00553445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09FF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B07"/>
    <w:rsid w:val="00655C2F"/>
    <w:rsid w:val="00660403"/>
    <w:rsid w:val="00661140"/>
    <w:rsid w:val="006652D8"/>
    <w:rsid w:val="006710DD"/>
    <w:rsid w:val="00673200"/>
    <w:rsid w:val="0067501E"/>
    <w:rsid w:val="006773D2"/>
    <w:rsid w:val="00680581"/>
    <w:rsid w:val="00681102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4801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E5E02"/>
    <w:rsid w:val="006E6636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2768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3D82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44A85"/>
    <w:rsid w:val="00750D0A"/>
    <w:rsid w:val="00751D93"/>
    <w:rsid w:val="00752300"/>
    <w:rsid w:val="007546F8"/>
    <w:rsid w:val="00754710"/>
    <w:rsid w:val="00755BAB"/>
    <w:rsid w:val="0076080E"/>
    <w:rsid w:val="0076411D"/>
    <w:rsid w:val="007664E4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4C24"/>
    <w:rsid w:val="00795CA9"/>
    <w:rsid w:val="00795CE1"/>
    <w:rsid w:val="007A06AC"/>
    <w:rsid w:val="007A1CC0"/>
    <w:rsid w:val="007A278E"/>
    <w:rsid w:val="007A61C9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54E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1D90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9F5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22E3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977EE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D6E29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5FEF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B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68CA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0FF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63A4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5A6"/>
    <w:rsid w:val="00B6797D"/>
    <w:rsid w:val="00B735B8"/>
    <w:rsid w:val="00B735C2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198"/>
    <w:rsid w:val="00B92AA5"/>
    <w:rsid w:val="00B955FE"/>
    <w:rsid w:val="00B96744"/>
    <w:rsid w:val="00BA0B9F"/>
    <w:rsid w:val="00BA6419"/>
    <w:rsid w:val="00BA6550"/>
    <w:rsid w:val="00BB3642"/>
    <w:rsid w:val="00BB59F6"/>
    <w:rsid w:val="00BB66AB"/>
    <w:rsid w:val="00BC0AD6"/>
    <w:rsid w:val="00BC122E"/>
    <w:rsid w:val="00BC161C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255A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6EA6"/>
    <w:rsid w:val="00C57741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A4650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4E8E"/>
    <w:rsid w:val="00CF6384"/>
    <w:rsid w:val="00CF6623"/>
    <w:rsid w:val="00CF6902"/>
    <w:rsid w:val="00D02CB9"/>
    <w:rsid w:val="00D055EA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448B"/>
    <w:rsid w:val="00D26C9A"/>
    <w:rsid w:val="00D303E8"/>
    <w:rsid w:val="00D31BA6"/>
    <w:rsid w:val="00D321E6"/>
    <w:rsid w:val="00D335E1"/>
    <w:rsid w:val="00D34DBF"/>
    <w:rsid w:val="00D3545E"/>
    <w:rsid w:val="00D35FEA"/>
    <w:rsid w:val="00D366E4"/>
    <w:rsid w:val="00D36BF5"/>
    <w:rsid w:val="00D423AC"/>
    <w:rsid w:val="00D44530"/>
    <w:rsid w:val="00D44DC6"/>
    <w:rsid w:val="00D505C1"/>
    <w:rsid w:val="00D514E5"/>
    <w:rsid w:val="00D5171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6E86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6AFC"/>
    <w:rsid w:val="00D97A7B"/>
    <w:rsid w:val="00DA1259"/>
    <w:rsid w:val="00DA1AAD"/>
    <w:rsid w:val="00DA1E08"/>
    <w:rsid w:val="00DA4A52"/>
    <w:rsid w:val="00DA4FBC"/>
    <w:rsid w:val="00DA7457"/>
    <w:rsid w:val="00DA7470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0E7B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36F9"/>
    <w:rsid w:val="00DE48E4"/>
    <w:rsid w:val="00DE5B0F"/>
    <w:rsid w:val="00DF0DC5"/>
    <w:rsid w:val="00DF0FE3"/>
    <w:rsid w:val="00DF2CB1"/>
    <w:rsid w:val="00DF69F9"/>
    <w:rsid w:val="00E00092"/>
    <w:rsid w:val="00E02579"/>
    <w:rsid w:val="00E02B50"/>
    <w:rsid w:val="00E04B3F"/>
    <w:rsid w:val="00E060C1"/>
    <w:rsid w:val="00E06B1E"/>
    <w:rsid w:val="00E07787"/>
    <w:rsid w:val="00E10AAF"/>
    <w:rsid w:val="00E12296"/>
    <w:rsid w:val="00E124A9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224E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70B"/>
    <w:rsid w:val="00EA1846"/>
    <w:rsid w:val="00EA416B"/>
    <w:rsid w:val="00EA5257"/>
    <w:rsid w:val="00EA5460"/>
    <w:rsid w:val="00EA59B6"/>
    <w:rsid w:val="00EA6A52"/>
    <w:rsid w:val="00EB0433"/>
    <w:rsid w:val="00EB17CE"/>
    <w:rsid w:val="00EB1B8B"/>
    <w:rsid w:val="00EB2862"/>
    <w:rsid w:val="00EB28A4"/>
    <w:rsid w:val="00EB3921"/>
    <w:rsid w:val="00EB3C54"/>
    <w:rsid w:val="00EB4951"/>
    <w:rsid w:val="00EC098E"/>
    <w:rsid w:val="00EC0A0F"/>
    <w:rsid w:val="00EC0BCB"/>
    <w:rsid w:val="00EC0E71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0AA4"/>
    <w:rsid w:val="00F03865"/>
    <w:rsid w:val="00F07E8D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26CA"/>
    <w:rsid w:val="00F44B13"/>
    <w:rsid w:val="00F44F0E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04"/>
    <w:rsid w:val="00F951ED"/>
    <w:rsid w:val="00FA3D28"/>
    <w:rsid w:val="00FA78FD"/>
    <w:rsid w:val="00FB11BE"/>
    <w:rsid w:val="00FB1357"/>
    <w:rsid w:val="00FB1B56"/>
    <w:rsid w:val="00FB27F1"/>
    <w:rsid w:val="00FB4C6F"/>
    <w:rsid w:val="00FC3A77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376EA"/>
  <w15:chartTrackingRefBased/>
  <w15:docId w15:val="{BC203315-0B4C-4F27-927D-771C068F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1714"/>
    <w:pPr>
      <w:tabs>
        <w:tab w:val="left" w:pos="567"/>
      </w:tabs>
      <w:spacing w:line="260" w:lineRule="exact"/>
    </w:pPr>
    <w:rPr>
      <w:sz w:val="22"/>
      <w:szCs w:val="22"/>
      <w:lang w:val="en-GB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9D6E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/>
    </w:rPr>
  </w:style>
  <w:style w:type="table" w:styleId="Rcsostblzat">
    <w:name w:val="Table Grid"/>
    <w:basedOn w:val="Normltblzat"/>
    <w:uiPriority w:val="59"/>
    <w:rsid w:val="00D05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semiHidden/>
    <w:rsid w:val="00D055EA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D055EA"/>
    <w:rPr>
      <w:sz w:val="22"/>
      <w:lang w:val="en-GB" w:eastAsia="en-US"/>
    </w:rPr>
  </w:style>
  <w:style w:type="paragraph" w:customStyle="1" w:styleId="Default">
    <w:name w:val="Default"/>
    <w:rsid w:val="00D055EA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paragraph" w:styleId="Szvegtrzs">
    <w:name w:val="Body Text"/>
    <w:basedOn w:val="Norml"/>
    <w:link w:val="SzvegtrzsChar"/>
    <w:uiPriority w:val="1"/>
    <w:qFormat/>
    <w:rsid w:val="00157B0E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link w:val="Szvegtrzs"/>
    <w:uiPriority w:val="1"/>
    <w:rsid w:val="00157B0E"/>
    <w:rPr>
      <w:sz w:val="22"/>
      <w:szCs w:val="22"/>
    </w:rPr>
  </w:style>
  <w:style w:type="character" w:customStyle="1" w:styleId="Cmsor2Char">
    <w:name w:val="Címsor 2 Char"/>
    <w:basedOn w:val="Bekezdsalapbettpusa"/>
    <w:link w:val="Cmsor2"/>
    <w:rsid w:val="009D6E2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257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 28.1</dc:creator>
  <cp:keywords/>
  <dc:description/>
  <cp:lastModifiedBy>HU_OGYI_56.1</cp:lastModifiedBy>
  <cp:revision>7</cp:revision>
  <dcterms:created xsi:type="dcterms:W3CDTF">2025-08-20T10:47:00Z</dcterms:created>
  <dcterms:modified xsi:type="dcterms:W3CDTF">2025-11-12T09:54:00Z</dcterms:modified>
</cp:coreProperties>
</file>