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D4C198" w14:textId="1596B178" w:rsidR="00C6310B" w:rsidRDefault="00C6310B" w:rsidP="00C6310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</w:rPr>
      </w:pPr>
      <w:r>
        <w:rPr>
          <w:b/>
          <w:noProof/>
        </w:rPr>
        <w:t>A KÜLSŐ CSOMAGOLÁSON FELTÜNTETENDŐ ADATOK</w:t>
      </w:r>
    </w:p>
    <w:p w14:paraId="7413CB18" w14:textId="77777777" w:rsidR="00DE249F" w:rsidRDefault="00DE249F" w:rsidP="00C6310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lang w:val="hu-HU" w:eastAsia="en-IN"/>
        </w:rPr>
      </w:pPr>
    </w:p>
    <w:p w14:paraId="3663409F" w14:textId="4929ADCF" w:rsidR="00C6310B" w:rsidRDefault="00DE249F" w:rsidP="00C6310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</w:rPr>
      </w:pPr>
      <w:r w:rsidRPr="00B6123B">
        <w:rPr>
          <w:b/>
          <w:noProof/>
        </w:rPr>
        <w:t>DOBOZ</w:t>
      </w:r>
      <w:r w:rsidR="00535D60">
        <w:rPr>
          <w:b/>
          <w:noProof/>
        </w:rPr>
        <w:t xml:space="preserve"> (</w:t>
      </w:r>
      <w:r w:rsidRPr="00B6123B">
        <w:rPr>
          <w:b/>
          <w:noProof/>
        </w:rPr>
        <w:t>buborékcsomagolás</w:t>
      </w:r>
      <w:r w:rsidR="00535D60">
        <w:rPr>
          <w:b/>
          <w:noProof/>
        </w:rPr>
        <w:t>)</w:t>
      </w:r>
    </w:p>
    <w:p w14:paraId="1F472D2D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089CE427" w14:textId="77777777" w:rsidR="00643ECE" w:rsidRPr="00F84D0D" w:rsidRDefault="00643ECE" w:rsidP="00130037">
      <w:pPr>
        <w:spacing w:line="240" w:lineRule="auto"/>
        <w:rPr>
          <w:lang w:val="hu-HU"/>
        </w:rPr>
      </w:pPr>
    </w:p>
    <w:p w14:paraId="05E9669E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1.</w:t>
      </w:r>
      <w:r w:rsidRPr="00F84D0D">
        <w:rPr>
          <w:b/>
          <w:bCs/>
          <w:lang w:val="hu-HU"/>
        </w:rPr>
        <w:tab/>
        <w:t>A GYÓGYSZER NEVE</w:t>
      </w:r>
    </w:p>
    <w:p w14:paraId="66126295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6A5CEE41" w14:textId="1D178E49" w:rsidR="007708F8" w:rsidRPr="007708F8" w:rsidRDefault="007708F8" w:rsidP="007708F8">
      <w:pPr>
        <w:spacing w:line="240" w:lineRule="auto"/>
        <w:rPr>
          <w:bCs/>
          <w:szCs w:val="26"/>
          <w:lang w:val="hu-HU" w:eastAsia="ar-SA"/>
        </w:rPr>
      </w:pPr>
      <w:r w:rsidRPr="007708F8">
        <w:rPr>
          <w:bCs/>
          <w:szCs w:val="26"/>
          <w:lang w:val="hu-HU" w:eastAsia="ar-SA"/>
        </w:rPr>
        <w:t xml:space="preserve">Celekoxib </w:t>
      </w:r>
      <w:r w:rsidR="00212490">
        <w:rPr>
          <w:bCs/>
          <w:szCs w:val="26"/>
          <w:lang w:val="hu-HU" w:eastAsia="ar-SA"/>
        </w:rPr>
        <w:t>Aurobindo</w:t>
      </w:r>
      <w:r w:rsidRPr="007708F8">
        <w:rPr>
          <w:bCs/>
          <w:szCs w:val="26"/>
          <w:lang w:val="hu-HU" w:eastAsia="ar-SA"/>
        </w:rPr>
        <w:t xml:space="preserve"> </w:t>
      </w:r>
      <w:r w:rsidR="00F34E5D">
        <w:rPr>
          <w:bCs/>
          <w:szCs w:val="26"/>
          <w:lang w:val="hu-HU" w:eastAsia="ar-SA"/>
        </w:rPr>
        <w:t>2</w:t>
      </w:r>
      <w:r w:rsidRPr="007708F8">
        <w:rPr>
          <w:bCs/>
          <w:szCs w:val="26"/>
          <w:lang w:val="hu-HU" w:eastAsia="ar-SA"/>
        </w:rPr>
        <w:t>00</w:t>
      </w:r>
      <w:r w:rsidR="00535D60">
        <w:rPr>
          <w:bCs/>
          <w:szCs w:val="26"/>
          <w:lang w:val="hu-HU" w:eastAsia="ar-SA"/>
        </w:rPr>
        <w:t> </w:t>
      </w:r>
      <w:r w:rsidRPr="007708F8">
        <w:rPr>
          <w:bCs/>
          <w:szCs w:val="26"/>
          <w:lang w:val="hu-HU" w:eastAsia="ar-SA"/>
        </w:rPr>
        <w:t>mg kemény kapszula</w:t>
      </w:r>
    </w:p>
    <w:p w14:paraId="41D2EE79" w14:textId="77777777" w:rsidR="00535D60" w:rsidRDefault="00535D60" w:rsidP="007708F8">
      <w:pPr>
        <w:spacing w:line="240" w:lineRule="auto"/>
        <w:rPr>
          <w:bCs/>
          <w:szCs w:val="26"/>
          <w:lang w:val="hu-HU" w:eastAsia="ar-SA"/>
        </w:rPr>
      </w:pPr>
    </w:p>
    <w:p w14:paraId="00E504BA" w14:textId="77777777" w:rsidR="007708F8" w:rsidRPr="00F84D0D" w:rsidRDefault="007708F8" w:rsidP="007708F8">
      <w:pPr>
        <w:spacing w:line="240" w:lineRule="auto"/>
        <w:rPr>
          <w:lang w:val="hu-HU"/>
        </w:rPr>
      </w:pPr>
    </w:p>
    <w:p w14:paraId="6CF2FB0E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2.</w:t>
      </w:r>
      <w:r w:rsidRPr="00F84D0D">
        <w:rPr>
          <w:b/>
          <w:bCs/>
          <w:lang w:val="hu-HU"/>
        </w:rPr>
        <w:tab/>
        <w:t>HATÓANYAG(OK) MEGNEVEZÉSE</w:t>
      </w:r>
    </w:p>
    <w:p w14:paraId="40963DBA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5ECACE54" w14:textId="1D4C3FDB" w:rsidR="00E751AF" w:rsidRDefault="00F34E5D" w:rsidP="00E751AF">
      <w:r>
        <w:t>2</w:t>
      </w:r>
      <w:r w:rsidR="00E751AF" w:rsidRPr="00C21872">
        <w:t>00</w:t>
      </w:r>
      <w:r w:rsidR="00535D60">
        <w:t> </w:t>
      </w:r>
      <w:r w:rsidR="00E751AF" w:rsidRPr="00C21872">
        <w:t>mg celekoxibot tartalmaz kemény kapszulánként.</w:t>
      </w:r>
    </w:p>
    <w:p w14:paraId="55AA02B3" w14:textId="77777777" w:rsidR="00535D60" w:rsidRPr="00C21872" w:rsidRDefault="00535D60" w:rsidP="00E751AF"/>
    <w:p w14:paraId="13E7FB9F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45ACB94F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3.</w:t>
      </w:r>
      <w:r w:rsidRPr="00F84D0D">
        <w:rPr>
          <w:b/>
          <w:bCs/>
          <w:lang w:val="hu-HU"/>
        </w:rPr>
        <w:tab/>
        <w:t>SEGÉDANYAGOK FELSOROLÁSA</w:t>
      </w:r>
    </w:p>
    <w:p w14:paraId="0E4DEE88" w14:textId="77777777" w:rsidR="005F5FDB" w:rsidRPr="00F84D0D" w:rsidRDefault="005F5FDB" w:rsidP="005F5FDB">
      <w:pPr>
        <w:spacing w:line="240" w:lineRule="auto"/>
        <w:rPr>
          <w:lang w:val="hu-HU"/>
        </w:rPr>
      </w:pPr>
    </w:p>
    <w:p w14:paraId="5EC4A149" w14:textId="77777777" w:rsidR="00EA1846" w:rsidRPr="00F84D0D" w:rsidRDefault="005F5FDB" w:rsidP="00130037">
      <w:pPr>
        <w:spacing w:line="240" w:lineRule="auto"/>
        <w:rPr>
          <w:lang w:val="hu-HU"/>
        </w:rPr>
      </w:pPr>
      <w:r w:rsidRPr="00F84D0D">
        <w:rPr>
          <w:lang w:val="hu-HU"/>
        </w:rPr>
        <w:t>Segédanyagként laktózt is tartalmaz.</w:t>
      </w:r>
      <w:r w:rsidR="00F84D0D">
        <w:rPr>
          <w:lang w:val="hu-HU"/>
        </w:rPr>
        <w:t xml:space="preserve"> További információért </w:t>
      </w:r>
      <w:r w:rsidR="00F84D0D" w:rsidRPr="00F84D0D">
        <w:rPr>
          <w:lang w:val="hu-HU"/>
        </w:rPr>
        <w:t>olvassa el a betegtájékoztatót!</w:t>
      </w:r>
    </w:p>
    <w:p w14:paraId="386C4B1B" w14:textId="77777777" w:rsidR="00EA1846" w:rsidRDefault="00EA1846" w:rsidP="00130037">
      <w:pPr>
        <w:spacing w:line="240" w:lineRule="auto"/>
        <w:rPr>
          <w:lang w:val="hu-HU"/>
        </w:rPr>
      </w:pPr>
    </w:p>
    <w:p w14:paraId="3A7E71C3" w14:textId="77777777" w:rsidR="00535D60" w:rsidRPr="00F84D0D" w:rsidRDefault="00535D60" w:rsidP="00130037">
      <w:pPr>
        <w:spacing w:line="240" w:lineRule="auto"/>
        <w:rPr>
          <w:lang w:val="hu-HU"/>
        </w:rPr>
      </w:pPr>
    </w:p>
    <w:p w14:paraId="2D8A1FA1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4.</w:t>
      </w:r>
      <w:r w:rsidRPr="00F84D0D">
        <w:rPr>
          <w:b/>
          <w:bCs/>
          <w:lang w:val="hu-HU"/>
        </w:rPr>
        <w:tab/>
        <w:t>GYÓGYSZERFORMA ÉS TARTALOM</w:t>
      </w:r>
    </w:p>
    <w:p w14:paraId="26EC2EA5" w14:textId="77777777" w:rsidR="005F5FDB" w:rsidRPr="00F84D0D" w:rsidRDefault="005F5FDB" w:rsidP="005F5FDB">
      <w:pPr>
        <w:spacing w:line="240" w:lineRule="auto"/>
        <w:rPr>
          <w:lang w:val="hu-HU"/>
        </w:rPr>
      </w:pPr>
    </w:p>
    <w:p w14:paraId="5A5986DC" w14:textId="77777777" w:rsidR="00535D60" w:rsidRDefault="00535D60" w:rsidP="005F5FDB">
      <w:pPr>
        <w:spacing w:line="240" w:lineRule="auto"/>
        <w:rPr>
          <w:lang w:val="hu-HU"/>
        </w:rPr>
      </w:pPr>
      <w:r w:rsidRPr="00726E9F">
        <w:rPr>
          <w:highlight w:val="lightGray"/>
          <w:lang w:val="hu-HU"/>
        </w:rPr>
        <w:t>Kemény kapszula</w:t>
      </w:r>
    </w:p>
    <w:p w14:paraId="465AA542" w14:textId="77777777" w:rsidR="00885425" w:rsidRDefault="00885425" w:rsidP="005F5FDB">
      <w:pPr>
        <w:spacing w:line="240" w:lineRule="auto"/>
        <w:rPr>
          <w:lang w:val="hu-HU"/>
        </w:rPr>
      </w:pPr>
    </w:p>
    <w:p w14:paraId="1E82A680" w14:textId="383ECC9E" w:rsidR="00885425" w:rsidRPr="00535D60" w:rsidRDefault="00885425" w:rsidP="00885425">
      <w:pPr>
        <w:rPr>
          <w:lang w:val="sv-SE"/>
        </w:rPr>
      </w:pPr>
      <w:r w:rsidRPr="00726E9F">
        <w:rPr>
          <w:lang w:val="sv-SE"/>
        </w:rPr>
        <w:t>10</w:t>
      </w:r>
      <w:r w:rsidR="00535D60" w:rsidRPr="00535D60">
        <w:t> </w:t>
      </w:r>
      <w:r w:rsidRPr="00535D60">
        <w:t xml:space="preserve">db </w:t>
      </w:r>
      <w:r w:rsidRPr="00535D60">
        <w:rPr>
          <w:lang w:val="sv-SE"/>
        </w:rPr>
        <w:t>kemény kapszula</w:t>
      </w:r>
    </w:p>
    <w:p w14:paraId="153A47F5" w14:textId="1C9460B4" w:rsidR="00885425" w:rsidRPr="00726E9F" w:rsidRDefault="00885425" w:rsidP="00885425">
      <w:pPr>
        <w:rPr>
          <w:highlight w:val="lightGray"/>
          <w:lang w:val="sv-SE"/>
        </w:rPr>
      </w:pPr>
      <w:r w:rsidRPr="00726E9F">
        <w:rPr>
          <w:highlight w:val="lightGray"/>
          <w:lang w:val="sv-SE"/>
        </w:rPr>
        <w:t>20</w:t>
      </w:r>
      <w:r w:rsidR="00535D60" w:rsidRPr="00726E9F">
        <w:rPr>
          <w:highlight w:val="lightGray"/>
          <w:lang w:val="sv-SE"/>
        </w:rPr>
        <w:t> </w:t>
      </w:r>
      <w:r w:rsidRPr="00726E9F">
        <w:rPr>
          <w:highlight w:val="lightGray"/>
        </w:rPr>
        <w:t xml:space="preserve">db </w:t>
      </w:r>
      <w:r w:rsidRPr="00726E9F">
        <w:rPr>
          <w:highlight w:val="lightGray"/>
          <w:lang w:val="sv-SE"/>
        </w:rPr>
        <w:t>kemény kapszula</w:t>
      </w:r>
    </w:p>
    <w:p w14:paraId="77E7321B" w14:textId="7BDFFFE1" w:rsidR="00885425" w:rsidRPr="00726E9F" w:rsidRDefault="00885425" w:rsidP="00885425">
      <w:pPr>
        <w:rPr>
          <w:highlight w:val="lightGray"/>
          <w:lang w:val="sv-SE"/>
        </w:rPr>
      </w:pPr>
      <w:r w:rsidRPr="00726E9F">
        <w:rPr>
          <w:highlight w:val="lightGray"/>
          <w:lang w:val="sv-SE"/>
        </w:rPr>
        <w:t>30</w:t>
      </w:r>
      <w:r w:rsidR="00535D60" w:rsidRPr="00726E9F">
        <w:rPr>
          <w:highlight w:val="lightGray"/>
          <w:lang w:val="sv-SE"/>
        </w:rPr>
        <w:t> </w:t>
      </w:r>
      <w:r w:rsidRPr="00726E9F">
        <w:rPr>
          <w:highlight w:val="lightGray"/>
        </w:rPr>
        <w:t xml:space="preserve">db </w:t>
      </w:r>
      <w:r w:rsidRPr="00726E9F">
        <w:rPr>
          <w:highlight w:val="lightGray"/>
          <w:lang w:val="sv-SE"/>
        </w:rPr>
        <w:t>kemény kapszula</w:t>
      </w:r>
    </w:p>
    <w:p w14:paraId="7B7A272C" w14:textId="4DFFB204" w:rsidR="00885425" w:rsidRPr="00726E9F" w:rsidRDefault="00885425" w:rsidP="00885425">
      <w:pPr>
        <w:rPr>
          <w:highlight w:val="lightGray"/>
          <w:lang w:val="sv-SE"/>
        </w:rPr>
      </w:pPr>
      <w:r w:rsidRPr="00726E9F">
        <w:rPr>
          <w:highlight w:val="lightGray"/>
          <w:lang w:val="sv-SE"/>
        </w:rPr>
        <w:t>50</w:t>
      </w:r>
      <w:r w:rsidR="00535D60" w:rsidRPr="00726E9F">
        <w:rPr>
          <w:highlight w:val="lightGray"/>
          <w:lang w:val="sv-SE"/>
        </w:rPr>
        <w:t> </w:t>
      </w:r>
      <w:r w:rsidRPr="00726E9F">
        <w:rPr>
          <w:highlight w:val="lightGray"/>
        </w:rPr>
        <w:t xml:space="preserve">db </w:t>
      </w:r>
      <w:r w:rsidRPr="00726E9F">
        <w:rPr>
          <w:highlight w:val="lightGray"/>
          <w:lang w:val="sv-SE"/>
        </w:rPr>
        <w:t>kemény kapszula</w:t>
      </w:r>
    </w:p>
    <w:p w14:paraId="183DBC72" w14:textId="43A65079" w:rsidR="00885425" w:rsidRPr="00726E9F" w:rsidRDefault="00885425" w:rsidP="00885425">
      <w:pPr>
        <w:rPr>
          <w:highlight w:val="lightGray"/>
          <w:lang w:val="sv-SE"/>
        </w:rPr>
      </w:pPr>
      <w:r w:rsidRPr="00726E9F">
        <w:rPr>
          <w:highlight w:val="lightGray"/>
          <w:lang w:val="sv-SE"/>
        </w:rPr>
        <w:t>60</w:t>
      </w:r>
      <w:r w:rsidR="00535D60" w:rsidRPr="00726E9F">
        <w:rPr>
          <w:highlight w:val="lightGray"/>
          <w:lang w:val="sv-SE"/>
        </w:rPr>
        <w:t> </w:t>
      </w:r>
      <w:r w:rsidRPr="00726E9F">
        <w:rPr>
          <w:highlight w:val="lightGray"/>
        </w:rPr>
        <w:t>db</w:t>
      </w:r>
      <w:r w:rsidRPr="00726E9F">
        <w:rPr>
          <w:highlight w:val="lightGray"/>
          <w:lang w:val="sv-SE"/>
        </w:rPr>
        <w:t xml:space="preserve"> kemény kapszula</w:t>
      </w:r>
    </w:p>
    <w:p w14:paraId="137325D4" w14:textId="269DF3E9" w:rsidR="00885425" w:rsidRPr="00726E9F" w:rsidRDefault="00885425" w:rsidP="00885425">
      <w:pPr>
        <w:rPr>
          <w:highlight w:val="lightGray"/>
          <w:lang w:val="sv-SE"/>
        </w:rPr>
      </w:pPr>
      <w:r w:rsidRPr="00726E9F">
        <w:rPr>
          <w:highlight w:val="lightGray"/>
          <w:lang w:val="sv-SE"/>
        </w:rPr>
        <w:t>90</w:t>
      </w:r>
      <w:r w:rsidR="00535D60" w:rsidRPr="00726E9F">
        <w:rPr>
          <w:highlight w:val="lightGray"/>
          <w:lang w:val="sv-SE"/>
        </w:rPr>
        <w:t> </w:t>
      </w:r>
      <w:r w:rsidRPr="00726E9F">
        <w:rPr>
          <w:highlight w:val="lightGray"/>
        </w:rPr>
        <w:t>db</w:t>
      </w:r>
      <w:r w:rsidRPr="00726E9F">
        <w:rPr>
          <w:highlight w:val="lightGray"/>
          <w:lang w:val="sv-SE"/>
        </w:rPr>
        <w:t xml:space="preserve"> kemény kapszula</w:t>
      </w:r>
      <w:bookmarkStart w:id="0" w:name="_GoBack"/>
      <w:bookmarkEnd w:id="0"/>
    </w:p>
    <w:p w14:paraId="437EE346" w14:textId="4BE2DDE7" w:rsidR="00885425" w:rsidRPr="00726E9F" w:rsidRDefault="00885425" w:rsidP="00885425">
      <w:pPr>
        <w:rPr>
          <w:lang w:val="sv-SE"/>
        </w:rPr>
      </w:pPr>
      <w:r w:rsidRPr="00726E9F">
        <w:rPr>
          <w:highlight w:val="lightGray"/>
          <w:lang w:val="sv-SE"/>
        </w:rPr>
        <w:t>100</w:t>
      </w:r>
      <w:r w:rsidR="00535D60" w:rsidRPr="00726E9F">
        <w:rPr>
          <w:highlight w:val="lightGray"/>
          <w:lang w:val="sv-SE"/>
        </w:rPr>
        <w:t> </w:t>
      </w:r>
      <w:r w:rsidRPr="00726E9F">
        <w:rPr>
          <w:highlight w:val="lightGray"/>
        </w:rPr>
        <w:t>db kemény kapszula</w:t>
      </w:r>
    </w:p>
    <w:p w14:paraId="75E1C32D" w14:textId="77777777" w:rsidR="00885425" w:rsidRDefault="00885425" w:rsidP="005F5FDB">
      <w:pPr>
        <w:spacing w:line="240" w:lineRule="auto"/>
        <w:rPr>
          <w:lang w:val="hu-HU"/>
        </w:rPr>
      </w:pPr>
    </w:p>
    <w:p w14:paraId="358929FB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6A1C5B7F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5.</w:t>
      </w:r>
      <w:r w:rsidRPr="00F84D0D">
        <w:rPr>
          <w:b/>
          <w:bCs/>
          <w:lang w:val="hu-HU"/>
        </w:rPr>
        <w:tab/>
        <w:t>AZ ALKALMAZÁSSAL KAPCSOLATOS TUDNIVALÓK ÉS AZ ALKALMAZÁS MÓDJA(I)</w:t>
      </w:r>
    </w:p>
    <w:p w14:paraId="5CEF04C1" w14:textId="77777777" w:rsidR="005F5FDB" w:rsidRPr="00F84D0D" w:rsidRDefault="005F5FDB" w:rsidP="005F5FDB">
      <w:pPr>
        <w:spacing w:line="240" w:lineRule="auto"/>
        <w:rPr>
          <w:lang w:val="hu-HU"/>
        </w:rPr>
      </w:pPr>
    </w:p>
    <w:p w14:paraId="58965659" w14:textId="77777777" w:rsidR="005F5FDB" w:rsidRPr="00F84D0D" w:rsidRDefault="005F5FDB" w:rsidP="005F5FDB">
      <w:pPr>
        <w:spacing w:line="240" w:lineRule="auto"/>
        <w:rPr>
          <w:lang w:val="hu-HU"/>
        </w:rPr>
      </w:pPr>
      <w:r w:rsidRPr="00F84D0D">
        <w:rPr>
          <w:lang w:val="hu-HU"/>
        </w:rPr>
        <w:t>Szájon át történő alkalmazásra.</w:t>
      </w:r>
    </w:p>
    <w:p w14:paraId="1A7B864D" w14:textId="29187328" w:rsidR="00EA1846" w:rsidRPr="00F84D0D" w:rsidRDefault="00535D60" w:rsidP="00130037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F84D0D">
        <w:rPr>
          <w:lang w:val="hu-HU"/>
        </w:rPr>
        <w:t xml:space="preserve"> </w:t>
      </w:r>
      <w:r w:rsidR="00EA1846" w:rsidRPr="00F84D0D">
        <w:rPr>
          <w:lang w:val="hu-HU"/>
        </w:rPr>
        <w:t>előtt olvassa el a mellékelt betegtájékoztatót!</w:t>
      </w:r>
    </w:p>
    <w:p w14:paraId="0FDBF604" w14:textId="77777777" w:rsidR="00EA1846" w:rsidRDefault="00EA1846" w:rsidP="00130037">
      <w:pPr>
        <w:spacing w:line="240" w:lineRule="auto"/>
        <w:rPr>
          <w:lang w:val="hu-HU"/>
        </w:rPr>
      </w:pPr>
    </w:p>
    <w:p w14:paraId="6F8BAF24" w14:textId="77777777" w:rsidR="00535D60" w:rsidRPr="00F84D0D" w:rsidRDefault="00535D60" w:rsidP="00130037">
      <w:pPr>
        <w:spacing w:line="240" w:lineRule="auto"/>
        <w:rPr>
          <w:lang w:val="hu-HU"/>
        </w:rPr>
      </w:pPr>
    </w:p>
    <w:p w14:paraId="0479BA38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6.</w:t>
      </w:r>
      <w:r w:rsidRPr="00F84D0D">
        <w:rPr>
          <w:b/>
          <w:bCs/>
          <w:lang w:val="hu-HU"/>
        </w:rPr>
        <w:tab/>
        <w:t>KÜLÖN FIGYELMEZTETÉS, MELY SZERINT A GYÓGYSZERT GYERMEKEKTŐL ELZÁRVA KELL TARTANI</w:t>
      </w:r>
    </w:p>
    <w:p w14:paraId="4CE9A3C0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3A3BD970" w14:textId="77777777" w:rsidR="00EA1846" w:rsidRPr="00F84D0D" w:rsidRDefault="00EA1846" w:rsidP="00130037">
      <w:pPr>
        <w:spacing w:line="240" w:lineRule="auto"/>
        <w:rPr>
          <w:lang w:val="hu-HU"/>
        </w:rPr>
      </w:pPr>
      <w:r w:rsidRPr="00F84D0D">
        <w:rPr>
          <w:lang w:val="hu-HU"/>
        </w:rPr>
        <w:t>A gyógyszer gyermekektől elzárva tartandó!</w:t>
      </w:r>
    </w:p>
    <w:p w14:paraId="25116B9D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285A3C48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28C74C42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7.</w:t>
      </w:r>
      <w:r w:rsidRPr="00F84D0D">
        <w:rPr>
          <w:b/>
          <w:bCs/>
          <w:lang w:val="hu-HU"/>
        </w:rPr>
        <w:tab/>
        <w:t>TOVÁBBI FIGYELMEZTETÉS(EK), AMENNYIBEN SZÜKSÉGES</w:t>
      </w:r>
    </w:p>
    <w:p w14:paraId="00C53900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2928713E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0F8D32DE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8.</w:t>
      </w:r>
      <w:r w:rsidRPr="00F84D0D">
        <w:rPr>
          <w:b/>
          <w:bCs/>
          <w:lang w:val="hu-HU"/>
        </w:rPr>
        <w:tab/>
        <w:t>LEJÁRATI IDŐ</w:t>
      </w:r>
    </w:p>
    <w:p w14:paraId="36E5175F" w14:textId="77777777" w:rsidR="005F5FDB" w:rsidRPr="00F84D0D" w:rsidRDefault="005F5FDB" w:rsidP="00130037">
      <w:pPr>
        <w:spacing w:line="240" w:lineRule="auto"/>
        <w:rPr>
          <w:lang w:val="hu-HU"/>
        </w:rPr>
      </w:pPr>
    </w:p>
    <w:p w14:paraId="0DBE79DC" w14:textId="5A117D36" w:rsidR="0087138F" w:rsidRDefault="00535D60" w:rsidP="00624F5C">
      <w:pPr>
        <w:rPr>
          <w:lang w:val="sv-SE"/>
        </w:rPr>
      </w:pPr>
      <w:r>
        <w:rPr>
          <w:lang w:val="sv-SE"/>
        </w:rPr>
        <w:t>EXP</w:t>
      </w:r>
    </w:p>
    <w:p w14:paraId="01D5B7CD" w14:textId="77777777" w:rsidR="00535D60" w:rsidRPr="00F84D0D" w:rsidRDefault="00535D60" w:rsidP="00624F5C">
      <w:pPr>
        <w:rPr>
          <w:noProof/>
          <w:lang w:val="hu-HU" w:eastAsia="en-IN"/>
        </w:rPr>
      </w:pPr>
    </w:p>
    <w:p w14:paraId="5F559CB9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726A6110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lastRenderedPageBreak/>
        <w:t>9.</w:t>
      </w:r>
      <w:r w:rsidRPr="00F84D0D">
        <w:rPr>
          <w:b/>
          <w:bCs/>
          <w:lang w:val="hu-HU"/>
        </w:rPr>
        <w:tab/>
        <w:t>KÜLÖNLEGES TÁROLÁSI ELŐÍRÁSOK</w:t>
      </w:r>
    </w:p>
    <w:p w14:paraId="761A8650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729FB3A7" w14:textId="6FE14C36" w:rsidR="005F5FDB" w:rsidRPr="00F84D0D" w:rsidRDefault="005F5FDB" w:rsidP="005F5FDB">
      <w:pPr>
        <w:spacing w:line="240" w:lineRule="auto"/>
        <w:rPr>
          <w:lang w:val="hu-HU"/>
        </w:rPr>
      </w:pPr>
      <w:r w:rsidRPr="00F84D0D">
        <w:rPr>
          <w:lang w:val="hu-HU"/>
        </w:rPr>
        <w:t>Legfeljebb 30</w:t>
      </w:r>
      <w:r w:rsidR="00535D60">
        <w:rPr>
          <w:lang w:val="hu-HU"/>
        </w:rPr>
        <w:t> </w:t>
      </w:r>
      <w:r w:rsidRPr="00F84D0D">
        <w:rPr>
          <w:lang w:val="hu-HU"/>
        </w:rPr>
        <w:t>°C-on tárolandó.</w:t>
      </w:r>
    </w:p>
    <w:p w14:paraId="73BC12F6" w14:textId="77777777" w:rsidR="00EA1846" w:rsidRDefault="00EA1846" w:rsidP="00130037">
      <w:pPr>
        <w:spacing w:line="240" w:lineRule="auto"/>
        <w:rPr>
          <w:lang w:val="hu-HU"/>
        </w:rPr>
      </w:pPr>
    </w:p>
    <w:p w14:paraId="220C6AA2" w14:textId="77777777" w:rsidR="00535D60" w:rsidRPr="00F84D0D" w:rsidRDefault="00535D60" w:rsidP="00130037">
      <w:pPr>
        <w:spacing w:line="240" w:lineRule="auto"/>
        <w:rPr>
          <w:lang w:val="hu-HU"/>
        </w:rPr>
      </w:pPr>
    </w:p>
    <w:p w14:paraId="11306CF8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10.</w:t>
      </w:r>
      <w:r w:rsidRPr="00F84D0D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09D1147A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350B5082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0E1C49F2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11.</w:t>
      </w:r>
      <w:r w:rsidRPr="00F84D0D">
        <w:rPr>
          <w:b/>
          <w:bCs/>
          <w:lang w:val="hu-HU"/>
        </w:rPr>
        <w:tab/>
        <w:t>A FORGALOMBA HOZATALI ENGEDÉLY JOGOSULTJÁNAK NEVE ÉS CÍME</w:t>
      </w:r>
    </w:p>
    <w:p w14:paraId="6E4D7DA9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03D7C9D1" w14:textId="77777777" w:rsidR="007A7C07" w:rsidRPr="007A7C07" w:rsidRDefault="007A7C07" w:rsidP="007A7C07">
      <w:pPr>
        <w:rPr>
          <w:lang w:val="pt-PT"/>
        </w:rPr>
      </w:pPr>
      <w:r w:rsidRPr="007A7C07">
        <w:rPr>
          <w:lang w:val="pt-PT"/>
        </w:rPr>
        <w:t xml:space="preserve">Aurobindo Pharma (Malta) Limited </w:t>
      </w:r>
    </w:p>
    <w:p w14:paraId="0865FF77" w14:textId="77777777" w:rsidR="007A7C07" w:rsidRPr="007A7C07" w:rsidRDefault="007A7C07" w:rsidP="007A7C07">
      <w:pPr>
        <w:rPr>
          <w:lang w:val="pt-PT"/>
        </w:rPr>
      </w:pPr>
      <w:r w:rsidRPr="007A7C07">
        <w:rPr>
          <w:lang w:val="pt-PT"/>
        </w:rPr>
        <w:t>Vault 14, Level 2, Valletta Waterfront</w:t>
      </w:r>
    </w:p>
    <w:p w14:paraId="4C0635F9" w14:textId="77777777" w:rsidR="007A7C07" w:rsidRPr="007A7C07" w:rsidRDefault="007A7C07" w:rsidP="007A7C07">
      <w:pPr>
        <w:rPr>
          <w:lang w:val="pt-PT"/>
        </w:rPr>
      </w:pPr>
      <w:r w:rsidRPr="007A7C07">
        <w:rPr>
          <w:lang w:val="pt-PT"/>
        </w:rPr>
        <w:t>Floriana FRN 1913</w:t>
      </w:r>
    </w:p>
    <w:p w14:paraId="71BF4067" w14:textId="37D2B251" w:rsidR="00535D60" w:rsidRDefault="007A7C07" w:rsidP="00624F5C">
      <w:pPr>
        <w:rPr>
          <w:lang w:val="hu-HU" w:bidi="lo-LA"/>
        </w:rPr>
      </w:pPr>
      <w:r w:rsidRPr="007A7C07">
        <w:rPr>
          <w:lang w:val="pt-PT"/>
        </w:rPr>
        <w:t>Málta</w:t>
      </w:r>
    </w:p>
    <w:p w14:paraId="5817CF80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24804F46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12.</w:t>
      </w:r>
      <w:r w:rsidRPr="00F84D0D">
        <w:rPr>
          <w:b/>
          <w:bCs/>
          <w:lang w:val="hu-HU"/>
        </w:rPr>
        <w:tab/>
        <w:t>A FORGALOMBA HOZATALI ENGEDÉLY SZÁMA(I)</w:t>
      </w:r>
    </w:p>
    <w:p w14:paraId="696DE7E0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4597C0BE" w14:textId="77777777" w:rsidR="00C86522" w:rsidRDefault="00C86522" w:rsidP="00C86522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OGYI-T-24396/12</w:t>
      </w:r>
      <w:r>
        <w:rPr>
          <w:color w:val="000000"/>
          <w:sz w:val="22"/>
          <w:szCs w:val="22"/>
        </w:rPr>
        <w:tab/>
        <w:t>10×</w:t>
      </w:r>
      <w:r>
        <w:rPr>
          <w:color w:val="000000"/>
          <w:sz w:val="22"/>
          <w:szCs w:val="22"/>
        </w:rPr>
        <w:tab/>
        <w:t>átlátszó PVC/alumínium buborékcsomagolásban</w:t>
      </w:r>
    </w:p>
    <w:p w14:paraId="69CA20A6" w14:textId="77777777" w:rsidR="00C86522" w:rsidRDefault="00C86522" w:rsidP="00C86522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OGYI-T-24396/13</w:t>
      </w:r>
      <w:r>
        <w:rPr>
          <w:color w:val="000000"/>
          <w:sz w:val="22"/>
          <w:szCs w:val="22"/>
        </w:rPr>
        <w:tab/>
        <w:t>20×</w:t>
      </w:r>
      <w:r>
        <w:rPr>
          <w:color w:val="000000"/>
          <w:sz w:val="22"/>
          <w:szCs w:val="22"/>
        </w:rPr>
        <w:tab/>
        <w:t>átlátszó PVC/alumínium buborékcsomagolásban</w:t>
      </w:r>
    </w:p>
    <w:p w14:paraId="0A53622A" w14:textId="77777777" w:rsidR="00C86522" w:rsidRDefault="00C86522" w:rsidP="00C86522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OGYI-T-24396/14</w:t>
      </w:r>
      <w:r>
        <w:rPr>
          <w:color w:val="000000"/>
          <w:sz w:val="22"/>
          <w:szCs w:val="22"/>
        </w:rPr>
        <w:tab/>
        <w:t>30×</w:t>
      </w:r>
      <w:r>
        <w:rPr>
          <w:color w:val="000000"/>
          <w:sz w:val="22"/>
          <w:szCs w:val="22"/>
        </w:rPr>
        <w:tab/>
        <w:t>átlátszó PVC/alumínium buborékcsomagolásban</w:t>
      </w:r>
    </w:p>
    <w:p w14:paraId="3BE9A147" w14:textId="77777777" w:rsidR="00C86522" w:rsidRDefault="00C86522" w:rsidP="00C86522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OGYI-T-24396/15</w:t>
      </w:r>
      <w:r>
        <w:rPr>
          <w:color w:val="000000"/>
          <w:sz w:val="22"/>
          <w:szCs w:val="22"/>
        </w:rPr>
        <w:tab/>
        <w:t>50×</w:t>
      </w:r>
      <w:r>
        <w:rPr>
          <w:color w:val="000000"/>
          <w:sz w:val="22"/>
          <w:szCs w:val="22"/>
        </w:rPr>
        <w:tab/>
        <w:t>átlátszó PVC/alumínium buborékcsomagolásban</w:t>
      </w:r>
    </w:p>
    <w:p w14:paraId="0CDCE73B" w14:textId="77777777" w:rsidR="00C86522" w:rsidRDefault="00C86522" w:rsidP="00C86522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OGYI-T-24396/16</w:t>
      </w:r>
      <w:r>
        <w:rPr>
          <w:color w:val="000000"/>
          <w:sz w:val="22"/>
          <w:szCs w:val="22"/>
        </w:rPr>
        <w:tab/>
        <w:t>60×</w:t>
      </w:r>
      <w:r>
        <w:rPr>
          <w:color w:val="000000"/>
          <w:sz w:val="22"/>
          <w:szCs w:val="22"/>
        </w:rPr>
        <w:tab/>
        <w:t>átlátszó PVC/alumínium buborékcsomagolásban</w:t>
      </w:r>
    </w:p>
    <w:p w14:paraId="2BFFCE64" w14:textId="77777777" w:rsidR="00C86522" w:rsidRDefault="00C86522" w:rsidP="00C86522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OGYI-T-24396/18</w:t>
      </w:r>
      <w:r>
        <w:rPr>
          <w:color w:val="000000"/>
          <w:sz w:val="22"/>
          <w:szCs w:val="22"/>
        </w:rPr>
        <w:tab/>
        <w:t>90×</w:t>
      </w:r>
      <w:r>
        <w:rPr>
          <w:color w:val="000000"/>
          <w:sz w:val="22"/>
          <w:szCs w:val="22"/>
        </w:rPr>
        <w:tab/>
        <w:t>átlátszó PVC/alumínium buborékcsomagolásban</w:t>
      </w:r>
    </w:p>
    <w:p w14:paraId="0F9D8C40" w14:textId="77777777" w:rsidR="00C86522" w:rsidRDefault="00C86522" w:rsidP="00C86522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OGYI-T-24396/19</w:t>
      </w:r>
      <w:r>
        <w:rPr>
          <w:color w:val="000000"/>
          <w:sz w:val="22"/>
          <w:szCs w:val="22"/>
        </w:rPr>
        <w:tab/>
        <w:t>100×</w:t>
      </w:r>
      <w:r>
        <w:rPr>
          <w:color w:val="000000"/>
          <w:sz w:val="22"/>
          <w:szCs w:val="22"/>
        </w:rPr>
        <w:tab/>
        <w:t>átlátszó PVC/alumínium buborékcsomagolásban</w:t>
      </w:r>
    </w:p>
    <w:p w14:paraId="38656619" w14:textId="5A23529E" w:rsidR="00EA1846" w:rsidRDefault="00EA1846" w:rsidP="00130037">
      <w:pPr>
        <w:spacing w:line="240" w:lineRule="auto"/>
        <w:rPr>
          <w:lang w:val="hu-HU"/>
        </w:rPr>
      </w:pPr>
    </w:p>
    <w:p w14:paraId="18256865" w14:textId="77777777" w:rsidR="00C86522" w:rsidRPr="00F84D0D" w:rsidRDefault="00C86522" w:rsidP="00130037">
      <w:pPr>
        <w:spacing w:line="240" w:lineRule="auto"/>
        <w:rPr>
          <w:lang w:val="hu-HU"/>
        </w:rPr>
      </w:pPr>
    </w:p>
    <w:p w14:paraId="250AB23D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13.</w:t>
      </w:r>
      <w:r w:rsidRPr="00F84D0D">
        <w:rPr>
          <w:b/>
          <w:bCs/>
          <w:lang w:val="hu-HU"/>
        </w:rPr>
        <w:tab/>
        <w:t>A GYÁRTÁSI TÉTEL SZÁ</w:t>
      </w:r>
      <w:r w:rsidR="005F5FDB" w:rsidRPr="00F84D0D">
        <w:rPr>
          <w:b/>
          <w:bCs/>
          <w:lang w:val="hu-HU"/>
        </w:rPr>
        <w:t xml:space="preserve">MA </w:t>
      </w:r>
    </w:p>
    <w:p w14:paraId="266489E1" w14:textId="77777777" w:rsidR="005F5FDB" w:rsidRPr="00F84D0D" w:rsidRDefault="005F5FDB" w:rsidP="005F5FDB">
      <w:pPr>
        <w:spacing w:line="240" w:lineRule="auto"/>
        <w:rPr>
          <w:lang w:val="hu-HU"/>
        </w:rPr>
      </w:pPr>
    </w:p>
    <w:p w14:paraId="7A0A4DA8" w14:textId="71646D98" w:rsidR="00624F5C" w:rsidRDefault="00535D60" w:rsidP="00624F5C">
      <w:r>
        <w:t>Lot</w:t>
      </w:r>
    </w:p>
    <w:p w14:paraId="26C9A69D" w14:textId="77777777" w:rsidR="00535D60" w:rsidRDefault="00535D60" w:rsidP="00624F5C">
      <w:pPr>
        <w:rPr>
          <w:lang w:val="hu-HU"/>
        </w:rPr>
      </w:pPr>
    </w:p>
    <w:p w14:paraId="78522CD3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038E922B" w14:textId="34CD6704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14.</w:t>
      </w:r>
      <w:r w:rsidRPr="00F84D0D">
        <w:rPr>
          <w:b/>
          <w:bCs/>
          <w:lang w:val="hu-HU"/>
        </w:rPr>
        <w:tab/>
      </w:r>
      <w:r w:rsidR="002E563A" w:rsidRPr="002E563A">
        <w:rPr>
          <w:b/>
          <w:bCs/>
          <w:lang w:val="hu-HU"/>
        </w:rPr>
        <w:t>A GYÓGYSZER ÁLTALÁNOS BESOROLÁSA RENDELHETŐSÉG SZEMPONTJÁBÓL</w:t>
      </w:r>
    </w:p>
    <w:p w14:paraId="0F8A244F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419FB661" w14:textId="77777777" w:rsidR="005F5FDB" w:rsidRPr="00F84D0D" w:rsidRDefault="005F5FDB" w:rsidP="005F5FDB">
      <w:pPr>
        <w:spacing w:line="240" w:lineRule="auto"/>
        <w:rPr>
          <w:bCs/>
          <w:lang w:val="hu-HU"/>
        </w:rPr>
      </w:pPr>
      <w:r w:rsidRPr="00F84D0D">
        <w:rPr>
          <w:bCs/>
          <w:lang w:val="hu-HU"/>
        </w:rPr>
        <w:t>Orvosi rendelvényhez kötött gyógyszer (V).</w:t>
      </w:r>
    </w:p>
    <w:p w14:paraId="27246C40" w14:textId="77777777" w:rsidR="00EA1846" w:rsidRDefault="00EA1846" w:rsidP="00130037">
      <w:pPr>
        <w:spacing w:line="240" w:lineRule="auto"/>
        <w:rPr>
          <w:lang w:val="hu-HU"/>
        </w:rPr>
      </w:pPr>
    </w:p>
    <w:p w14:paraId="0D450F3D" w14:textId="77777777" w:rsidR="00535D60" w:rsidRPr="00F84D0D" w:rsidRDefault="00535D60" w:rsidP="00130037">
      <w:pPr>
        <w:spacing w:line="240" w:lineRule="auto"/>
        <w:rPr>
          <w:lang w:val="hu-HU"/>
        </w:rPr>
      </w:pPr>
    </w:p>
    <w:p w14:paraId="3B5991E4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15.</w:t>
      </w:r>
      <w:r w:rsidRPr="00F84D0D">
        <w:rPr>
          <w:b/>
          <w:bCs/>
          <w:lang w:val="hu-HU"/>
        </w:rPr>
        <w:tab/>
        <w:t>AZ ALKALMAZÁSRA VONATKOZÓ UTASÍTÁSOK</w:t>
      </w:r>
    </w:p>
    <w:p w14:paraId="763EABF8" w14:textId="77777777" w:rsidR="00EA1846" w:rsidRDefault="00EA1846" w:rsidP="00130037">
      <w:pPr>
        <w:spacing w:line="240" w:lineRule="auto"/>
        <w:rPr>
          <w:lang w:val="hu-HU"/>
        </w:rPr>
      </w:pPr>
    </w:p>
    <w:p w14:paraId="5D58489F" w14:textId="77777777" w:rsidR="00F84D0D" w:rsidRPr="00F84D0D" w:rsidRDefault="00F84D0D" w:rsidP="00130037">
      <w:pPr>
        <w:spacing w:line="240" w:lineRule="auto"/>
        <w:rPr>
          <w:lang w:val="hu-HU"/>
        </w:rPr>
      </w:pPr>
      <w:r w:rsidRPr="00F84D0D">
        <w:rPr>
          <w:lang w:val="hu-HU"/>
        </w:rPr>
        <w:t>Adagolása kizárólag az orvos utasítása szerint.</w:t>
      </w:r>
    </w:p>
    <w:p w14:paraId="1EE6DB99" w14:textId="77777777" w:rsidR="00EA1846" w:rsidRDefault="00EA1846" w:rsidP="00130037">
      <w:pPr>
        <w:spacing w:line="240" w:lineRule="auto"/>
        <w:rPr>
          <w:lang w:val="hu-HU"/>
        </w:rPr>
      </w:pPr>
    </w:p>
    <w:p w14:paraId="26767C2C" w14:textId="77777777" w:rsidR="00535D60" w:rsidRPr="00F84D0D" w:rsidRDefault="00535D60" w:rsidP="00130037">
      <w:pPr>
        <w:spacing w:line="240" w:lineRule="auto"/>
        <w:rPr>
          <w:lang w:val="hu-HU"/>
        </w:rPr>
      </w:pPr>
    </w:p>
    <w:p w14:paraId="19833C46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16.</w:t>
      </w:r>
      <w:r w:rsidRPr="00F84D0D">
        <w:rPr>
          <w:b/>
          <w:bCs/>
          <w:lang w:val="hu-HU"/>
        </w:rPr>
        <w:tab/>
        <w:t>BRAILLE ÍRÁSSAL FELTÜNTETETT INFORMÁCIÓK</w:t>
      </w:r>
    </w:p>
    <w:p w14:paraId="5AAC0C0A" w14:textId="77777777" w:rsidR="005F5FDB" w:rsidRPr="00F84D0D" w:rsidRDefault="005F5FDB" w:rsidP="005F5FDB">
      <w:pPr>
        <w:spacing w:line="240" w:lineRule="auto"/>
        <w:rPr>
          <w:b/>
          <w:u w:val="single"/>
          <w:lang w:val="hu-HU"/>
        </w:rPr>
      </w:pPr>
    </w:p>
    <w:p w14:paraId="1556C7D5" w14:textId="2BBA48FC" w:rsidR="00624F5C" w:rsidRPr="007708F8" w:rsidRDefault="00624F5C" w:rsidP="00624F5C">
      <w:pPr>
        <w:spacing w:line="240" w:lineRule="auto"/>
        <w:rPr>
          <w:bCs/>
          <w:szCs w:val="26"/>
          <w:lang w:val="hu-HU" w:eastAsia="ar-SA"/>
        </w:rPr>
      </w:pPr>
      <w:r w:rsidRPr="007708F8">
        <w:rPr>
          <w:bCs/>
          <w:szCs w:val="26"/>
          <w:lang w:val="hu-HU" w:eastAsia="ar-SA"/>
        </w:rPr>
        <w:t xml:space="preserve">Celekoxib </w:t>
      </w:r>
      <w:r w:rsidR="00212490">
        <w:rPr>
          <w:bCs/>
          <w:szCs w:val="26"/>
          <w:lang w:val="hu-HU" w:eastAsia="ar-SA"/>
        </w:rPr>
        <w:t>Aurobindo</w:t>
      </w:r>
      <w:r w:rsidRPr="007708F8">
        <w:rPr>
          <w:bCs/>
          <w:szCs w:val="26"/>
          <w:lang w:val="hu-HU" w:eastAsia="ar-SA"/>
        </w:rPr>
        <w:t xml:space="preserve"> </w:t>
      </w:r>
      <w:r w:rsidR="00F34E5D">
        <w:rPr>
          <w:bCs/>
          <w:szCs w:val="26"/>
          <w:lang w:val="hu-HU" w:eastAsia="ar-SA"/>
        </w:rPr>
        <w:t>2</w:t>
      </w:r>
      <w:r w:rsidRPr="007708F8">
        <w:rPr>
          <w:bCs/>
          <w:szCs w:val="26"/>
          <w:lang w:val="hu-HU" w:eastAsia="ar-SA"/>
        </w:rPr>
        <w:t>00</w:t>
      </w:r>
      <w:r w:rsidR="00535D60">
        <w:rPr>
          <w:bCs/>
          <w:szCs w:val="26"/>
          <w:lang w:val="hu-HU" w:eastAsia="ar-SA"/>
        </w:rPr>
        <w:t> </w:t>
      </w:r>
      <w:r w:rsidRPr="007708F8">
        <w:rPr>
          <w:bCs/>
          <w:szCs w:val="26"/>
          <w:lang w:val="hu-HU" w:eastAsia="ar-SA"/>
        </w:rPr>
        <w:t>mg</w:t>
      </w:r>
    </w:p>
    <w:p w14:paraId="27E5EB7F" w14:textId="77777777" w:rsidR="00535D60" w:rsidRPr="005D3DD3" w:rsidRDefault="00535D60" w:rsidP="00643ECE">
      <w:pPr>
        <w:spacing w:line="240" w:lineRule="auto"/>
        <w:rPr>
          <w:bCs/>
          <w:szCs w:val="26"/>
          <w:lang w:val="hu-HU" w:eastAsia="ar-SA"/>
        </w:rPr>
      </w:pPr>
    </w:p>
    <w:p w14:paraId="668DB517" w14:textId="77777777" w:rsidR="00473DC3" w:rsidRPr="00F84D0D" w:rsidRDefault="00473DC3" w:rsidP="00473DC3">
      <w:pPr>
        <w:spacing w:line="240" w:lineRule="auto"/>
        <w:rPr>
          <w:shd w:val="clear" w:color="auto" w:fill="CCCCCC"/>
          <w:lang w:val="hu-HU"/>
        </w:rPr>
      </w:pPr>
    </w:p>
    <w:p w14:paraId="656910A4" w14:textId="77777777" w:rsidR="00473DC3" w:rsidRPr="00F84D0D" w:rsidRDefault="00473DC3" w:rsidP="00473DC3">
      <w:pPr>
        <w:keepNext/>
        <w:numPr>
          <w:ilvl w:val="1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F84D0D">
        <w:rPr>
          <w:b/>
          <w:lang w:val="hu-HU"/>
        </w:rPr>
        <w:t>EGYEDI AZONOSÍTÓ – 2D VONALKÓD</w:t>
      </w:r>
    </w:p>
    <w:p w14:paraId="0AB042E4" w14:textId="77777777" w:rsidR="00473DC3" w:rsidRPr="00F84D0D" w:rsidRDefault="00473DC3" w:rsidP="00473DC3">
      <w:pPr>
        <w:tabs>
          <w:tab w:val="clear" w:pos="567"/>
        </w:tabs>
        <w:spacing w:line="240" w:lineRule="auto"/>
        <w:rPr>
          <w:lang w:val="hu-HU"/>
        </w:rPr>
      </w:pPr>
    </w:p>
    <w:p w14:paraId="2702DA1B" w14:textId="77777777" w:rsidR="00C6310B" w:rsidRDefault="00C6310B" w:rsidP="00C6310B">
      <w:pPr>
        <w:rPr>
          <w:noProof/>
          <w:szCs w:val="20"/>
          <w:shd w:val="clear" w:color="auto" w:fill="CCCCCC"/>
          <w:lang w:val="hu-HU" w:eastAsia="en-IN"/>
        </w:rPr>
      </w:pPr>
      <w:r w:rsidRPr="00726E9F">
        <w:rPr>
          <w:noProof/>
          <w:highlight w:val="lightGray"/>
        </w:rPr>
        <w:t>Egyedi azonosítójú 2D vonalkóddal ellátva.</w:t>
      </w:r>
    </w:p>
    <w:p w14:paraId="3375F6E8" w14:textId="77777777" w:rsidR="00C133F9" w:rsidRPr="00F84D0D" w:rsidRDefault="00C133F9" w:rsidP="00473DC3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4F8DE57E" w14:textId="77777777" w:rsidR="00473DC3" w:rsidRPr="00F84D0D" w:rsidRDefault="00473DC3" w:rsidP="00473DC3">
      <w:pPr>
        <w:tabs>
          <w:tab w:val="clear" w:pos="567"/>
        </w:tabs>
        <w:spacing w:line="240" w:lineRule="auto"/>
        <w:rPr>
          <w:lang w:val="hu-HU"/>
        </w:rPr>
      </w:pPr>
    </w:p>
    <w:p w14:paraId="11A9E9FE" w14:textId="77777777" w:rsidR="00473DC3" w:rsidRPr="00F84D0D" w:rsidRDefault="00CD7A7D" w:rsidP="00473DC3">
      <w:pPr>
        <w:keepNext/>
        <w:numPr>
          <w:ilvl w:val="1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F84D0D">
        <w:rPr>
          <w:b/>
          <w:lang w:val="hu-HU"/>
        </w:rPr>
        <w:t>EGYEDI AZONOSÍTÓ</w:t>
      </w:r>
      <w:r w:rsidR="00473DC3" w:rsidRPr="00F84D0D">
        <w:rPr>
          <w:b/>
          <w:lang w:val="hu-HU"/>
        </w:rPr>
        <w:t xml:space="preserve"> OLVASHATÓ FORMÁTUMA</w:t>
      </w:r>
    </w:p>
    <w:p w14:paraId="3E82793C" w14:textId="77777777" w:rsidR="00473DC3" w:rsidRPr="00F84D0D" w:rsidRDefault="00473DC3" w:rsidP="00473DC3">
      <w:pPr>
        <w:tabs>
          <w:tab w:val="clear" w:pos="567"/>
        </w:tabs>
        <w:spacing w:line="240" w:lineRule="auto"/>
        <w:rPr>
          <w:lang w:val="hu-HU"/>
        </w:rPr>
      </w:pPr>
    </w:p>
    <w:p w14:paraId="2E71C2F9" w14:textId="717D601F" w:rsidR="00C6310B" w:rsidRPr="00726E9F" w:rsidRDefault="00C6310B" w:rsidP="00C6310B">
      <w:pPr>
        <w:rPr>
          <w:szCs w:val="20"/>
          <w:lang w:val="hu-HU" w:eastAsia="en-IN"/>
        </w:rPr>
      </w:pPr>
      <w:r w:rsidRPr="00535D60">
        <w:t>PC</w:t>
      </w:r>
    </w:p>
    <w:p w14:paraId="1371BA24" w14:textId="5A029BCD" w:rsidR="00535D60" w:rsidRDefault="00C6310B" w:rsidP="00C6310B">
      <w:r>
        <w:t>SN</w:t>
      </w:r>
    </w:p>
    <w:p w14:paraId="1C6433F6" w14:textId="311FF34C" w:rsidR="00EA1846" w:rsidRPr="00D67DDC" w:rsidRDefault="00EA1846" w:rsidP="00D67DDC">
      <w:r w:rsidRPr="00F84D0D">
        <w:rPr>
          <w:b/>
          <w:bCs/>
          <w:u w:val="single"/>
          <w:lang w:val="hu-HU"/>
        </w:rPr>
        <w:br w:type="page"/>
      </w:r>
    </w:p>
    <w:p w14:paraId="4B2A28A0" w14:textId="31C56CB3" w:rsidR="002D422C" w:rsidRPr="002D422C" w:rsidRDefault="002D422C" w:rsidP="002D42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2D422C">
        <w:rPr>
          <w:b/>
          <w:bCs/>
          <w:lang w:val="hu-HU"/>
        </w:rPr>
        <w:t xml:space="preserve">A BUBORÉKCSOMAGOLÁSON </w:t>
      </w:r>
      <w:r w:rsidR="00535D60">
        <w:rPr>
          <w:b/>
          <w:bCs/>
          <w:lang w:val="hu-HU"/>
        </w:rPr>
        <w:t xml:space="preserve">VAGY A FÓLIACSÍKON </w:t>
      </w:r>
      <w:r w:rsidRPr="002D422C">
        <w:rPr>
          <w:b/>
          <w:bCs/>
          <w:lang w:val="hu-HU"/>
        </w:rPr>
        <w:t>MINIMÁLISAN FELTÜNTETENDŐ ADATOK</w:t>
      </w:r>
    </w:p>
    <w:p w14:paraId="2B656E2C" w14:textId="77777777" w:rsidR="002D422C" w:rsidRPr="002D422C" w:rsidRDefault="002D422C" w:rsidP="002D42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</w:p>
    <w:p w14:paraId="610620B2" w14:textId="77777777" w:rsidR="00EA1846" w:rsidRPr="00F84D0D" w:rsidRDefault="005F5FDB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F84D0D">
        <w:rPr>
          <w:b/>
          <w:bCs/>
          <w:lang w:val="hu-HU"/>
        </w:rPr>
        <w:t>BUBORÉKCSOMAGOLÁS</w:t>
      </w:r>
    </w:p>
    <w:p w14:paraId="43213304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6BAEFEEF" w14:textId="77777777" w:rsidR="00643ECE" w:rsidRPr="00F84D0D" w:rsidRDefault="00643ECE" w:rsidP="00130037">
      <w:pPr>
        <w:spacing w:line="240" w:lineRule="auto"/>
        <w:rPr>
          <w:lang w:val="hu-HU"/>
        </w:rPr>
      </w:pPr>
    </w:p>
    <w:p w14:paraId="337718E7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1.</w:t>
      </w:r>
      <w:r w:rsidRPr="00F84D0D">
        <w:rPr>
          <w:b/>
          <w:bCs/>
          <w:lang w:val="hu-HU"/>
        </w:rPr>
        <w:tab/>
        <w:t>A GYÓGYSZER NEVE</w:t>
      </w:r>
    </w:p>
    <w:p w14:paraId="7B0315FA" w14:textId="77777777" w:rsidR="00EA1846" w:rsidRPr="00F84D0D" w:rsidRDefault="00EA1846" w:rsidP="00130037">
      <w:pPr>
        <w:spacing w:line="240" w:lineRule="auto"/>
        <w:rPr>
          <w:i/>
          <w:iCs/>
          <w:lang w:val="hu-HU"/>
        </w:rPr>
      </w:pPr>
    </w:p>
    <w:p w14:paraId="406F23A3" w14:textId="248EA372" w:rsidR="00C6310B" w:rsidRPr="007708F8" w:rsidRDefault="00C6310B" w:rsidP="00C6310B">
      <w:pPr>
        <w:spacing w:line="240" w:lineRule="auto"/>
        <w:rPr>
          <w:bCs/>
          <w:szCs w:val="26"/>
          <w:lang w:val="hu-HU" w:eastAsia="ar-SA"/>
        </w:rPr>
      </w:pPr>
      <w:r w:rsidRPr="007708F8">
        <w:rPr>
          <w:bCs/>
          <w:szCs w:val="26"/>
          <w:lang w:val="hu-HU" w:eastAsia="ar-SA"/>
        </w:rPr>
        <w:t xml:space="preserve">Celekoxib </w:t>
      </w:r>
      <w:r w:rsidR="00212490">
        <w:rPr>
          <w:bCs/>
          <w:szCs w:val="26"/>
          <w:lang w:val="hu-HU" w:eastAsia="ar-SA"/>
        </w:rPr>
        <w:t>Aurobindo</w:t>
      </w:r>
      <w:r w:rsidRPr="007708F8">
        <w:rPr>
          <w:bCs/>
          <w:szCs w:val="26"/>
          <w:lang w:val="hu-HU" w:eastAsia="ar-SA"/>
        </w:rPr>
        <w:t xml:space="preserve"> </w:t>
      </w:r>
      <w:r w:rsidR="00F34E5D">
        <w:rPr>
          <w:bCs/>
          <w:szCs w:val="26"/>
          <w:lang w:val="hu-HU" w:eastAsia="ar-SA"/>
        </w:rPr>
        <w:t>2</w:t>
      </w:r>
      <w:r w:rsidRPr="007708F8">
        <w:rPr>
          <w:bCs/>
          <w:szCs w:val="26"/>
          <w:lang w:val="hu-HU" w:eastAsia="ar-SA"/>
        </w:rPr>
        <w:t>00</w:t>
      </w:r>
      <w:r w:rsidR="00535D60">
        <w:rPr>
          <w:bCs/>
          <w:szCs w:val="26"/>
          <w:lang w:val="hu-HU" w:eastAsia="ar-SA"/>
        </w:rPr>
        <w:t> </w:t>
      </w:r>
      <w:r w:rsidRPr="007708F8">
        <w:rPr>
          <w:bCs/>
          <w:szCs w:val="26"/>
          <w:lang w:val="hu-HU" w:eastAsia="ar-SA"/>
        </w:rPr>
        <w:t>mg kemény kapszula</w:t>
      </w:r>
    </w:p>
    <w:p w14:paraId="40ECB461" w14:textId="77777777" w:rsidR="00C6310B" w:rsidRDefault="00C6310B" w:rsidP="005F5FDB">
      <w:pPr>
        <w:spacing w:line="240" w:lineRule="auto"/>
        <w:rPr>
          <w:lang w:val="hu-HU"/>
        </w:rPr>
      </w:pPr>
    </w:p>
    <w:p w14:paraId="53D0C6EE" w14:textId="77777777" w:rsidR="005F5FDB" w:rsidRPr="00F84D0D" w:rsidRDefault="005F5FDB" w:rsidP="005F5FDB">
      <w:pPr>
        <w:spacing w:line="240" w:lineRule="auto"/>
        <w:rPr>
          <w:lang w:val="hu-HU"/>
        </w:rPr>
      </w:pPr>
      <w:r w:rsidRPr="00F84D0D">
        <w:rPr>
          <w:lang w:val="hu-HU"/>
        </w:rPr>
        <w:t>celekoxib</w:t>
      </w:r>
    </w:p>
    <w:p w14:paraId="0B6C7334" w14:textId="77777777" w:rsidR="00EA1846" w:rsidRDefault="00EA1846" w:rsidP="00130037">
      <w:pPr>
        <w:spacing w:line="240" w:lineRule="auto"/>
        <w:rPr>
          <w:i/>
          <w:iCs/>
          <w:lang w:val="hu-HU"/>
        </w:rPr>
      </w:pPr>
    </w:p>
    <w:p w14:paraId="291F37DD" w14:textId="77777777" w:rsidR="00535D60" w:rsidRPr="00726E9F" w:rsidRDefault="00535D60" w:rsidP="00130037">
      <w:pPr>
        <w:spacing w:line="240" w:lineRule="auto"/>
        <w:rPr>
          <w:lang w:val="hu-HU"/>
        </w:rPr>
      </w:pPr>
    </w:p>
    <w:p w14:paraId="5A8C4417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2.</w:t>
      </w:r>
      <w:r w:rsidRPr="00F84D0D">
        <w:rPr>
          <w:b/>
          <w:bCs/>
          <w:lang w:val="hu-HU"/>
        </w:rPr>
        <w:tab/>
        <w:t>A FORGALOMBA HOZATALI ENGEDÉLY JOGOSULTJÁNAK NEVE</w:t>
      </w:r>
    </w:p>
    <w:p w14:paraId="521D1B05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18576C05" w14:textId="57D2F5E9" w:rsidR="007A7C07" w:rsidRPr="007A7C07" w:rsidRDefault="007A7C07" w:rsidP="007A7C07">
      <w:pPr>
        <w:pStyle w:val="Vgjegyzetszvege"/>
        <w:rPr>
          <w:szCs w:val="22"/>
          <w:lang w:val="pt-PT"/>
        </w:rPr>
      </w:pPr>
      <w:r>
        <w:rPr>
          <w:szCs w:val="22"/>
          <w:lang w:val="pt-PT"/>
        </w:rPr>
        <w:t xml:space="preserve"> </w:t>
      </w:r>
      <w:r w:rsidRPr="007A7C07">
        <w:rPr>
          <w:szCs w:val="22"/>
          <w:lang w:val="pt-PT"/>
        </w:rPr>
        <w:t xml:space="preserve">Aurobindo Pharma (Malta) Limited </w:t>
      </w:r>
    </w:p>
    <w:p w14:paraId="36D3752B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6942C39E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3.</w:t>
      </w:r>
      <w:r w:rsidRPr="00F84D0D">
        <w:rPr>
          <w:b/>
          <w:bCs/>
          <w:lang w:val="hu-HU"/>
        </w:rPr>
        <w:tab/>
        <w:t>LEJÁRATI IDŐ</w:t>
      </w:r>
    </w:p>
    <w:p w14:paraId="41576BCD" w14:textId="77777777" w:rsidR="005F5FDB" w:rsidRPr="00F84D0D" w:rsidRDefault="005F5FDB" w:rsidP="005F5FDB">
      <w:pPr>
        <w:spacing w:line="240" w:lineRule="auto"/>
        <w:rPr>
          <w:lang w:val="hu-HU"/>
        </w:rPr>
      </w:pPr>
    </w:p>
    <w:p w14:paraId="51CF646C" w14:textId="151A6738" w:rsidR="00624F5C" w:rsidRDefault="00535D60" w:rsidP="00624F5C">
      <w:r>
        <w:t>EXP</w:t>
      </w:r>
    </w:p>
    <w:p w14:paraId="5CB6EA0F" w14:textId="77777777" w:rsidR="00535D60" w:rsidRDefault="00535D60" w:rsidP="00624F5C">
      <w:pPr>
        <w:rPr>
          <w:noProof/>
          <w:lang w:val="hu-HU" w:eastAsia="en-IN"/>
        </w:rPr>
      </w:pPr>
    </w:p>
    <w:p w14:paraId="1C4C71FB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3BBD6F7E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4.</w:t>
      </w:r>
      <w:r w:rsidRPr="00F84D0D">
        <w:rPr>
          <w:b/>
          <w:bCs/>
          <w:lang w:val="hu-HU"/>
        </w:rPr>
        <w:tab/>
      </w:r>
      <w:r w:rsidR="005F5FDB" w:rsidRPr="00F84D0D">
        <w:rPr>
          <w:b/>
          <w:bCs/>
          <w:lang w:val="hu-HU"/>
        </w:rPr>
        <w:t xml:space="preserve">A GYÁRTÁSI TÉTEL SZÁMA </w:t>
      </w:r>
    </w:p>
    <w:p w14:paraId="6D6B0F49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3F364D8B" w14:textId="30F68AD7" w:rsidR="00624F5C" w:rsidRDefault="00535D60" w:rsidP="00624F5C">
      <w:r>
        <w:t>Lot</w:t>
      </w:r>
    </w:p>
    <w:p w14:paraId="1D07458E" w14:textId="77777777" w:rsidR="00535D60" w:rsidRDefault="00535D60" w:rsidP="00624F5C">
      <w:pPr>
        <w:rPr>
          <w:noProof/>
          <w:lang w:val="hu-HU" w:eastAsia="en-IN"/>
        </w:rPr>
      </w:pPr>
    </w:p>
    <w:p w14:paraId="2149A83D" w14:textId="77777777" w:rsidR="00F84D0D" w:rsidRPr="00F84D0D" w:rsidRDefault="00F84D0D" w:rsidP="00130037">
      <w:pPr>
        <w:spacing w:line="240" w:lineRule="auto"/>
        <w:rPr>
          <w:lang w:val="hu-HU"/>
        </w:rPr>
      </w:pPr>
    </w:p>
    <w:p w14:paraId="21C7DE5D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5.</w:t>
      </w:r>
      <w:r w:rsidRPr="00F84D0D">
        <w:rPr>
          <w:b/>
          <w:bCs/>
          <w:lang w:val="hu-HU"/>
        </w:rPr>
        <w:tab/>
        <w:t>EGYÉB INFORMÁCIÓK</w:t>
      </w:r>
    </w:p>
    <w:p w14:paraId="46739CB2" w14:textId="77777777" w:rsidR="00535D60" w:rsidRDefault="00535D60" w:rsidP="00130037">
      <w:pPr>
        <w:spacing w:line="240" w:lineRule="auto"/>
        <w:rPr>
          <w:lang w:val="hu-HU"/>
        </w:rPr>
      </w:pPr>
    </w:p>
    <w:p w14:paraId="2ABF264A" w14:textId="77777777" w:rsidR="00535D60" w:rsidRDefault="00535D60" w:rsidP="00130037">
      <w:pPr>
        <w:spacing w:line="240" w:lineRule="auto"/>
        <w:rPr>
          <w:lang w:val="hu-HU"/>
        </w:rPr>
      </w:pPr>
    </w:p>
    <w:p w14:paraId="6015F8D3" w14:textId="5CE51E66" w:rsidR="00535D60" w:rsidRDefault="00535D60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br w:type="page"/>
      </w:r>
    </w:p>
    <w:p w14:paraId="644C46EF" w14:textId="77777777" w:rsidR="00B6123B" w:rsidRDefault="00B6123B" w:rsidP="00130037">
      <w:pPr>
        <w:spacing w:line="240" w:lineRule="auto"/>
        <w:rPr>
          <w:lang w:val="hu-HU"/>
        </w:rPr>
      </w:pPr>
    </w:p>
    <w:p w14:paraId="5D4A19A3" w14:textId="5CE82874" w:rsidR="00B6123B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A KÜLSŐ CSOMAGOLÁSON FELTÜNTETENDŐ ADATOK</w:t>
      </w:r>
    </w:p>
    <w:p w14:paraId="7EC661BF" w14:textId="77777777" w:rsidR="00B6123B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1BA0CCEE" w14:textId="12129010" w:rsidR="00B6123B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DOBOZ </w:t>
      </w:r>
      <w:r w:rsidR="006D1D8D">
        <w:rPr>
          <w:b/>
          <w:bCs/>
          <w:lang w:val="hu-HU"/>
        </w:rPr>
        <w:t>(tartály)</w:t>
      </w:r>
    </w:p>
    <w:p w14:paraId="02E299B6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4A2F8706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1C5BDBF5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1.</w:t>
      </w:r>
      <w:r w:rsidRPr="00F84D0D">
        <w:rPr>
          <w:b/>
          <w:bCs/>
          <w:lang w:val="hu-HU"/>
        </w:rPr>
        <w:tab/>
        <w:t>A GYÓGYSZER NEVE</w:t>
      </w:r>
    </w:p>
    <w:p w14:paraId="0B120A44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4E209863" w14:textId="0F211339" w:rsidR="00B6123B" w:rsidRPr="007708F8" w:rsidRDefault="00B6123B" w:rsidP="00B6123B">
      <w:pPr>
        <w:spacing w:line="240" w:lineRule="auto"/>
        <w:rPr>
          <w:bCs/>
          <w:szCs w:val="26"/>
          <w:lang w:val="hu-HU" w:eastAsia="ar-SA"/>
        </w:rPr>
      </w:pPr>
      <w:r w:rsidRPr="007708F8">
        <w:rPr>
          <w:bCs/>
          <w:szCs w:val="26"/>
          <w:lang w:val="hu-HU" w:eastAsia="ar-SA"/>
        </w:rPr>
        <w:t xml:space="preserve">Celekoxib </w:t>
      </w:r>
      <w:r w:rsidR="00212490">
        <w:rPr>
          <w:bCs/>
          <w:szCs w:val="26"/>
          <w:lang w:val="hu-HU" w:eastAsia="ar-SA"/>
        </w:rPr>
        <w:t>Aurobindo</w:t>
      </w:r>
      <w:r w:rsidRPr="007708F8">
        <w:rPr>
          <w:bCs/>
          <w:szCs w:val="26"/>
          <w:lang w:val="hu-HU" w:eastAsia="ar-SA"/>
        </w:rPr>
        <w:t xml:space="preserve"> </w:t>
      </w:r>
      <w:r w:rsidR="00F34E5D">
        <w:rPr>
          <w:bCs/>
          <w:szCs w:val="26"/>
          <w:lang w:val="hu-HU" w:eastAsia="ar-SA"/>
        </w:rPr>
        <w:t>2</w:t>
      </w:r>
      <w:r w:rsidRPr="007708F8">
        <w:rPr>
          <w:bCs/>
          <w:szCs w:val="26"/>
          <w:lang w:val="hu-HU" w:eastAsia="ar-SA"/>
        </w:rPr>
        <w:t>00</w:t>
      </w:r>
      <w:r w:rsidR="00535D60">
        <w:rPr>
          <w:bCs/>
          <w:szCs w:val="26"/>
          <w:lang w:val="hu-HU" w:eastAsia="ar-SA"/>
        </w:rPr>
        <w:t> </w:t>
      </w:r>
      <w:r w:rsidRPr="007708F8">
        <w:rPr>
          <w:bCs/>
          <w:szCs w:val="26"/>
          <w:lang w:val="hu-HU" w:eastAsia="ar-SA"/>
        </w:rPr>
        <w:t>mg kemény kapszula</w:t>
      </w:r>
    </w:p>
    <w:p w14:paraId="5382E4F5" w14:textId="77777777" w:rsidR="00B6123B" w:rsidRDefault="00B6123B" w:rsidP="00B6123B">
      <w:pPr>
        <w:spacing w:line="240" w:lineRule="auto"/>
        <w:rPr>
          <w:lang w:val="hu-HU"/>
        </w:rPr>
      </w:pPr>
    </w:p>
    <w:p w14:paraId="628339B4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5F96606C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2.</w:t>
      </w:r>
      <w:r w:rsidRPr="00F84D0D">
        <w:rPr>
          <w:b/>
          <w:bCs/>
          <w:lang w:val="hu-HU"/>
        </w:rPr>
        <w:tab/>
        <w:t>HATÓANYAG(OK) MEGNEVEZÉSE</w:t>
      </w:r>
    </w:p>
    <w:p w14:paraId="26FDEBC6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764ACAEA" w14:textId="7EFC7F05" w:rsidR="00B6123B" w:rsidRDefault="00F34E5D" w:rsidP="00B6123B">
      <w:r>
        <w:t>2</w:t>
      </w:r>
      <w:r w:rsidR="00B6123B" w:rsidRPr="00C21872">
        <w:t>00</w:t>
      </w:r>
      <w:r w:rsidR="00535D60">
        <w:t> </w:t>
      </w:r>
      <w:r w:rsidR="00B6123B" w:rsidRPr="00C21872">
        <w:t>mg celekoxibot tartalmaz kemény kapszulánként.</w:t>
      </w:r>
    </w:p>
    <w:p w14:paraId="2E5777DB" w14:textId="77777777" w:rsidR="00B6123B" w:rsidRDefault="00B6123B" w:rsidP="00B6123B">
      <w:pPr>
        <w:spacing w:line="240" w:lineRule="auto"/>
        <w:rPr>
          <w:lang w:val="hu-HU"/>
        </w:rPr>
      </w:pPr>
    </w:p>
    <w:p w14:paraId="476B7B2E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6C9DE858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3.</w:t>
      </w:r>
      <w:r w:rsidRPr="00F84D0D">
        <w:rPr>
          <w:b/>
          <w:bCs/>
          <w:lang w:val="hu-HU"/>
        </w:rPr>
        <w:tab/>
        <w:t>SEGÉDANYAGOK FELSOROLÁSA</w:t>
      </w:r>
    </w:p>
    <w:p w14:paraId="00E7655E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4828821E" w14:textId="77777777" w:rsidR="00B6123B" w:rsidRPr="00F84D0D" w:rsidRDefault="00B6123B" w:rsidP="00B6123B">
      <w:pPr>
        <w:spacing w:line="240" w:lineRule="auto"/>
        <w:rPr>
          <w:lang w:val="hu-HU"/>
        </w:rPr>
      </w:pPr>
      <w:r w:rsidRPr="00F84D0D">
        <w:rPr>
          <w:lang w:val="hu-HU"/>
        </w:rPr>
        <w:t>Segédanyagként laktózt is tartalmaz.</w:t>
      </w:r>
      <w:r>
        <w:rPr>
          <w:lang w:val="hu-HU"/>
        </w:rPr>
        <w:t xml:space="preserve"> További információért </w:t>
      </w:r>
      <w:r w:rsidRPr="00F84D0D">
        <w:rPr>
          <w:lang w:val="hu-HU"/>
        </w:rPr>
        <w:t>olvassa el a betegtájékoztatót!</w:t>
      </w:r>
    </w:p>
    <w:p w14:paraId="551490DD" w14:textId="77777777" w:rsidR="00B6123B" w:rsidRDefault="00B6123B" w:rsidP="00B6123B">
      <w:pPr>
        <w:spacing w:line="240" w:lineRule="auto"/>
        <w:rPr>
          <w:lang w:val="hu-HU"/>
        </w:rPr>
      </w:pPr>
    </w:p>
    <w:p w14:paraId="633D6888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11065D08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4.</w:t>
      </w:r>
      <w:r w:rsidRPr="00F84D0D">
        <w:rPr>
          <w:b/>
          <w:bCs/>
          <w:lang w:val="hu-HU"/>
        </w:rPr>
        <w:tab/>
        <w:t>GYÓGYSZERFORMA ÉS TARTALOM</w:t>
      </w:r>
    </w:p>
    <w:p w14:paraId="3C2BC137" w14:textId="77777777" w:rsidR="00B6123B" w:rsidRDefault="00B6123B" w:rsidP="00B6123B">
      <w:pPr>
        <w:spacing w:line="240" w:lineRule="auto"/>
        <w:rPr>
          <w:lang w:val="hu-HU"/>
        </w:rPr>
      </w:pPr>
    </w:p>
    <w:p w14:paraId="75A0357E" w14:textId="37A1DCA7" w:rsidR="00B6123B" w:rsidRPr="00726E9F" w:rsidRDefault="00535D60" w:rsidP="00B6123B">
      <w:pPr>
        <w:rPr>
          <w:bCs/>
          <w:iCs/>
        </w:rPr>
      </w:pPr>
      <w:r w:rsidRPr="00726E9F">
        <w:rPr>
          <w:bCs/>
          <w:iCs/>
          <w:highlight w:val="lightGray"/>
        </w:rPr>
        <w:t>Kemény kapszula</w:t>
      </w:r>
    </w:p>
    <w:p w14:paraId="320E51FB" w14:textId="77777777" w:rsidR="00535D60" w:rsidRDefault="00535D60" w:rsidP="00B6123B">
      <w:pPr>
        <w:rPr>
          <w:u w:val="single"/>
          <w:lang w:bidi="lo-LA"/>
        </w:rPr>
      </w:pPr>
    </w:p>
    <w:p w14:paraId="5AC4C8D9" w14:textId="0307C53F" w:rsidR="00B6123B" w:rsidRDefault="00B6123B" w:rsidP="00B6123B">
      <w:pPr>
        <w:rPr>
          <w:lang w:bidi="lo-LA"/>
        </w:rPr>
      </w:pPr>
      <w:r>
        <w:rPr>
          <w:lang w:bidi="lo-LA"/>
        </w:rPr>
        <w:t>60</w:t>
      </w:r>
      <w:r w:rsidR="00535D60">
        <w:rPr>
          <w:lang w:bidi="lo-LA"/>
        </w:rPr>
        <w:t> </w:t>
      </w:r>
      <w:r>
        <w:rPr>
          <w:lang w:bidi="lo-LA"/>
        </w:rPr>
        <w:t>db</w:t>
      </w:r>
      <w:r w:rsidRPr="00885425">
        <w:rPr>
          <w:lang w:val="sv-SE"/>
        </w:rPr>
        <w:t xml:space="preserve"> kemény kapszula</w:t>
      </w:r>
    </w:p>
    <w:p w14:paraId="4A5A0566" w14:textId="5C26C6D2" w:rsidR="00B6123B" w:rsidRPr="00726E9F" w:rsidRDefault="00B6123B" w:rsidP="00B6123B">
      <w:pPr>
        <w:rPr>
          <w:highlight w:val="lightGray"/>
          <w:lang w:bidi="lo-LA"/>
        </w:rPr>
      </w:pPr>
      <w:r w:rsidRPr="00726E9F">
        <w:rPr>
          <w:highlight w:val="lightGray"/>
          <w:lang w:bidi="lo-LA"/>
        </w:rPr>
        <w:t>100</w:t>
      </w:r>
      <w:r w:rsidR="00535D60" w:rsidRPr="00726E9F">
        <w:rPr>
          <w:highlight w:val="lightGray"/>
          <w:lang w:bidi="lo-LA"/>
        </w:rPr>
        <w:t> </w:t>
      </w:r>
      <w:r w:rsidRPr="00726E9F">
        <w:rPr>
          <w:highlight w:val="lightGray"/>
          <w:lang w:bidi="lo-LA"/>
        </w:rPr>
        <w:t>db</w:t>
      </w:r>
      <w:r w:rsidRPr="00726E9F">
        <w:rPr>
          <w:highlight w:val="lightGray"/>
          <w:lang w:val="sv-SE"/>
        </w:rPr>
        <w:t xml:space="preserve"> kemény kapszula</w:t>
      </w:r>
    </w:p>
    <w:p w14:paraId="7A8DE85A" w14:textId="77777777" w:rsidR="00B6123B" w:rsidRPr="00726E9F" w:rsidRDefault="00B6123B" w:rsidP="00B6123B">
      <w:pPr>
        <w:rPr>
          <w:highlight w:val="lightGray"/>
          <w:lang w:bidi="lo-LA"/>
        </w:rPr>
      </w:pPr>
      <w:r w:rsidRPr="00726E9F">
        <w:rPr>
          <w:highlight w:val="lightGray"/>
          <w:lang w:bidi="lo-LA"/>
        </w:rPr>
        <w:t>250 db</w:t>
      </w:r>
      <w:r w:rsidRPr="00726E9F">
        <w:rPr>
          <w:highlight w:val="lightGray"/>
          <w:lang w:val="sv-SE"/>
        </w:rPr>
        <w:t xml:space="preserve"> kemény kapszula</w:t>
      </w:r>
    </w:p>
    <w:p w14:paraId="3117BDC8" w14:textId="56A64453" w:rsidR="00B6123B" w:rsidRDefault="00B6123B" w:rsidP="00B6123B">
      <w:pPr>
        <w:rPr>
          <w:lang w:val="sv-SE"/>
        </w:rPr>
      </w:pPr>
      <w:r w:rsidRPr="00726E9F">
        <w:rPr>
          <w:highlight w:val="lightGray"/>
          <w:lang w:bidi="lo-LA"/>
        </w:rPr>
        <w:t>500</w:t>
      </w:r>
      <w:r w:rsidR="00535D60" w:rsidRPr="00726E9F">
        <w:rPr>
          <w:highlight w:val="lightGray"/>
          <w:lang w:bidi="lo-LA"/>
        </w:rPr>
        <w:t> </w:t>
      </w:r>
      <w:r w:rsidRPr="00726E9F">
        <w:rPr>
          <w:highlight w:val="lightGray"/>
          <w:lang w:bidi="lo-LA"/>
        </w:rPr>
        <w:t xml:space="preserve">db </w:t>
      </w:r>
      <w:r w:rsidRPr="00726E9F">
        <w:rPr>
          <w:highlight w:val="lightGray"/>
          <w:lang w:val="sv-SE"/>
        </w:rPr>
        <w:t>kemény kapszula</w:t>
      </w:r>
    </w:p>
    <w:p w14:paraId="76D86982" w14:textId="77777777" w:rsidR="00B6123B" w:rsidRDefault="00B6123B" w:rsidP="00B6123B">
      <w:pPr>
        <w:spacing w:line="240" w:lineRule="auto"/>
        <w:rPr>
          <w:lang w:val="hu-HU"/>
        </w:rPr>
      </w:pPr>
    </w:p>
    <w:p w14:paraId="4B91ED96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6754A7D8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5.</w:t>
      </w:r>
      <w:r w:rsidRPr="00F84D0D">
        <w:rPr>
          <w:b/>
          <w:bCs/>
          <w:lang w:val="hu-HU"/>
        </w:rPr>
        <w:tab/>
        <w:t>AZ ALKALMAZÁSSAL KAPCSOLATOS TUDNIVALÓK ÉS AZ ALKALMAZÁS MÓDJA(I)</w:t>
      </w:r>
    </w:p>
    <w:p w14:paraId="35B800FB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6F0A6C28" w14:textId="77777777" w:rsidR="00B6123B" w:rsidRPr="00F84D0D" w:rsidRDefault="00B6123B" w:rsidP="00B6123B">
      <w:pPr>
        <w:spacing w:line="240" w:lineRule="auto"/>
        <w:rPr>
          <w:lang w:val="hu-HU"/>
        </w:rPr>
      </w:pPr>
      <w:r w:rsidRPr="00F84D0D">
        <w:rPr>
          <w:lang w:val="hu-HU"/>
        </w:rPr>
        <w:t>Szájon át történő alkalmazásra.</w:t>
      </w:r>
    </w:p>
    <w:p w14:paraId="7DE4259A" w14:textId="4398136C" w:rsidR="00B6123B" w:rsidRPr="00F84D0D" w:rsidRDefault="00535D60" w:rsidP="00B6123B">
      <w:pPr>
        <w:spacing w:line="240" w:lineRule="auto"/>
        <w:rPr>
          <w:lang w:val="hu-HU"/>
        </w:rPr>
      </w:pPr>
      <w:r>
        <w:rPr>
          <w:lang w:val="hu-HU"/>
        </w:rPr>
        <w:t>Alkal</w:t>
      </w:r>
      <w:r w:rsidR="006D1D8D">
        <w:rPr>
          <w:lang w:val="hu-HU"/>
        </w:rPr>
        <w:t>m</w:t>
      </w:r>
      <w:r>
        <w:rPr>
          <w:lang w:val="hu-HU"/>
        </w:rPr>
        <w:t>azás</w:t>
      </w:r>
      <w:r w:rsidR="00B6123B" w:rsidRPr="00F84D0D">
        <w:rPr>
          <w:lang w:val="hu-HU"/>
        </w:rPr>
        <w:t xml:space="preserve"> előtt olvassa el a mellékelt betegtájékoztatót!</w:t>
      </w:r>
    </w:p>
    <w:p w14:paraId="34837484" w14:textId="77777777" w:rsidR="00B6123B" w:rsidRDefault="00B6123B" w:rsidP="00B6123B">
      <w:pPr>
        <w:spacing w:line="240" w:lineRule="auto"/>
        <w:rPr>
          <w:lang w:val="hu-HU"/>
        </w:rPr>
      </w:pPr>
    </w:p>
    <w:p w14:paraId="7F1F1A5C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3219B143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6.</w:t>
      </w:r>
      <w:r w:rsidRPr="00F84D0D">
        <w:rPr>
          <w:b/>
          <w:bCs/>
          <w:lang w:val="hu-HU"/>
        </w:rPr>
        <w:tab/>
        <w:t>KÜLÖN FIGYELMEZTETÉS, MELY SZERINT A GYÓGYSZERT GYERMEKEKTŐL ELZÁRVA KELL TARTANI</w:t>
      </w:r>
    </w:p>
    <w:p w14:paraId="1EB231DB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352F6238" w14:textId="77777777" w:rsidR="00B6123B" w:rsidRPr="00F84D0D" w:rsidRDefault="00B6123B" w:rsidP="00B6123B">
      <w:pPr>
        <w:spacing w:line="240" w:lineRule="auto"/>
        <w:rPr>
          <w:lang w:val="hu-HU"/>
        </w:rPr>
      </w:pPr>
      <w:r w:rsidRPr="00F84D0D">
        <w:rPr>
          <w:lang w:val="hu-HU"/>
        </w:rPr>
        <w:t>A gyógyszer gyermekektől elzárva tartandó!</w:t>
      </w:r>
    </w:p>
    <w:p w14:paraId="75D7D901" w14:textId="77777777" w:rsidR="00B6123B" w:rsidRDefault="00B6123B" w:rsidP="00B6123B">
      <w:pPr>
        <w:spacing w:line="240" w:lineRule="auto"/>
        <w:rPr>
          <w:lang w:val="hu-HU"/>
        </w:rPr>
      </w:pPr>
    </w:p>
    <w:p w14:paraId="4FDA7DE7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74ACF352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7.</w:t>
      </w:r>
      <w:r w:rsidRPr="00F84D0D">
        <w:rPr>
          <w:b/>
          <w:bCs/>
          <w:lang w:val="hu-HU"/>
        </w:rPr>
        <w:tab/>
        <w:t>TOVÁBBI FIGYELMEZTETÉS(EK), AMENNYIBEN SZÜKSÉGES</w:t>
      </w:r>
    </w:p>
    <w:p w14:paraId="29FF89A6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4B507EB2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6A1940E3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8.</w:t>
      </w:r>
      <w:r w:rsidRPr="00F84D0D">
        <w:rPr>
          <w:b/>
          <w:bCs/>
          <w:lang w:val="hu-HU"/>
        </w:rPr>
        <w:tab/>
        <w:t>LEJÁRATI IDŐ</w:t>
      </w:r>
    </w:p>
    <w:p w14:paraId="65DB3694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25C9BE1C" w14:textId="47DBCC08" w:rsidR="00B6123B" w:rsidRDefault="00535D60" w:rsidP="00B6123B">
      <w:r>
        <w:t>EXP</w:t>
      </w:r>
    </w:p>
    <w:p w14:paraId="5D9373D5" w14:textId="77777777" w:rsidR="00535D60" w:rsidRPr="00F84D0D" w:rsidRDefault="00535D60" w:rsidP="00B6123B">
      <w:pPr>
        <w:rPr>
          <w:noProof/>
          <w:lang w:val="hu-HU" w:eastAsia="en-IN"/>
        </w:rPr>
      </w:pPr>
    </w:p>
    <w:p w14:paraId="478EF2B1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520144D2" w14:textId="77777777" w:rsidR="00B6123B" w:rsidRPr="00F84D0D" w:rsidRDefault="00B6123B" w:rsidP="00726E9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9.</w:t>
      </w:r>
      <w:r w:rsidRPr="00F84D0D">
        <w:rPr>
          <w:b/>
          <w:bCs/>
          <w:lang w:val="hu-HU"/>
        </w:rPr>
        <w:tab/>
        <w:t>KÜLÖNLEGES TÁROLÁSI ELŐÍRÁSOK</w:t>
      </w:r>
    </w:p>
    <w:p w14:paraId="15BA01EF" w14:textId="77777777" w:rsidR="00B6123B" w:rsidRPr="00F84D0D" w:rsidRDefault="00B6123B" w:rsidP="00726E9F">
      <w:pPr>
        <w:keepNext/>
        <w:spacing w:line="240" w:lineRule="auto"/>
        <w:rPr>
          <w:lang w:val="hu-HU"/>
        </w:rPr>
      </w:pPr>
    </w:p>
    <w:p w14:paraId="1BE8F8E8" w14:textId="15A3B8DD" w:rsidR="00B6123B" w:rsidRPr="00F84D0D" w:rsidRDefault="00B6123B" w:rsidP="00B6123B">
      <w:pPr>
        <w:spacing w:line="240" w:lineRule="auto"/>
        <w:rPr>
          <w:lang w:val="hu-HU"/>
        </w:rPr>
      </w:pPr>
      <w:r w:rsidRPr="00F84D0D">
        <w:rPr>
          <w:lang w:val="hu-HU"/>
        </w:rPr>
        <w:t>Legfeljebb 30</w:t>
      </w:r>
      <w:r w:rsidR="00535D60">
        <w:rPr>
          <w:lang w:val="hu-HU"/>
        </w:rPr>
        <w:t> </w:t>
      </w:r>
      <w:r w:rsidRPr="00F84D0D">
        <w:rPr>
          <w:lang w:val="hu-HU"/>
        </w:rPr>
        <w:t>°C-on tárolandó.</w:t>
      </w:r>
    </w:p>
    <w:p w14:paraId="53A18FE8" w14:textId="77777777" w:rsidR="00B6123B" w:rsidRDefault="00B6123B" w:rsidP="00B6123B">
      <w:pPr>
        <w:spacing w:line="240" w:lineRule="auto"/>
        <w:rPr>
          <w:lang w:val="hu-HU"/>
        </w:rPr>
      </w:pPr>
    </w:p>
    <w:p w14:paraId="3676922B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781A96E3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10.</w:t>
      </w:r>
      <w:r w:rsidRPr="00F84D0D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2F1B79FA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4C233ADF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7E9648B0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11.</w:t>
      </w:r>
      <w:r w:rsidRPr="00F84D0D">
        <w:rPr>
          <w:b/>
          <w:bCs/>
          <w:lang w:val="hu-HU"/>
        </w:rPr>
        <w:tab/>
        <w:t>A FORGALOMBA HOZATALI ENGEDÉLY JOGOSULTJÁNAK NEVE ÉS CÍME</w:t>
      </w:r>
    </w:p>
    <w:p w14:paraId="666F734F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3ED61B28" w14:textId="77777777" w:rsidR="007A7C07" w:rsidRPr="007A7C07" w:rsidRDefault="007A7C07" w:rsidP="007A7C07">
      <w:pPr>
        <w:rPr>
          <w:lang w:val="pt-PT"/>
        </w:rPr>
      </w:pPr>
      <w:r w:rsidRPr="007A7C07">
        <w:rPr>
          <w:lang w:val="pt-PT"/>
        </w:rPr>
        <w:t xml:space="preserve">Aurobindo Pharma (Malta) Limited </w:t>
      </w:r>
    </w:p>
    <w:p w14:paraId="36DC9B75" w14:textId="77777777" w:rsidR="007A7C07" w:rsidRPr="007A7C07" w:rsidRDefault="007A7C07" w:rsidP="007A7C07">
      <w:pPr>
        <w:rPr>
          <w:lang w:val="pt-PT"/>
        </w:rPr>
      </w:pPr>
      <w:r w:rsidRPr="007A7C07">
        <w:rPr>
          <w:lang w:val="pt-PT"/>
        </w:rPr>
        <w:t>Vault 14, Level 2, Valletta Waterfront</w:t>
      </w:r>
    </w:p>
    <w:p w14:paraId="4844ADBF" w14:textId="77777777" w:rsidR="007A7C07" w:rsidRPr="007A7C07" w:rsidRDefault="007A7C07" w:rsidP="007A7C07">
      <w:pPr>
        <w:rPr>
          <w:lang w:val="pt-PT"/>
        </w:rPr>
      </w:pPr>
      <w:r w:rsidRPr="007A7C07">
        <w:rPr>
          <w:lang w:val="pt-PT"/>
        </w:rPr>
        <w:t>Floriana FRN 1913</w:t>
      </w:r>
    </w:p>
    <w:p w14:paraId="699ACDEE" w14:textId="10B51789" w:rsidR="00535D60" w:rsidRDefault="007A7C07" w:rsidP="00B6123B">
      <w:pPr>
        <w:rPr>
          <w:lang w:val="hu-HU" w:bidi="lo-LA"/>
        </w:rPr>
      </w:pPr>
      <w:r w:rsidRPr="007A7C07">
        <w:rPr>
          <w:lang w:val="pt-PT"/>
        </w:rPr>
        <w:t>Málta</w:t>
      </w:r>
    </w:p>
    <w:p w14:paraId="684B5FB5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2EA39DB6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12.</w:t>
      </w:r>
      <w:r w:rsidRPr="00F84D0D">
        <w:rPr>
          <w:b/>
          <w:bCs/>
          <w:lang w:val="hu-HU"/>
        </w:rPr>
        <w:tab/>
        <w:t>A FORGALOMBA HOZATALI ENGEDÉLY SZÁMA(I)</w:t>
      </w:r>
    </w:p>
    <w:p w14:paraId="55E62BBA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5ED70E9C" w14:textId="77777777" w:rsidR="00C86522" w:rsidRDefault="00C86522" w:rsidP="00C86522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OGYI-T-24396/17</w:t>
      </w:r>
      <w:r>
        <w:rPr>
          <w:color w:val="000000"/>
          <w:sz w:val="22"/>
          <w:szCs w:val="22"/>
        </w:rPr>
        <w:tab/>
        <w:t>60×</w:t>
      </w:r>
      <w:r>
        <w:rPr>
          <w:color w:val="000000"/>
          <w:sz w:val="22"/>
          <w:szCs w:val="22"/>
        </w:rPr>
        <w:tab/>
        <w:t>átlátszatlan HDPE tartályban</w:t>
      </w:r>
    </w:p>
    <w:p w14:paraId="4AAA42F4" w14:textId="77777777" w:rsidR="00C86522" w:rsidRDefault="00C86522" w:rsidP="00C86522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OGYI-T-24396/20</w:t>
      </w:r>
      <w:r>
        <w:rPr>
          <w:color w:val="000000"/>
          <w:sz w:val="22"/>
          <w:szCs w:val="22"/>
        </w:rPr>
        <w:tab/>
        <w:t>100×</w:t>
      </w:r>
      <w:r>
        <w:rPr>
          <w:color w:val="000000"/>
          <w:sz w:val="22"/>
          <w:szCs w:val="22"/>
        </w:rPr>
        <w:tab/>
        <w:t>átlátszatlan HDPE tartályban</w:t>
      </w:r>
    </w:p>
    <w:p w14:paraId="00D7611D" w14:textId="77777777" w:rsidR="00C86522" w:rsidRDefault="00C86522" w:rsidP="00C86522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OGYI-T-24396/21</w:t>
      </w:r>
      <w:r>
        <w:rPr>
          <w:color w:val="000000"/>
          <w:sz w:val="22"/>
          <w:szCs w:val="22"/>
        </w:rPr>
        <w:tab/>
        <w:t>250×</w:t>
      </w:r>
      <w:r>
        <w:rPr>
          <w:color w:val="000000"/>
          <w:sz w:val="22"/>
          <w:szCs w:val="22"/>
        </w:rPr>
        <w:tab/>
        <w:t>átlátszatlan HDPE tartályban</w:t>
      </w:r>
    </w:p>
    <w:p w14:paraId="61B53A2C" w14:textId="77777777" w:rsidR="00C86522" w:rsidRDefault="00C86522" w:rsidP="00C86522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OGYI-T-24396/22</w:t>
      </w:r>
      <w:r>
        <w:rPr>
          <w:color w:val="000000"/>
          <w:sz w:val="22"/>
          <w:szCs w:val="22"/>
        </w:rPr>
        <w:tab/>
        <w:t>500×</w:t>
      </w:r>
      <w:r>
        <w:rPr>
          <w:color w:val="000000"/>
          <w:sz w:val="22"/>
          <w:szCs w:val="22"/>
        </w:rPr>
        <w:tab/>
        <w:t>átlátszatlan HDPE tartályban</w:t>
      </w:r>
    </w:p>
    <w:p w14:paraId="7A286BE3" w14:textId="4397A58C" w:rsidR="00B6123B" w:rsidRDefault="00B6123B" w:rsidP="00B6123B">
      <w:pPr>
        <w:spacing w:line="240" w:lineRule="auto"/>
        <w:rPr>
          <w:lang w:val="hu-HU"/>
        </w:rPr>
      </w:pPr>
    </w:p>
    <w:p w14:paraId="2BB6B3F1" w14:textId="77777777" w:rsidR="00C86522" w:rsidRPr="00F84D0D" w:rsidRDefault="00C86522" w:rsidP="00B6123B">
      <w:pPr>
        <w:spacing w:line="240" w:lineRule="auto"/>
        <w:rPr>
          <w:lang w:val="hu-HU"/>
        </w:rPr>
      </w:pPr>
    </w:p>
    <w:p w14:paraId="7BBFE430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13.</w:t>
      </w:r>
      <w:r w:rsidRPr="00F84D0D">
        <w:rPr>
          <w:b/>
          <w:bCs/>
          <w:lang w:val="hu-HU"/>
        </w:rPr>
        <w:tab/>
        <w:t xml:space="preserve">A GYÁRTÁSI TÉTEL SZÁMA </w:t>
      </w:r>
    </w:p>
    <w:p w14:paraId="0BA2080B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621B322F" w14:textId="6D0C7898" w:rsidR="00B6123B" w:rsidRDefault="00535D60" w:rsidP="00B6123B">
      <w:pPr>
        <w:rPr>
          <w:lang w:val="hu-HU"/>
        </w:rPr>
      </w:pPr>
      <w:r>
        <w:t>Lot</w:t>
      </w:r>
    </w:p>
    <w:p w14:paraId="48612B03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52BBE82E" w14:textId="127B6066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14.</w:t>
      </w:r>
      <w:r w:rsidRPr="00F84D0D">
        <w:rPr>
          <w:b/>
          <w:bCs/>
          <w:lang w:val="hu-HU"/>
        </w:rPr>
        <w:tab/>
      </w:r>
      <w:r w:rsidR="002E563A" w:rsidRPr="002E563A">
        <w:rPr>
          <w:b/>
          <w:bCs/>
          <w:lang w:val="hu-HU"/>
        </w:rPr>
        <w:t>A GYÓGYSZER ÁLTALÁNOS BESOROLÁSA RENDELHETŐSÉG SZEMPONTJÁBÓL</w:t>
      </w:r>
    </w:p>
    <w:p w14:paraId="0DC7219A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2B60D236" w14:textId="77777777" w:rsidR="00B6123B" w:rsidRDefault="00B6123B" w:rsidP="00B6123B">
      <w:pPr>
        <w:spacing w:line="240" w:lineRule="auto"/>
        <w:rPr>
          <w:bCs/>
          <w:lang w:val="hu-HU"/>
        </w:rPr>
      </w:pPr>
      <w:r w:rsidRPr="00F84D0D">
        <w:rPr>
          <w:bCs/>
          <w:lang w:val="hu-HU"/>
        </w:rPr>
        <w:t>Orvosi rendelvényhez kötött gyógyszer (V).</w:t>
      </w:r>
    </w:p>
    <w:p w14:paraId="22605635" w14:textId="77777777" w:rsidR="00535D60" w:rsidRPr="00F84D0D" w:rsidRDefault="00535D60" w:rsidP="00B6123B">
      <w:pPr>
        <w:spacing w:line="240" w:lineRule="auto"/>
        <w:rPr>
          <w:bCs/>
          <w:lang w:val="hu-HU"/>
        </w:rPr>
      </w:pPr>
    </w:p>
    <w:p w14:paraId="3C6D1D1C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41029D8E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15.</w:t>
      </w:r>
      <w:r w:rsidRPr="00F84D0D">
        <w:rPr>
          <w:b/>
          <w:bCs/>
          <w:lang w:val="hu-HU"/>
        </w:rPr>
        <w:tab/>
        <w:t>AZ ALKALMAZÁSRA VONATKOZÓ UTASÍTÁSOK</w:t>
      </w:r>
    </w:p>
    <w:p w14:paraId="1C631705" w14:textId="77777777" w:rsidR="00B6123B" w:rsidRDefault="00B6123B" w:rsidP="00B6123B">
      <w:pPr>
        <w:spacing w:line="240" w:lineRule="auto"/>
        <w:rPr>
          <w:lang w:val="hu-HU"/>
        </w:rPr>
      </w:pPr>
    </w:p>
    <w:p w14:paraId="2076EAC4" w14:textId="77777777" w:rsidR="00B6123B" w:rsidRPr="00F84D0D" w:rsidRDefault="00B6123B" w:rsidP="00B6123B">
      <w:pPr>
        <w:spacing w:line="240" w:lineRule="auto"/>
        <w:rPr>
          <w:lang w:val="hu-HU"/>
        </w:rPr>
      </w:pPr>
      <w:r w:rsidRPr="00F84D0D">
        <w:rPr>
          <w:lang w:val="hu-HU"/>
        </w:rPr>
        <w:t>Adagolása kizárólag az orvos utasítása szerint.</w:t>
      </w:r>
    </w:p>
    <w:p w14:paraId="0D1933C7" w14:textId="77777777" w:rsidR="00B6123B" w:rsidRDefault="00B6123B" w:rsidP="00B6123B">
      <w:pPr>
        <w:spacing w:line="240" w:lineRule="auto"/>
        <w:rPr>
          <w:lang w:val="hu-HU"/>
        </w:rPr>
      </w:pPr>
    </w:p>
    <w:p w14:paraId="20328C10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1AE41337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16.</w:t>
      </w:r>
      <w:r w:rsidRPr="00F84D0D">
        <w:rPr>
          <w:b/>
          <w:bCs/>
          <w:lang w:val="hu-HU"/>
        </w:rPr>
        <w:tab/>
        <w:t>BRAILLE ÍRÁSSAL FELTÜNTETETT INFORMÁCIÓK</w:t>
      </w:r>
    </w:p>
    <w:p w14:paraId="3AC1E81E" w14:textId="77777777" w:rsidR="00B6123B" w:rsidRPr="00F84D0D" w:rsidRDefault="00B6123B" w:rsidP="00B6123B">
      <w:pPr>
        <w:spacing w:line="240" w:lineRule="auto"/>
        <w:rPr>
          <w:b/>
          <w:u w:val="single"/>
          <w:lang w:val="hu-HU"/>
        </w:rPr>
      </w:pPr>
    </w:p>
    <w:p w14:paraId="3BF29726" w14:textId="02EB3E23" w:rsidR="00B6123B" w:rsidRPr="007708F8" w:rsidRDefault="00B6123B" w:rsidP="00B6123B">
      <w:pPr>
        <w:spacing w:line="240" w:lineRule="auto"/>
        <w:rPr>
          <w:bCs/>
          <w:szCs w:val="26"/>
          <w:lang w:val="hu-HU" w:eastAsia="ar-SA"/>
        </w:rPr>
      </w:pPr>
      <w:r w:rsidRPr="007708F8">
        <w:rPr>
          <w:bCs/>
          <w:szCs w:val="26"/>
          <w:lang w:val="hu-HU" w:eastAsia="ar-SA"/>
        </w:rPr>
        <w:t xml:space="preserve">Celekoxib </w:t>
      </w:r>
      <w:r w:rsidR="00212490">
        <w:rPr>
          <w:bCs/>
          <w:szCs w:val="26"/>
          <w:lang w:val="hu-HU" w:eastAsia="ar-SA"/>
        </w:rPr>
        <w:t>Aurobindo</w:t>
      </w:r>
      <w:r w:rsidRPr="007708F8">
        <w:rPr>
          <w:bCs/>
          <w:szCs w:val="26"/>
          <w:lang w:val="hu-HU" w:eastAsia="ar-SA"/>
        </w:rPr>
        <w:t xml:space="preserve"> </w:t>
      </w:r>
      <w:r w:rsidR="00F34E5D">
        <w:rPr>
          <w:bCs/>
          <w:szCs w:val="26"/>
          <w:lang w:val="hu-HU" w:eastAsia="ar-SA"/>
        </w:rPr>
        <w:t>2</w:t>
      </w:r>
      <w:r w:rsidRPr="007708F8">
        <w:rPr>
          <w:bCs/>
          <w:szCs w:val="26"/>
          <w:lang w:val="hu-HU" w:eastAsia="ar-SA"/>
        </w:rPr>
        <w:t>00</w:t>
      </w:r>
      <w:r w:rsidR="00535D60">
        <w:rPr>
          <w:bCs/>
          <w:szCs w:val="26"/>
          <w:lang w:val="hu-HU" w:eastAsia="ar-SA"/>
        </w:rPr>
        <w:t> </w:t>
      </w:r>
      <w:r w:rsidRPr="007708F8">
        <w:rPr>
          <w:bCs/>
          <w:szCs w:val="26"/>
          <w:lang w:val="hu-HU" w:eastAsia="ar-SA"/>
        </w:rPr>
        <w:t>mg</w:t>
      </w:r>
    </w:p>
    <w:p w14:paraId="649D54E2" w14:textId="77777777" w:rsidR="00B6123B" w:rsidRDefault="00B6123B" w:rsidP="00B6123B">
      <w:pPr>
        <w:spacing w:line="240" w:lineRule="auto"/>
        <w:rPr>
          <w:shd w:val="clear" w:color="auto" w:fill="CCCCCC"/>
          <w:lang w:val="hu-HU"/>
        </w:rPr>
      </w:pPr>
    </w:p>
    <w:p w14:paraId="4724F4E0" w14:textId="77777777" w:rsidR="00535D60" w:rsidRPr="00F84D0D" w:rsidRDefault="00535D60" w:rsidP="00B6123B">
      <w:pPr>
        <w:spacing w:line="240" w:lineRule="auto"/>
        <w:rPr>
          <w:shd w:val="clear" w:color="auto" w:fill="CCCCCC"/>
          <w:lang w:val="hu-HU"/>
        </w:rPr>
      </w:pPr>
    </w:p>
    <w:p w14:paraId="02CE5844" w14:textId="77777777" w:rsidR="00B6123B" w:rsidRPr="00F84D0D" w:rsidRDefault="00B6123B" w:rsidP="00D57C60">
      <w:pPr>
        <w:keepNext/>
        <w:numPr>
          <w:ilvl w:val="0"/>
          <w:numId w:val="2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1134"/>
        </w:tabs>
        <w:spacing w:line="240" w:lineRule="auto"/>
        <w:ind w:left="567" w:hanging="567"/>
        <w:outlineLvl w:val="0"/>
        <w:rPr>
          <w:i/>
          <w:lang w:val="hu-HU"/>
        </w:rPr>
      </w:pPr>
      <w:r w:rsidRPr="00F84D0D">
        <w:rPr>
          <w:b/>
          <w:lang w:val="hu-HU"/>
        </w:rPr>
        <w:t>EGYEDI AZONOSÍTÓ – 2D VONALKÓD</w:t>
      </w:r>
    </w:p>
    <w:p w14:paraId="411CED56" w14:textId="77777777" w:rsidR="00B6123B" w:rsidRPr="00F84D0D" w:rsidRDefault="00B6123B" w:rsidP="00B6123B">
      <w:pPr>
        <w:tabs>
          <w:tab w:val="clear" w:pos="567"/>
        </w:tabs>
        <w:spacing w:line="240" w:lineRule="auto"/>
        <w:rPr>
          <w:lang w:val="hu-HU"/>
        </w:rPr>
      </w:pPr>
    </w:p>
    <w:p w14:paraId="0DC9E4C6" w14:textId="77777777" w:rsidR="00B6123B" w:rsidRDefault="00B6123B" w:rsidP="00B6123B">
      <w:pPr>
        <w:rPr>
          <w:noProof/>
          <w:szCs w:val="20"/>
          <w:shd w:val="clear" w:color="auto" w:fill="CCCCCC"/>
          <w:lang w:val="hu-HU" w:eastAsia="en-IN"/>
        </w:rPr>
      </w:pPr>
      <w:r w:rsidRPr="00726E9F">
        <w:rPr>
          <w:noProof/>
          <w:highlight w:val="lightGray"/>
        </w:rPr>
        <w:t>Egyedi azonosítójú 2D vonalkóddal ellátva.</w:t>
      </w:r>
    </w:p>
    <w:p w14:paraId="155A32F5" w14:textId="77777777" w:rsidR="00B6123B" w:rsidRPr="00F84D0D" w:rsidRDefault="00B6123B" w:rsidP="00B6123B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4061AF3B" w14:textId="77777777" w:rsidR="00B6123B" w:rsidRPr="00F84D0D" w:rsidRDefault="00B6123B" w:rsidP="00B6123B">
      <w:pPr>
        <w:tabs>
          <w:tab w:val="clear" w:pos="567"/>
        </w:tabs>
        <w:spacing w:line="240" w:lineRule="auto"/>
        <w:rPr>
          <w:lang w:val="hu-HU"/>
        </w:rPr>
      </w:pPr>
    </w:p>
    <w:p w14:paraId="7E8C362F" w14:textId="77777777" w:rsidR="00B6123B" w:rsidRPr="00F84D0D" w:rsidRDefault="00B6123B" w:rsidP="00D57C60">
      <w:pPr>
        <w:keepNext/>
        <w:numPr>
          <w:ilvl w:val="0"/>
          <w:numId w:val="2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F84D0D">
        <w:rPr>
          <w:b/>
          <w:lang w:val="hu-HU"/>
        </w:rPr>
        <w:t>EGYEDI AZONOSÍTÓ OLVASHATÓ FORMÁTUMA</w:t>
      </w:r>
    </w:p>
    <w:p w14:paraId="64079B6A" w14:textId="77777777" w:rsidR="00B6123B" w:rsidRPr="00F84D0D" w:rsidRDefault="00B6123B" w:rsidP="00B6123B">
      <w:pPr>
        <w:tabs>
          <w:tab w:val="clear" w:pos="567"/>
        </w:tabs>
        <w:spacing w:line="240" w:lineRule="auto"/>
        <w:rPr>
          <w:lang w:val="hu-HU"/>
        </w:rPr>
      </w:pPr>
    </w:p>
    <w:p w14:paraId="12E2128B" w14:textId="741C99AA" w:rsidR="00B6123B" w:rsidRPr="00726E9F" w:rsidRDefault="00B6123B" w:rsidP="00B6123B">
      <w:pPr>
        <w:rPr>
          <w:szCs w:val="20"/>
          <w:lang w:val="hu-HU" w:eastAsia="en-IN"/>
        </w:rPr>
      </w:pPr>
      <w:r w:rsidRPr="006D1D8D">
        <w:t>PC</w:t>
      </w:r>
    </w:p>
    <w:p w14:paraId="05EE1A98" w14:textId="084001C7" w:rsidR="00B6123B" w:rsidRDefault="00B6123B" w:rsidP="00B6123B">
      <w:r>
        <w:t>SN</w:t>
      </w:r>
    </w:p>
    <w:p w14:paraId="106E0FCF" w14:textId="77777777" w:rsidR="00B6123B" w:rsidRPr="00F84D0D" w:rsidRDefault="00B6123B" w:rsidP="00B6123B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696124C8" w14:textId="228F8AF9" w:rsidR="006D1D8D" w:rsidRDefault="006D1D8D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br w:type="page"/>
      </w:r>
    </w:p>
    <w:p w14:paraId="34529665" w14:textId="1B555484" w:rsidR="006D1D8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A KÖZVETLEN CSOMAGOLÁSON FELTÜNTETENDŐ ADATOK</w:t>
      </w:r>
    </w:p>
    <w:p w14:paraId="5F6066F9" w14:textId="77777777" w:rsidR="006D1D8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105B46D6" w14:textId="41DF02DC" w:rsidR="006D1D8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TARTÁLY CÍMKE</w:t>
      </w:r>
    </w:p>
    <w:p w14:paraId="18B93432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14141B56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2697C6B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1.</w:t>
      </w:r>
      <w:r w:rsidRPr="00F84D0D">
        <w:rPr>
          <w:b/>
          <w:bCs/>
          <w:lang w:val="hu-HU"/>
        </w:rPr>
        <w:tab/>
        <w:t>A GYÓGYSZER NEVE</w:t>
      </w:r>
    </w:p>
    <w:p w14:paraId="03D70E55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C4D9736" w14:textId="15BB82AF" w:rsidR="006D1D8D" w:rsidRPr="007708F8" w:rsidRDefault="006D1D8D" w:rsidP="006D1D8D">
      <w:pPr>
        <w:spacing w:line="240" w:lineRule="auto"/>
        <w:rPr>
          <w:bCs/>
          <w:szCs w:val="26"/>
          <w:lang w:val="hu-HU" w:eastAsia="ar-SA"/>
        </w:rPr>
      </w:pPr>
      <w:r w:rsidRPr="007708F8">
        <w:rPr>
          <w:bCs/>
          <w:szCs w:val="26"/>
          <w:lang w:val="hu-HU" w:eastAsia="ar-SA"/>
        </w:rPr>
        <w:t xml:space="preserve">Celekoxib </w:t>
      </w:r>
      <w:r w:rsidR="00212490">
        <w:rPr>
          <w:bCs/>
          <w:szCs w:val="26"/>
          <w:lang w:val="hu-HU" w:eastAsia="ar-SA"/>
        </w:rPr>
        <w:t>Aurobindo</w:t>
      </w:r>
      <w:r w:rsidRPr="007708F8">
        <w:rPr>
          <w:bCs/>
          <w:szCs w:val="26"/>
          <w:lang w:val="hu-HU" w:eastAsia="ar-SA"/>
        </w:rPr>
        <w:t xml:space="preserve"> </w:t>
      </w:r>
      <w:r w:rsidR="00F34E5D">
        <w:rPr>
          <w:bCs/>
          <w:szCs w:val="26"/>
          <w:lang w:val="hu-HU" w:eastAsia="ar-SA"/>
        </w:rPr>
        <w:t>2</w:t>
      </w:r>
      <w:r w:rsidRPr="007708F8">
        <w:rPr>
          <w:bCs/>
          <w:szCs w:val="26"/>
          <w:lang w:val="hu-HU" w:eastAsia="ar-SA"/>
        </w:rPr>
        <w:t>00</w:t>
      </w:r>
      <w:r>
        <w:rPr>
          <w:bCs/>
          <w:szCs w:val="26"/>
          <w:lang w:val="hu-HU" w:eastAsia="ar-SA"/>
        </w:rPr>
        <w:t> </w:t>
      </w:r>
      <w:r w:rsidRPr="007708F8">
        <w:rPr>
          <w:bCs/>
          <w:szCs w:val="26"/>
          <w:lang w:val="hu-HU" w:eastAsia="ar-SA"/>
        </w:rPr>
        <w:t>mg kemény kapszula</w:t>
      </w:r>
    </w:p>
    <w:p w14:paraId="77AEE5A1" w14:textId="77777777" w:rsidR="006D1D8D" w:rsidRDefault="006D1D8D" w:rsidP="006D1D8D">
      <w:pPr>
        <w:spacing w:line="240" w:lineRule="auto"/>
        <w:rPr>
          <w:lang w:val="hu-HU"/>
        </w:rPr>
      </w:pPr>
    </w:p>
    <w:p w14:paraId="0BAC4ACD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BBE50F1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2.</w:t>
      </w:r>
      <w:r w:rsidRPr="00F84D0D">
        <w:rPr>
          <w:b/>
          <w:bCs/>
          <w:lang w:val="hu-HU"/>
        </w:rPr>
        <w:tab/>
        <w:t>HATÓANYAG(OK) MEGNEVEZÉSE</w:t>
      </w:r>
    </w:p>
    <w:p w14:paraId="7F342FC6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1019B372" w14:textId="62BB7ACA" w:rsidR="006D1D8D" w:rsidRDefault="00F34E5D" w:rsidP="006D1D8D">
      <w:r>
        <w:t>2</w:t>
      </w:r>
      <w:r w:rsidR="006D1D8D" w:rsidRPr="00C21872">
        <w:t>00</w:t>
      </w:r>
      <w:r w:rsidR="006D1D8D">
        <w:t> </w:t>
      </w:r>
      <w:r w:rsidR="006D1D8D" w:rsidRPr="00C21872">
        <w:t>mg celekoxibot tartalmaz kemény kapszulánként.</w:t>
      </w:r>
    </w:p>
    <w:p w14:paraId="4505E146" w14:textId="77777777" w:rsidR="006D1D8D" w:rsidRDefault="006D1D8D" w:rsidP="006D1D8D">
      <w:pPr>
        <w:spacing w:line="240" w:lineRule="auto"/>
        <w:rPr>
          <w:lang w:val="hu-HU"/>
        </w:rPr>
      </w:pPr>
    </w:p>
    <w:p w14:paraId="0DA01180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50CC1186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3.</w:t>
      </w:r>
      <w:r w:rsidRPr="00F84D0D">
        <w:rPr>
          <w:b/>
          <w:bCs/>
          <w:lang w:val="hu-HU"/>
        </w:rPr>
        <w:tab/>
        <w:t>SEGÉDANYAGOK FELSOROLÁSA</w:t>
      </w:r>
    </w:p>
    <w:p w14:paraId="3FC91A18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20FAF173" w14:textId="77777777" w:rsidR="006D1D8D" w:rsidRPr="00F84D0D" w:rsidRDefault="006D1D8D" w:rsidP="006D1D8D">
      <w:pPr>
        <w:spacing w:line="240" w:lineRule="auto"/>
        <w:rPr>
          <w:lang w:val="hu-HU"/>
        </w:rPr>
      </w:pPr>
      <w:r w:rsidRPr="00F84D0D">
        <w:rPr>
          <w:lang w:val="hu-HU"/>
        </w:rPr>
        <w:t>Segédanyagként laktózt is tartalmaz.</w:t>
      </w:r>
      <w:r>
        <w:rPr>
          <w:lang w:val="hu-HU"/>
        </w:rPr>
        <w:t xml:space="preserve"> További információért </w:t>
      </w:r>
      <w:r w:rsidRPr="00F84D0D">
        <w:rPr>
          <w:lang w:val="hu-HU"/>
        </w:rPr>
        <w:t>olvassa el a betegtájékoztatót!</w:t>
      </w:r>
    </w:p>
    <w:p w14:paraId="560D7D60" w14:textId="77777777" w:rsidR="006D1D8D" w:rsidRDefault="006D1D8D" w:rsidP="006D1D8D">
      <w:pPr>
        <w:spacing w:line="240" w:lineRule="auto"/>
        <w:rPr>
          <w:lang w:val="hu-HU"/>
        </w:rPr>
      </w:pPr>
    </w:p>
    <w:p w14:paraId="5E8FB958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4AC64D45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4.</w:t>
      </w:r>
      <w:r w:rsidRPr="00F84D0D">
        <w:rPr>
          <w:b/>
          <w:bCs/>
          <w:lang w:val="hu-HU"/>
        </w:rPr>
        <w:tab/>
        <w:t>GYÓGYSZERFORMA ÉS TARTALOM</w:t>
      </w:r>
    </w:p>
    <w:p w14:paraId="348F23EA" w14:textId="77777777" w:rsidR="006D1D8D" w:rsidRDefault="006D1D8D" w:rsidP="006D1D8D">
      <w:pPr>
        <w:spacing w:line="240" w:lineRule="auto"/>
        <w:rPr>
          <w:lang w:val="hu-HU"/>
        </w:rPr>
      </w:pPr>
    </w:p>
    <w:p w14:paraId="7261854C" w14:textId="77777777" w:rsidR="006D1D8D" w:rsidRPr="00CE3DA7" w:rsidRDefault="006D1D8D" w:rsidP="006D1D8D">
      <w:pPr>
        <w:rPr>
          <w:bCs/>
          <w:iCs/>
        </w:rPr>
      </w:pPr>
      <w:r w:rsidRPr="00CE3DA7">
        <w:rPr>
          <w:bCs/>
          <w:iCs/>
          <w:highlight w:val="lightGray"/>
        </w:rPr>
        <w:t>Kemény kapszula</w:t>
      </w:r>
    </w:p>
    <w:p w14:paraId="2243A4C7" w14:textId="77777777" w:rsidR="006D1D8D" w:rsidRDefault="006D1D8D" w:rsidP="006D1D8D">
      <w:pPr>
        <w:rPr>
          <w:u w:val="single"/>
          <w:lang w:bidi="lo-LA"/>
        </w:rPr>
      </w:pPr>
    </w:p>
    <w:p w14:paraId="18153CFD" w14:textId="77777777" w:rsidR="006D1D8D" w:rsidRDefault="006D1D8D" w:rsidP="006D1D8D">
      <w:pPr>
        <w:rPr>
          <w:lang w:bidi="lo-LA"/>
        </w:rPr>
      </w:pPr>
      <w:r>
        <w:rPr>
          <w:lang w:bidi="lo-LA"/>
        </w:rPr>
        <w:t>60 db</w:t>
      </w:r>
      <w:r w:rsidRPr="00885425">
        <w:rPr>
          <w:lang w:val="sv-SE"/>
        </w:rPr>
        <w:t xml:space="preserve"> kemény kapszula</w:t>
      </w:r>
    </w:p>
    <w:p w14:paraId="01D16F76" w14:textId="77777777" w:rsidR="006D1D8D" w:rsidRPr="00726E9F" w:rsidRDefault="006D1D8D" w:rsidP="006D1D8D">
      <w:pPr>
        <w:rPr>
          <w:highlight w:val="lightGray"/>
          <w:lang w:bidi="lo-LA"/>
        </w:rPr>
      </w:pPr>
      <w:r w:rsidRPr="00726E9F">
        <w:rPr>
          <w:highlight w:val="lightGray"/>
          <w:lang w:bidi="lo-LA"/>
        </w:rPr>
        <w:t>100 db</w:t>
      </w:r>
      <w:r w:rsidRPr="00726E9F">
        <w:rPr>
          <w:highlight w:val="lightGray"/>
          <w:lang w:val="sv-SE"/>
        </w:rPr>
        <w:t xml:space="preserve"> kemény kapszula</w:t>
      </w:r>
    </w:p>
    <w:p w14:paraId="5AADA229" w14:textId="77777777" w:rsidR="006D1D8D" w:rsidRPr="00726E9F" w:rsidRDefault="006D1D8D" w:rsidP="006D1D8D">
      <w:pPr>
        <w:rPr>
          <w:highlight w:val="lightGray"/>
          <w:lang w:bidi="lo-LA"/>
        </w:rPr>
      </w:pPr>
      <w:r w:rsidRPr="00726E9F">
        <w:rPr>
          <w:highlight w:val="lightGray"/>
          <w:lang w:bidi="lo-LA"/>
        </w:rPr>
        <w:t>250 db</w:t>
      </w:r>
      <w:r w:rsidRPr="00726E9F">
        <w:rPr>
          <w:highlight w:val="lightGray"/>
          <w:lang w:val="sv-SE"/>
        </w:rPr>
        <w:t xml:space="preserve"> kemény kapszula</w:t>
      </w:r>
    </w:p>
    <w:p w14:paraId="5232E3C0" w14:textId="77777777" w:rsidR="006D1D8D" w:rsidRDefault="006D1D8D" w:rsidP="006D1D8D">
      <w:pPr>
        <w:rPr>
          <w:lang w:val="sv-SE"/>
        </w:rPr>
      </w:pPr>
      <w:r w:rsidRPr="00726E9F">
        <w:rPr>
          <w:highlight w:val="lightGray"/>
          <w:lang w:bidi="lo-LA"/>
        </w:rPr>
        <w:t xml:space="preserve">500 db </w:t>
      </w:r>
      <w:r w:rsidRPr="00726E9F">
        <w:rPr>
          <w:highlight w:val="lightGray"/>
          <w:lang w:val="sv-SE"/>
        </w:rPr>
        <w:t>kemény kapszula</w:t>
      </w:r>
    </w:p>
    <w:p w14:paraId="055819F7" w14:textId="77777777" w:rsidR="006D1D8D" w:rsidRDefault="006D1D8D" w:rsidP="006D1D8D">
      <w:pPr>
        <w:spacing w:line="240" w:lineRule="auto"/>
        <w:rPr>
          <w:lang w:val="hu-HU"/>
        </w:rPr>
      </w:pPr>
    </w:p>
    <w:p w14:paraId="1FE8CAB6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40B56183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5.</w:t>
      </w:r>
      <w:r w:rsidRPr="00F84D0D">
        <w:rPr>
          <w:b/>
          <w:bCs/>
          <w:lang w:val="hu-HU"/>
        </w:rPr>
        <w:tab/>
        <w:t>AZ ALKALMAZÁSSAL KAPCSOLATOS TUDNIVALÓK ÉS AZ ALKALMAZÁS MÓDJA(I)</w:t>
      </w:r>
    </w:p>
    <w:p w14:paraId="096ABDAD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5EFB5C94" w14:textId="77777777" w:rsidR="006D1D8D" w:rsidRPr="00F84D0D" w:rsidRDefault="006D1D8D" w:rsidP="006D1D8D">
      <w:pPr>
        <w:spacing w:line="240" w:lineRule="auto"/>
        <w:rPr>
          <w:lang w:val="hu-HU"/>
        </w:rPr>
      </w:pPr>
      <w:r w:rsidRPr="00F84D0D">
        <w:rPr>
          <w:lang w:val="hu-HU"/>
        </w:rPr>
        <w:t>Szájon át történő alkalmazásra.</w:t>
      </w:r>
    </w:p>
    <w:p w14:paraId="6C1B8596" w14:textId="0CDB2026" w:rsidR="006D1D8D" w:rsidRPr="00F84D0D" w:rsidRDefault="006D1D8D" w:rsidP="006D1D8D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F84D0D">
        <w:rPr>
          <w:lang w:val="hu-HU"/>
        </w:rPr>
        <w:t xml:space="preserve"> előtt olvassa el a mellékelt betegtájékoztatót!</w:t>
      </w:r>
    </w:p>
    <w:p w14:paraId="76E0B3F0" w14:textId="77777777" w:rsidR="006D1D8D" w:rsidRDefault="006D1D8D" w:rsidP="006D1D8D">
      <w:pPr>
        <w:spacing w:line="240" w:lineRule="auto"/>
        <w:rPr>
          <w:lang w:val="hu-HU"/>
        </w:rPr>
      </w:pPr>
    </w:p>
    <w:p w14:paraId="2564067C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0959861D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6.</w:t>
      </w:r>
      <w:r w:rsidRPr="00F84D0D">
        <w:rPr>
          <w:b/>
          <w:bCs/>
          <w:lang w:val="hu-HU"/>
        </w:rPr>
        <w:tab/>
        <w:t>KÜLÖN FIGYELMEZTETÉS, MELY SZERINT A GYÓGYSZERT GYERMEKEKTŐL ELZÁRVA KELL TARTANI</w:t>
      </w:r>
    </w:p>
    <w:p w14:paraId="4A7AA974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5EC39357" w14:textId="77777777" w:rsidR="006D1D8D" w:rsidRPr="00F84D0D" w:rsidRDefault="006D1D8D" w:rsidP="006D1D8D">
      <w:pPr>
        <w:spacing w:line="240" w:lineRule="auto"/>
        <w:rPr>
          <w:lang w:val="hu-HU"/>
        </w:rPr>
      </w:pPr>
      <w:r w:rsidRPr="00F84D0D">
        <w:rPr>
          <w:lang w:val="hu-HU"/>
        </w:rPr>
        <w:t>A gyógyszer gyermekektől elzárva tartandó!</w:t>
      </w:r>
    </w:p>
    <w:p w14:paraId="0FF86665" w14:textId="77777777" w:rsidR="006D1D8D" w:rsidRDefault="006D1D8D" w:rsidP="006D1D8D">
      <w:pPr>
        <w:spacing w:line="240" w:lineRule="auto"/>
        <w:rPr>
          <w:lang w:val="hu-HU"/>
        </w:rPr>
      </w:pPr>
    </w:p>
    <w:p w14:paraId="477CF8D9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2063739A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7.</w:t>
      </w:r>
      <w:r w:rsidRPr="00F84D0D">
        <w:rPr>
          <w:b/>
          <w:bCs/>
          <w:lang w:val="hu-HU"/>
        </w:rPr>
        <w:tab/>
        <w:t>TOVÁBBI FIGYELMEZTETÉS(EK), AMENNYIBEN SZÜKSÉGES</w:t>
      </w:r>
    </w:p>
    <w:p w14:paraId="22569B76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F96C067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056014A6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8.</w:t>
      </w:r>
      <w:r w:rsidRPr="00F84D0D">
        <w:rPr>
          <w:b/>
          <w:bCs/>
          <w:lang w:val="hu-HU"/>
        </w:rPr>
        <w:tab/>
        <w:t>LEJÁRATI IDŐ</w:t>
      </w:r>
    </w:p>
    <w:p w14:paraId="5204E711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21214AF3" w14:textId="77777777" w:rsidR="006D1D8D" w:rsidRDefault="006D1D8D" w:rsidP="006D1D8D">
      <w:r>
        <w:t>EXP</w:t>
      </w:r>
    </w:p>
    <w:p w14:paraId="1545029A" w14:textId="77777777" w:rsidR="006D1D8D" w:rsidRPr="00F84D0D" w:rsidRDefault="006D1D8D" w:rsidP="006D1D8D">
      <w:pPr>
        <w:rPr>
          <w:noProof/>
          <w:lang w:val="hu-HU" w:eastAsia="en-IN"/>
        </w:rPr>
      </w:pPr>
    </w:p>
    <w:p w14:paraId="13819BE0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E459040" w14:textId="77777777" w:rsidR="006D1D8D" w:rsidRPr="00F84D0D" w:rsidRDefault="006D1D8D" w:rsidP="006D1D8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9.</w:t>
      </w:r>
      <w:r w:rsidRPr="00F84D0D">
        <w:rPr>
          <w:b/>
          <w:bCs/>
          <w:lang w:val="hu-HU"/>
        </w:rPr>
        <w:tab/>
        <w:t>KÜLÖNLEGES TÁROLÁSI ELŐÍRÁSOK</w:t>
      </w:r>
    </w:p>
    <w:p w14:paraId="7DBBEA12" w14:textId="77777777" w:rsidR="006D1D8D" w:rsidRPr="00F84D0D" w:rsidRDefault="006D1D8D" w:rsidP="00726E9F">
      <w:pPr>
        <w:keepNext/>
        <w:spacing w:line="240" w:lineRule="auto"/>
        <w:rPr>
          <w:lang w:val="hu-HU"/>
        </w:rPr>
      </w:pPr>
    </w:p>
    <w:p w14:paraId="2D0FBA70" w14:textId="77777777" w:rsidR="006D1D8D" w:rsidRPr="00F84D0D" w:rsidRDefault="006D1D8D" w:rsidP="006D1D8D">
      <w:pPr>
        <w:spacing w:line="240" w:lineRule="auto"/>
        <w:rPr>
          <w:lang w:val="hu-HU"/>
        </w:rPr>
      </w:pPr>
      <w:r w:rsidRPr="00F84D0D">
        <w:rPr>
          <w:lang w:val="hu-HU"/>
        </w:rPr>
        <w:t>Legfeljebb 30</w:t>
      </w:r>
      <w:r>
        <w:rPr>
          <w:lang w:val="hu-HU"/>
        </w:rPr>
        <w:t> </w:t>
      </w:r>
      <w:r w:rsidRPr="00F84D0D">
        <w:rPr>
          <w:lang w:val="hu-HU"/>
        </w:rPr>
        <w:t>°C-on tárolandó.</w:t>
      </w:r>
    </w:p>
    <w:p w14:paraId="4F7024F1" w14:textId="77777777" w:rsidR="006D1D8D" w:rsidRDefault="006D1D8D" w:rsidP="006D1D8D">
      <w:pPr>
        <w:spacing w:line="240" w:lineRule="auto"/>
        <w:rPr>
          <w:lang w:val="hu-HU"/>
        </w:rPr>
      </w:pPr>
    </w:p>
    <w:p w14:paraId="1C460B9E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46386C9D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10.</w:t>
      </w:r>
      <w:r w:rsidRPr="00F84D0D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7DAB900F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39C2852A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767B5D84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11.</w:t>
      </w:r>
      <w:r w:rsidRPr="00F84D0D">
        <w:rPr>
          <w:b/>
          <w:bCs/>
          <w:lang w:val="hu-HU"/>
        </w:rPr>
        <w:tab/>
        <w:t>A FORGALOMBA HOZATALI ENGEDÉLY JOGOSULTJÁNAK NEVE ÉS CÍME</w:t>
      </w:r>
    </w:p>
    <w:p w14:paraId="75BF992B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157EF53" w14:textId="11DC553E" w:rsidR="007A7C07" w:rsidRPr="007A7C07" w:rsidRDefault="007A7C07" w:rsidP="007A7C07">
      <w:pPr>
        <w:rPr>
          <w:lang w:val="pt-PT"/>
        </w:rPr>
      </w:pPr>
      <w:r w:rsidRPr="007A7C07">
        <w:rPr>
          <w:lang w:val="pt-PT"/>
        </w:rPr>
        <w:t xml:space="preserve">Aurobindo Pharma (Malta) Limited </w:t>
      </w:r>
    </w:p>
    <w:p w14:paraId="05852D54" w14:textId="77777777" w:rsidR="007A7C07" w:rsidRPr="007A7C07" w:rsidRDefault="007A7C07" w:rsidP="007A7C07">
      <w:pPr>
        <w:rPr>
          <w:lang w:val="pt-PT"/>
        </w:rPr>
      </w:pPr>
      <w:r w:rsidRPr="007A7C07">
        <w:rPr>
          <w:lang w:val="pt-PT"/>
        </w:rPr>
        <w:t>Vault 14, Level 2, Valletta Waterfront</w:t>
      </w:r>
    </w:p>
    <w:p w14:paraId="6128B1C0" w14:textId="77777777" w:rsidR="007A7C07" w:rsidRPr="007A7C07" w:rsidRDefault="007A7C07" w:rsidP="007A7C07">
      <w:pPr>
        <w:rPr>
          <w:lang w:val="pt-PT"/>
        </w:rPr>
      </w:pPr>
      <w:r w:rsidRPr="007A7C07">
        <w:rPr>
          <w:lang w:val="pt-PT"/>
        </w:rPr>
        <w:t>Floriana FRN 1913</w:t>
      </w:r>
    </w:p>
    <w:p w14:paraId="0839F723" w14:textId="4CBEE6F1" w:rsidR="006D1D8D" w:rsidRDefault="007A7C07" w:rsidP="006D1D8D">
      <w:pPr>
        <w:rPr>
          <w:lang w:val="hu-HU" w:bidi="lo-LA"/>
        </w:rPr>
      </w:pPr>
      <w:r w:rsidRPr="007A7C07">
        <w:rPr>
          <w:lang w:val="pt-PT"/>
        </w:rPr>
        <w:t>Málta</w:t>
      </w:r>
    </w:p>
    <w:p w14:paraId="32CAACF8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245A62DD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12.</w:t>
      </w:r>
      <w:r w:rsidRPr="00F84D0D">
        <w:rPr>
          <w:b/>
          <w:bCs/>
          <w:lang w:val="hu-HU"/>
        </w:rPr>
        <w:tab/>
        <w:t>A FORGALOMBA HOZATALI ENGEDÉLY SZÁMA(I)</w:t>
      </w:r>
    </w:p>
    <w:p w14:paraId="3A8F77AD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2CEEF4F3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637E498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13.</w:t>
      </w:r>
      <w:r w:rsidRPr="00F84D0D">
        <w:rPr>
          <w:b/>
          <w:bCs/>
          <w:lang w:val="hu-HU"/>
        </w:rPr>
        <w:tab/>
        <w:t xml:space="preserve">A GYÁRTÁSI TÉTEL SZÁMA </w:t>
      </w:r>
    </w:p>
    <w:p w14:paraId="09497EA7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38C8191" w14:textId="77777777" w:rsidR="006D1D8D" w:rsidRDefault="006D1D8D" w:rsidP="006D1D8D">
      <w:pPr>
        <w:rPr>
          <w:lang w:val="hu-HU"/>
        </w:rPr>
      </w:pPr>
      <w:r>
        <w:t>Lot</w:t>
      </w:r>
    </w:p>
    <w:p w14:paraId="20537AA9" w14:textId="77777777" w:rsidR="006D1D8D" w:rsidRDefault="006D1D8D" w:rsidP="006D1D8D">
      <w:pPr>
        <w:spacing w:line="240" w:lineRule="auto"/>
        <w:rPr>
          <w:lang w:val="hu-HU"/>
        </w:rPr>
      </w:pPr>
    </w:p>
    <w:p w14:paraId="66C9CFC6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3D9556D9" w14:textId="424FFD23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14.</w:t>
      </w:r>
      <w:r w:rsidRPr="00F84D0D">
        <w:rPr>
          <w:b/>
          <w:bCs/>
          <w:lang w:val="hu-HU"/>
        </w:rPr>
        <w:tab/>
      </w:r>
      <w:r w:rsidR="002E563A" w:rsidRPr="002E563A">
        <w:rPr>
          <w:b/>
          <w:bCs/>
          <w:lang w:val="hu-HU"/>
        </w:rPr>
        <w:t>A GYÓGYSZER ÁLTALÁNOS BESOROLÁSA RENDELHETŐSÉG SZEMPONTJÁBÓL</w:t>
      </w:r>
    </w:p>
    <w:p w14:paraId="2531982D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7AA7CBEA" w14:textId="77777777" w:rsidR="006D1D8D" w:rsidRDefault="006D1D8D" w:rsidP="006D1D8D">
      <w:pPr>
        <w:spacing w:line="240" w:lineRule="auto"/>
        <w:rPr>
          <w:bCs/>
          <w:lang w:val="hu-HU"/>
        </w:rPr>
      </w:pPr>
      <w:r w:rsidRPr="00F84D0D">
        <w:rPr>
          <w:bCs/>
          <w:lang w:val="hu-HU"/>
        </w:rPr>
        <w:t>Orvosi rendelvényhez kötött gyógyszer (V).</w:t>
      </w:r>
    </w:p>
    <w:p w14:paraId="1246BA7C" w14:textId="77777777" w:rsidR="006D1D8D" w:rsidRPr="00F84D0D" w:rsidRDefault="006D1D8D" w:rsidP="006D1D8D">
      <w:pPr>
        <w:spacing w:line="240" w:lineRule="auto"/>
        <w:rPr>
          <w:bCs/>
          <w:lang w:val="hu-HU"/>
        </w:rPr>
      </w:pPr>
    </w:p>
    <w:p w14:paraId="3E6CDEDE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71AED0D9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15.</w:t>
      </w:r>
      <w:r w:rsidRPr="00F84D0D">
        <w:rPr>
          <w:b/>
          <w:bCs/>
          <w:lang w:val="hu-HU"/>
        </w:rPr>
        <w:tab/>
        <w:t>AZ ALKALMAZÁSRA VONATKOZÓ UTASÍTÁSOK</w:t>
      </w:r>
    </w:p>
    <w:p w14:paraId="5A8F0BBE" w14:textId="77777777" w:rsidR="006D1D8D" w:rsidRDefault="006D1D8D" w:rsidP="006D1D8D">
      <w:pPr>
        <w:spacing w:line="240" w:lineRule="auto"/>
        <w:rPr>
          <w:lang w:val="hu-HU"/>
        </w:rPr>
      </w:pPr>
    </w:p>
    <w:p w14:paraId="3CC25C0E" w14:textId="77777777" w:rsidR="006D1D8D" w:rsidRPr="00F84D0D" w:rsidRDefault="006D1D8D" w:rsidP="006D1D8D">
      <w:pPr>
        <w:spacing w:line="240" w:lineRule="auto"/>
        <w:rPr>
          <w:lang w:val="hu-HU"/>
        </w:rPr>
      </w:pPr>
      <w:r w:rsidRPr="00F84D0D">
        <w:rPr>
          <w:lang w:val="hu-HU"/>
        </w:rPr>
        <w:t>Adagolása kizárólag az orvos utasítása szerint.</w:t>
      </w:r>
    </w:p>
    <w:p w14:paraId="07524B5F" w14:textId="77777777" w:rsidR="006D1D8D" w:rsidRDefault="006D1D8D" w:rsidP="006D1D8D">
      <w:pPr>
        <w:spacing w:line="240" w:lineRule="auto"/>
        <w:rPr>
          <w:lang w:val="hu-HU"/>
        </w:rPr>
      </w:pPr>
    </w:p>
    <w:p w14:paraId="7B223D85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B9F187E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16.</w:t>
      </w:r>
      <w:r w:rsidRPr="00F84D0D">
        <w:rPr>
          <w:b/>
          <w:bCs/>
          <w:lang w:val="hu-HU"/>
        </w:rPr>
        <w:tab/>
        <w:t>BRAILLE ÍRÁSSAL FELTÜNTETETT INFORMÁCIÓK</w:t>
      </w:r>
    </w:p>
    <w:p w14:paraId="517B794E" w14:textId="77777777" w:rsidR="006D1D8D" w:rsidRPr="00F84D0D" w:rsidRDefault="006D1D8D" w:rsidP="006D1D8D">
      <w:pPr>
        <w:spacing w:line="240" w:lineRule="auto"/>
        <w:rPr>
          <w:b/>
          <w:u w:val="single"/>
          <w:lang w:val="hu-HU"/>
        </w:rPr>
      </w:pPr>
    </w:p>
    <w:p w14:paraId="6F3E5EF7" w14:textId="77777777" w:rsidR="006D1D8D" w:rsidRPr="00F84D0D" w:rsidRDefault="006D1D8D" w:rsidP="006D1D8D">
      <w:pPr>
        <w:spacing w:line="240" w:lineRule="auto"/>
        <w:rPr>
          <w:shd w:val="clear" w:color="auto" w:fill="CCCCCC"/>
          <w:lang w:val="hu-HU"/>
        </w:rPr>
      </w:pPr>
    </w:p>
    <w:p w14:paraId="46CE1D1F" w14:textId="5B68E1A8" w:rsidR="006D1D8D" w:rsidRPr="00DB44C7" w:rsidRDefault="006D1D8D" w:rsidP="00726E9F">
      <w:pPr>
        <w:pStyle w:val="Listaszerbekezds"/>
        <w:keepNext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1134"/>
        </w:tabs>
        <w:spacing w:line="240" w:lineRule="auto"/>
        <w:ind w:left="560" w:hanging="560"/>
        <w:outlineLvl w:val="0"/>
        <w:rPr>
          <w:i/>
          <w:lang w:val="hu-HU"/>
        </w:rPr>
      </w:pPr>
      <w:r w:rsidRPr="00726E9F">
        <w:rPr>
          <w:b/>
          <w:lang w:val="hu-HU"/>
        </w:rPr>
        <w:t>EGYEDI AZONOSÍTÓ – 2D VONALKÓD</w:t>
      </w:r>
    </w:p>
    <w:p w14:paraId="58FA32BE" w14:textId="77777777" w:rsidR="006D1D8D" w:rsidRPr="00F84D0D" w:rsidRDefault="006D1D8D" w:rsidP="006D1D8D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1179978A" w14:textId="77777777" w:rsidR="006D1D8D" w:rsidRPr="00F84D0D" w:rsidRDefault="006D1D8D" w:rsidP="006D1D8D">
      <w:pPr>
        <w:tabs>
          <w:tab w:val="clear" w:pos="567"/>
        </w:tabs>
        <w:spacing w:line="240" w:lineRule="auto"/>
        <w:rPr>
          <w:lang w:val="hu-HU"/>
        </w:rPr>
      </w:pPr>
    </w:p>
    <w:p w14:paraId="00B74DEC" w14:textId="77777777" w:rsidR="006D1D8D" w:rsidRPr="00F84D0D" w:rsidRDefault="006D1D8D" w:rsidP="00726E9F">
      <w:pPr>
        <w:keepNext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927"/>
        <w:outlineLvl w:val="0"/>
        <w:rPr>
          <w:i/>
          <w:lang w:val="hu-HU"/>
        </w:rPr>
      </w:pPr>
      <w:r w:rsidRPr="00F84D0D">
        <w:rPr>
          <w:b/>
          <w:lang w:val="hu-HU"/>
        </w:rPr>
        <w:t>EGYEDI AZONOSÍTÓ OLVASHATÓ FORMÁTUMA</w:t>
      </w:r>
    </w:p>
    <w:p w14:paraId="13350079" w14:textId="77777777" w:rsidR="006D1D8D" w:rsidRPr="00F84D0D" w:rsidRDefault="006D1D8D" w:rsidP="006D1D8D">
      <w:pPr>
        <w:tabs>
          <w:tab w:val="clear" w:pos="567"/>
        </w:tabs>
        <w:spacing w:line="240" w:lineRule="auto"/>
        <w:rPr>
          <w:lang w:val="hu-HU"/>
        </w:rPr>
      </w:pPr>
    </w:p>
    <w:p w14:paraId="77D3306B" w14:textId="77777777" w:rsidR="00B6123B" w:rsidRPr="00F84D0D" w:rsidRDefault="00B6123B" w:rsidP="00B6123B">
      <w:pPr>
        <w:spacing w:line="240" w:lineRule="auto"/>
        <w:rPr>
          <w:lang w:val="hu-HU"/>
        </w:rPr>
      </w:pPr>
    </w:p>
    <w:sectPr w:rsidR="00B6123B" w:rsidRPr="00F84D0D" w:rsidSect="00494319">
      <w:headerReference w:type="default" r:id="rId7"/>
      <w:footerReference w:type="first" r:id="rId8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E0923" w14:textId="77777777" w:rsidR="00494319" w:rsidRDefault="00494319">
      <w:r>
        <w:separator/>
      </w:r>
    </w:p>
  </w:endnote>
  <w:endnote w:type="continuationSeparator" w:id="0">
    <w:p w14:paraId="3E7D3736" w14:textId="77777777" w:rsidR="00494319" w:rsidRDefault="00494319">
      <w:r>
        <w:continuationSeparator/>
      </w:r>
    </w:p>
  </w:endnote>
  <w:endnote w:type="continuationNotice" w:id="1">
    <w:p w14:paraId="14EA3E87" w14:textId="77777777" w:rsidR="00494319" w:rsidRDefault="0049431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7182F" w14:textId="60C3E9CB" w:rsidR="007A1CC0" w:rsidRPr="00C86522" w:rsidRDefault="00212490" w:rsidP="00924405">
    <w:pPr>
      <w:pStyle w:val="llb"/>
      <w:tabs>
        <w:tab w:val="clear" w:pos="8306"/>
        <w:tab w:val="right" w:pos="9071"/>
      </w:tabs>
      <w:rPr>
        <w:color w:val="000000" w:themeColor="text1"/>
        <w:sz w:val="18"/>
        <w:szCs w:val="18"/>
        <w:u w:val="none"/>
        <w:lang w:val="hu-HU"/>
      </w:rPr>
    </w:pPr>
    <w:r w:rsidRPr="00212490">
      <w:rPr>
        <w:color w:val="000000" w:themeColor="text1"/>
        <w:sz w:val="18"/>
        <w:szCs w:val="18"/>
        <w:u w:val="none"/>
        <w:lang w:val="hu-HU"/>
      </w:rPr>
      <w:t>NNGYK/GYSZ/48121/2024</w:t>
    </w:r>
    <w:r>
      <w:rPr>
        <w:color w:val="000000" w:themeColor="text1"/>
        <w:sz w:val="18"/>
        <w:szCs w:val="18"/>
        <w:u w:val="none"/>
        <w:lang w:val="hu-HU"/>
      </w:rPr>
      <w:tab/>
    </w:r>
    <w:r>
      <w:rPr>
        <w:color w:val="000000" w:themeColor="text1"/>
        <w:sz w:val="18"/>
        <w:szCs w:val="18"/>
        <w:u w:val="none"/>
        <w:lang w:val="hu-HU"/>
      </w:rPr>
      <w:tab/>
    </w:r>
    <w:r w:rsidR="00924405">
      <w:rPr>
        <w:color w:val="000000" w:themeColor="text1"/>
        <w:sz w:val="18"/>
        <w:szCs w:val="18"/>
        <w:u w:val="none"/>
        <w:lang w:val="hu-HU"/>
      </w:rPr>
      <w:t>2026. szeptember 17.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6B2BC0" w14:textId="77777777" w:rsidR="00494319" w:rsidRDefault="00494319">
      <w:r>
        <w:separator/>
      </w:r>
    </w:p>
  </w:footnote>
  <w:footnote w:type="continuationSeparator" w:id="0">
    <w:p w14:paraId="6E27485C" w14:textId="77777777" w:rsidR="00494319" w:rsidRDefault="00494319">
      <w:r>
        <w:continuationSeparator/>
      </w:r>
    </w:p>
  </w:footnote>
  <w:footnote w:type="continuationNotice" w:id="1">
    <w:p w14:paraId="202EA170" w14:textId="77777777" w:rsidR="00494319" w:rsidRDefault="0049431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549695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8421706" w14:textId="25A60901" w:rsidR="00045A0B" w:rsidRPr="00726E9F" w:rsidRDefault="00045A0B">
        <w:pPr>
          <w:pStyle w:val="lfej"/>
          <w:jc w:val="center"/>
          <w:rPr>
            <w:sz w:val="18"/>
            <w:szCs w:val="18"/>
          </w:rPr>
        </w:pPr>
        <w:r w:rsidRPr="00726E9F">
          <w:rPr>
            <w:sz w:val="18"/>
            <w:szCs w:val="18"/>
          </w:rPr>
          <w:fldChar w:fldCharType="begin"/>
        </w:r>
        <w:r w:rsidRPr="00726E9F">
          <w:rPr>
            <w:sz w:val="18"/>
            <w:szCs w:val="18"/>
          </w:rPr>
          <w:instrText>PAGE   \* MERGEFORMAT</w:instrText>
        </w:r>
        <w:r w:rsidRPr="00726E9F">
          <w:rPr>
            <w:sz w:val="18"/>
            <w:szCs w:val="18"/>
          </w:rPr>
          <w:fldChar w:fldCharType="separate"/>
        </w:r>
        <w:r w:rsidR="00DF4531" w:rsidRPr="00DF4531">
          <w:rPr>
            <w:noProof/>
            <w:sz w:val="18"/>
            <w:szCs w:val="18"/>
            <w:lang w:val="hu-HU"/>
          </w:rPr>
          <w:t>2</w:t>
        </w:r>
        <w:r w:rsidRPr="00726E9F">
          <w:rPr>
            <w:sz w:val="18"/>
            <w:szCs w:val="18"/>
          </w:rPr>
          <w:fldChar w:fldCharType="end"/>
        </w:r>
      </w:p>
    </w:sdtContent>
  </w:sdt>
  <w:p w14:paraId="530CD4E2" w14:textId="77777777" w:rsidR="00045A0B" w:rsidRDefault="00045A0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A54781D"/>
    <w:multiLevelType w:val="hybridMultilevel"/>
    <w:tmpl w:val="820ED438"/>
    <w:lvl w:ilvl="0" w:tplc="9C8C33F4">
      <w:start w:val="17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58C02A1"/>
    <w:multiLevelType w:val="singleLevel"/>
    <w:tmpl w:val="E7D22186"/>
    <w:lvl w:ilvl="0">
      <w:start w:val="1"/>
      <w:numFmt w:val="upperRoman"/>
      <w:pStyle w:val="Cmsor2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8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252838"/>
    <w:multiLevelType w:val="hybridMultilevel"/>
    <w:tmpl w:val="3258E4A4"/>
    <w:lvl w:ilvl="0" w:tplc="1C0087A2">
      <w:start w:val="17"/>
      <w:numFmt w:val="decimal"/>
      <w:lvlText w:val="%1."/>
      <w:lvlJc w:val="left"/>
      <w:pPr>
        <w:ind w:left="1650" w:hanging="570"/>
      </w:pPr>
      <w:rPr>
        <w:rFonts w:hint="default"/>
        <w:b/>
        <w:i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2"/>
  </w:num>
  <w:num w:numId="16">
    <w:abstractNumId w:val="18"/>
  </w:num>
  <w:num w:numId="17">
    <w:abstractNumId w:val="15"/>
  </w:num>
  <w:num w:numId="18">
    <w:abstractNumId w:val="11"/>
  </w:num>
  <w:num w:numId="19">
    <w:abstractNumId w:val="1"/>
  </w:num>
  <w:num w:numId="20">
    <w:abstractNumId w:val="19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5701"/>
    <w:rsid w:val="00007528"/>
    <w:rsid w:val="00010670"/>
    <w:rsid w:val="0001164F"/>
    <w:rsid w:val="00014869"/>
    <w:rsid w:val="000150D3"/>
    <w:rsid w:val="000166C1"/>
    <w:rsid w:val="0002006B"/>
    <w:rsid w:val="00020AE8"/>
    <w:rsid w:val="0002177F"/>
    <w:rsid w:val="00025EBE"/>
    <w:rsid w:val="00026BF2"/>
    <w:rsid w:val="000271F6"/>
    <w:rsid w:val="00030445"/>
    <w:rsid w:val="000318C7"/>
    <w:rsid w:val="00033FDB"/>
    <w:rsid w:val="000344F6"/>
    <w:rsid w:val="00042263"/>
    <w:rsid w:val="00043505"/>
    <w:rsid w:val="00044042"/>
    <w:rsid w:val="00045A0B"/>
    <w:rsid w:val="000474D2"/>
    <w:rsid w:val="000479C5"/>
    <w:rsid w:val="00050DFD"/>
    <w:rsid w:val="00053809"/>
    <w:rsid w:val="00053914"/>
    <w:rsid w:val="00054756"/>
    <w:rsid w:val="00054FFB"/>
    <w:rsid w:val="000560C5"/>
    <w:rsid w:val="00056C49"/>
    <w:rsid w:val="00056FE0"/>
    <w:rsid w:val="000603C8"/>
    <w:rsid w:val="000608A4"/>
    <w:rsid w:val="00060AA1"/>
    <w:rsid w:val="00061B10"/>
    <w:rsid w:val="00062494"/>
    <w:rsid w:val="000631FD"/>
    <w:rsid w:val="00067D12"/>
    <w:rsid w:val="00071F8A"/>
    <w:rsid w:val="00073E04"/>
    <w:rsid w:val="0007628D"/>
    <w:rsid w:val="00076A01"/>
    <w:rsid w:val="00080676"/>
    <w:rsid w:val="00081DAB"/>
    <w:rsid w:val="00085167"/>
    <w:rsid w:val="000917FF"/>
    <w:rsid w:val="0009351E"/>
    <w:rsid w:val="0009479A"/>
    <w:rsid w:val="00095E44"/>
    <w:rsid w:val="00096D8D"/>
    <w:rsid w:val="0009755A"/>
    <w:rsid w:val="000A0A35"/>
    <w:rsid w:val="000A1232"/>
    <w:rsid w:val="000A16F2"/>
    <w:rsid w:val="000A40D0"/>
    <w:rsid w:val="000B0097"/>
    <w:rsid w:val="000B101F"/>
    <w:rsid w:val="000B12BF"/>
    <w:rsid w:val="000B1B66"/>
    <w:rsid w:val="000B1F4B"/>
    <w:rsid w:val="000B2F27"/>
    <w:rsid w:val="000B2F58"/>
    <w:rsid w:val="000B37A8"/>
    <w:rsid w:val="000B398C"/>
    <w:rsid w:val="000B51D9"/>
    <w:rsid w:val="000C03FB"/>
    <w:rsid w:val="000C308F"/>
    <w:rsid w:val="000C5A4E"/>
    <w:rsid w:val="000C635D"/>
    <w:rsid w:val="000C7F49"/>
    <w:rsid w:val="000D1AEE"/>
    <w:rsid w:val="000D1F4F"/>
    <w:rsid w:val="000D4D07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49B"/>
    <w:rsid w:val="000F3F94"/>
    <w:rsid w:val="000F5AC9"/>
    <w:rsid w:val="00103501"/>
    <w:rsid w:val="00103B2D"/>
    <w:rsid w:val="00103CD2"/>
    <w:rsid w:val="00104061"/>
    <w:rsid w:val="0010618D"/>
    <w:rsid w:val="00107236"/>
    <w:rsid w:val="001101A2"/>
    <w:rsid w:val="001106F7"/>
    <w:rsid w:val="001108A9"/>
    <w:rsid w:val="00112EDA"/>
    <w:rsid w:val="00114174"/>
    <w:rsid w:val="00117C1D"/>
    <w:rsid w:val="001212FD"/>
    <w:rsid w:val="00123688"/>
    <w:rsid w:val="00127F47"/>
    <w:rsid w:val="00130037"/>
    <w:rsid w:val="00133572"/>
    <w:rsid w:val="00136D7A"/>
    <w:rsid w:val="00141470"/>
    <w:rsid w:val="00141540"/>
    <w:rsid w:val="001439E8"/>
    <w:rsid w:val="001449DF"/>
    <w:rsid w:val="001451BE"/>
    <w:rsid w:val="0014569B"/>
    <w:rsid w:val="001470E0"/>
    <w:rsid w:val="00150060"/>
    <w:rsid w:val="00154C69"/>
    <w:rsid w:val="0015704C"/>
    <w:rsid w:val="00161701"/>
    <w:rsid w:val="00161B50"/>
    <w:rsid w:val="00161E87"/>
    <w:rsid w:val="0016566C"/>
    <w:rsid w:val="00167F10"/>
    <w:rsid w:val="00170EDA"/>
    <w:rsid w:val="001727F0"/>
    <w:rsid w:val="00172B06"/>
    <w:rsid w:val="0017347E"/>
    <w:rsid w:val="001752B9"/>
    <w:rsid w:val="001752D8"/>
    <w:rsid w:val="00175931"/>
    <w:rsid w:val="00176B25"/>
    <w:rsid w:val="00177EC4"/>
    <w:rsid w:val="001817EF"/>
    <w:rsid w:val="0018238B"/>
    <w:rsid w:val="00183419"/>
    <w:rsid w:val="0018394A"/>
    <w:rsid w:val="00184DCC"/>
    <w:rsid w:val="00186A9D"/>
    <w:rsid w:val="001874A6"/>
    <w:rsid w:val="0018765B"/>
    <w:rsid w:val="00190913"/>
    <w:rsid w:val="00193DD3"/>
    <w:rsid w:val="00195F65"/>
    <w:rsid w:val="001A07E2"/>
    <w:rsid w:val="001A2018"/>
    <w:rsid w:val="001A56F1"/>
    <w:rsid w:val="001A6A73"/>
    <w:rsid w:val="001B01C8"/>
    <w:rsid w:val="001B0B52"/>
    <w:rsid w:val="001B13F6"/>
    <w:rsid w:val="001B1747"/>
    <w:rsid w:val="001B2D44"/>
    <w:rsid w:val="001B4D0B"/>
    <w:rsid w:val="001B752A"/>
    <w:rsid w:val="001C12FB"/>
    <w:rsid w:val="001C2DB4"/>
    <w:rsid w:val="001C3228"/>
    <w:rsid w:val="001C35E9"/>
    <w:rsid w:val="001C36BD"/>
    <w:rsid w:val="001C3733"/>
    <w:rsid w:val="001C49B3"/>
    <w:rsid w:val="001C5B30"/>
    <w:rsid w:val="001D18C9"/>
    <w:rsid w:val="001D3C05"/>
    <w:rsid w:val="001D57B1"/>
    <w:rsid w:val="001D6AF4"/>
    <w:rsid w:val="001E0CC1"/>
    <w:rsid w:val="001E1C10"/>
    <w:rsid w:val="001E3CC0"/>
    <w:rsid w:val="001E77C3"/>
    <w:rsid w:val="001F090B"/>
    <w:rsid w:val="001F180A"/>
    <w:rsid w:val="001F1A28"/>
    <w:rsid w:val="001F1AD0"/>
    <w:rsid w:val="001F35E8"/>
    <w:rsid w:val="001F4014"/>
    <w:rsid w:val="001F445E"/>
    <w:rsid w:val="00201213"/>
    <w:rsid w:val="002013A7"/>
    <w:rsid w:val="0020165E"/>
    <w:rsid w:val="00202B05"/>
    <w:rsid w:val="00202E50"/>
    <w:rsid w:val="00205180"/>
    <w:rsid w:val="00205C4F"/>
    <w:rsid w:val="00207F81"/>
    <w:rsid w:val="002109F4"/>
    <w:rsid w:val="00211FDA"/>
    <w:rsid w:val="00212490"/>
    <w:rsid w:val="00213450"/>
    <w:rsid w:val="002145D4"/>
    <w:rsid w:val="00215FDA"/>
    <w:rsid w:val="002160C2"/>
    <w:rsid w:val="00222BB9"/>
    <w:rsid w:val="0022333D"/>
    <w:rsid w:val="002258D6"/>
    <w:rsid w:val="002274FB"/>
    <w:rsid w:val="00230108"/>
    <w:rsid w:val="002309D2"/>
    <w:rsid w:val="00231A19"/>
    <w:rsid w:val="00231B61"/>
    <w:rsid w:val="0023205D"/>
    <w:rsid w:val="00232483"/>
    <w:rsid w:val="0023315B"/>
    <w:rsid w:val="002347FE"/>
    <w:rsid w:val="0024178D"/>
    <w:rsid w:val="0024392B"/>
    <w:rsid w:val="002450C6"/>
    <w:rsid w:val="00245DCF"/>
    <w:rsid w:val="00246C65"/>
    <w:rsid w:val="00251FEA"/>
    <w:rsid w:val="00252FFB"/>
    <w:rsid w:val="002542A8"/>
    <w:rsid w:val="0025726B"/>
    <w:rsid w:val="00260A11"/>
    <w:rsid w:val="0026169A"/>
    <w:rsid w:val="00262763"/>
    <w:rsid w:val="00264BEA"/>
    <w:rsid w:val="00267850"/>
    <w:rsid w:val="00271032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3B02"/>
    <w:rsid w:val="00283C5D"/>
    <w:rsid w:val="002844B0"/>
    <w:rsid w:val="00286322"/>
    <w:rsid w:val="002966E8"/>
    <w:rsid w:val="00296B03"/>
    <w:rsid w:val="00296C1F"/>
    <w:rsid w:val="002A41E6"/>
    <w:rsid w:val="002A44C8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61D7"/>
    <w:rsid w:val="002B7D73"/>
    <w:rsid w:val="002C06E3"/>
    <w:rsid w:val="002C0801"/>
    <w:rsid w:val="002C33B3"/>
    <w:rsid w:val="002C44B0"/>
    <w:rsid w:val="002C4E07"/>
    <w:rsid w:val="002D0586"/>
    <w:rsid w:val="002D1023"/>
    <w:rsid w:val="002D1459"/>
    <w:rsid w:val="002D1470"/>
    <w:rsid w:val="002D21CF"/>
    <w:rsid w:val="002D422C"/>
    <w:rsid w:val="002D4705"/>
    <w:rsid w:val="002D5B65"/>
    <w:rsid w:val="002D5F33"/>
    <w:rsid w:val="002D6396"/>
    <w:rsid w:val="002D7E5E"/>
    <w:rsid w:val="002E07EF"/>
    <w:rsid w:val="002E0D06"/>
    <w:rsid w:val="002E1810"/>
    <w:rsid w:val="002E2844"/>
    <w:rsid w:val="002E48E6"/>
    <w:rsid w:val="002E495E"/>
    <w:rsid w:val="002E4E94"/>
    <w:rsid w:val="002E563A"/>
    <w:rsid w:val="002E6F06"/>
    <w:rsid w:val="002F1F28"/>
    <w:rsid w:val="002F43CA"/>
    <w:rsid w:val="002F57AA"/>
    <w:rsid w:val="002F714C"/>
    <w:rsid w:val="002F77BF"/>
    <w:rsid w:val="003004A2"/>
    <w:rsid w:val="00303CD7"/>
    <w:rsid w:val="00303DD5"/>
    <w:rsid w:val="00307B74"/>
    <w:rsid w:val="00310764"/>
    <w:rsid w:val="0031710B"/>
    <w:rsid w:val="00320203"/>
    <w:rsid w:val="00321F52"/>
    <w:rsid w:val="00322002"/>
    <w:rsid w:val="00323B6B"/>
    <w:rsid w:val="003247B0"/>
    <w:rsid w:val="00324B47"/>
    <w:rsid w:val="00325E81"/>
    <w:rsid w:val="00326948"/>
    <w:rsid w:val="00327052"/>
    <w:rsid w:val="0033486D"/>
    <w:rsid w:val="003367C4"/>
    <w:rsid w:val="00336D8E"/>
    <w:rsid w:val="003376B3"/>
    <w:rsid w:val="003402F5"/>
    <w:rsid w:val="00341F90"/>
    <w:rsid w:val="00345F9C"/>
    <w:rsid w:val="00347776"/>
    <w:rsid w:val="00351A91"/>
    <w:rsid w:val="003520C4"/>
    <w:rsid w:val="003533AE"/>
    <w:rsid w:val="00355E14"/>
    <w:rsid w:val="00360C78"/>
    <w:rsid w:val="00361280"/>
    <w:rsid w:val="003615F1"/>
    <w:rsid w:val="00361A6E"/>
    <w:rsid w:val="0036393C"/>
    <w:rsid w:val="00363D7F"/>
    <w:rsid w:val="00367C66"/>
    <w:rsid w:val="003700B2"/>
    <w:rsid w:val="0037233D"/>
    <w:rsid w:val="003736EF"/>
    <w:rsid w:val="003737E3"/>
    <w:rsid w:val="00380A1A"/>
    <w:rsid w:val="00380D80"/>
    <w:rsid w:val="0038500E"/>
    <w:rsid w:val="0038761D"/>
    <w:rsid w:val="00390456"/>
    <w:rsid w:val="003906F8"/>
    <w:rsid w:val="003935EE"/>
    <w:rsid w:val="0039408A"/>
    <w:rsid w:val="003945F5"/>
    <w:rsid w:val="0039673D"/>
    <w:rsid w:val="003975DA"/>
    <w:rsid w:val="00397893"/>
    <w:rsid w:val="003A2407"/>
    <w:rsid w:val="003A2CF0"/>
    <w:rsid w:val="003A33D3"/>
    <w:rsid w:val="003A3880"/>
    <w:rsid w:val="003A5BC5"/>
    <w:rsid w:val="003A5D55"/>
    <w:rsid w:val="003A5E39"/>
    <w:rsid w:val="003A656B"/>
    <w:rsid w:val="003A75E6"/>
    <w:rsid w:val="003B255B"/>
    <w:rsid w:val="003B3317"/>
    <w:rsid w:val="003B3BAD"/>
    <w:rsid w:val="003B4B2F"/>
    <w:rsid w:val="003B52D4"/>
    <w:rsid w:val="003C1CA5"/>
    <w:rsid w:val="003C1EC7"/>
    <w:rsid w:val="003C3D8E"/>
    <w:rsid w:val="003C64A0"/>
    <w:rsid w:val="003C6A51"/>
    <w:rsid w:val="003C6F0B"/>
    <w:rsid w:val="003C7BA3"/>
    <w:rsid w:val="003D4E9C"/>
    <w:rsid w:val="003D5F3D"/>
    <w:rsid w:val="003E0D78"/>
    <w:rsid w:val="003E1CB1"/>
    <w:rsid w:val="003E3A1D"/>
    <w:rsid w:val="003E523E"/>
    <w:rsid w:val="003E6CA0"/>
    <w:rsid w:val="003F1F41"/>
    <w:rsid w:val="003F2FDE"/>
    <w:rsid w:val="003F330B"/>
    <w:rsid w:val="003F6FDF"/>
    <w:rsid w:val="004016F5"/>
    <w:rsid w:val="004045AA"/>
    <w:rsid w:val="0040549A"/>
    <w:rsid w:val="00405CC9"/>
    <w:rsid w:val="00407D67"/>
    <w:rsid w:val="004138DE"/>
    <w:rsid w:val="00414B2F"/>
    <w:rsid w:val="00415E58"/>
    <w:rsid w:val="00416231"/>
    <w:rsid w:val="004208AB"/>
    <w:rsid w:val="004219EF"/>
    <w:rsid w:val="00426CD9"/>
    <w:rsid w:val="00430FEB"/>
    <w:rsid w:val="004310EE"/>
    <w:rsid w:val="00433677"/>
    <w:rsid w:val="004340D5"/>
    <w:rsid w:val="00434880"/>
    <w:rsid w:val="0043526D"/>
    <w:rsid w:val="004460E9"/>
    <w:rsid w:val="00447B6F"/>
    <w:rsid w:val="004508CD"/>
    <w:rsid w:val="00453623"/>
    <w:rsid w:val="00453C11"/>
    <w:rsid w:val="004557B0"/>
    <w:rsid w:val="00457946"/>
    <w:rsid w:val="00457B7C"/>
    <w:rsid w:val="00457D8B"/>
    <w:rsid w:val="0046005E"/>
    <w:rsid w:val="00460A17"/>
    <w:rsid w:val="00463ECE"/>
    <w:rsid w:val="00470CB5"/>
    <w:rsid w:val="00471EAB"/>
    <w:rsid w:val="004723EE"/>
    <w:rsid w:val="00473DC3"/>
    <w:rsid w:val="00475A92"/>
    <w:rsid w:val="00477BB9"/>
    <w:rsid w:val="004805EA"/>
    <w:rsid w:val="004843E4"/>
    <w:rsid w:val="00486D94"/>
    <w:rsid w:val="00487366"/>
    <w:rsid w:val="004873E4"/>
    <w:rsid w:val="0049072C"/>
    <w:rsid w:val="00490FD1"/>
    <w:rsid w:val="00491AD2"/>
    <w:rsid w:val="00492594"/>
    <w:rsid w:val="004935C0"/>
    <w:rsid w:val="00493B43"/>
    <w:rsid w:val="00494319"/>
    <w:rsid w:val="00494EB1"/>
    <w:rsid w:val="00496414"/>
    <w:rsid w:val="00497A38"/>
    <w:rsid w:val="00497F93"/>
    <w:rsid w:val="004A093F"/>
    <w:rsid w:val="004A45BD"/>
    <w:rsid w:val="004A4656"/>
    <w:rsid w:val="004A7645"/>
    <w:rsid w:val="004A77B0"/>
    <w:rsid w:val="004B08A9"/>
    <w:rsid w:val="004B1CED"/>
    <w:rsid w:val="004B2AF1"/>
    <w:rsid w:val="004B34A7"/>
    <w:rsid w:val="004B3B06"/>
    <w:rsid w:val="004B4643"/>
    <w:rsid w:val="004B7F67"/>
    <w:rsid w:val="004C1994"/>
    <w:rsid w:val="004D4080"/>
    <w:rsid w:val="004E05FD"/>
    <w:rsid w:val="004E08BE"/>
    <w:rsid w:val="004E1A0D"/>
    <w:rsid w:val="004E23F5"/>
    <w:rsid w:val="004E5418"/>
    <w:rsid w:val="004E6175"/>
    <w:rsid w:val="004E63E5"/>
    <w:rsid w:val="004E6B76"/>
    <w:rsid w:val="004F07BC"/>
    <w:rsid w:val="004F3540"/>
    <w:rsid w:val="004F52DB"/>
    <w:rsid w:val="004F5624"/>
    <w:rsid w:val="004F5DA4"/>
    <w:rsid w:val="004F62B2"/>
    <w:rsid w:val="004F6424"/>
    <w:rsid w:val="004F7C12"/>
    <w:rsid w:val="005001A5"/>
    <w:rsid w:val="005040CD"/>
    <w:rsid w:val="00505229"/>
    <w:rsid w:val="00507F98"/>
    <w:rsid w:val="005108A3"/>
    <w:rsid w:val="00510E13"/>
    <w:rsid w:val="00510F6E"/>
    <w:rsid w:val="005118AE"/>
    <w:rsid w:val="0051192D"/>
    <w:rsid w:val="0051587A"/>
    <w:rsid w:val="005158FA"/>
    <w:rsid w:val="005169AD"/>
    <w:rsid w:val="005208B9"/>
    <w:rsid w:val="005221F0"/>
    <w:rsid w:val="00524807"/>
    <w:rsid w:val="00525FF9"/>
    <w:rsid w:val="00532C41"/>
    <w:rsid w:val="00532D3F"/>
    <w:rsid w:val="0053386D"/>
    <w:rsid w:val="00534700"/>
    <w:rsid w:val="00535283"/>
    <w:rsid w:val="00535D60"/>
    <w:rsid w:val="0053791F"/>
    <w:rsid w:val="00544AC8"/>
    <w:rsid w:val="00546264"/>
    <w:rsid w:val="0054689E"/>
    <w:rsid w:val="00546B42"/>
    <w:rsid w:val="00547538"/>
    <w:rsid w:val="00553BFA"/>
    <w:rsid w:val="00554D05"/>
    <w:rsid w:val="00556848"/>
    <w:rsid w:val="0056077E"/>
    <w:rsid w:val="00560EDA"/>
    <w:rsid w:val="005629EE"/>
    <w:rsid w:val="005648FA"/>
    <w:rsid w:val="00564D50"/>
    <w:rsid w:val="00567346"/>
    <w:rsid w:val="0057371B"/>
    <w:rsid w:val="00575EB8"/>
    <w:rsid w:val="0058175B"/>
    <w:rsid w:val="00582A9B"/>
    <w:rsid w:val="005832AB"/>
    <w:rsid w:val="0058437C"/>
    <w:rsid w:val="00587609"/>
    <w:rsid w:val="005935F4"/>
    <w:rsid w:val="00593AB1"/>
    <w:rsid w:val="00593E0A"/>
    <w:rsid w:val="005A0DCD"/>
    <w:rsid w:val="005A167F"/>
    <w:rsid w:val="005A2D37"/>
    <w:rsid w:val="005A346E"/>
    <w:rsid w:val="005A73CF"/>
    <w:rsid w:val="005B37CC"/>
    <w:rsid w:val="005B3F6F"/>
    <w:rsid w:val="005B407E"/>
    <w:rsid w:val="005B798B"/>
    <w:rsid w:val="005C1FAE"/>
    <w:rsid w:val="005C39E8"/>
    <w:rsid w:val="005C5660"/>
    <w:rsid w:val="005D3DD3"/>
    <w:rsid w:val="005D4B68"/>
    <w:rsid w:val="005D60D0"/>
    <w:rsid w:val="005D7020"/>
    <w:rsid w:val="005E11C1"/>
    <w:rsid w:val="005E194A"/>
    <w:rsid w:val="005E1B56"/>
    <w:rsid w:val="005E2563"/>
    <w:rsid w:val="005E394C"/>
    <w:rsid w:val="005E42BF"/>
    <w:rsid w:val="005E4E70"/>
    <w:rsid w:val="005E65BB"/>
    <w:rsid w:val="005F0DA0"/>
    <w:rsid w:val="005F3634"/>
    <w:rsid w:val="005F4914"/>
    <w:rsid w:val="005F5FDB"/>
    <w:rsid w:val="005F62B7"/>
    <w:rsid w:val="005F6869"/>
    <w:rsid w:val="005F6BB9"/>
    <w:rsid w:val="00603148"/>
    <w:rsid w:val="00606FC7"/>
    <w:rsid w:val="00610456"/>
    <w:rsid w:val="00611473"/>
    <w:rsid w:val="00611A73"/>
    <w:rsid w:val="00611B36"/>
    <w:rsid w:val="00613A34"/>
    <w:rsid w:val="00615ADA"/>
    <w:rsid w:val="00617169"/>
    <w:rsid w:val="006221CD"/>
    <w:rsid w:val="00623574"/>
    <w:rsid w:val="00624F5C"/>
    <w:rsid w:val="006266A9"/>
    <w:rsid w:val="00630426"/>
    <w:rsid w:val="006316C1"/>
    <w:rsid w:val="00631ED4"/>
    <w:rsid w:val="00633BC7"/>
    <w:rsid w:val="00635E9C"/>
    <w:rsid w:val="00637B41"/>
    <w:rsid w:val="00640294"/>
    <w:rsid w:val="006414EE"/>
    <w:rsid w:val="00642524"/>
    <w:rsid w:val="00642D0A"/>
    <w:rsid w:val="00643ECE"/>
    <w:rsid w:val="00646B88"/>
    <w:rsid w:val="00646FE1"/>
    <w:rsid w:val="006508D6"/>
    <w:rsid w:val="006528FC"/>
    <w:rsid w:val="0065581D"/>
    <w:rsid w:val="00655C2F"/>
    <w:rsid w:val="00660403"/>
    <w:rsid w:val="00661140"/>
    <w:rsid w:val="006702DC"/>
    <w:rsid w:val="006710DD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90127"/>
    <w:rsid w:val="00691BFF"/>
    <w:rsid w:val="006953C1"/>
    <w:rsid w:val="00696EB2"/>
    <w:rsid w:val="006A16E9"/>
    <w:rsid w:val="006A5450"/>
    <w:rsid w:val="006B0199"/>
    <w:rsid w:val="006B0A32"/>
    <w:rsid w:val="006B0BD8"/>
    <w:rsid w:val="006B160D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5A3E"/>
    <w:rsid w:val="006D1D8D"/>
    <w:rsid w:val="006D5E91"/>
    <w:rsid w:val="006E14E6"/>
    <w:rsid w:val="006E1AEE"/>
    <w:rsid w:val="006E212A"/>
    <w:rsid w:val="006E2F52"/>
    <w:rsid w:val="006E3974"/>
    <w:rsid w:val="006E3B9C"/>
    <w:rsid w:val="006E51A2"/>
    <w:rsid w:val="006F008B"/>
    <w:rsid w:val="006F0DE2"/>
    <w:rsid w:val="006F3495"/>
    <w:rsid w:val="006F417D"/>
    <w:rsid w:val="006F5C83"/>
    <w:rsid w:val="006F650A"/>
    <w:rsid w:val="006F67CC"/>
    <w:rsid w:val="006F6E1F"/>
    <w:rsid w:val="007012AE"/>
    <w:rsid w:val="00701C2D"/>
    <w:rsid w:val="00702162"/>
    <w:rsid w:val="00703930"/>
    <w:rsid w:val="0070610E"/>
    <w:rsid w:val="00706F5D"/>
    <w:rsid w:val="00707148"/>
    <w:rsid w:val="007074BB"/>
    <w:rsid w:val="00707759"/>
    <w:rsid w:val="00710081"/>
    <w:rsid w:val="00710B0D"/>
    <w:rsid w:val="00711240"/>
    <w:rsid w:val="00713CB5"/>
    <w:rsid w:val="00714AEC"/>
    <w:rsid w:val="0071558B"/>
    <w:rsid w:val="00715A67"/>
    <w:rsid w:val="00716DD0"/>
    <w:rsid w:val="00721189"/>
    <w:rsid w:val="007221C3"/>
    <w:rsid w:val="00722F2C"/>
    <w:rsid w:val="007254D1"/>
    <w:rsid w:val="00725B32"/>
    <w:rsid w:val="00725B3C"/>
    <w:rsid w:val="00726E9F"/>
    <w:rsid w:val="00733D54"/>
    <w:rsid w:val="00736A4F"/>
    <w:rsid w:val="00737753"/>
    <w:rsid w:val="00740CE9"/>
    <w:rsid w:val="007428E3"/>
    <w:rsid w:val="0074394E"/>
    <w:rsid w:val="00750D0A"/>
    <w:rsid w:val="00751D93"/>
    <w:rsid w:val="00752300"/>
    <w:rsid w:val="007546F8"/>
    <w:rsid w:val="00754710"/>
    <w:rsid w:val="00755BAB"/>
    <w:rsid w:val="0076080E"/>
    <w:rsid w:val="0076411D"/>
    <w:rsid w:val="007670F8"/>
    <w:rsid w:val="007671D4"/>
    <w:rsid w:val="0076799B"/>
    <w:rsid w:val="007708F8"/>
    <w:rsid w:val="00770A85"/>
    <w:rsid w:val="0077147F"/>
    <w:rsid w:val="00771E1B"/>
    <w:rsid w:val="00773DC9"/>
    <w:rsid w:val="0077572E"/>
    <w:rsid w:val="0078031B"/>
    <w:rsid w:val="00782841"/>
    <w:rsid w:val="00784F44"/>
    <w:rsid w:val="00786672"/>
    <w:rsid w:val="007872CF"/>
    <w:rsid w:val="007918C2"/>
    <w:rsid w:val="0079201C"/>
    <w:rsid w:val="0079307F"/>
    <w:rsid w:val="007940C5"/>
    <w:rsid w:val="007947C4"/>
    <w:rsid w:val="00795CA9"/>
    <w:rsid w:val="00795CE1"/>
    <w:rsid w:val="007A06AC"/>
    <w:rsid w:val="007A1CC0"/>
    <w:rsid w:val="007A7C07"/>
    <w:rsid w:val="007B1014"/>
    <w:rsid w:val="007B103F"/>
    <w:rsid w:val="007B1484"/>
    <w:rsid w:val="007B1A10"/>
    <w:rsid w:val="007B6659"/>
    <w:rsid w:val="007B6E2C"/>
    <w:rsid w:val="007B76AB"/>
    <w:rsid w:val="007B7DBD"/>
    <w:rsid w:val="007C45D3"/>
    <w:rsid w:val="007C597B"/>
    <w:rsid w:val="007C760C"/>
    <w:rsid w:val="007D076C"/>
    <w:rsid w:val="007D08FD"/>
    <w:rsid w:val="007D1584"/>
    <w:rsid w:val="007D2044"/>
    <w:rsid w:val="007D2A48"/>
    <w:rsid w:val="007D2D76"/>
    <w:rsid w:val="007D4F33"/>
    <w:rsid w:val="007D65C7"/>
    <w:rsid w:val="007D74D2"/>
    <w:rsid w:val="007D79B5"/>
    <w:rsid w:val="007E1455"/>
    <w:rsid w:val="007E2334"/>
    <w:rsid w:val="007E23CE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11E2"/>
    <w:rsid w:val="007F1D17"/>
    <w:rsid w:val="007F235A"/>
    <w:rsid w:val="007F2E65"/>
    <w:rsid w:val="007F43BA"/>
    <w:rsid w:val="007F45AE"/>
    <w:rsid w:val="007F45D1"/>
    <w:rsid w:val="007F4787"/>
    <w:rsid w:val="007F64BE"/>
    <w:rsid w:val="007F6DC3"/>
    <w:rsid w:val="007F7BCE"/>
    <w:rsid w:val="008006B4"/>
    <w:rsid w:val="008015B6"/>
    <w:rsid w:val="00803FD4"/>
    <w:rsid w:val="0080481C"/>
    <w:rsid w:val="00804C54"/>
    <w:rsid w:val="0080553D"/>
    <w:rsid w:val="008056DD"/>
    <w:rsid w:val="0081104C"/>
    <w:rsid w:val="00812D16"/>
    <w:rsid w:val="00813A0B"/>
    <w:rsid w:val="00816C51"/>
    <w:rsid w:val="00821865"/>
    <w:rsid w:val="0082327D"/>
    <w:rsid w:val="0082433D"/>
    <w:rsid w:val="00826509"/>
    <w:rsid w:val="008319C9"/>
    <w:rsid w:val="0083354D"/>
    <w:rsid w:val="0083561B"/>
    <w:rsid w:val="00836C13"/>
    <w:rsid w:val="00837D78"/>
    <w:rsid w:val="00840D79"/>
    <w:rsid w:val="00842A21"/>
    <w:rsid w:val="008439A4"/>
    <w:rsid w:val="00845DAD"/>
    <w:rsid w:val="00851377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43FC"/>
    <w:rsid w:val="008649B9"/>
    <w:rsid w:val="0086784F"/>
    <w:rsid w:val="00870394"/>
    <w:rsid w:val="0087073B"/>
    <w:rsid w:val="0087138F"/>
    <w:rsid w:val="00873967"/>
    <w:rsid w:val="008770D4"/>
    <w:rsid w:val="008770F3"/>
    <w:rsid w:val="0088127F"/>
    <w:rsid w:val="008815EF"/>
    <w:rsid w:val="0088325C"/>
    <w:rsid w:val="00883A61"/>
    <w:rsid w:val="00885273"/>
    <w:rsid w:val="00885425"/>
    <w:rsid w:val="00885F2C"/>
    <w:rsid w:val="00886386"/>
    <w:rsid w:val="0088701C"/>
    <w:rsid w:val="00887EA3"/>
    <w:rsid w:val="00892AA5"/>
    <w:rsid w:val="0089499B"/>
    <w:rsid w:val="00894ACA"/>
    <w:rsid w:val="00894EC5"/>
    <w:rsid w:val="00896658"/>
    <w:rsid w:val="008967B5"/>
    <w:rsid w:val="008A03AC"/>
    <w:rsid w:val="008A345A"/>
    <w:rsid w:val="008A3DB9"/>
    <w:rsid w:val="008A4AA5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511"/>
    <w:rsid w:val="008D48D1"/>
    <w:rsid w:val="008D4F92"/>
    <w:rsid w:val="008D6BE8"/>
    <w:rsid w:val="008E04A6"/>
    <w:rsid w:val="008E0E0D"/>
    <w:rsid w:val="008E13BE"/>
    <w:rsid w:val="008E27E9"/>
    <w:rsid w:val="008E6A0D"/>
    <w:rsid w:val="008F2C49"/>
    <w:rsid w:val="008F36F0"/>
    <w:rsid w:val="008F4D76"/>
    <w:rsid w:val="008F7CFF"/>
    <w:rsid w:val="008F7ED1"/>
    <w:rsid w:val="00901C8D"/>
    <w:rsid w:val="00904A4D"/>
    <w:rsid w:val="00905EE9"/>
    <w:rsid w:val="009065F4"/>
    <w:rsid w:val="009075A7"/>
    <w:rsid w:val="00907DFB"/>
    <w:rsid w:val="00910624"/>
    <w:rsid w:val="00910FBA"/>
    <w:rsid w:val="00911D39"/>
    <w:rsid w:val="00911DB2"/>
    <w:rsid w:val="00912B9F"/>
    <w:rsid w:val="00917C0F"/>
    <w:rsid w:val="0092040E"/>
    <w:rsid w:val="00920C6C"/>
    <w:rsid w:val="00921C6D"/>
    <w:rsid w:val="009227D9"/>
    <w:rsid w:val="00923C44"/>
    <w:rsid w:val="00924405"/>
    <w:rsid w:val="00927791"/>
    <w:rsid w:val="00930607"/>
    <w:rsid w:val="00930D0A"/>
    <w:rsid w:val="009329BA"/>
    <w:rsid w:val="0093304D"/>
    <w:rsid w:val="00936939"/>
    <w:rsid w:val="0094053B"/>
    <w:rsid w:val="00940C62"/>
    <w:rsid w:val="00942040"/>
    <w:rsid w:val="00942C9F"/>
    <w:rsid w:val="00945631"/>
    <w:rsid w:val="00946CE1"/>
    <w:rsid w:val="00947549"/>
    <w:rsid w:val="0095793C"/>
    <w:rsid w:val="009602CC"/>
    <w:rsid w:val="0096045D"/>
    <w:rsid w:val="0096111E"/>
    <w:rsid w:val="00961125"/>
    <w:rsid w:val="0096192B"/>
    <w:rsid w:val="00963362"/>
    <w:rsid w:val="00963BD1"/>
    <w:rsid w:val="00966B1F"/>
    <w:rsid w:val="0097116E"/>
    <w:rsid w:val="00974518"/>
    <w:rsid w:val="00975617"/>
    <w:rsid w:val="00980FE0"/>
    <w:rsid w:val="00990C3B"/>
    <w:rsid w:val="00991CBD"/>
    <w:rsid w:val="009928B7"/>
    <w:rsid w:val="0099321A"/>
    <w:rsid w:val="009947E8"/>
    <w:rsid w:val="009954E5"/>
    <w:rsid w:val="009960B7"/>
    <w:rsid w:val="009972FE"/>
    <w:rsid w:val="009A3BEE"/>
    <w:rsid w:val="009B267F"/>
    <w:rsid w:val="009B38D8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220C"/>
    <w:rsid w:val="009D221F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206ED"/>
    <w:rsid w:val="00A20806"/>
    <w:rsid w:val="00A20C7F"/>
    <w:rsid w:val="00A21D41"/>
    <w:rsid w:val="00A22DBA"/>
    <w:rsid w:val="00A2329D"/>
    <w:rsid w:val="00A2534A"/>
    <w:rsid w:val="00A25BFF"/>
    <w:rsid w:val="00A27522"/>
    <w:rsid w:val="00A33E04"/>
    <w:rsid w:val="00A34D0C"/>
    <w:rsid w:val="00A34D76"/>
    <w:rsid w:val="00A365D0"/>
    <w:rsid w:val="00A402B8"/>
    <w:rsid w:val="00A4043E"/>
    <w:rsid w:val="00A41477"/>
    <w:rsid w:val="00A41AF6"/>
    <w:rsid w:val="00A443A6"/>
    <w:rsid w:val="00A45A1A"/>
    <w:rsid w:val="00A45E61"/>
    <w:rsid w:val="00A4778F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5BD9"/>
    <w:rsid w:val="00A66718"/>
    <w:rsid w:val="00A7006A"/>
    <w:rsid w:val="00A70B31"/>
    <w:rsid w:val="00A72856"/>
    <w:rsid w:val="00A73A74"/>
    <w:rsid w:val="00A759FE"/>
    <w:rsid w:val="00A76D67"/>
    <w:rsid w:val="00A776B8"/>
    <w:rsid w:val="00A814CF"/>
    <w:rsid w:val="00A81EB6"/>
    <w:rsid w:val="00A837FE"/>
    <w:rsid w:val="00A84C13"/>
    <w:rsid w:val="00A85357"/>
    <w:rsid w:val="00A902DD"/>
    <w:rsid w:val="00A91617"/>
    <w:rsid w:val="00A928A8"/>
    <w:rsid w:val="00A9432C"/>
    <w:rsid w:val="00A96FA8"/>
    <w:rsid w:val="00A9770A"/>
    <w:rsid w:val="00AA0A43"/>
    <w:rsid w:val="00AA0DD3"/>
    <w:rsid w:val="00AA1C07"/>
    <w:rsid w:val="00AA2482"/>
    <w:rsid w:val="00AA3688"/>
    <w:rsid w:val="00AA5887"/>
    <w:rsid w:val="00AB19F8"/>
    <w:rsid w:val="00AB1A3B"/>
    <w:rsid w:val="00AB2A61"/>
    <w:rsid w:val="00AB355C"/>
    <w:rsid w:val="00AB3A12"/>
    <w:rsid w:val="00AB3C56"/>
    <w:rsid w:val="00AB5A8D"/>
    <w:rsid w:val="00AB6642"/>
    <w:rsid w:val="00AB70E9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598F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D78"/>
    <w:rsid w:val="00AF2503"/>
    <w:rsid w:val="00AF41F6"/>
    <w:rsid w:val="00AF438E"/>
    <w:rsid w:val="00AF45CA"/>
    <w:rsid w:val="00AF5CEE"/>
    <w:rsid w:val="00AF7506"/>
    <w:rsid w:val="00B007DD"/>
    <w:rsid w:val="00B0098A"/>
    <w:rsid w:val="00B00C3A"/>
    <w:rsid w:val="00B01016"/>
    <w:rsid w:val="00B0146E"/>
    <w:rsid w:val="00B02160"/>
    <w:rsid w:val="00B027CB"/>
    <w:rsid w:val="00B0352B"/>
    <w:rsid w:val="00B073E6"/>
    <w:rsid w:val="00B074F8"/>
    <w:rsid w:val="00B117BD"/>
    <w:rsid w:val="00B121B0"/>
    <w:rsid w:val="00B131C2"/>
    <w:rsid w:val="00B17FAB"/>
    <w:rsid w:val="00B20A89"/>
    <w:rsid w:val="00B22C5F"/>
    <w:rsid w:val="00B23687"/>
    <w:rsid w:val="00B25710"/>
    <w:rsid w:val="00B27B03"/>
    <w:rsid w:val="00B31B62"/>
    <w:rsid w:val="00B33711"/>
    <w:rsid w:val="00B33DC3"/>
    <w:rsid w:val="00B34889"/>
    <w:rsid w:val="00B37550"/>
    <w:rsid w:val="00B402C6"/>
    <w:rsid w:val="00B41DC1"/>
    <w:rsid w:val="00B46EC7"/>
    <w:rsid w:val="00B50A91"/>
    <w:rsid w:val="00B51761"/>
    <w:rsid w:val="00B52022"/>
    <w:rsid w:val="00B52187"/>
    <w:rsid w:val="00B52D05"/>
    <w:rsid w:val="00B54691"/>
    <w:rsid w:val="00B54E2F"/>
    <w:rsid w:val="00B57A04"/>
    <w:rsid w:val="00B60CCD"/>
    <w:rsid w:val="00B6123B"/>
    <w:rsid w:val="00B62854"/>
    <w:rsid w:val="00B62EF1"/>
    <w:rsid w:val="00B640CC"/>
    <w:rsid w:val="00B645B6"/>
    <w:rsid w:val="00B64B2F"/>
    <w:rsid w:val="00B667BF"/>
    <w:rsid w:val="00B6797D"/>
    <w:rsid w:val="00B735B8"/>
    <w:rsid w:val="00B74858"/>
    <w:rsid w:val="00B752EB"/>
    <w:rsid w:val="00B77BE4"/>
    <w:rsid w:val="00B812BE"/>
    <w:rsid w:val="00B813D5"/>
    <w:rsid w:val="00B86608"/>
    <w:rsid w:val="00B86F59"/>
    <w:rsid w:val="00B873BC"/>
    <w:rsid w:val="00B87847"/>
    <w:rsid w:val="00B90477"/>
    <w:rsid w:val="00B92AA5"/>
    <w:rsid w:val="00B93AE1"/>
    <w:rsid w:val="00B955FE"/>
    <w:rsid w:val="00B96744"/>
    <w:rsid w:val="00BA0B9F"/>
    <w:rsid w:val="00BA6419"/>
    <w:rsid w:val="00BA6550"/>
    <w:rsid w:val="00BB3642"/>
    <w:rsid w:val="00BB59F6"/>
    <w:rsid w:val="00BB66AB"/>
    <w:rsid w:val="00BC0AD6"/>
    <w:rsid w:val="00BC122E"/>
    <w:rsid w:val="00BC3584"/>
    <w:rsid w:val="00BC7CE3"/>
    <w:rsid w:val="00BD2E81"/>
    <w:rsid w:val="00BE4ED6"/>
    <w:rsid w:val="00BE54F3"/>
    <w:rsid w:val="00BE5F67"/>
    <w:rsid w:val="00BE7920"/>
    <w:rsid w:val="00BF1E46"/>
    <w:rsid w:val="00BF2CD1"/>
    <w:rsid w:val="00BF4B6A"/>
    <w:rsid w:val="00BF50E9"/>
    <w:rsid w:val="00BF5135"/>
    <w:rsid w:val="00BF5FA5"/>
    <w:rsid w:val="00C00312"/>
    <w:rsid w:val="00C009F5"/>
    <w:rsid w:val="00C01129"/>
    <w:rsid w:val="00C02239"/>
    <w:rsid w:val="00C022E1"/>
    <w:rsid w:val="00C0398D"/>
    <w:rsid w:val="00C071AC"/>
    <w:rsid w:val="00C1044D"/>
    <w:rsid w:val="00C11E4C"/>
    <w:rsid w:val="00C133F9"/>
    <w:rsid w:val="00C14954"/>
    <w:rsid w:val="00C15995"/>
    <w:rsid w:val="00C179B0"/>
    <w:rsid w:val="00C20CA6"/>
    <w:rsid w:val="00C226F9"/>
    <w:rsid w:val="00C23398"/>
    <w:rsid w:val="00C23B23"/>
    <w:rsid w:val="00C26C22"/>
    <w:rsid w:val="00C27B03"/>
    <w:rsid w:val="00C27FBA"/>
    <w:rsid w:val="00C3089B"/>
    <w:rsid w:val="00C34B40"/>
    <w:rsid w:val="00C35836"/>
    <w:rsid w:val="00C35BB3"/>
    <w:rsid w:val="00C37800"/>
    <w:rsid w:val="00C41CD3"/>
    <w:rsid w:val="00C43438"/>
    <w:rsid w:val="00C44264"/>
    <w:rsid w:val="00C46251"/>
    <w:rsid w:val="00C4790F"/>
    <w:rsid w:val="00C47FC0"/>
    <w:rsid w:val="00C528CC"/>
    <w:rsid w:val="00C53ABD"/>
    <w:rsid w:val="00C53AD3"/>
    <w:rsid w:val="00C53C94"/>
    <w:rsid w:val="00C54102"/>
    <w:rsid w:val="00C57741"/>
    <w:rsid w:val="00C6074F"/>
    <w:rsid w:val="00C60EAF"/>
    <w:rsid w:val="00C62568"/>
    <w:rsid w:val="00C6310B"/>
    <w:rsid w:val="00C64143"/>
    <w:rsid w:val="00C6434D"/>
    <w:rsid w:val="00C652E5"/>
    <w:rsid w:val="00C658E9"/>
    <w:rsid w:val="00C66547"/>
    <w:rsid w:val="00C66DB1"/>
    <w:rsid w:val="00C67446"/>
    <w:rsid w:val="00C7697F"/>
    <w:rsid w:val="00C8136C"/>
    <w:rsid w:val="00C82FFA"/>
    <w:rsid w:val="00C85521"/>
    <w:rsid w:val="00C863EE"/>
    <w:rsid w:val="00C86522"/>
    <w:rsid w:val="00C909AE"/>
    <w:rsid w:val="00C92646"/>
    <w:rsid w:val="00C9316A"/>
    <w:rsid w:val="00C93B5E"/>
    <w:rsid w:val="00C95D8D"/>
    <w:rsid w:val="00C97C7F"/>
    <w:rsid w:val="00CA0D2F"/>
    <w:rsid w:val="00CA218A"/>
    <w:rsid w:val="00CA2283"/>
    <w:rsid w:val="00CA2AEF"/>
    <w:rsid w:val="00CA325F"/>
    <w:rsid w:val="00CA33B8"/>
    <w:rsid w:val="00CB1582"/>
    <w:rsid w:val="00CB22B7"/>
    <w:rsid w:val="00CB31DA"/>
    <w:rsid w:val="00CB5032"/>
    <w:rsid w:val="00CB7DF6"/>
    <w:rsid w:val="00CC01E4"/>
    <w:rsid w:val="00CC303F"/>
    <w:rsid w:val="00CC3C96"/>
    <w:rsid w:val="00CC7E2D"/>
    <w:rsid w:val="00CD077C"/>
    <w:rsid w:val="00CD342A"/>
    <w:rsid w:val="00CD364C"/>
    <w:rsid w:val="00CD3940"/>
    <w:rsid w:val="00CD6AE9"/>
    <w:rsid w:val="00CD7A7D"/>
    <w:rsid w:val="00CE0584"/>
    <w:rsid w:val="00CE15CD"/>
    <w:rsid w:val="00CE6A0B"/>
    <w:rsid w:val="00CF0950"/>
    <w:rsid w:val="00CF3B07"/>
    <w:rsid w:val="00CF4C13"/>
    <w:rsid w:val="00CF4DC9"/>
    <w:rsid w:val="00CF6384"/>
    <w:rsid w:val="00CF6623"/>
    <w:rsid w:val="00CF6902"/>
    <w:rsid w:val="00D06E88"/>
    <w:rsid w:val="00D07172"/>
    <w:rsid w:val="00D0750E"/>
    <w:rsid w:val="00D11F90"/>
    <w:rsid w:val="00D13117"/>
    <w:rsid w:val="00D13527"/>
    <w:rsid w:val="00D15E4E"/>
    <w:rsid w:val="00D17601"/>
    <w:rsid w:val="00D20D6E"/>
    <w:rsid w:val="00D21300"/>
    <w:rsid w:val="00D22F7B"/>
    <w:rsid w:val="00D230DC"/>
    <w:rsid w:val="00D26C9A"/>
    <w:rsid w:val="00D303E8"/>
    <w:rsid w:val="00D31BA6"/>
    <w:rsid w:val="00D335E1"/>
    <w:rsid w:val="00D3545E"/>
    <w:rsid w:val="00D35FEA"/>
    <w:rsid w:val="00D366E4"/>
    <w:rsid w:val="00D36BF5"/>
    <w:rsid w:val="00D423AC"/>
    <w:rsid w:val="00D44530"/>
    <w:rsid w:val="00D44DC6"/>
    <w:rsid w:val="00D47CF9"/>
    <w:rsid w:val="00D514E5"/>
    <w:rsid w:val="00D53589"/>
    <w:rsid w:val="00D539D5"/>
    <w:rsid w:val="00D544D5"/>
    <w:rsid w:val="00D57C60"/>
    <w:rsid w:val="00D602DE"/>
    <w:rsid w:val="00D6096A"/>
    <w:rsid w:val="00D60ABE"/>
    <w:rsid w:val="00D60CE5"/>
    <w:rsid w:val="00D61811"/>
    <w:rsid w:val="00D6195A"/>
    <w:rsid w:val="00D63133"/>
    <w:rsid w:val="00D63F9F"/>
    <w:rsid w:val="00D646D3"/>
    <w:rsid w:val="00D662F2"/>
    <w:rsid w:val="00D664B8"/>
    <w:rsid w:val="00D665F1"/>
    <w:rsid w:val="00D6711E"/>
    <w:rsid w:val="00D67DDC"/>
    <w:rsid w:val="00D73B08"/>
    <w:rsid w:val="00D773F1"/>
    <w:rsid w:val="00D80127"/>
    <w:rsid w:val="00D804E2"/>
    <w:rsid w:val="00D805D1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5457"/>
    <w:rsid w:val="00D97A7B"/>
    <w:rsid w:val="00DA1259"/>
    <w:rsid w:val="00DA1AAD"/>
    <w:rsid w:val="00DA1E08"/>
    <w:rsid w:val="00DA4A52"/>
    <w:rsid w:val="00DA4FBC"/>
    <w:rsid w:val="00DA7457"/>
    <w:rsid w:val="00DA7F10"/>
    <w:rsid w:val="00DB1083"/>
    <w:rsid w:val="00DB2995"/>
    <w:rsid w:val="00DB2ED0"/>
    <w:rsid w:val="00DB38F0"/>
    <w:rsid w:val="00DB3EE8"/>
    <w:rsid w:val="00DB44C7"/>
    <w:rsid w:val="00DB4701"/>
    <w:rsid w:val="00DB59C0"/>
    <w:rsid w:val="00DC0146"/>
    <w:rsid w:val="00DC03EE"/>
    <w:rsid w:val="00DC1771"/>
    <w:rsid w:val="00DC36B8"/>
    <w:rsid w:val="00DC53F2"/>
    <w:rsid w:val="00DC6B01"/>
    <w:rsid w:val="00DC7797"/>
    <w:rsid w:val="00DD078A"/>
    <w:rsid w:val="00DD1737"/>
    <w:rsid w:val="00DD34E1"/>
    <w:rsid w:val="00DD6E20"/>
    <w:rsid w:val="00DD7667"/>
    <w:rsid w:val="00DD777C"/>
    <w:rsid w:val="00DE0D2F"/>
    <w:rsid w:val="00DE0D75"/>
    <w:rsid w:val="00DE19EB"/>
    <w:rsid w:val="00DE249F"/>
    <w:rsid w:val="00DE34BF"/>
    <w:rsid w:val="00DE48E4"/>
    <w:rsid w:val="00DE5B0F"/>
    <w:rsid w:val="00DF0DC5"/>
    <w:rsid w:val="00DF0FE3"/>
    <w:rsid w:val="00DF2CB1"/>
    <w:rsid w:val="00DF4531"/>
    <w:rsid w:val="00DF69F9"/>
    <w:rsid w:val="00E02579"/>
    <w:rsid w:val="00E02B50"/>
    <w:rsid w:val="00E04B3F"/>
    <w:rsid w:val="00E060C1"/>
    <w:rsid w:val="00E06B1E"/>
    <w:rsid w:val="00E07787"/>
    <w:rsid w:val="00E10AAF"/>
    <w:rsid w:val="00E12296"/>
    <w:rsid w:val="00E147D5"/>
    <w:rsid w:val="00E14C0E"/>
    <w:rsid w:val="00E16642"/>
    <w:rsid w:val="00E1787C"/>
    <w:rsid w:val="00E2249E"/>
    <w:rsid w:val="00E22B76"/>
    <w:rsid w:val="00E234F1"/>
    <w:rsid w:val="00E24E3A"/>
    <w:rsid w:val="00E25AF8"/>
    <w:rsid w:val="00E26C55"/>
    <w:rsid w:val="00E26F6C"/>
    <w:rsid w:val="00E31BD0"/>
    <w:rsid w:val="00E34CA3"/>
    <w:rsid w:val="00E3577C"/>
    <w:rsid w:val="00E35C4A"/>
    <w:rsid w:val="00E37DA6"/>
    <w:rsid w:val="00E37FE3"/>
    <w:rsid w:val="00E43AAA"/>
    <w:rsid w:val="00E44C62"/>
    <w:rsid w:val="00E46E02"/>
    <w:rsid w:val="00E47B3D"/>
    <w:rsid w:val="00E54EF2"/>
    <w:rsid w:val="00E558D0"/>
    <w:rsid w:val="00E60DC5"/>
    <w:rsid w:val="00E63559"/>
    <w:rsid w:val="00E67180"/>
    <w:rsid w:val="00E676E2"/>
    <w:rsid w:val="00E74FA5"/>
    <w:rsid w:val="00E74FDD"/>
    <w:rsid w:val="00E751AF"/>
    <w:rsid w:val="00E756A8"/>
    <w:rsid w:val="00E76032"/>
    <w:rsid w:val="00E761F6"/>
    <w:rsid w:val="00E768F2"/>
    <w:rsid w:val="00E77E9E"/>
    <w:rsid w:val="00E81DED"/>
    <w:rsid w:val="00E82316"/>
    <w:rsid w:val="00E825B3"/>
    <w:rsid w:val="00E849DE"/>
    <w:rsid w:val="00E85948"/>
    <w:rsid w:val="00E86536"/>
    <w:rsid w:val="00E86699"/>
    <w:rsid w:val="00E907F4"/>
    <w:rsid w:val="00E9167E"/>
    <w:rsid w:val="00E922A4"/>
    <w:rsid w:val="00E925CE"/>
    <w:rsid w:val="00E93F3F"/>
    <w:rsid w:val="00EA05D9"/>
    <w:rsid w:val="00EA1104"/>
    <w:rsid w:val="00EA1846"/>
    <w:rsid w:val="00EA416B"/>
    <w:rsid w:val="00EA5257"/>
    <w:rsid w:val="00EA59B6"/>
    <w:rsid w:val="00EA6A52"/>
    <w:rsid w:val="00EB0433"/>
    <w:rsid w:val="00EB1B8B"/>
    <w:rsid w:val="00EB2862"/>
    <w:rsid w:val="00EB3921"/>
    <w:rsid w:val="00EB3C54"/>
    <w:rsid w:val="00EB4951"/>
    <w:rsid w:val="00EC098E"/>
    <w:rsid w:val="00EC0BCB"/>
    <w:rsid w:val="00EC0E71"/>
    <w:rsid w:val="00EC2229"/>
    <w:rsid w:val="00EC799E"/>
    <w:rsid w:val="00ED613A"/>
    <w:rsid w:val="00ED6CFA"/>
    <w:rsid w:val="00ED6D53"/>
    <w:rsid w:val="00EE1855"/>
    <w:rsid w:val="00EE2B68"/>
    <w:rsid w:val="00EE3733"/>
    <w:rsid w:val="00EE6D70"/>
    <w:rsid w:val="00EF1386"/>
    <w:rsid w:val="00EF1C56"/>
    <w:rsid w:val="00EF2491"/>
    <w:rsid w:val="00EF256B"/>
    <w:rsid w:val="00EF5277"/>
    <w:rsid w:val="00EF5CAD"/>
    <w:rsid w:val="00EF5F69"/>
    <w:rsid w:val="00EF611F"/>
    <w:rsid w:val="00EF6A94"/>
    <w:rsid w:val="00EF76E1"/>
    <w:rsid w:val="00F03865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491A"/>
    <w:rsid w:val="00F24C53"/>
    <w:rsid w:val="00F24EF6"/>
    <w:rsid w:val="00F254E4"/>
    <w:rsid w:val="00F26F5D"/>
    <w:rsid w:val="00F27E12"/>
    <w:rsid w:val="00F34E5D"/>
    <w:rsid w:val="00F35D19"/>
    <w:rsid w:val="00F41269"/>
    <w:rsid w:val="00F41319"/>
    <w:rsid w:val="00F44B13"/>
    <w:rsid w:val="00F45BE7"/>
    <w:rsid w:val="00F463D7"/>
    <w:rsid w:val="00F50163"/>
    <w:rsid w:val="00F510E2"/>
    <w:rsid w:val="00F515F1"/>
    <w:rsid w:val="00F5273A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7004"/>
    <w:rsid w:val="00F67155"/>
    <w:rsid w:val="00F7058F"/>
    <w:rsid w:val="00F70D21"/>
    <w:rsid w:val="00F70FEF"/>
    <w:rsid w:val="00F71C59"/>
    <w:rsid w:val="00F7206D"/>
    <w:rsid w:val="00F74F3A"/>
    <w:rsid w:val="00F75C02"/>
    <w:rsid w:val="00F77ECB"/>
    <w:rsid w:val="00F81E47"/>
    <w:rsid w:val="00F824EF"/>
    <w:rsid w:val="00F84408"/>
    <w:rsid w:val="00F84D0D"/>
    <w:rsid w:val="00F86474"/>
    <w:rsid w:val="00F868B4"/>
    <w:rsid w:val="00F8730A"/>
    <w:rsid w:val="00F9016F"/>
    <w:rsid w:val="00F90601"/>
    <w:rsid w:val="00F951ED"/>
    <w:rsid w:val="00FA3D28"/>
    <w:rsid w:val="00FA64D9"/>
    <w:rsid w:val="00FA78FD"/>
    <w:rsid w:val="00FB11BE"/>
    <w:rsid w:val="00FB1357"/>
    <w:rsid w:val="00FB1B56"/>
    <w:rsid w:val="00FB27F1"/>
    <w:rsid w:val="00FB4C6F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4CB"/>
    <w:rsid w:val="00FD7543"/>
    <w:rsid w:val="00FD7BF5"/>
    <w:rsid w:val="00FE185C"/>
    <w:rsid w:val="00FE3C5F"/>
    <w:rsid w:val="00FE401B"/>
    <w:rsid w:val="00FE4705"/>
    <w:rsid w:val="00FE557C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57E442"/>
  <w15:chartTrackingRefBased/>
  <w15:docId w15:val="{91546801-5723-48F6-854D-422531E35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F5FA5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paragraph" w:styleId="Cmsor1">
    <w:name w:val="heading 1"/>
    <w:basedOn w:val="Norml"/>
    <w:next w:val="Norml"/>
    <w:link w:val="Cmsor1Char"/>
    <w:qFormat/>
    <w:locked/>
    <w:rsid w:val="005F5FDB"/>
    <w:pPr>
      <w:keepNext/>
      <w:tabs>
        <w:tab w:val="clear" w:pos="567"/>
      </w:tabs>
      <w:suppressAutoHyphens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Cmsor2">
    <w:name w:val="heading 2"/>
    <w:basedOn w:val="Norml"/>
    <w:next w:val="Norml"/>
    <w:link w:val="Cmsor2Char"/>
    <w:qFormat/>
    <w:locked/>
    <w:rsid w:val="005F5FDB"/>
    <w:pPr>
      <w:keepNext/>
      <w:widowControl w:val="0"/>
      <w:numPr>
        <w:ilvl w:val="1"/>
        <w:numId w:val="1"/>
      </w:numPr>
      <w:tabs>
        <w:tab w:val="clear" w:pos="567"/>
      </w:tabs>
      <w:suppressAutoHyphens/>
      <w:autoSpaceDE w:val="0"/>
      <w:spacing w:line="240" w:lineRule="auto"/>
      <w:outlineLvl w:val="1"/>
    </w:pPr>
    <w:rPr>
      <w:b/>
      <w:bCs/>
      <w:sz w:val="26"/>
      <w:szCs w:val="26"/>
      <w:lang w:val="x-none" w:eastAsia="ar-SA"/>
    </w:rPr>
  </w:style>
  <w:style w:type="paragraph" w:styleId="Cmsor3">
    <w:name w:val="heading 3"/>
    <w:basedOn w:val="Norml"/>
    <w:next w:val="Norml"/>
    <w:link w:val="Cmsor3Char"/>
    <w:qFormat/>
    <w:locked/>
    <w:rsid w:val="005F5FDB"/>
    <w:pPr>
      <w:keepNext/>
      <w:tabs>
        <w:tab w:val="clear" w:pos="567"/>
      </w:tabs>
      <w:suppressAutoHyphens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Cmsor4">
    <w:name w:val="heading 4"/>
    <w:basedOn w:val="Norml"/>
    <w:next w:val="Norml"/>
    <w:link w:val="Cmsor4Char"/>
    <w:semiHidden/>
    <w:unhideWhenUsed/>
    <w:qFormat/>
    <w:locked/>
    <w:rsid w:val="007708F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color w:val="0000FF"/>
      <w:sz w:val="20"/>
      <w:szCs w:val="20"/>
      <w:u w:val="single"/>
      <w:lang w:val="x-none" w:eastAsia="x-none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snapToGrid w:val="0"/>
      <w:lang w:eastAsia="x-none"/>
    </w:rPr>
  </w:style>
  <w:style w:type="character" w:customStyle="1" w:styleId="lfejChar">
    <w:name w:val="Élőfej Char"/>
    <w:link w:val="lfej"/>
    <w:uiPriority w:val="99"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/>
      <w:snapToGrid w:val="0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  <w:lang w:eastAsia="x-none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  <w:style w:type="character" w:customStyle="1" w:styleId="Cmsor2Char">
    <w:name w:val="Címsor 2 Char"/>
    <w:link w:val="Cmsor2"/>
    <w:rsid w:val="005F5FDB"/>
    <w:rPr>
      <w:b/>
      <w:bCs/>
      <w:sz w:val="26"/>
      <w:szCs w:val="26"/>
      <w:lang w:eastAsia="ar-SA"/>
    </w:rPr>
  </w:style>
  <w:style w:type="character" w:customStyle="1" w:styleId="Cmsor1Char">
    <w:name w:val="Címsor 1 Char"/>
    <w:link w:val="Cmsor1"/>
    <w:rsid w:val="005F5FDB"/>
    <w:rPr>
      <w:rFonts w:ascii="Arial" w:hAnsi="Arial" w:cs="Arial"/>
      <w:b/>
      <w:bCs/>
      <w:kern w:val="32"/>
      <w:sz w:val="32"/>
      <w:szCs w:val="32"/>
    </w:rPr>
  </w:style>
  <w:style w:type="character" w:customStyle="1" w:styleId="Cmsor3Char">
    <w:name w:val="Címsor 3 Char"/>
    <w:link w:val="Cmsor3"/>
    <w:rsid w:val="005F5FDB"/>
    <w:rPr>
      <w:rFonts w:ascii="Arial" w:hAnsi="Arial" w:cs="Arial"/>
      <w:b/>
      <w:bCs/>
      <w:sz w:val="26"/>
      <w:szCs w:val="26"/>
    </w:rPr>
  </w:style>
  <w:style w:type="character" w:customStyle="1" w:styleId="Cmsor4Char">
    <w:name w:val="Címsor 4 Char"/>
    <w:basedOn w:val="Bekezdsalapbettpusa"/>
    <w:link w:val="Cmsor4"/>
    <w:semiHidden/>
    <w:rsid w:val="007708F8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val="en-GB" w:eastAsia="en-US"/>
    </w:rPr>
  </w:style>
  <w:style w:type="paragraph" w:styleId="Vgjegyzetszvege">
    <w:name w:val="endnote text"/>
    <w:basedOn w:val="Norml"/>
    <w:next w:val="Norml"/>
    <w:link w:val="VgjegyzetszvegeChar"/>
    <w:unhideWhenUsed/>
    <w:rsid w:val="00C6310B"/>
    <w:pPr>
      <w:tabs>
        <w:tab w:val="clear" w:pos="567"/>
      </w:tabs>
      <w:suppressAutoHyphens/>
      <w:spacing w:line="260" w:lineRule="atLeast"/>
    </w:pPr>
    <w:rPr>
      <w:szCs w:val="20"/>
      <w:lang w:val="hu-HU" w:eastAsia="en-IN"/>
    </w:rPr>
  </w:style>
  <w:style w:type="character" w:customStyle="1" w:styleId="VgjegyzetszvegeChar">
    <w:name w:val="Végjegyzet szövege Char"/>
    <w:basedOn w:val="Bekezdsalapbettpusa"/>
    <w:link w:val="Vgjegyzetszvege"/>
    <w:rsid w:val="00C6310B"/>
    <w:rPr>
      <w:sz w:val="22"/>
      <w:lang w:val="hu-HU"/>
    </w:rPr>
  </w:style>
  <w:style w:type="paragraph" w:styleId="NormlWeb">
    <w:name w:val="Normal (Web)"/>
    <w:basedOn w:val="Norml"/>
    <w:uiPriority w:val="99"/>
    <w:semiHidden/>
    <w:unhideWhenUsed/>
    <w:rsid w:val="00C86522"/>
    <w:pPr>
      <w:tabs>
        <w:tab w:val="clear" w:pos="567"/>
      </w:tabs>
      <w:spacing w:line="240" w:lineRule="auto"/>
    </w:pPr>
    <w:rPr>
      <w:rFonts w:eastAsiaTheme="minorHAnsi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754</Words>
  <Characters>5398</Characters>
  <Application>Microsoft Office Word</Application>
  <DocSecurity>0</DocSecurity>
  <Lines>44</Lines>
  <Paragraphs>12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QRD Human Product Information Template</vt:lpstr>
      <vt:lpstr>QRD Human Product Information Template</vt:lpstr>
    </vt:vector>
  </TitlesOfParts>
  <Company>Translation Centre</Company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QRD Human Product Information Template</dc:title>
  <dc:subject/>
  <dc:creator>European Medicines Agency</dc:creator>
  <cp:keywords/>
  <cp:lastModifiedBy>HU_OGYI_50.1</cp:lastModifiedBy>
  <cp:revision>2</cp:revision>
  <cp:lastPrinted>2013-03-04T06:28:00Z</cp:lastPrinted>
  <dcterms:created xsi:type="dcterms:W3CDTF">2026-09-17T10:44:00Z</dcterms:created>
  <dcterms:modified xsi:type="dcterms:W3CDTF">2026-09-17T10:44:00Z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General-EMA/423415/2010</vt:lpwstr>
  </property>
  <property fmtid="{D5CDD505-2E9C-101B-9397-08002B2CF9AE}" pid="3" name="DM_Owner">
    <vt:lpwstr>Espinasse Claire</vt:lpwstr>
  </property>
  <property fmtid="{D5CDD505-2E9C-101B-9397-08002B2CF9AE}" pid="4" name="DM_emea_doc_number">
    <vt:lpwstr>423415</vt:lpwstr>
  </property>
  <property fmtid="{D5CDD505-2E9C-101B-9397-08002B2CF9AE}" pid="5" name="DM_emea_received_date">
    <vt:lpwstr>nulldate</vt:lpwstr>
  </property>
  <property fmtid="{D5CDD505-2E9C-101B-9397-08002B2CF9AE}" pid="6" name="DM_emea_doc_category">
    <vt:lpwstr>General</vt:lpwstr>
  </property>
  <property fmtid="{D5CDD505-2E9C-101B-9397-08002B2CF9AE}" pid="7" name="DM_emea_internal_label">
    <vt:lpwstr>EMA</vt:lpwstr>
  </property>
  <property fmtid="{D5CDD505-2E9C-101B-9397-08002B2CF9AE}" pid="8" name="DM_emea_legal_date">
    <vt:lpwstr>nulldate</vt:lpwstr>
  </property>
  <property fmtid="{D5CDD505-2E9C-101B-9397-08002B2CF9AE}" pid="9" name="DM_emea_year">
    <vt:lpwstr>2010</vt:lpwstr>
  </property>
  <property fmtid="{D5CDD505-2E9C-101B-9397-08002B2CF9AE}" pid="10" name="DM_emea_sent_date">
    <vt:lpwstr>nulldate</vt:lpwstr>
  </property>
  <property fmtid="{D5CDD505-2E9C-101B-9397-08002B2CF9AE}" pid="11" name="DM_Version">
    <vt:lpwstr>CURRENT,3.0</vt:lpwstr>
  </property>
  <property fmtid="{D5CDD505-2E9C-101B-9397-08002B2CF9AE}" pid="12" name="DM_Name">
    <vt:lpwstr>Hqrdtemplatecleanhu</vt:lpwstr>
  </property>
  <property fmtid="{D5CDD505-2E9C-101B-9397-08002B2CF9AE}" pid="13" name="DM_Creation_Date">
    <vt:lpwstr>05/02/2016 10:59:24</vt:lpwstr>
  </property>
  <property fmtid="{D5CDD505-2E9C-101B-9397-08002B2CF9AE}" pid="14" name="DM_Modify_Date">
    <vt:lpwstr>05/02/2016 10:59:24</vt:lpwstr>
  </property>
  <property fmtid="{D5CDD505-2E9C-101B-9397-08002B2CF9AE}" pid="15" name="DM_Creator_Name">
    <vt:lpwstr>Guardado Susana</vt:lpwstr>
  </property>
  <property fmtid="{D5CDD505-2E9C-101B-9397-08002B2CF9AE}" pid="16" name="DM_Modifier_Name">
    <vt:lpwstr>Guardado Susana</vt:lpwstr>
  </property>
  <property fmtid="{D5CDD505-2E9C-101B-9397-08002B2CF9AE}" pid="17" name="DM_Type">
    <vt:lpwstr>emea_document</vt:lpwstr>
  </property>
  <property fmtid="{D5CDD505-2E9C-101B-9397-08002B2CF9AE}" pid="18" name="DM_DocRefId">
    <vt:lpwstr>EMA/88234/2016</vt:lpwstr>
  </property>
  <property fmtid="{D5CDD505-2E9C-101B-9397-08002B2CF9AE}" pid="19" name="DM_Category">
    <vt:lpwstr>Templates and Form</vt:lpwstr>
  </property>
  <property fmtid="{D5CDD505-2E9C-101B-9397-08002B2CF9AE}" pid="20" name="DM_Path">
    <vt:lpwstr>/02b. Administration of Scientific Meeting/WPs SAGs DGs and other WGs/CxMP - QRD/3. Other activities/02. Procedures/01. QRD PI templates/01 QRD Human Templates/07 H-qrd template v10 (falsified legislation)/Revision by MSs - further changes 26.1.16/02 Revi</vt:lpwstr>
  </property>
  <property fmtid="{D5CDD505-2E9C-101B-9397-08002B2CF9AE}" pid="21" name="DM_emea_doc_ref_id">
    <vt:lpwstr>EMA/88234/2016</vt:lpwstr>
  </property>
  <property fmtid="{D5CDD505-2E9C-101B-9397-08002B2CF9AE}" pid="22" name="DM_Modifer_Name">
    <vt:lpwstr>Guardado Susana</vt:lpwstr>
  </property>
  <property fmtid="{D5CDD505-2E9C-101B-9397-08002B2CF9AE}" pid="23" name="DM_Modified_Date">
    <vt:lpwstr>05/02/2016 10:59:24</vt:lpwstr>
  </property>
</Properties>
</file>