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4C198" w14:textId="4D061478" w:rsidR="00C6310B" w:rsidRDefault="00C6310B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r>
        <w:rPr>
          <w:b/>
          <w:noProof/>
        </w:rPr>
        <w:t>A KÜLSŐ CSOMAGOLÁSON FELTÜNTETENDŐ ADATOK</w:t>
      </w:r>
    </w:p>
    <w:p w14:paraId="7413CB18" w14:textId="77777777" w:rsidR="00DE249F" w:rsidRDefault="00DE249F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lang w:val="hu-HU" w:eastAsia="en-IN"/>
        </w:rPr>
      </w:pPr>
    </w:p>
    <w:p w14:paraId="3663409F" w14:textId="6961E10C" w:rsidR="00C6310B" w:rsidRDefault="00DE249F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 w:rsidRPr="00B6123B">
        <w:rPr>
          <w:b/>
          <w:noProof/>
        </w:rPr>
        <w:t>DOBOZ</w:t>
      </w:r>
      <w:r w:rsidR="00535D60">
        <w:rPr>
          <w:b/>
          <w:noProof/>
        </w:rPr>
        <w:t xml:space="preserve"> (</w:t>
      </w:r>
      <w:r w:rsidRPr="00B6123B">
        <w:rPr>
          <w:b/>
          <w:noProof/>
        </w:rPr>
        <w:t>buborékcsomagolás</w:t>
      </w:r>
      <w:r w:rsidR="00535D60">
        <w:rPr>
          <w:b/>
          <w:noProof/>
        </w:rPr>
        <w:t>)</w:t>
      </w:r>
    </w:p>
    <w:p w14:paraId="1F472D2D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89CE427" w14:textId="77777777" w:rsidR="00643ECE" w:rsidRPr="00F84D0D" w:rsidRDefault="00643ECE" w:rsidP="00130037">
      <w:pPr>
        <w:spacing w:line="240" w:lineRule="auto"/>
        <w:rPr>
          <w:lang w:val="hu-HU"/>
        </w:rPr>
      </w:pPr>
    </w:p>
    <w:p w14:paraId="05E9669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66126295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A5CEE41" w14:textId="7E19A778" w:rsidR="007708F8" w:rsidRPr="007708F8" w:rsidRDefault="007708F8" w:rsidP="007708F8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B22BE7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41D2EE79" w14:textId="77777777" w:rsidR="00535D60" w:rsidRDefault="00535D60" w:rsidP="007708F8">
      <w:pPr>
        <w:spacing w:line="240" w:lineRule="auto"/>
        <w:rPr>
          <w:bCs/>
          <w:szCs w:val="26"/>
          <w:lang w:val="hu-HU" w:eastAsia="ar-SA"/>
        </w:rPr>
      </w:pPr>
    </w:p>
    <w:p w14:paraId="00E504BA" w14:textId="77777777" w:rsidR="007708F8" w:rsidRPr="00F84D0D" w:rsidRDefault="007708F8" w:rsidP="007708F8">
      <w:pPr>
        <w:spacing w:line="240" w:lineRule="auto"/>
        <w:rPr>
          <w:lang w:val="hu-HU"/>
        </w:rPr>
      </w:pPr>
    </w:p>
    <w:p w14:paraId="6CF2FB0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HATÓANYAG(OK) MEGNEVEZÉSE</w:t>
      </w:r>
    </w:p>
    <w:p w14:paraId="40963DBA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5ECACE54" w14:textId="2B09B129" w:rsidR="00E751AF" w:rsidRDefault="00E751AF" w:rsidP="00E751AF">
      <w:r w:rsidRPr="00C21872">
        <w:t>100</w:t>
      </w:r>
      <w:r w:rsidR="00535D60">
        <w:t> </w:t>
      </w:r>
      <w:r w:rsidRPr="00C21872">
        <w:t>mg celekoxibot tartalmaz kemény kapszulánként.</w:t>
      </w:r>
    </w:p>
    <w:p w14:paraId="55AA02B3" w14:textId="77777777" w:rsidR="00535D60" w:rsidRPr="00C21872" w:rsidRDefault="00535D60" w:rsidP="00E751AF"/>
    <w:p w14:paraId="13E7FB9F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5ACB94F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0E4DEE88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EC4A149" w14:textId="77777777" w:rsidR="00EA1846" w:rsidRPr="00F84D0D" w:rsidRDefault="005F5FDB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Segédanyagként laktózt is tartalmaz.</w:t>
      </w:r>
      <w:r w:rsidR="00F84D0D">
        <w:rPr>
          <w:lang w:val="hu-HU"/>
        </w:rPr>
        <w:t xml:space="preserve"> További információért </w:t>
      </w:r>
      <w:r w:rsidR="00F84D0D" w:rsidRPr="00F84D0D">
        <w:rPr>
          <w:lang w:val="hu-HU"/>
        </w:rPr>
        <w:t>olvassa el a betegtájékoztatót!</w:t>
      </w:r>
    </w:p>
    <w:p w14:paraId="386C4B1B" w14:textId="77777777" w:rsidR="00EA1846" w:rsidRDefault="00EA1846" w:rsidP="00130037">
      <w:pPr>
        <w:spacing w:line="240" w:lineRule="auto"/>
        <w:rPr>
          <w:lang w:val="hu-HU"/>
        </w:rPr>
      </w:pPr>
    </w:p>
    <w:p w14:paraId="3A7E71C3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2D8A1FA1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>GYÓGYSZERFORMA ÉS TARTALOM</w:t>
      </w:r>
    </w:p>
    <w:p w14:paraId="26EC2EA5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A5986DC" w14:textId="77777777" w:rsidR="00535D60" w:rsidRDefault="00535D60" w:rsidP="005F5FDB">
      <w:pPr>
        <w:spacing w:line="240" w:lineRule="auto"/>
        <w:rPr>
          <w:lang w:val="hu-HU"/>
        </w:rPr>
      </w:pPr>
      <w:r w:rsidRPr="0086489D">
        <w:rPr>
          <w:highlight w:val="lightGray"/>
          <w:lang w:val="hu-HU"/>
        </w:rPr>
        <w:t>Kemény kapszula</w:t>
      </w:r>
    </w:p>
    <w:p w14:paraId="465AA542" w14:textId="77777777" w:rsidR="00885425" w:rsidRDefault="00885425" w:rsidP="005F5FDB">
      <w:pPr>
        <w:spacing w:line="240" w:lineRule="auto"/>
        <w:rPr>
          <w:lang w:val="hu-HU"/>
        </w:rPr>
      </w:pPr>
    </w:p>
    <w:p w14:paraId="1E82A680" w14:textId="38C19C3D" w:rsidR="00885425" w:rsidRPr="00535D60" w:rsidRDefault="00885425" w:rsidP="00885425">
      <w:pPr>
        <w:rPr>
          <w:lang w:val="sv-SE"/>
        </w:rPr>
      </w:pPr>
      <w:r w:rsidRPr="0086489D">
        <w:rPr>
          <w:lang w:val="sv-SE"/>
        </w:rPr>
        <w:t>10</w:t>
      </w:r>
      <w:r w:rsidR="00535D60" w:rsidRPr="00535D60">
        <w:t> </w:t>
      </w:r>
      <w:r w:rsidRPr="00535D60">
        <w:t xml:space="preserve">db </w:t>
      </w:r>
      <w:r w:rsidRPr="00535D60">
        <w:rPr>
          <w:lang w:val="sv-SE"/>
        </w:rPr>
        <w:t>kemény kapszula</w:t>
      </w:r>
    </w:p>
    <w:p w14:paraId="153A47F5" w14:textId="1A6C0DFC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20</w:t>
      </w:r>
      <w:r w:rsidR="00535D60" w:rsidRPr="0086489D">
        <w:rPr>
          <w:highlight w:val="lightGray"/>
          <w:lang w:val="sv-SE"/>
        </w:rPr>
        <w:t> </w:t>
      </w:r>
      <w:r w:rsidRPr="0086489D">
        <w:rPr>
          <w:highlight w:val="lightGray"/>
        </w:rPr>
        <w:t xml:space="preserve">db </w:t>
      </w:r>
      <w:r w:rsidRPr="0086489D">
        <w:rPr>
          <w:highlight w:val="lightGray"/>
          <w:lang w:val="sv-SE"/>
        </w:rPr>
        <w:t>kemény kapszula</w:t>
      </w:r>
    </w:p>
    <w:p w14:paraId="77E7321B" w14:textId="33031644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30</w:t>
      </w:r>
      <w:r w:rsidR="00535D60" w:rsidRPr="0086489D">
        <w:rPr>
          <w:highlight w:val="lightGray"/>
          <w:lang w:val="sv-SE"/>
        </w:rPr>
        <w:t> </w:t>
      </w:r>
      <w:r w:rsidRPr="0086489D">
        <w:rPr>
          <w:highlight w:val="lightGray"/>
        </w:rPr>
        <w:t xml:space="preserve">db </w:t>
      </w:r>
      <w:r w:rsidRPr="0086489D">
        <w:rPr>
          <w:highlight w:val="lightGray"/>
          <w:lang w:val="sv-SE"/>
        </w:rPr>
        <w:t>kemény kapszula</w:t>
      </w:r>
    </w:p>
    <w:p w14:paraId="7B7A272C" w14:textId="1914774C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50</w:t>
      </w:r>
      <w:r w:rsidR="00535D60" w:rsidRPr="0086489D">
        <w:rPr>
          <w:highlight w:val="lightGray"/>
          <w:lang w:val="sv-SE"/>
        </w:rPr>
        <w:t> </w:t>
      </w:r>
      <w:r w:rsidRPr="0086489D">
        <w:rPr>
          <w:highlight w:val="lightGray"/>
        </w:rPr>
        <w:t xml:space="preserve">db </w:t>
      </w:r>
      <w:r w:rsidRPr="0086489D">
        <w:rPr>
          <w:highlight w:val="lightGray"/>
          <w:lang w:val="sv-SE"/>
        </w:rPr>
        <w:t>kemény kapszula</w:t>
      </w:r>
    </w:p>
    <w:p w14:paraId="183DBC72" w14:textId="1D015DD6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60</w:t>
      </w:r>
      <w:r w:rsidR="00535D60" w:rsidRPr="0086489D">
        <w:rPr>
          <w:highlight w:val="lightGray"/>
          <w:lang w:val="sv-SE"/>
        </w:rPr>
        <w:t> </w:t>
      </w:r>
      <w:r w:rsidRPr="0086489D">
        <w:rPr>
          <w:highlight w:val="lightGray"/>
        </w:rPr>
        <w:t>db</w:t>
      </w:r>
      <w:r w:rsidRPr="0086489D">
        <w:rPr>
          <w:highlight w:val="lightGray"/>
          <w:lang w:val="sv-SE"/>
        </w:rPr>
        <w:t xml:space="preserve"> kemény kapszula</w:t>
      </w:r>
    </w:p>
    <w:p w14:paraId="137325D4" w14:textId="4F0ED571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90</w:t>
      </w:r>
      <w:r w:rsidR="00535D60" w:rsidRPr="0086489D">
        <w:rPr>
          <w:highlight w:val="lightGray"/>
          <w:lang w:val="sv-SE"/>
        </w:rPr>
        <w:t> </w:t>
      </w:r>
      <w:r w:rsidRPr="0086489D">
        <w:rPr>
          <w:highlight w:val="lightGray"/>
        </w:rPr>
        <w:t>db</w:t>
      </w:r>
      <w:r w:rsidRPr="0086489D">
        <w:rPr>
          <w:highlight w:val="lightGray"/>
          <w:lang w:val="sv-SE"/>
        </w:rPr>
        <w:t xml:space="preserve"> kemény kapszula</w:t>
      </w:r>
    </w:p>
    <w:p w14:paraId="437EE346" w14:textId="4F9CF843" w:rsidR="00885425" w:rsidRPr="0086489D" w:rsidRDefault="00885425" w:rsidP="00885425">
      <w:pPr>
        <w:rPr>
          <w:lang w:val="sv-SE"/>
        </w:rPr>
      </w:pPr>
      <w:r w:rsidRPr="0086489D">
        <w:rPr>
          <w:highlight w:val="lightGray"/>
          <w:lang w:val="sv-SE"/>
        </w:rPr>
        <w:t>100</w:t>
      </w:r>
      <w:r w:rsidR="00535D60" w:rsidRPr="0086489D">
        <w:rPr>
          <w:highlight w:val="lightGray"/>
          <w:lang w:val="sv-SE"/>
        </w:rPr>
        <w:t> </w:t>
      </w:r>
      <w:r w:rsidRPr="0086489D">
        <w:rPr>
          <w:highlight w:val="lightGray"/>
        </w:rPr>
        <w:t>db kemény kapszula</w:t>
      </w:r>
    </w:p>
    <w:p w14:paraId="75E1C32D" w14:textId="77777777" w:rsidR="00885425" w:rsidRDefault="00885425" w:rsidP="005F5FDB">
      <w:pPr>
        <w:spacing w:line="240" w:lineRule="auto"/>
        <w:rPr>
          <w:lang w:val="hu-HU"/>
        </w:rPr>
      </w:pPr>
    </w:p>
    <w:p w14:paraId="358929F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A1C5B7F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AZ ALKALMAZÁSSAL KAPCSOLATOS TUDNIVALÓK ÉS AZ ALKALMAZÁS MÓDJA(I)</w:t>
      </w:r>
    </w:p>
    <w:p w14:paraId="5CEF04C1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8965659" w14:textId="77777777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1A7B864D" w14:textId="1F711DC5" w:rsidR="00EA1846" w:rsidRPr="00F84D0D" w:rsidRDefault="00535D60" w:rsidP="00130037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84D0D">
        <w:rPr>
          <w:lang w:val="hu-HU"/>
        </w:rPr>
        <w:t xml:space="preserve"> </w:t>
      </w:r>
      <w:r w:rsidR="00EA1846" w:rsidRPr="00F84D0D">
        <w:rPr>
          <w:lang w:val="hu-HU"/>
        </w:rPr>
        <w:t>előtt olvassa el a mellékelt betegtájékoztatót!</w:t>
      </w:r>
    </w:p>
    <w:p w14:paraId="0FDBF604" w14:textId="77777777" w:rsidR="00EA1846" w:rsidRDefault="00EA1846" w:rsidP="00130037">
      <w:pPr>
        <w:spacing w:line="240" w:lineRule="auto"/>
        <w:rPr>
          <w:lang w:val="hu-HU"/>
        </w:rPr>
      </w:pPr>
    </w:p>
    <w:p w14:paraId="6F8BAF24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0479BA38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>KÜLÖN FIGYELMEZTETÉS, MELY SZERINT A GYÓGYSZERT GYERMEKEKTŐL ELZÁRVA KELL TARTANI</w:t>
      </w:r>
    </w:p>
    <w:p w14:paraId="4CE9A3C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A3BD970" w14:textId="77777777" w:rsidR="00EA1846" w:rsidRPr="00F84D0D" w:rsidRDefault="00EA1846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  <w:bookmarkStart w:id="0" w:name="_GoBack"/>
      <w:bookmarkEnd w:id="0"/>
    </w:p>
    <w:p w14:paraId="25116B9D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85A3C48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8C74C42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>TOVÁBBI FIGYELMEZTETÉS(EK), AMENNYIBEN SZÜKSÉGES</w:t>
      </w:r>
    </w:p>
    <w:p w14:paraId="00C5390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928713E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F8D32D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36E5175F" w14:textId="77777777" w:rsidR="005F5FDB" w:rsidRPr="00F84D0D" w:rsidRDefault="005F5FDB" w:rsidP="00130037">
      <w:pPr>
        <w:spacing w:line="240" w:lineRule="auto"/>
        <w:rPr>
          <w:lang w:val="hu-HU"/>
        </w:rPr>
      </w:pPr>
    </w:p>
    <w:p w14:paraId="0DBE79DC" w14:textId="13674DEC" w:rsidR="0087138F" w:rsidRDefault="00535D60" w:rsidP="00624F5C">
      <w:pPr>
        <w:rPr>
          <w:lang w:val="sv-SE"/>
        </w:rPr>
      </w:pPr>
      <w:r>
        <w:rPr>
          <w:lang w:val="sv-SE"/>
        </w:rPr>
        <w:t>EXP</w:t>
      </w:r>
    </w:p>
    <w:p w14:paraId="01D5B7CD" w14:textId="77777777" w:rsidR="00535D60" w:rsidRPr="00F84D0D" w:rsidRDefault="00535D60" w:rsidP="00624F5C">
      <w:pPr>
        <w:rPr>
          <w:noProof/>
          <w:lang w:val="hu-HU" w:eastAsia="en-IN"/>
        </w:rPr>
      </w:pPr>
    </w:p>
    <w:p w14:paraId="5F559CB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26A6110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lastRenderedPageBreak/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761A865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29FB3A7" w14:textId="6FE14C36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 w:rsidR="00535D60">
        <w:rPr>
          <w:lang w:val="hu-HU"/>
        </w:rPr>
        <w:t> </w:t>
      </w:r>
      <w:r w:rsidRPr="00F84D0D">
        <w:rPr>
          <w:lang w:val="hu-HU"/>
        </w:rPr>
        <w:t>°C-on tárolandó.</w:t>
      </w:r>
    </w:p>
    <w:p w14:paraId="73BC12F6" w14:textId="77777777" w:rsidR="00EA1846" w:rsidRDefault="00EA1846" w:rsidP="00130037">
      <w:pPr>
        <w:spacing w:line="240" w:lineRule="auto"/>
        <w:rPr>
          <w:lang w:val="hu-HU"/>
        </w:rPr>
      </w:pPr>
    </w:p>
    <w:p w14:paraId="220C6AA2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11306CF8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9D1147A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50B5082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E1C49F2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>A FORGALOMBA HOZATALI ENGEDÉLY JOGOSULTJÁNAK NEVE ÉS CÍME</w:t>
      </w:r>
    </w:p>
    <w:p w14:paraId="6E4D7DA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C2DB52F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508C7090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Vault 14, Level 2, Valletta Waterfront</w:t>
      </w:r>
    </w:p>
    <w:p w14:paraId="36C72FC3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Floriana FRN 1913</w:t>
      </w:r>
    </w:p>
    <w:p w14:paraId="71BF4067" w14:textId="1FC3821D" w:rsidR="00535D60" w:rsidRDefault="00EB6FCD" w:rsidP="00624F5C">
      <w:pPr>
        <w:rPr>
          <w:lang w:val="hu-HU" w:bidi="lo-LA"/>
        </w:rPr>
      </w:pPr>
      <w:r w:rsidRPr="00EB6FCD">
        <w:rPr>
          <w:lang w:val="pt-PT"/>
        </w:rPr>
        <w:t>Málta</w:t>
      </w:r>
    </w:p>
    <w:p w14:paraId="5817CF80" w14:textId="65FE3C47" w:rsidR="00EA1846" w:rsidRDefault="00EA1846" w:rsidP="00130037">
      <w:pPr>
        <w:spacing w:line="240" w:lineRule="auto"/>
        <w:rPr>
          <w:lang w:val="hu-HU"/>
        </w:rPr>
      </w:pPr>
    </w:p>
    <w:p w14:paraId="655B4CED" w14:textId="77777777" w:rsidR="00B22BE7" w:rsidRPr="00F84D0D" w:rsidRDefault="00B22BE7" w:rsidP="00130037">
      <w:pPr>
        <w:spacing w:line="240" w:lineRule="auto"/>
        <w:rPr>
          <w:lang w:val="hu-HU"/>
        </w:rPr>
      </w:pPr>
    </w:p>
    <w:p w14:paraId="24804F46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>A FORGALOMBA HOZATALI ENGEDÉLY SZÁMA(I)</w:t>
      </w:r>
    </w:p>
    <w:p w14:paraId="696DE7E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15CB1C6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OGYI-T-24396/01</w:t>
      </w:r>
      <w:r w:rsidRPr="003120D6">
        <w:rPr>
          <w:color w:val="000000"/>
          <w:sz w:val="22"/>
          <w:szCs w:val="22"/>
        </w:rPr>
        <w:tab/>
        <w:t>10×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3C1CF65C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OGYI-T-24396/02</w:t>
      </w:r>
      <w:r w:rsidRPr="003120D6">
        <w:rPr>
          <w:color w:val="000000"/>
          <w:sz w:val="22"/>
          <w:szCs w:val="22"/>
        </w:rPr>
        <w:tab/>
        <w:t>20×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3E2403CF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OGYI-T-24396/03</w:t>
      </w:r>
      <w:r w:rsidRPr="003120D6">
        <w:rPr>
          <w:color w:val="000000"/>
          <w:sz w:val="22"/>
          <w:szCs w:val="22"/>
        </w:rPr>
        <w:tab/>
        <w:t>30×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06B2F49E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OGYI-T-24396/04</w:t>
      </w:r>
      <w:r w:rsidRPr="003120D6">
        <w:rPr>
          <w:color w:val="000000"/>
          <w:sz w:val="22"/>
          <w:szCs w:val="22"/>
        </w:rPr>
        <w:tab/>
        <w:t>50×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1A5F11C4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OGYI-T-24396/05</w:t>
      </w:r>
      <w:r w:rsidRPr="003120D6">
        <w:rPr>
          <w:color w:val="000000"/>
          <w:sz w:val="22"/>
          <w:szCs w:val="22"/>
        </w:rPr>
        <w:tab/>
        <w:t>60×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4B77E5F1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OGYI-T-24396/07</w:t>
      </w:r>
      <w:r w:rsidRPr="003120D6">
        <w:rPr>
          <w:color w:val="000000"/>
          <w:sz w:val="22"/>
          <w:szCs w:val="22"/>
        </w:rPr>
        <w:tab/>
        <w:t>90×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51BD36DA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OGYI-T-24396/08</w:t>
      </w:r>
      <w:r w:rsidRPr="003120D6">
        <w:rPr>
          <w:color w:val="000000"/>
          <w:sz w:val="22"/>
          <w:szCs w:val="22"/>
        </w:rPr>
        <w:tab/>
        <w:t>100×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14C4E28F" w14:textId="77777777" w:rsidR="007042A5" w:rsidRPr="003120D6" w:rsidRDefault="007042A5" w:rsidP="007042A5">
      <w:pPr>
        <w:pStyle w:val="NormlWeb"/>
        <w:rPr>
          <w:color w:val="000000"/>
          <w:sz w:val="22"/>
          <w:szCs w:val="22"/>
        </w:rPr>
      </w:pPr>
    </w:p>
    <w:p w14:paraId="3865661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50AB23D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>A GYÁRTÁSI TÉTEL SZÁ</w:t>
      </w:r>
      <w:r w:rsidR="005F5FDB" w:rsidRPr="00F84D0D">
        <w:rPr>
          <w:b/>
          <w:bCs/>
          <w:lang w:val="hu-HU"/>
        </w:rPr>
        <w:t xml:space="preserve">MA </w:t>
      </w:r>
    </w:p>
    <w:p w14:paraId="266489E1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7A0A4DA8" w14:textId="104AB3B3" w:rsidR="00624F5C" w:rsidRDefault="00535D60" w:rsidP="00624F5C">
      <w:r>
        <w:t>Lot</w:t>
      </w:r>
    </w:p>
    <w:p w14:paraId="26C9A69D" w14:textId="77777777" w:rsidR="00535D60" w:rsidRDefault="00535D60" w:rsidP="00624F5C">
      <w:pPr>
        <w:rPr>
          <w:lang w:val="hu-HU"/>
        </w:rPr>
      </w:pPr>
    </w:p>
    <w:p w14:paraId="78522CD3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38E922B" w14:textId="1CDC8C75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4F386F" w:rsidRPr="004F386F">
        <w:rPr>
          <w:b/>
          <w:bCs/>
          <w:lang w:val="hu-HU"/>
        </w:rPr>
        <w:t>A GYÓGYSZER ÁLTALÁNOS BESOROLÁSA RENDELHETŐSÉG SZEMPONTJÁBÓL</w:t>
      </w:r>
    </w:p>
    <w:p w14:paraId="0F8A244F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19FB661" w14:textId="77777777" w:rsidR="005F5FDB" w:rsidRPr="00F84D0D" w:rsidRDefault="005F5FDB" w:rsidP="005F5FDB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27246C40" w14:textId="77777777" w:rsidR="00EA1846" w:rsidRDefault="00EA1846" w:rsidP="00130037">
      <w:pPr>
        <w:spacing w:line="240" w:lineRule="auto"/>
        <w:rPr>
          <w:lang w:val="hu-HU"/>
        </w:rPr>
      </w:pPr>
    </w:p>
    <w:p w14:paraId="0D450F3D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3B5991E4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763EABF8" w14:textId="77777777" w:rsidR="00EA1846" w:rsidRDefault="00EA1846" w:rsidP="00130037">
      <w:pPr>
        <w:spacing w:line="240" w:lineRule="auto"/>
        <w:rPr>
          <w:lang w:val="hu-HU"/>
        </w:rPr>
      </w:pPr>
    </w:p>
    <w:p w14:paraId="5D58489F" w14:textId="77777777" w:rsidR="00F84D0D" w:rsidRPr="00F84D0D" w:rsidRDefault="00F84D0D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1EE6DB99" w14:textId="77777777" w:rsidR="00EA1846" w:rsidRDefault="00EA1846" w:rsidP="00130037">
      <w:pPr>
        <w:spacing w:line="240" w:lineRule="auto"/>
        <w:rPr>
          <w:lang w:val="hu-HU"/>
        </w:rPr>
      </w:pPr>
    </w:p>
    <w:p w14:paraId="26767C2C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19833C46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5AAC0C0A" w14:textId="77777777" w:rsidR="005F5FDB" w:rsidRPr="00F84D0D" w:rsidRDefault="005F5FDB" w:rsidP="005F5FDB">
      <w:pPr>
        <w:spacing w:line="240" w:lineRule="auto"/>
        <w:rPr>
          <w:b/>
          <w:u w:val="single"/>
          <w:lang w:val="hu-HU"/>
        </w:rPr>
      </w:pPr>
    </w:p>
    <w:p w14:paraId="1556C7D5" w14:textId="393AB57C" w:rsidR="00624F5C" w:rsidRPr="007708F8" w:rsidRDefault="00624F5C" w:rsidP="00624F5C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B22BE7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</w:t>
      </w:r>
    </w:p>
    <w:p w14:paraId="27E5EB7F" w14:textId="77777777" w:rsidR="00535D60" w:rsidRPr="005D3DD3" w:rsidRDefault="00535D60" w:rsidP="00643ECE">
      <w:pPr>
        <w:spacing w:line="240" w:lineRule="auto"/>
        <w:rPr>
          <w:bCs/>
          <w:szCs w:val="26"/>
          <w:lang w:val="hu-HU" w:eastAsia="ar-SA"/>
        </w:rPr>
      </w:pPr>
    </w:p>
    <w:p w14:paraId="668DB517" w14:textId="77777777" w:rsidR="00473DC3" w:rsidRPr="00F84D0D" w:rsidRDefault="00473DC3" w:rsidP="00473DC3">
      <w:pPr>
        <w:spacing w:line="240" w:lineRule="auto"/>
        <w:rPr>
          <w:shd w:val="clear" w:color="auto" w:fill="CCCCCC"/>
          <w:lang w:val="hu-HU"/>
        </w:rPr>
      </w:pPr>
    </w:p>
    <w:p w14:paraId="656910A4" w14:textId="77777777" w:rsidR="00473DC3" w:rsidRPr="00F84D0D" w:rsidRDefault="00473DC3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– 2D VONALKÓD</w:t>
      </w:r>
    </w:p>
    <w:p w14:paraId="0AB042E4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702DA1B" w14:textId="77777777" w:rsidR="00C6310B" w:rsidRDefault="00C6310B" w:rsidP="00C6310B">
      <w:pPr>
        <w:rPr>
          <w:noProof/>
          <w:szCs w:val="20"/>
          <w:shd w:val="clear" w:color="auto" w:fill="CCCCCC"/>
          <w:lang w:val="hu-HU" w:eastAsia="en-IN"/>
        </w:rPr>
      </w:pPr>
      <w:r w:rsidRPr="0086489D">
        <w:rPr>
          <w:noProof/>
          <w:highlight w:val="lightGray"/>
        </w:rPr>
        <w:t>Egyedi azonosítójú 2D vonalkóddal ellátva.</w:t>
      </w:r>
    </w:p>
    <w:p w14:paraId="3375F6E8" w14:textId="77777777" w:rsidR="00C133F9" w:rsidRPr="00F84D0D" w:rsidRDefault="00C133F9" w:rsidP="00473DC3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F8DE57E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11A9E9FE" w14:textId="77777777" w:rsidR="00473DC3" w:rsidRPr="00F84D0D" w:rsidRDefault="00CD7A7D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</w:t>
      </w:r>
      <w:r w:rsidR="00473DC3" w:rsidRPr="00F84D0D">
        <w:rPr>
          <w:b/>
          <w:lang w:val="hu-HU"/>
        </w:rPr>
        <w:t xml:space="preserve"> OLVASHATÓ FORMÁTUMA</w:t>
      </w:r>
    </w:p>
    <w:p w14:paraId="3E82793C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E71C2F9" w14:textId="1926F4DA" w:rsidR="00C6310B" w:rsidRPr="0086489D" w:rsidRDefault="00C6310B" w:rsidP="00C6310B">
      <w:pPr>
        <w:rPr>
          <w:szCs w:val="20"/>
          <w:lang w:val="hu-HU" w:eastAsia="en-IN"/>
        </w:rPr>
      </w:pPr>
      <w:r w:rsidRPr="00535D60">
        <w:t>PC</w:t>
      </w:r>
    </w:p>
    <w:p w14:paraId="1371BA24" w14:textId="453827AE" w:rsidR="00535D60" w:rsidRDefault="00C6310B" w:rsidP="00C6310B">
      <w:r>
        <w:t>SN</w:t>
      </w:r>
    </w:p>
    <w:p w14:paraId="1C6433F6" w14:textId="16572311" w:rsidR="00EA1846" w:rsidRPr="00D67DDC" w:rsidRDefault="00EA1846" w:rsidP="00D67DDC">
      <w:r w:rsidRPr="00F84D0D">
        <w:rPr>
          <w:b/>
          <w:bCs/>
          <w:u w:val="single"/>
          <w:lang w:val="hu-HU"/>
        </w:rPr>
        <w:br w:type="page"/>
      </w:r>
    </w:p>
    <w:p w14:paraId="4B2A28A0" w14:textId="27E90963" w:rsidR="002D422C" w:rsidRPr="002D422C" w:rsidRDefault="002D422C" w:rsidP="002D4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D422C">
        <w:rPr>
          <w:b/>
          <w:bCs/>
          <w:lang w:val="hu-HU"/>
        </w:rPr>
        <w:t xml:space="preserve">A BUBORÉKCSOMAGOLÁSON </w:t>
      </w:r>
      <w:r w:rsidR="00535D60">
        <w:rPr>
          <w:b/>
          <w:bCs/>
          <w:lang w:val="hu-HU"/>
        </w:rPr>
        <w:t xml:space="preserve">VAGY A FÓLIACSÍKON </w:t>
      </w:r>
      <w:r w:rsidRPr="002D422C">
        <w:rPr>
          <w:b/>
          <w:bCs/>
          <w:lang w:val="hu-HU"/>
        </w:rPr>
        <w:t>MINIMÁLISAN FELTÜNTETENDŐ ADATOK</w:t>
      </w:r>
    </w:p>
    <w:p w14:paraId="2B656E2C" w14:textId="77777777" w:rsidR="002D422C" w:rsidRPr="002D422C" w:rsidRDefault="002D422C" w:rsidP="002D4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</w:p>
    <w:p w14:paraId="610620B2" w14:textId="77777777" w:rsidR="00EA1846" w:rsidRPr="00F84D0D" w:rsidRDefault="005F5FDB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F84D0D">
        <w:rPr>
          <w:b/>
          <w:bCs/>
          <w:lang w:val="hu-HU"/>
        </w:rPr>
        <w:t>BUBORÉKCSOMAGOLÁS</w:t>
      </w:r>
    </w:p>
    <w:p w14:paraId="43213304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BAEFEEF" w14:textId="77777777" w:rsidR="00643ECE" w:rsidRPr="00F84D0D" w:rsidRDefault="00643ECE" w:rsidP="00130037">
      <w:pPr>
        <w:spacing w:line="240" w:lineRule="auto"/>
        <w:rPr>
          <w:lang w:val="hu-HU"/>
        </w:rPr>
      </w:pPr>
    </w:p>
    <w:p w14:paraId="337718E7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7B0315FA" w14:textId="77777777" w:rsidR="00EA1846" w:rsidRPr="00F84D0D" w:rsidRDefault="00EA1846" w:rsidP="00130037">
      <w:pPr>
        <w:spacing w:line="240" w:lineRule="auto"/>
        <w:rPr>
          <w:i/>
          <w:iCs/>
          <w:lang w:val="hu-HU"/>
        </w:rPr>
      </w:pPr>
    </w:p>
    <w:p w14:paraId="406F23A3" w14:textId="1C511883" w:rsidR="00C6310B" w:rsidRPr="007708F8" w:rsidRDefault="00C6310B" w:rsidP="00C6310B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B22BE7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40ECB461" w14:textId="77777777" w:rsidR="00C6310B" w:rsidRDefault="00C6310B" w:rsidP="005F5FDB">
      <w:pPr>
        <w:spacing w:line="240" w:lineRule="auto"/>
        <w:rPr>
          <w:lang w:val="hu-HU"/>
        </w:rPr>
      </w:pPr>
    </w:p>
    <w:p w14:paraId="53D0C6EE" w14:textId="77777777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celekoxib</w:t>
      </w:r>
    </w:p>
    <w:p w14:paraId="0B6C7334" w14:textId="77777777" w:rsidR="00EA1846" w:rsidRDefault="00EA1846" w:rsidP="00130037">
      <w:pPr>
        <w:spacing w:line="240" w:lineRule="auto"/>
        <w:rPr>
          <w:i/>
          <w:iCs/>
          <w:lang w:val="hu-HU"/>
        </w:rPr>
      </w:pPr>
    </w:p>
    <w:p w14:paraId="291F37DD" w14:textId="77777777" w:rsidR="00535D60" w:rsidRPr="0086489D" w:rsidRDefault="00535D60" w:rsidP="00130037">
      <w:pPr>
        <w:spacing w:line="240" w:lineRule="auto"/>
        <w:rPr>
          <w:lang w:val="hu-HU"/>
        </w:rPr>
      </w:pPr>
    </w:p>
    <w:p w14:paraId="5A8C4417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A FORGALOMBA HOZATALI ENGEDÉLY JOGOSULTJÁNAK NEVE</w:t>
      </w:r>
    </w:p>
    <w:p w14:paraId="521D1B05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828A782" w14:textId="5726E872" w:rsidR="00535D60" w:rsidRPr="0086489D" w:rsidRDefault="00EB6FCD" w:rsidP="0086489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36D3752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942C39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LEJÁRATI IDŐ</w:t>
      </w:r>
    </w:p>
    <w:p w14:paraId="41576BCD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1CF646C" w14:textId="523F3AC5" w:rsidR="00624F5C" w:rsidRDefault="00535D60" w:rsidP="00624F5C">
      <w:r>
        <w:t>EXP</w:t>
      </w:r>
    </w:p>
    <w:p w14:paraId="5CB6EA0F" w14:textId="77777777" w:rsidR="00535D60" w:rsidRDefault="00535D60" w:rsidP="00624F5C">
      <w:pPr>
        <w:rPr>
          <w:noProof/>
          <w:lang w:val="hu-HU" w:eastAsia="en-IN"/>
        </w:rPr>
      </w:pPr>
    </w:p>
    <w:p w14:paraId="1C4C71F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BBD6F7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</w:r>
      <w:r w:rsidR="005F5FDB" w:rsidRPr="00F84D0D">
        <w:rPr>
          <w:b/>
          <w:bCs/>
          <w:lang w:val="hu-HU"/>
        </w:rPr>
        <w:t xml:space="preserve">A GYÁRTÁSI TÉTEL SZÁMA </w:t>
      </w:r>
    </w:p>
    <w:p w14:paraId="6D6B0F4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F364D8B" w14:textId="5EBE851C" w:rsidR="00624F5C" w:rsidRDefault="00535D60" w:rsidP="00624F5C">
      <w:r>
        <w:t>Lot</w:t>
      </w:r>
    </w:p>
    <w:p w14:paraId="1D07458E" w14:textId="77777777" w:rsidR="00535D60" w:rsidRDefault="00535D60" w:rsidP="00624F5C">
      <w:pPr>
        <w:rPr>
          <w:noProof/>
          <w:lang w:val="hu-HU" w:eastAsia="en-IN"/>
        </w:rPr>
      </w:pPr>
    </w:p>
    <w:p w14:paraId="2149A83D" w14:textId="77777777" w:rsidR="00F84D0D" w:rsidRPr="00F84D0D" w:rsidRDefault="00F84D0D" w:rsidP="00130037">
      <w:pPr>
        <w:spacing w:line="240" w:lineRule="auto"/>
        <w:rPr>
          <w:lang w:val="hu-HU"/>
        </w:rPr>
      </w:pPr>
    </w:p>
    <w:p w14:paraId="21C7DE5D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EGYÉB INFORMÁCIÓK</w:t>
      </w:r>
    </w:p>
    <w:p w14:paraId="46739CB2" w14:textId="77777777" w:rsidR="00535D60" w:rsidRDefault="00535D60" w:rsidP="00130037">
      <w:pPr>
        <w:spacing w:line="240" w:lineRule="auto"/>
        <w:rPr>
          <w:lang w:val="hu-HU"/>
        </w:rPr>
      </w:pPr>
    </w:p>
    <w:p w14:paraId="2ABF264A" w14:textId="77777777" w:rsidR="00535D60" w:rsidRDefault="00535D60" w:rsidP="00130037">
      <w:pPr>
        <w:spacing w:line="240" w:lineRule="auto"/>
        <w:rPr>
          <w:lang w:val="hu-HU"/>
        </w:rPr>
      </w:pPr>
    </w:p>
    <w:p w14:paraId="6015F8D3" w14:textId="5CE51E66" w:rsidR="00535D60" w:rsidRDefault="00535D60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644C46EF" w14:textId="77777777" w:rsidR="00B6123B" w:rsidRDefault="00B6123B" w:rsidP="00130037">
      <w:pPr>
        <w:spacing w:line="240" w:lineRule="auto"/>
        <w:rPr>
          <w:lang w:val="hu-HU"/>
        </w:rPr>
      </w:pPr>
    </w:p>
    <w:p w14:paraId="5D4A19A3" w14:textId="5CE82874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7EC661BF" w14:textId="77777777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BA0CCEE" w14:textId="420428C6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</w:t>
      </w:r>
      <w:r w:rsidR="006D1D8D">
        <w:rPr>
          <w:b/>
          <w:bCs/>
          <w:lang w:val="hu-HU"/>
        </w:rPr>
        <w:t>(tartály)</w:t>
      </w:r>
    </w:p>
    <w:p w14:paraId="02E299B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A2F870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1C5BDBF5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0B120A44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E209863" w14:textId="6E26117C" w:rsidR="00B6123B" w:rsidRPr="007708F8" w:rsidRDefault="00B6123B" w:rsidP="00B6123B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B22BE7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5382E4F5" w14:textId="77777777" w:rsidR="00B6123B" w:rsidRDefault="00B6123B" w:rsidP="00B6123B">
      <w:pPr>
        <w:spacing w:line="240" w:lineRule="auto"/>
        <w:rPr>
          <w:lang w:val="hu-HU"/>
        </w:rPr>
      </w:pPr>
    </w:p>
    <w:p w14:paraId="628339B4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5F96606C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HATÓANYAG(OK) MEGNEVEZÉSE</w:t>
      </w:r>
    </w:p>
    <w:p w14:paraId="26FDEBC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64ACAEA" w14:textId="09ACFEA7" w:rsidR="00B6123B" w:rsidRDefault="00B6123B" w:rsidP="00B6123B">
      <w:r w:rsidRPr="00C21872">
        <w:t>100</w:t>
      </w:r>
      <w:r w:rsidR="00535D60">
        <w:t> </w:t>
      </w:r>
      <w:r w:rsidRPr="00C21872">
        <w:t>mg celekoxibot tartalmaz kemény kapszulánként.</w:t>
      </w:r>
    </w:p>
    <w:p w14:paraId="2E5777DB" w14:textId="77777777" w:rsidR="00B6123B" w:rsidRDefault="00B6123B" w:rsidP="00B6123B">
      <w:pPr>
        <w:spacing w:line="240" w:lineRule="auto"/>
        <w:rPr>
          <w:lang w:val="hu-HU"/>
        </w:rPr>
      </w:pPr>
    </w:p>
    <w:p w14:paraId="476B7B2E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6C9DE85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00E7655E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828821E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Segédanyagként laktózt is tartalmaz.</w:t>
      </w:r>
      <w:r>
        <w:rPr>
          <w:lang w:val="hu-HU"/>
        </w:rPr>
        <w:t xml:space="preserve"> További információért </w:t>
      </w:r>
      <w:r w:rsidRPr="00F84D0D">
        <w:rPr>
          <w:lang w:val="hu-HU"/>
        </w:rPr>
        <w:t>olvassa el a betegtájékoztatót!</w:t>
      </w:r>
    </w:p>
    <w:p w14:paraId="551490DD" w14:textId="77777777" w:rsidR="00B6123B" w:rsidRDefault="00B6123B" w:rsidP="00B6123B">
      <w:pPr>
        <w:spacing w:line="240" w:lineRule="auto"/>
        <w:rPr>
          <w:lang w:val="hu-HU"/>
        </w:rPr>
      </w:pPr>
    </w:p>
    <w:p w14:paraId="633D6888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11065D0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>GYÓGYSZERFORMA ÉS TARTALOM</w:t>
      </w:r>
    </w:p>
    <w:p w14:paraId="3C2BC137" w14:textId="77777777" w:rsidR="00B6123B" w:rsidRDefault="00B6123B" w:rsidP="00B6123B">
      <w:pPr>
        <w:spacing w:line="240" w:lineRule="auto"/>
        <w:rPr>
          <w:lang w:val="hu-HU"/>
        </w:rPr>
      </w:pPr>
    </w:p>
    <w:p w14:paraId="75A0357E" w14:textId="4CB20EAE" w:rsidR="00B6123B" w:rsidRPr="0086489D" w:rsidRDefault="00535D60" w:rsidP="00B6123B">
      <w:pPr>
        <w:rPr>
          <w:bCs/>
          <w:iCs/>
        </w:rPr>
      </w:pPr>
      <w:r w:rsidRPr="0086489D">
        <w:rPr>
          <w:bCs/>
          <w:iCs/>
          <w:highlight w:val="lightGray"/>
        </w:rPr>
        <w:t>Kemény kapszula</w:t>
      </w:r>
    </w:p>
    <w:p w14:paraId="320E51FB" w14:textId="77777777" w:rsidR="00535D60" w:rsidRDefault="00535D60" w:rsidP="00B6123B">
      <w:pPr>
        <w:rPr>
          <w:u w:val="single"/>
          <w:lang w:bidi="lo-LA"/>
        </w:rPr>
      </w:pPr>
    </w:p>
    <w:p w14:paraId="5AC4C8D9" w14:textId="4017EBA9" w:rsidR="00B6123B" w:rsidRDefault="00B6123B" w:rsidP="00B6123B">
      <w:pPr>
        <w:rPr>
          <w:lang w:bidi="lo-LA"/>
        </w:rPr>
      </w:pPr>
      <w:r>
        <w:rPr>
          <w:lang w:bidi="lo-LA"/>
        </w:rPr>
        <w:t>60</w:t>
      </w:r>
      <w:r w:rsidR="00535D60">
        <w:rPr>
          <w:lang w:bidi="lo-LA"/>
        </w:rPr>
        <w:t> </w:t>
      </w:r>
      <w:r>
        <w:rPr>
          <w:lang w:bidi="lo-LA"/>
        </w:rPr>
        <w:t>db</w:t>
      </w:r>
      <w:r w:rsidRPr="00885425">
        <w:rPr>
          <w:lang w:val="sv-SE"/>
        </w:rPr>
        <w:t xml:space="preserve"> kemény kapszula</w:t>
      </w:r>
    </w:p>
    <w:p w14:paraId="4A5A0566" w14:textId="70B8857D" w:rsidR="00B6123B" w:rsidRPr="0086489D" w:rsidRDefault="00B6123B" w:rsidP="00B6123B">
      <w:pPr>
        <w:rPr>
          <w:highlight w:val="lightGray"/>
          <w:lang w:bidi="lo-LA"/>
        </w:rPr>
      </w:pPr>
      <w:r w:rsidRPr="0086489D">
        <w:rPr>
          <w:highlight w:val="lightGray"/>
          <w:lang w:bidi="lo-LA"/>
        </w:rPr>
        <w:t>100</w:t>
      </w:r>
      <w:r w:rsidR="00535D60" w:rsidRPr="0086489D">
        <w:rPr>
          <w:highlight w:val="lightGray"/>
          <w:lang w:bidi="lo-LA"/>
        </w:rPr>
        <w:t> </w:t>
      </w:r>
      <w:r w:rsidRPr="0086489D">
        <w:rPr>
          <w:highlight w:val="lightGray"/>
          <w:lang w:bidi="lo-LA"/>
        </w:rPr>
        <w:t>db</w:t>
      </w:r>
      <w:r w:rsidRPr="0086489D">
        <w:rPr>
          <w:highlight w:val="lightGray"/>
          <w:lang w:val="sv-SE"/>
        </w:rPr>
        <w:t xml:space="preserve"> kemény kapszula</w:t>
      </w:r>
    </w:p>
    <w:p w14:paraId="7A8DE85A" w14:textId="77777777" w:rsidR="00B6123B" w:rsidRPr="0086489D" w:rsidRDefault="00B6123B" w:rsidP="00B6123B">
      <w:pPr>
        <w:rPr>
          <w:highlight w:val="lightGray"/>
          <w:lang w:bidi="lo-LA"/>
        </w:rPr>
      </w:pPr>
      <w:r w:rsidRPr="0086489D">
        <w:rPr>
          <w:highlight w:val="lightGray"/>
          <w:lang w:bidi="lo-LA"/>
        </w:rPr>
        <w:t>250 db</w:t>
      </w:r>
      <w:r w:rsidRPr="0086489D">
        <w:rPr>
          <w:highlight w:val="lightGray"/>
          <w:lang w:val="sv-SE"/>
        </w:rPr>
        <w:t xml:space="preserve"> kemény kapszula</w:t>
      </w:r>
    </w:p>
    <w:p w14:paraId="3117BDC8" w14:textId="71E5F71B" w:rsidR="00B6123B" w:rsidRDefault="00B6123B" w:rsidP="00B6123B">
      <w:pPr>
        <w:rPr>
          <w:lang w:val="sv-SE"/>
        </w:rPr>
      </w:pPr>
      <w:r w:rsidRPr="0086489D">
        <w:rPr>
          <w:highlight w:val="lightGray"/>
          <w:lang w:bidi="lo-LA"/>
        </w:rPr>
        <w:t>500</w:t>
      </w:r>
      <w:r w:rsidR="00535D60" w:rsidRPr="0086489D">
        <w:rPr>
          <w:highlight w:val="lightGray"/>
          <w:lang w:bidi="lo-LA"/>
        </w:rPr>
        <w:t> </w:t>
      </w:r>
      <w:r w:rsidRPr="0086489D">
        <w:rPr>
          <w:highlight w:val="lightGray"/>
          <w:lang w:bidi="lo-LA"/>
        </w:rPr>
        <w:t xml:space="preserve">db </w:t>
      </w:r>
      <w:r w:rsidRPr="0086489D">
        <w:rPr>
          <w:highlight w:val="lightGray"/>
          <w:lang w:val="sv-SE"/>
        </w:rPr>
        <w:t>kemény kapszula</w:t>
      </w:r>
    </w:p>
    <w:p w14:paraId="76D86982" w14:textId="77777777" w:rsidR="00B6123B" w:rsidRDefault="00B6123B" w:rsidP="00B6123B">
      <w:pPr>
        <w:spacing w:line="240" w:lineRule="auto"/>
        <w:rPr>
          <w:lang w:val="hu-HU"/>
        </w:rPr>
      </w:pPr>
    </w:p>
    <w:p w14:paraId="4B91ED96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6754A7D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AZ ALKALMAZÁSSAL KAPCSOLATOS TUDNIVALÓK ÉS AZ ALKALMAZÁS MÓDJA(I)</w:t>
      </w:r>
    </w:p>
    <w:p w14:paraId="35B800F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F0A6C28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7DE4259A" w14:textId="1E45B9D3" w:rsidR="00B6123B" w:rsidRPr="00F84D0D" w:rsidRDefault="00535D60" w:rsidP="00B6123B">
      <w:pPr>
        <w:spacing w:line="240" w:lineRule="auto"/>
        <w:rPr>
          <w:lang w:val="hu-HU"/>
        </w:rPr>
      </w:pPr>
      <w:r>
        <w:rPr>
          <w:lang w:val="hu-HU"/>
        </w:rPr>
        <w:t>Alkal</w:t>
      </w:r>
      <w:r w:rsidR="006D1D8D">
        <w:rPr>
          <w:lang w:val="hu-HU"/>
        </w:rPr>
        <w:t>m</w:t>
      </w:r>
      <w:r>
        <w:rPr>
          <w:lang w:val="hu-HU"/>
        </w:rPr>
        <w:t>azás</w:t>
      </w:r>
      <w:r w:rsidR="00B6123B" w:rsidRPr="00F84D0D">
        <w:rPr>
          <w:lang w:val="hu-HU"/>
        </w:rPr>
        <w:t xml:space="preserve"> előtt olvassa el a mellékelt betegtájékoztatót!</w:t>
      </w:r>
    </w:p>
    <w:p w14:paraId="34837484" w14:textId="77777777" w:rsidR="00B6123B" w:rsidRDefault="00B6123B" w:rsidP="00B6123B">
      <w:pPr>
        <w:spacing w:line="240" w:lineRule="auto"/>
        <w:rPr>
          <w:lang w:val="hu-HU"/>
        </w:rPr>
      </w:pPr>
    </w:p>
    <w:p w14:paraId="7F1F1A5C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3219B14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>KÜLÖN FIGYELMEZTETÉS, MELY SZERINT A GYÓGYSZERT GYERMEKEKTŐL ELZÁRVA KELL TARTANI</w:t>
      </w:r>
    </w:p>
    <w:p w14:paraId="1EB231D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352F6238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75D7D901" w14:textId="77777777" w:rsidR="00B6123B" w:rsidRDefault="00B6123B" w:rsidP="00B6123B">
      <w:pPr>
        <w:spacing w:line="240" w:lineRule="auto"/>
        <w:rPr>
          <w:lang w:val="hu-HU"/>
        </w:rPr>
      </w:pPr>
    </w:p>
    <w:p w14:paraId="4FDA7DE7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74ACF352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>TOVÁBBI FIGYELMEZTETÉS(EK), AMENNYIBEN SZÜKSÉGES</w:t>
      </w:r>
    </w:p>
    <w:p w14:paraId="29FF89A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B507EB2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A1940E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65DB3694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5C9BE1C" w14:textId="58621858" w:rsidR="00B6123B" w:rsidRDefault="00535D60" w:rsidP="00B6123B">
      <w:r>
        <w:t>EXP</w:t>
      </w:r>
    </w:p>
    <w:p w14:paraId="5D9373D5" w14:textId="77777777" w:rsidR="00535D60" w:rsidRPr="00F84D0D" w:rsidRDefault="00535D60" w:rsidP="00B6123B">
      <w:pPr>
        <w:rPr>
          <w:noProof/>
          <w:lang w:val="hu-HU" w:eastAsia="en-IN"/>
        </w:rPr>
      </w:pPr>
    </w:p>
    <w:p w14:paraId="478EF2B1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20144D2" w14:textId="77777777" w:rsidR="00B6123B" w:rsidRPr="00F84D0D" w:rsidRDefault="00B6123B" w:rsidP="008648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15BA01EF" w14:textId="77777777" w:rsidR="00B6123B" w:rsidRPr="00F84D0D" w:rsidRDefault="00B6123B" w:rsidP="0086489D">
      <w:pPr>
        <w:keepNext/>
        <w:spacing w:line="240" w:lineRule="auto"/>
        <w:rPr>
          <w:lang w:val="hu-HU"/>
        </w:rPr>
      </w:pPr>
    </w:p>
    <w:p w14:paraId="1BE8F8E8" w14:textId="15A3B8DD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 w:rsidR="00535D60">
        <w:rPr>
          <w:lang w:val="hu-HU"/>
        </w:rPr>
        <w:t> </w:t>
      </w:r>
      <w:r w:rsidRPr="00F84D0D">
        <w:rPr>
          <w:lang w:val="hu-HU"/>
        </w:rPr>
        <w:t>°C-on tárolandó.</w:t>
      </w:r>
    </w:p>
    <w:p w14:paraId="53A18FE8" w14:textId="77777777" w:rsidR="00B6123B" w:rsidRDefault="00B6123B" w:rsidP="00B6123B">
      <w:pPr>
        <w:spacing w:line="240" w:lineRule="auto"/>
        <w:rPr>
          <w:lang w:val="hu-HU"/>
        </w:rPr>
      </w:pPr>
    </w:p>
    <w:p w14:paraId="3676922B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781A96E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F1B79F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C233ADF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E9648B0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>A FORGALOMBA HOZATALI ENGEDÉLY JOGOSULTJÁNAK NEVE ÉS CÍME</w:t>
      </w:r>
    </w:p>
    <w:p w14:paraId="666F734F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0A2E6529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30EB9B94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Vault 14, Level 2, Valletta Waterfront</w:t>
      </w:r>
    </w:p>
    <w:p w14:paraId="59BC53C2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Floriana FRN 1913</w:t>
      </w:r>
    </w:p>
    <w:p w14:paraId="699ACDEE" w14:textId="39D2B331" w:rsidR="00535D60" w:rsidRDefault="00EB6FCD" w:rsidP="00B6123B">
      <w:pPr>
        <w:rPr>
          <w:lang w:val="hu-HU" w:bidi="lo-LA"/>
        </w:rPr>
      </w:pPr>
      <w:r w:rsidRPr="00EB6FCD">
        <w:rPr>
          <w:lang w:val="pt-PT"/>
        </w:rPr>
        <w:t>Málta</w:t>
      </w:r>
    </w:p>
    <w:p w14:paraId="684B5FB5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EA39DB6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>A FORGALOMBA HOZATALI ENGEDÉLY SZÁMA(I)</w:t>
      </w:r>
    </w:p>
    <w:p w14:paraId="55E62BB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829FA79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OGYI-T-24396/06</w:t>
      </w:r>
      <w:r w:rsidRPr="003120D6">
        <w:rPr>
          <w:color w:val="000000"/>
          <w:sz w:val="22"/>
          <w:szCs w:val="22"/>
        </w:rPr>
        <w:tab/>
        <w:t>60×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1FF60773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OGYI-T-24396/09</w:t>
      </w:r>
      <w:r w:rsidRPr="003120D6">
        <w:rPr>
          <w:color w:val="000000"/>
          <w:sz w:val="22"/>
          <w:szCs w:val="22"/>
        </w:rPr>
        <w:tab/>
        <w:t>100×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3C8882DF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OGYI-T-24396/10</w:t>
      </w:r>
      <w:r w:rsidRPr="003120D6">
        <w:rPr>
          <w:color w:val="000000"/>
          <w:sz w:val="22"/>
          <w:szCs w:val="22"/>
        </w:rPr>
        <w:tab/>
        <w:t>250×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5C117269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OGYI-T-24396/11</w:t>
      </w:r>
      <w:r w:rsidRPr="003120D6">
        <w:rPr>
          <w:color w:val="000000"/>
          <w:sz w:val="22"/>
          <w:szCs w:val="22"/>
        </w:rPr>
        <w:tab/>
        <w:t>500×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245F1856" w14:textId="77777777" w:rsidR="007042A5" w:rsidRPr="003120D6" w:rsidRDefault="007042A5" w:rsidP="007042A5">
      <w:pPr>
        <w:pStyle w:val="NormlWeb"/>
        <w:rPr>
          <w:color w:val="000000"/>
          <w:sz w:val="22"/>
          <w:szCs w:val="22"/>
        </w:rPr>
      </w:pPr>
    </w:p>
    <w:p w14:paraId="7A286BE3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BBFE430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 xml:space="preserve">A GYÁRTÁSI TÉTEL SZÁMA </w:t>
      </w:r>
    </w:p>
    <w:p w14:paraId="0BA2080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21B322F" w14:textId="08FBFC27" w:rsidR="00B6123B" w:rsidRDefault="00535D60" w:rsidP="00B6123B">
      <w:pPr>
        <w:rPr>
          <w:lang w:val="hu-HU"/>
        </w:rPr>
      </w:pPr>
      <w:r>
        <w:t>Lot</w:t>
      </w:r>
    </w:p>
    <w:p w14:paraId="48612B03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2BBE82E" w14:textId="46051266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4F386F" w:rsidRPr="004F386F">
        <w:rPr>
          <w:b/>
          <w:bCs/>
          <w:lang w:val="hu-HU"/>
        </w:rPr>
        <w:t>A GYÓGYSZER ÁLTALÁNOS BESOROLÁSA RENDELHETŐSÉG SZEMPONTJÁBÓL</w:t>
      </w:r>
    </w:p>
    <w:p w14:paraId="0DC7219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B60D236" w14:textId="77777777" w:rsidR="00B6123B" w:rsidRDefault="00B6123B" w:rsidP="00B6123B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22605635" w14:textId="77777777" w:rsidR="00535D60" w:rsidRPr="00F84D0D" w:rsidRDefault="00535D60" w:rsidP="00B6123B">
      <w:pPr>
        <w:spacing w:line="240" w:lineRule="auto"/>
        <w:rPr>
          <w:bCs/>
          <w:lang w:val="hu-HU"/>
        </w:rPr>
      </w:pPr>
    </w:p>
    <w:p w14:paraId="3C6D1D1C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1029D8E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1C631705" w14:textId="77777777" w:rsidR="00B6123B" w:rsidRDefault="00B6123B" w:rsidP="00B6123B">
      <w:pPr>
        <w:spacing w:line="240" w:lineRule="auto"/>
        <w:rPr>
          <w:lang w:val="hu-HU"/>
        </w:rPr>
      </w:pPr>
    </w:p>
    <w:p w14:paraId="2076EAC4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0D1933C7" w14:textId="77777777" w:rsidR="00B6123B" w:rsidRDefault="00B6123B" w:rsidP="00B6123B">
      <w:pPr>
        <w:spacing w:line="240" w:lineRule="auto"/>
        <w:rPr>
          <w:lang w:val="hu-HU"/>
        </w:rPr>
      </w:pPr>
    </w:p>
    <w:p w14:paraId="20328C10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1AE41337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3AC1E81E" w14:textId="77777777" w:rsidR="00B6123B" w:rsidRPr="00F84D0D" w:rsidRDefault="00B6123B" w:rsidP="00B6123B">
      <w:pPr>
        <w:spacing w:line="240" w:lineRule="auto"/>
        <w:rPr>
          <w:b/>
          <w:u w:val="single"/>
          <w:lang w:val="hu-HU"/>
        </w:rPr>
      </w:pPr>
    </w:p>
    <w:p w14:paraId="3BF29726" w14:textId="4579AF38" w:rsidR="00B6123B" w:rsidRPr="007708F8" w:rsidRDefault="00B6123B" w:rsidP="00B6123B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B22BE7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</w:t>
      </w:r>
    </w:p>
    <w:p w14:paraId="649D54E2" w14:textId="77777777" w:rsidR="00B6123B" w:rsidRDefault="00B6123B" w:rsidP="00B6123B">
      <w:pPr>
        <w:spacing w:line="240" w:lineRule="auto"/>
        <w:rPr>
          <w:shd w:val="clear" w:color="auto" w:fill="CCCCCC"/>
          <w:lang w:val="hu-HU"/>
        </w:rPr>
      </w:pPr>
    </w:p>
    <w:p w14:paraId="4724F4E0" w14:textId="77777777" w:rsidR="00535D60" w:rsidRPr="00F84D0D" w:rsidRDefault="00535D60" w:rsidP="00B6123B">
      <w:pPr>
        <w:spacing w:line="240" w:lineRule="auto"/>
        <w:rPr>
          <w:shd w:val="clear" w:color="auto" w:fill="CCCCCC"/>
          <w:lang w:val="hu-HU"/>
        </w:rPr>
      </w:pPr>
    </w:p>
    <w:p w14:paraId="02CE5844" w14:textId="77777777" w:rsidR="00B6123B" w:rsidRPr="00F84D0D" w:rsidRDefault="00B6123B" w:rsidP="00D57C60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134"/>
        </w:tabs>
        <w:spacing w:line="240" w:lineRule="auto"/>
        <w:ind w:left="567" w:hanging="567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– 2D VONALKÓD</w:t>
      </w:r>
    </w:p>
    <w:p w14:paraId="411CED56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0DC9E4C6" w14:textId="77777777" w:rsidR="00B6123B" w:rsidRDefault="00B6123B" w:rsidP="00B6123B">
      <w:pPr>
        <w:rPr>
          <w:noProof/>
          <w:szCs w:val="20"/>
          <w:shd w:val="clear" w:color="auto" w:fill="CCCCCC"/>
          <w:lang w:val="hu-HU" w:eastAsia="en-IN"/>
        </w:rPr>
      </w:pPr>
      <w:r w:rsidRPr="0086489D">
        <w:rPr>
          <w:noProof/>
          <w:highlight w:val="lightGray"/>
        </w:rPr>
        <w:t>Egyedi azonosítójú 2D vonalkóddal ellátva.</w:t>
      </w:r>
    </w:p>
    <w:p w14:paraId="155A32F5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061AF3B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7E8C362F" w14:textId="77777777" w:rsidR="00B6123B" w:rsidRPr="00F84D0D" w:rsidRDefault="00B6123B" w:rsidP="00D57C60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OLVASHATÓ FORMÁTUMA</w:t>
      </w:r>
    </w:p>
    <w:p w14:paraId="64079B6A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12E2128B" w14:textId="00E0ABA2" w:rsidR="00B6123B" w:rsidRPr="0086489D" w:rsidRDefault="00B6123B" w:rsidP="00B6123B">
      <w:pPr>
        <w:rPr>
          <w:szCs w:val="20"/>
          <w:lang w:val="hu-HU" w:eastAsia="en-IN"/>
        </w:rPr>
      </w:pPr>
      <w:r w:rsidRPr="006D1D8D">
        <w:t>PC</w:t>
      </w:r>
    </w:p>
    <w:p w14:paraId="05EE1A98" w14:textId="46251B93" w:rsidR="00B6123B" w:rsidRDefault="00B6123B" w:rsidP="00B6123B">
      <w:r>
        <w:t>SN</w:t>
      </w:r>
    </w:p>
    <w:p w14:paraId="106E0FCF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696124C8" w14:textId="228F8AF9" w:rsidR="006D1D8D" w:rsidRDefault="006D1D8D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34529665" w14:textId="1B555484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KÖZVETLEN CSOMAGOLÁSON FELTÜNTETENDŐ ADATOK</w:t>
      </w:r>
    </w:p>
    <w:p w14:paraId="5F6066F9" w14:textId="77777777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05B46D6" w14:textId="41DF02DC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TARTÁLY CÍMKE</w:t>
      </w:r>
    </w:p>
    <w:p w14:paraId="18B93432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14141B5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2697C6B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03D70E55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C4D9736" w14:textId="6843C3D8" w:rsidR="006D1D8D" w:rsidRPr="007708F8" w:rsidRDefault="006D1D8D" w:rsidP="006D1D8D">
      <w:pPr>
        <w:spacing w:line="240" w:lineRule="auto"/>
        <w:rPr>
          <w:bCs/>
          <w:szCs w:val="26"/>
          <w:lang w:val="hu-HU" w:eastAsia="ar-SA"/>
        </w:rPr>
      </w:pPr>
      <w:r w:rsidRPr="007708F8">
        <w:rPr>
          <w:bCs/>
          <w:szCs w:val="26"/>
          <w:lang w:val="hu-HU" w:eastAsia="ar-SA"/>
        </w:rPr>
        <w:t xml:space="preserve">Celekoxib </w:t>
      </w:r>
      <w:r w:rsidR="00B22BE7">
        <w:rPr>
          <w:bCs/>
          <w:szCs w:val="26"/>
          <w:lang w:val="hu-HU" w:eastAsia="ar-SA"/>
        </w:rPr>
        <w:t>Aurobindo</w:t>
      </w:r>
      <w:r w:rsidRPr="007708F8">
        <w:rPr>
          <w:bCs/>
          <w:szCs w:val="26"/>
          <w:lang w:val="hu-HU" w:eastAsia="ar-SA"/>
        </w:rPr>
        <w:t xml:space="preserve"> 100</w:t>
      </w:r>
      <w:r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77AEE5A1" w14:textId="77777777" w:rsidR="006D1D8D" w:rsidRDefault="006D1D8D" w:rsidP="006D1D8D">
      <w:pPr>
        <w:spacing w:line="240" w:lineRule="auto"/>
        <w:rPr>
          <w:lang w:val="hu-HU"/>
        </w:rPr>
      </w:pPr>
    </w:p>
    <w:p w14:paraId="0BAC4AC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BBE50F1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HATÓANYAG(OK) MEGNEVEZÉSE</w:t>
      </w:r>
    </w:p>
    <w:p w14:paraId="7F342FC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1019B372" w14:textId="77777777" w:rsidR="006D1D8D" w:rsidRDefault="006D1D8D" w:rsidP="006D1D8D">
      <w:r w:rsidRPr="00C21872">
        <w:t>100</w:t>
      </w:r>
      <w:r>
        <w:t> </w:t>
      </w:r>
      <w:r w:rsidRPr="00C21872">
        <w:t>mg celekoxibot tartalmaz kemény kapszulánként.</w:t>
      </w:r>
    </w:p>
    <w:p w14:paraId="4505E146" w14:textId="77777777" w:rsidR="006D1D8D" w:rsidRDefault="006D1D8D" w:rsidP="006D1D8D">
      <w:pPr>
        <w:spacing w:line="240" w:lineRule="auto"/>
        <w:rPr>
          <w:lang w:val="hu-HU"/>
        </w:rPr>
      </w:pPr>
    </w:p>
    <w:p w14:paraId="0DA01180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0CC1186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3FC91A1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0FAF173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Segédanyagként laktózt is tartalmaz.</w:t>
      </w:r>
      <w:r>
        <w:rPr>
          <w:lang w:val="hu-HU"/>
        </w:rPr>
        <w:t xml:space="preserve"> További információért </w:t>
      </w:r>
      <w:r w:rsidRPr="00F84D0D">
        <w:rPr>
          <w:lang w:val="hu-HU"/>
        </w:rPr>
        <w:t>olvassa el a betegtájékoztatót!</w:t>
      </w:r>
    </w:p>
    <w:p w14:paraId="560D7D60" w14:textId="77777777" w:rsidR="006D1D8D" w:rsidRDefault="006D1D8D" w:rsidP="006D1D8D">
      <w:pPr>
        <w:spacing w:line="240" w:lineRule="auto"/>
        <w:rPr>
          <w:lang w:val="hu-HU"/>
        </w:rPr>
      </w:pPr>
    </w:p>
    <w:p w14:paraId="5E8FB95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AC64D45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>GYÓGYSZERFORMA ÉS TARTALOM</w:t>
      </w:r>
    </w:p>
    <w:p w14:paraId="348F23EA" w14:textId="77777777" w:rsidR="006D1D8D" w:rsidRDefault="006D1D8D" w:rsidP="006D1D8D">
      <w:pPr>
        <w:spacing w:line="240" w:lineRule="auto"/>
        <w:rPr>
          <w:lang w:val="hu-HU"/>
        </w:rPr>
      </w:pPr>
    </w:p>
    <w:p w14:paraId="7261854C" w14:textId="77777777" w:rsidR="006D1D8D" w:rsidRPr="00CE3DA7" w:rsidRDefault="006D1D8D" w:rsidP="006D1D8D">
      <w:pPr>
        <w:rPr>
          <w:bCs/>
          <w:iCs/>
        </w:rPr>
      </w:pPr>
      <w:r w:rsidRPr="00CE3DA7">
        <w:rPr>
          <w:bCs/>
          <w:iCs/>
          <w:highlight w:val="lightGray"/>
        </w:rPr>
        <w:t>Kemény kapszula</w:t>
      </w:r>
    </w:p>
    <w:p w14:paraId="2243A4C7" w14:textId="77777777" w:rsidR="006D1D8D" w:rsidRDefault="006D1D8D" w:rsidP="006D1D8D">
      <w:pPr>
        <w:rPr>
          <w:u w:val="single"/>
          <w:lang w:bidi="lo-LA"/>
        </w:rPr>
      </w:pPr>
    </w:p>
    <w:p w14:paraId="18153CFD" w14:textId="77777777" w:rsidR="006D1D8D" w:rsidRDefault="006D1D8D" w:rsidP="006D1D8D">
      <w:pPr>
        <w:rPr>
          <w:lang w:bidi="lo-LA"/>
        </w:rPr>
      </w:pPr>
      <w:r>
        <w:rPr>
          <w:lang w:bidi="lo-LA"/>
        </w:rPr>
        <w:t>60 db</w:t>
      </w:r>
      <w:r w:rsidRPr="00885425">
        <w:rPr>
          <w:lang w:val="sv-SE"/>
        </w:rPr>
        <w:t xml:space="preserve"> kemény kapszula</w:t>
      </w:r>
    </w:p>
    <w:p w14:paraId="01D16F76" w14:textId="77777777" w:rsidR="006D1D8D" w:rsidRPr="0086489D" w:rsidRDefault="006D1D8D" w:rsidP="006D1D8D">
      <w:pPr>
        <w:rPr>
          <w:highlight w:val="lightGray"/>
          <w:lang w:bidi="lo-LA"/>
        </w:rPr>
      </w:pPr>
      <w:r w:rsidRPr="0086489D">
        <w:rPr>
          <w:highlight w:val="lightGray"/>
          <w:lang w:bidi="lo-LA"/>
        </w:rPr>
        <w:t>100 db</w:t>
      </w:r>
      <w:r w:rsidRPr="0086489D">
        <w:rPr>
          <w:highlight w:val="lightGray"/>
          <w:lang w:val="sv-SE"/>
        </w:rPr>
        <w:t xml:space="preserve"> kemény kapszula</w:t>
      </w:r>
    </w:p>
    <w:p w14:paraId="5AADA229" w14:textId="77777777" w:rsidR="006D1D8D" w:rsidRPr="0086489D" w:rsidRDefault="006D1D8D" w:rsidP="006D1D8D">
      <w:pPr>
        <w:rPr>
          <w:highlight w:val="lightGray"/>
          <w:lang w:bidi="lo-LA"/>
        </w:rPr>
      </w:pPr>
      <w:r w:rsidRPr="0086489D">
        <w:rPr>
          <w:highlight w:val="lightGray"/>
          <w:lang w:bidi="lo-LA"/>
        </w:rPr>
        <w:t>250 db</w:t>
      </w:r>
      <w:r w:rsidRPr="0086489D">
        <w:rPr>
          <w:highlight w:val="lightGray"/>
          <w:lang w:val="sv-SE"/>
        </w:rPr>
        <w:t xml:space="preserve"> kemény kapszula</w:t>
      </w:r>
    </w:p>
    <w:p w14:paraId="5232E3C0" w14:textId="77777777" w:rsidR="006D1D8D" w:rsidRDefault="006D1D8D" w:rsidP="006D1D8D">
      <w:pPr>
        <w:rPr>
          <w:lang w:val="sv-SE"/>
        </w:rPr>
      </w:pPr>
      <w:r w:rsidRPr="0086489D">
        <w:rPr>
          <w:highlight w:val="lightGray"/>
          <w:lang w:bidi="lo-LA"/>
        </w:rPr>
        <w:t xml:space="preserve">500 db </w:t>
      </w:r>
      <w:r w:rsidRPr="0086489D">
        <w:rPr>
          <w:highlight w:val="lightGray"/>
          <w:lang w:val="sv-SE"/>
        </w:rPr>
        <w:t>kemény kapszula</w:t>
      </w:r>
    </w:p>
    <w:p w14:paraId="055819F7" w14:textId="77777777" w:rsidR="006D1D8D" w:rsidRDefault="006D1D8D" w:rsidP="006D1D8D">
      <w:pPr>
        <w:spacing w:line="240" w:lineRule="auto"/>
        <w:rPr>
          <w:lang w:val="hu-HU"/>
        </w:rPr>
      </w:pPr>
    </w:p>
    <w:p w14:paraId="1FE8CAB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0B56183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AZ ALKALMAZÁSSAL KAPCSOLATOS TUDNIVALÓK ÉS AZ ALKALMAZÁS MÓDJA(I)</w:t>
      </w:r>
    </w:p>
    <w:p w14:paraId="096ABDA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EFB5C94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6C1B8596" w14:textId="0CDB2026" w:rsidR="006D1D8D" w:rsidRPr="00F84D0D" w:rsidRDefault="006D1D8D" w:rsidP="006D1D8D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84D0D">
        <w:rPr>
          <w:lang w:val="hu-HU"/>
        </w:rPr>
        <w:t xml:space="preserve"> előtt olvassa el a mellékelt betegtájékoztatót!</w:t>
      </w:r>
    </w:p>
    <w:p w14:paraId="76E0B3F0" w14:textId="77777777" w:rsidR="006D1D8D" w:rsidRDefault="006D1D8D" w:rsidP="006D1D8D">
      <w:pPr>
        <w:spacing w:line="240" w:lineRule="auto"/>
        <w:rPr>
          <w:lang w:val="hu-HU"/>
        </w:rPr>
      </w:pPr>
    </w:p>
    <w:p w14:paraId="2564067C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0959861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>KÜLÖN FIGYELMEZTETÉS, MELY SZERINT A GYÓGYSZERT GYERMEKEKTŐL ELZÁRVA KELL TARTANI</w:t>
      </w:r>
    </w:p>
    <w:p w14:paraId="4A7AA974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EC39357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0FF86665" w14:textId="77777777" w:rsidR="006D1D8D" w:rsidRDefault="006D1D8D" w:rsidP="006D1D8D">
      <w:pPr>
        <w:spacing w:line="240" w:lineRule="auto"/>
        <w:rPr>
          <w:lang w:val="hu-HU"/>
        </w:rPr>
      </w:pPr>
    </w:p>
    <w:p w14:paraId="477CF8D9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063739A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>TOVÁBBI FIGYELMEZTETÉS(EK), AMENNYIBEN SZÜKSÉGES</w:t>
      </w:r>
    </w:p>
    <w:p w14:paraId="22569B7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F96C067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056014A6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5204E711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1214AF3" w14:textId="77777777" w:rsidR="006D1D8D" w:rsidRDefault="006D1D8D" w:rsidP="006D1D8D">
      <w:r>
        <w:t>EXP</w:t>
      </w:r>
    </w:p>
    <w:p w14:paraId="1545029A" w14:textId="77777777" w:rsidR="006D1D8D" w:rsidRPr="00F84D0D" w:rsidRDefault="006D1D8D" w:rsidP="006D1D8D">
      <w:pPr>
        <w:rPr>
          <w:noProof/>
          <w:lang w:val="hu-HU" w:eastAsia="en-IN"/>
        </w:rPr>
      </w:pPr>
    </w:p>
    <w:p w14:paraId="13819BE0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E459040" w14:textId="77777777" w:rsidR="006D1D8D" w:rsidRPr="00F84D0D" w:rsidRDefault="006D1D8D" w:rsidP="006D1D8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7DBBEA12" w14:textId="77777777" w:rsidR="006D1D8D" w:rsidRPr="00F84D0D" w:rsidRDefault="006D1D8D" w:rsidP="0086489D">
      <w:pPr>
        <w:keepNext/>
        <w:spacing w:line="240" w:lineRule="auto"/>
        <w:rPr>
          <w:lang w:val="hu-HU"/>
        </w:rPr>
      </w:pPr>
    </w:p>
    <w:p w14:paraId="2D0FBA70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>
        <w:rPr>
          <w:lang w:val="hu-HU"/>
        </w:rPr>
        <w:t> </w:t>
      </w:r>
      <w:r w:rsidRPr="00F84D0D">
        <w:rPr>
          <w:lang w:val="hu-HU"/>
        </w:rPr>
        <w:t>°C-on tárolandó.</w:t>
      </w:r>
    </w:p>
    <w:p w14:paraId="4F7024F1" w14:textId="77777777" w:rsidR="006D1D8D" w:rsidRDefault="006D1D8D" w:rsidP="006D1D8D">
      <w:pPr>
        <w:spacing w:line="240" w:lineRule="auto"/>
        <w:rPr>
          <w:lang w:val="hu-HU"/>
        </w:rPr>
      </w:pPr>
    </w:p>
    <w:p w14:paraId="1C460B9E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6386C9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DAB900F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39C2852A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67B5D84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>A FORGALOMBA HOZATALI ENGEDÉLY JOGOSULTJÁNAK NEVE ÉS CÍME</w:t>
      </w:r>
    </w:p>
    <w:p w14:paraId="75BF992B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D3180CD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5F270379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Vault 14, Level 2, Valletta Waterfront</w:t>
      </w:r>
    </w:p>
    <w:p w14:paraId="76BD3256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Floriana FRN 1913</w:t>
      </w:r>
    </w:p>
    <w:p w14:paraId="0839F723" w14:textId="1630C222" w:rsidR="006D1D8D" w:rsidRDefault="00EB6FCD" w:rsidP="006D1D8D">
      <w:pPr>
        <w:rPr>
          <w:lang w:val="hu-HU" w:bidi="lo-LA"/>
        </w:rPr>
      </w:pPr>
      <w:r w:rsidRPr="00EB6FCD">
        <w:rPr>
          <w:lang w:val="pt-PT"/>
        </w:rPr>
        <w:t>Málta</w:t>
      </w:r>
    </w:p>
    <w:p w14:paraId="32CAACF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45A62D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>A FORGALOMBA HOZATALI ENGEDÉLY SZÁMA(I)</w:t>
      </w:r>
    </w:p>
    <w:p w14:paraId="3A8F77A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CEEF4F3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637E498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 xml:space="preserve">A GYÁRTÁSI TÉTEL SZÁMA </w:t>
      </w:r>
    </w:p>
    <w:p w14:paraId="09497EA7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38C8191" w14:textId="77777777" w:rsidR="006D1D8D" w:rsidRDefault="006D1D8D" w:rsidP="006D1D8D">
      <w:pPr>
        <w:rPr>
          <w:lang w:val="hu-HU"/>
        </w:rPr>
      </w:pPr>
      <w:r>
        <w:t>Lot</w:t>
      </w:r>
    </w:p>
    <w:p w14:paraId="20537AA9" w14:textId="77777777" w:rsidR="006D1D8D" w:rsidRDefault="006D1D8D" w:rsidP="006D1D8D">
      <w:pPr>
        <w:spacing w:line="240" w:lineRule="auto"/>
        <w:rPr>
          <w:lang w:val="hu-HU"/>
        </w:rPr>
      </w:pPr>
    </w:p>
    <w:p w14:paraId="66C9CFC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3D9556D9" w14:textId="4294E803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4F386F" w:rsidRPr="004F386F">
        <w:rPr>
          <w:b/>
          <w:bCs/>
          <w:lang w:val="hu-HU"/>
        </w:rPr>
        <w:t>A GYÓGYSZER ÁLTALÁNOS BESOROLÁSA RENDELHETŐSÉG SZEMPONTJÁBÓL</w:t>
      </w:r>
    </w:p>
    <w:p w14:paraId="2531982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AA7CBEA" w14:textId="77777777" w:rsidR="006D1D8D" w:rsidRDefault="006D1D8D" w:rsidP="006D1D8D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1246BA7C" w14:textId="77777777" w:rsidR="006D1D8D" w:rsidRPr="00F84D0D" w:rsidRDefault="006D1D8D" w:rsidP="006D1D8D">
      <w:pPr>
        <w:spacing w:line="240" w:lineRule="auto"/>
        <w:rPr>
          <w:bCs/>
          <w:lang w:val="hu-HU"/>
        </w:rPr>
      </w:pPr>
    </w:p>
    <w:p w14:paraId="3E6CDEDE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1AED0D9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5A8F0BBE" w14:textId="77777777" w:rsidR="006D1D8D" w:rsidRDefault="006D1D8D" w:rsidP="006D1D8D">
      <w:pPr>
        <w:spacing w:line="240" w:lineRule="auto"/>
        <w:rPr>
          <w:lang w:val="hu-HU"/>
        </w:rPr>
      </w:pPr>
    </w:p>
    <w:p w14:paraId="3CC25C0E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07524B5F" w14:textId="77777777" w:rsidR="006D1D8D" w:rsidRDefault="006D1D8D" w:rsidP="006D1D8D">
      <w:pPr>
        <w:spacing w:line="240" w:lineRule="auto"/>
        <w:rPr>
          <w:lang w:val="hu-HU"/>
        </w:rPr>
      </w:pPr>
    </w:p>
    <w:p w14:paraId="7B223D85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B9F187E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042A8BB5" w14:textId="77777777" w:rsidR="006D1D8D" w:rsidRDefault="006D1D8D" w:rsidP="006D1D8D">
      <w:pPr>
        <w:spacing w:line="240" w:lineRule="auto"/>
        <w:rPr>
          <w:shd w:val="clear" w:color="auto" w:fill="CCCCCC"/>
          <w:lang w:val="hu-HU"/>
        </w:rPr>
      </w:pPr>
    </w:p>
    <w:p w14:paraId="6F3E5EF7" w14:textId="77777777" w:rsidR="006D1D8D" w:rsidRPr="00F84D0D" w:rsidRDefault="006D1D8D" w:rsidP="006D1D8D">
      <w:pPr>
        <w:spacing w:line="240" w:lineRule="auto"/>
        <w:rPr>
          <w:shd w:val="clear" w:color="auto" w:fill="CCCCCC"/>
          <w:lang w:val="hu-HU"/>
        </w:rPr>
      </w:pPr>
    </w:p>
    <w:p w14:paraId="46CE1D1F" w14:textId="1A9CCD18" w:rsidR="006D1D8D" w:rsidRPr="00B16655" w:rsidRDefault="006D1D8D" w:rsidP="0086489D">
      <w:pPr>
        <w:pStyle w:val="Listaszerbekezds"/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134"/>
        </w:tabs>
        <w:spacing w:line="240" w:lineRule="auto"/>
        <w:ind w:left="560" w:hanging="560"/>
        <w:outlineLvl w:val="0"/>
        <w:rPr>
          <w:i/>
          <w:lang w:val="hu-HU"/>
        </w:rPr>
      </w:pPr>
      <w:r w:rsidRPr="0086489D">
        <w:rPr>
          <w:b/>
          <w:lang w:val="hu-HU"/>
        </w:rPr>
        <w:t>EGYEDI AZONOSÍTÓ – 2D VONALKÓD</w:t>
      </w:r>
    </w:p>
    <w:p w14:paraId="58FA32BE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179978A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lang w:val="hu-HU"/>
        </w:rPr>
      </w:pPr>
    </w:p>
    <w:p w14:paraId="00B74DEC" w14:textId="77777777" w:rsidR="006D1D8D" w:rsidRPr="00F84D0D" w:rsidRDefault="006D1D8D" w:rsidP="0086489D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913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OLVASHATÓ FORMÁTUMA</w:t>
      </w:r>
    </w:p>
    <w:p w14:paraId="13350079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lang w:val="hu-HU"/>
        </w:rPr>
      </w:pPr>
    </w:p>
    <w:p w14:paraId="77D3306B" w14:textId="77777777" w:rsidR="00B6123B" w:rsidRPr="00F84D0D" w:rsidRDefault="00B6123B" w:rsidP="00B6123B">
      <w:pPr>
        <w:spacing w:line="240" w:lineRule="auto"/>
        <w:rPr>
          <w:lang w:val="hu-HU"/>
        </w:rPr>
      </w:pPr>
    </w:p>
    <w:sectPr w:rsidR="00B6123B" w:rsidRPr="00F84D0D" w:rsidSect="005D5B25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690F4" w14:textId="77777777" w:rsidR="005D5B25" w:rsidRDefault="005D5B25">
      <w:r>
        <w:separator/>
      </w:r>
    </w:p>
  </w:endnote>
  <w:endnote w:type="continuationSeparator" w:id="0">
    <w:p w14:paraId="03C86DAA" w14:textId="77777777" w:rsidR="005D5B25" w:rsidRDefault="005D5B25">
      <w:r>
        <w:continuationSeparator/>
      </w:r>
    </w:p>
  </w:endnote>
  <w:endnote w:type="continuationNotice" w:id="1">
    <w:p w14:paraId="673504FF" w14:textId="77777777" w:rsidR="005D5B25" w:rsidRDefault="005D5B2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B6E67" w14:textId="2D9A456D" w:rsidR="008B3FDE" w:rsidRPr="007042A5" w:rsidRDefault="00B22BE7" w:rsidP="00B22BE7">
    <w:pPr>
      <w:pStyle w:val="llb"/>
      <w:tabs>
        <w:tab w:val="clear" w:pos="8306"/>
        <w:tab w:val="right" w:pos="9071"/>
      </w:tabs>
      <w:rPr>
        <w:color w:val="auto"/>
        <w:sz w:val="18"/>
        <w:szCs w:val="18"/>
        <w:u w:val="none"/>
        <w:lang w:val="hu-HU"/>
      </w:rPr>
    </w:pPr>
    <w:r w:rsidRPr="00B22BE7">
      <w:rPr>
        <w:color w:val="auto"/>
        <w:sz w:val="18"/>
        <w:szCs w:val="18"/>
        <w:u w:val="none"/>
      </w:rPr>
      <w:t>NNGYK/GYSZ/48119/2024</w:t>
    </w:r>
    <w:r w:rsidRPr="00B22BE7" w:rsidDel="00B22BE7">
      <w:rPr>
        <w:color w:val="auto"/>
        <w:sz w:val="18"/>
        <w:szCs w:val="18"/>
        <w:u w:val="none"/>
      </w:rPr>
      <w:t xml:space="preserve"> </w:t>
    </w:r>
    <w:r>
      <w:rPr>
        <w:color w:val="auto"/>
        <w:sz w:val="18"/>
        <w:szCs w:val="18"/>
        <w:u w:val="none"/>
      </w:rPr>
      <w:tab/>
    </w:r>
    <w:r>
      <w:rPr>
        <w:color w:val="auto"/>
        <w:sz w:val="18"/>
        <w:szCs w:val="18"/>
        <w:u w:val="none"/>
      </w:rPr>
      <w:tab/>
    </w:r>
    <w:r w:rsidR="000C2E74">
      <w:rPr>
        <w:color w:val="auto"/>
        <w:sz w:val="18"/>
        <w:szCs w:val="18"/>
        <w:u w:val="none"/>
        <w:lang w:val="hu-HU"/>
      </w:rPr>
      <w:t>2026. szeptember 17.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3BF12" w14:textId="77777777" w:rsidR="005D5B25" w:rsidRDefault="005D5B25">
      <w:r>
        <w:separator/>
      </w:r>
    </w:p>
  </w:footnote>
  <w:footnote w:type="continuationSeparator" w:id="0">
    <w:p w14:paraId="7C95ECBA" w14:textId="77777777" w:rsidR="005D5B25" w:rsidRDefault="005D5B25">
      <w:r>
        <w:continuationSeparator/>
      </w:r>
    </w:p>
  </w:footnote>
  <w:footnote w:type="continuationNotice" w:id="1">
    <w:p w14:paraId="1E355682" w14:textId="77777777" w:rsidR="005D5B25" w:rsidRDefault="005D5B2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8967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BFBBE66" w14:textId="1DB13E1E" w:rsidR="008B3FDE" w:rsidRPr="0086489D" w:rsidRDefault="008B3FDE">
        <w:pPr>
          <w:pStyle w:val="lfej"/>
          <w:jc w:val="center"/>
          <w:rPr>
            <w:sz w:val="18"/>
            <w:szCs w:val="18"/>
          </w:rPr>
        </w:pPr>
        <w:r w:rsidRPr="0086489D">
          <w:rPr>
            <w:sz w:val="18"/>
            <w:szCs w:val="18"/>
          </w:rPr>
          <w:fldChar w:fldCharType="begin"/>
        </w:r>
        <w:r w:rsidRPr="0086489D">
          <w:rPr>
            <w:sz w:val="18"/>
            <w:szCs w:val="18"/>
          </w:rPr>
          <w:instrText>PAGE   \* MERGEFORMAT</w:instrText>
        </w:r>
        <w:r w:rsidRPr="0086489D">
          <w:rPr>
            <w:sz w:val="18"/>
            <w:szCs w:val="18"/>
          </w:rPr>
          <w:fldChar w:fldCharType="separate"/>
        </w:r>
        <w:r w:rsidR="00426C40" w:rsidRPr="00426C40">
          <w:rPr>
            <w:noProof/>
            <w:sz w:val="18"/>
            <w:szCs w:val="18"/>
            <w:lang w:val="hu-HU"/>
          </w:rPr>
          <w:t>2</w:t>
        </w:r>
        <w:r w:rsidRPr="0086489D">
          <w:rPr>
            <w:sz w:val="18"/>
            <w:szCs w:val="18"/>
          </w:rPr>
          <w:fldChar w:fldCharType="end"/>
        </w:r>
      </w:p>
    </w:sdtContent>
  </w:sdt>
  <w:p w14:paraId="44BC6EC1" w14:textId="77777777" w:rsidR="005B37CC" w:rsidRDefault="005B37C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D45D93"/>
    <w:multiLevelType w:val="hybridMultilevel"/>
    <w:tmpl w:val="9B5463F6"/>
    <w:lvl w:ilvl="0" w:tplc="3BAA3DE2">
      <w:start w:val="17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pStyle w:val="Cmsor2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252838"/>
    <w:multiLevelType w:val="hybridMultilevel"/>
    <w:tmpl w:val="3258E4A4"/>
    <w:lvl w:ilvl="0" w:tplc="1C0087A2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1"/>
  </w:num>
  <w:num w:numId="19">
    <w:abstractNumId w:val="1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17DAF"/>
    <w:rsid w:val="0002006B"/>
    <w:rsid w:val="00020AE8"/>
    <w:rsid w:val="0002177F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4FFB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2E74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12F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67F10"/>
    <w:rsid w:val="00170EDA"/>
    <w:rsid w:val="001727F0"/>
    <w:rsid w:val="00172B06"/>
    <w:rsid w:val="0017347E"/>
    <w:rsid w:val="001752B9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56F1"/>
    <w:rsid w:val="001A6A73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A19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22C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5E14"/>
    <w:rsid w:val="003579F9"/>
    <w:rsid w:val="00360C78"/>
    <w:rsid w:val="00361280"/>
    <w:rsid w:val="003615F1"/>
    <w:rsid w:val="00361A6E"/>
    <w:rsid w:val="003621ED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19EF"/>
    <w:rsid w:val="00426C40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43E4"/>
    <w:rsid w:val="00486D94"/>
    <w:rsid w:val="00487366"/>
    <w:rsid w:val="004873E4"/>
    <w:rsid w:val="0049072C"/>
    <w:rsid w:val="00490FD1"/>
    <w:rsid w:val="00491AD2"/>
    <w:rsid w:val="00492594"/>
    <w:rsid w:val="004935C0"/>
    <w:rsid w:val="00493B43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2AF1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386F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5283"/>
    <w:rsid w:val="00535D60"/>
    <w:rsid w:val="0053791F"/>
    <w:rsid w:val="00544AC8"/>
    <w:rsid w:val="00546264"/>
    <w:rsid w:val="0054689E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7CC"/>
    <w:rsid w:val="005B3F6F"/>
    <w:rsid w:val="005B407E"/>
    <w:rsid w:val="005B798B"/>
    <w:rsid w:val="005C1FAE"/>
    <w:rsid w:val="005C39E8"/>
    <w:rsid w:val="005C5660"/>
    <w:rsid w:val="005D3DD3"/>
    <w:rsid w:val="005D4B68"/>
    <w:rsid w:val="005D5B25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FDB"/>
    <w:rsid w:val="005F62B7"/>
    <w:rsid w:val="005F6869"/>
    <w:rsid w:val="005F6BB9"/>
    <w:rsid w:val="00603148"/>
    <w:rsid w:val="00606FC7"/>
    <w:rsid w:val="00610456"/>
    <w:rsid w:val="00611473"/>
    <w:rsid w:val="00611A73"/>
    <w:rsid w:val="00611B36"/>
    <w:rsid w:val="00613A34"/>
    <w:rsid w:val="00615ADA"/>
    <w:rsid w:val="00617169"/>
    <w:rsid w:val="006221CD"/>
    <w:rsid w:val="00623574"/>
    <w:rsid w:val="00624F5C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403"/>
    <w:rsid w:val="00661140"/>
    <w:rsid w:val="006702DC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1D8D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42A5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8F8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89D"/>
    <w:rsid w:val="008649B9"/>
    <w:rsid w:val="0086784F"/>
    <w:rsid w:val="00870394"/>
    <w:rsid w:val="0087073B"/>
    <w:rsid w:val="0087138F"/>
    <w:rsid w:val="00873967"/>
    <w:rsid w:val="008770D4"/>
    <w:rsid w:val="008770F3"/>
    <w:rsid w:val="0088127F"/>
    <w:rsid w:val="008815EF"/>
    <w:rsid w:val="0088325C"/>
    <w:rsid w:val="00883A61"/>
    <w:rsid w:val="00885273"/>
    <w:rsid w:val="00885425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3FDE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511"/>
    <w:rsid w:val="008D48D1"/>
    <w:rsid w:val="008D4F92"/>
    <w:rsid w:val="008D6BE8"/>
    <w:rsid w:val="008E04A6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07F3A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192B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3E04"/>
    <w:rsid w:val="00A34D0C"/>
    <w:rsid w:val="00A34D76"/>
    <w:rsid w:val="00A365D0"/>
    <w:rsid w:val="00A402B8"/>
    <w:rsid w:val="00A4043E"/>
    <w:rsid w:val="00A41477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2503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31C2"/>
    <w:rsid w:val="00B137F9"/>
    <w:rsid w:val="00B16655"/>
    <w:rsid w:val="00B17FAB"/>
    <w:rsid w:val="00B20A89"/>
    <w:rsid w:val="00B22BE7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54E2F"/>
    <w:rsid w:val="00B57A04"/>
    <w:rsid w:val="00B60CCD"/>
    <w:rsid w:val="00B6123B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D2E81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33F9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0B"/>
    <w:rsid w:val="00C64143"/>
    <w:rsid w:val="00C6434D"/>
    <w:rsid w:val="00C652E5"/>
    <w:rsid w:val="00C658E9"/>
    <w:rsid w:val="00C66547"/>
    <w:rsid w:val="00C66DB1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6AE9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117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47CF9"/>
    <w:rsid w:val="00D514E5"/>
    <w:rsid w:val="00D53589"/>
    <w:rsid w:val="00D539D5"/>
    <w:rsid w:val="00D544D5"/>
    <w:rsid w:val="00D57C60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67DDC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057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249F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77C"/>
    <w:rsid w:val="00E35C4A"/>
    <w:rsid w:val="00E37DA6"/>
    <w:rsid w:val="00E37FE3"/>
    <w:rsid w:val="00E43A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1AF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86699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6FCD"/>
    <w:rsid w:val="00EC098E"/>
    <w:rsid w:val="00EC0BCB"/>
    <w:rsid w:val="00EC0E71"/>
    <w:rsid w:val="00EC2229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4D0D"/>
    <w:rsid w:val="00F86474"/>
    <w:rsid w:val="00F868B4"/>
    <w:rsid w:val="00F8730A"/>
    <w:rsid w:val="00F9016F"/>
    <w:rsid w:val="00F90601"/>
    <w:rsid w:val="00F951ED"/>
    <w:rsid w:val="00FA3D28"/>
    <w:rsid w:val="00FA64D9"/>
    <w:rsid w:val="00FA78FD"/>
    <w:rsid w:val="00FB11BE"/>
    <w:rsid w:val="00FB1357"/>
    <w:rsid w:val="00FB1B56"/>
    <w:rsid w:val="00FB27F1"/>
    <w:rsid w:val="00FB4C6F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C57E442"/>
  <w15:chartTrackingRefBased/>
  <w15:docId w15:val="{91546801-5723-48F6-854D-422531E3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locked/>
    <w:rsid w:val="005F5FDB"/>
    <w:pPr>
      <w:keepNext/>
      <w:tabs>
        <w:tab w:val="clear" w:pos="567"/>
      </w:tabs>
      <w:suppressAutoHyphens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Cmsor2">
    <w:name w:val="heading 2"/>
    <w:basedOn w:val="Norml"/>
    <w:next w:val="Norml"/>
    <w:link w:val="Cmsor2Char"/>
    <w:qFormat/>
    <w:locked/>
    <w:rsid w:val="005F5FDB"/>
    <w:pPr>
      <w:keepNext/>
      <w:widowControl w:val="0"/>
      <w:numPr>
        <w:ilvl w:val="1"/>
        <w:numId w:val="1"/>
      </w:numPr>
      <w:tabs>
        <w:tab w:val="clear" w:pos="567"/>
      </w:tabs>
      <w:suppressAutoHyphens/>
      <w:autoSpaceDE w:val="0"/>
      <w:spacing w:line="240" w:lineRule="auto"/>
      <w:outlineLvl w:val="1"/>
    </w:pPr>
    <w:rPr>
      <w:b/>
      <w:bCs/>
      <w:sz w:val="26"/>
      <w:szCs w:val="26"/>
      <w:lang w:val="x-none" w:eastAsia="ar-SA"/>
    </w:rPr>
  </w:style>
  <w:style w:type="paragraph" w:styleId="Cmsor3">
    <w:name w:val="heading 3"/>
    <w:basedOn w:val="Norml"/>
    <w:next w:val="Norml"/>
    <w:link w:val="Cmsor3Char"/>
    <w:qFormat/>
    <w:locked/>
    <w:rsid w:val="005F5FDB"/>
    <w:pPr>
      <w:keepNext/>
      <w:tabs>
        <w:tab w:val="clear" w:pos="567"/>
      </w:tabs>
      <w:suppressAutoHyphens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7708F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Cmsor2Char">
    <w:name w:val="Címsor 2 Char"/>
    <w:link w:val="Cmsor2"/>
    <w:rsid w:val="005F5FDB"/>
    <w:rPr>
      <w:b/>
      <w:bCs/>
      <w:sz w:val="26"/>
      <w:szCs w:val="26"/>
      <w:lang w:eastAsia="ar-SA"/>
    </w:rPr>
  </w:style>
  <w:style w:type="character" w:customStyle="1" w:styleId="Cmsor1Char">
    <w:name w:val="Címsor 1 Char"/>
    <w:link w:val="Cmsor1"/>
    <w:rsid w:val="005F5FDB"/>
    <w:rPr>
      <w:rFonts w:ascii="Arial" w:hAnsi="Arial" w:cs="Arial"/>
      <w:b/>
      <w:bCs/>
      <w:kern w:val="32"/>
      <w:sz w:val="32"/>
      <w:szCs w:val="32"/>
    </w:rPr>
  </w:style>
  <w:style w:type="character" w:customStyle="1" w:styleId="Cmsor3Char">
    <w:name w:val="Címsor 3 Char"/>
    <w:link w:val="Cmsor3"/>
    <w:rsid w:val="005F5FDB"/>
    <w:rPr>
      <w:rFonts w:ascii="Arial" w:hAnsi="Arial" w:cs="Arial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semiHidden/>
    <w:rsid w:val="007708F8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n-GB" w:eastAsia="en-US"/>
    </w:rPr>
  </w:style>
  <w:style w:type="paragraph" w:styleId="Vgjegyzetszvege">
    <w:name w:val="endnote text"/>
    <w:basedOn w:val="Norml"/>
    <w:next w:val="Norml"/>
    <w:link w:val="VgjegyzetszvegeChar"/>
    <w:unhideWhenUsed/>
    <w:rsid w:val="00C6310B"/>
    <w:pPr>
      <w:tabs>
        <w:tab w:val="clear" w:pos="567"/>
      </w:tabs>
      <w:suppressAutoHyphens/>
      <w:spacing w:line="260" w:lineRule="atLeast"/>
    </w:pPr>
    <w:rPr>
      <w:szCs w:val="20"/>
      <w:lang w:val="hu-HU" w:eastAsia="en-IN"/>
    </w:rPr>
  </w:style>
  <w:style w:type="character" w:customStyle="1" w:styleId="VgjegyzetszvegeChar">
    <w:name w:val="Végjegyzet szövege Char"/>
    <w:basedOn w:val="Bekezdsalapbettpusa"/>
    <w:link w:val="Vgjegyzetszvege"/>
    <w:rsid w:val="00C6310B"/>
    <w:rPr>
      <w:sz w:val="22"/>
      <w:lang w:val="hu-HU"/>
    </w:rPr>
  </w:style>
  <w:style w:type="paragraph" w:styleId="NormlWeb">
    <w:name w:val="Normal (Web)"/>
    <w:basedOn w:val="Norml"/>
    <w:uiPriority w:val="99"/>
    <w:unhideWhenUsed/>
    <w:rsid w:val="007042A5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754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QRD Human Product Information Template</vt:lpstr>
    </vt:vector>
  </TitlesOfParts>
  <Company>Translation Centre</Company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subject/>
  <dc:creator>European Medicines Agency</dc:creator>
  <cp:keywords/>
  <cp:lastModifiedBy>HU_OGYI_50.1</cp:lastModifiedBy>
  <cp:revision>2</cp:revision>
  <cp:lastPrinted>2013-03-04T06:28:00Z</cp:lastPrinted>
  <dcterms:created xsi:type="dcterms:W3CDTF">2026-09-17T10:45:00Z</dcterms:created>
  <dcterms:modified xsi:type="dcterms:W3CDTF">2026-09-17T10:45:00Z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