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2DE0AD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bookmarkStart w:id="0" w:name="_Hlk197359884"/>
      <w:bookmarkStart w:id="1" w:name="_GoBack"/>
      <w:bookmarkEnd w:id="1"/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2C1130E1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2A8CEE06" w14:textId="094236E3" w:rsidR="00F45C51" w:rsidRPr="005E0303" w:rsidRDefault="00230A48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DOBOZ</w:t>
      </w:r>
      <w:r w:rsidR="005E0303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5E0303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5E0303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5E0303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5E0303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5E0303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5E0303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5E0303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5E0303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5E0303" w:rsidRPr="005E0303">
        <w:rPr>
          <w:rFonts w:eastAsia="Times New Roman"/>
          <w:b/>
          <w:noProof/>
          <w:snapToGrid/>
          <w:szCs w:val="22"/>
          <w:lang w:val="hu-HU" w:eastAsia="en-US"/>
        </w:rPr>
        <w:t>TÖBBNYELVŰ</w:t>
      </w:r>
    </w:p>
    <w:p w14:paraId="7B941E30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7C57189C" w14:textId="77777777" w:rsidR="00CA6136" w:rsidRPr="003755B9" w:rsidRDefault="00CA6136" w:rsidP="00082A8E">
      <w:pPr>
        <w:spacing w:line="240" w:lineRule="auto"/>
        <w:rPr>
          <w:lang w:val="hu-HU"/>
        </w:rPr>
      </w:pPr>
    </w:p>
    <w:p w14:paraId="34581E92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3399914B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15D4E56F" w14:textId="12AE0FEB" w:rsidR="005E0303" w:rsidRPr="005E0303" w:rsidRDefault="005E0303" w:rsidP="005E0303">
      <w:pPr>
        <w:spacing w:line="240" w:lineRule="auto"/>
        <w:rPr>
          <w:rFonts w:eastAsia="Times New Roman"/>
          <w:b/>
          <w:szCs w:val="22"/>
          <w:lang w:val="hu-HU" w:eastAsia="hu-HU"/>
        </w:rPr>
      </w:pPr>
      <w:r w:rsidRPr="005E0303">
        <w:rPr>
          <w:rFonts w:eastAsia="Times New Roman"/>
          <w:b/>
          <w:szCs w:val="22"/>
          <w:lang w:val="hu-HU" w:eastAsia="hu-HU"/>
        </w:rPr>
        <w:t xml:space="preserve">Livizux </w:t>
      </w:r>
      <w:r w:rsidRPr="005E0303">
        <w:rPr>
          <w:rFonts w:eastAsia="Times New Roman"/>
          <w:b/>
          <w:szCs w:val="22"/>
          <w:lang w:val="nl-NL" w:eastAsia="hu-HU"/>
        </w:rPr>
        <w:t>40</w:t>
      </w:r>
      <w:r w:rsidR="00665858">
        <w:rPr>
          <w:rFonts w:eastAsia="Times New Roman"/>
          <w:b/>
          <w:szCs w:val="22"/>
          <w:lang w:val="nl-NL" w:eastAsia="hu-HU"/>
        </w:rPr>
        <w:t> </w:t>
      </w:r>
      <w:r w:rsidRPr="005E0303">
        <w:rPr>
          <w:rFonts w:eastAsia="Times New Roman"/>
          <w:b/>
          <w:szCs w:val="22"/>
          <w:lang w:val="nl-NL" w:eastAsia="hu-HU"/>
        </w:rPr>
        <w:t>mg kemény kapszula</w:t>
      </w:r>
    </w:p>
    <w:p w14:paraId="1EF18DB4" w14:textId="77777777" w:rsidR="00C15AF2" w:rsidRPr="005E0303" w:rsidRDefault="00C15AF2" w:rsidP="00082A8E">
      <w:pPr>
        <w:spacing w:line="240" w:lineRule="auto"/>
        <w:rPr>
          <w:lang w:val="nl-NL"/>
        </w:rPr>
      </w:pPr>
    </w:p>
    <w:p w14:paraId="526C30A3" w14:textId="13C7829F" w:rsidR="00F45C51" w:rsidRDefault="003E7C55" w:rsidP="00082A8E">
      <w:pPr>
        <w:spacing w:line="240" w:lineRule="auto"/>
        <w:rPr>
          <w:lang w:val="hu-HU"/>
        </w:rPr>
      </w:pPr>
      <w:r>
        <w:rPr>
          <w:lang w:val="hu-HU"/>
        </w:rPr>
        <w:t>liszdexamfetamin</w:t>
      </w:r>
      <w:r w:rsidR="00665858">
        <w:rPr>
          <w:lang w:val="hu-HU"/>
        </w:rPr>
        <w:t>-dimezilát</w:t>
      </w:r>
    </w:p>
    <w:p w14:paraId="65FEF979" w14:textId="77777777" w:rsidR="00D0773B" w:rsidRPr="003755B9" w:rsidRDefault="00D0773B" w:rsidP="00082A8E">
      <w:pPr>
        <w:spacing w:line="240" w:lineRule="auto"/>
        <w:rPr>
          <w:lang w:val="hu-HU"/>
        </w:rPr>
      </w:pPr>
    </w:p>
    <w:p w14:paraId="1B92C4C5" w14:textId="77777777" w:rsidR="003E12FC" w:rsidRPr="003755B9" w:rsidRDefault="003E12FC" w:rsidP="00082A8E">
      <w:pPr>
        <w:spacing w:line="240" w:lineRule="auto"/>
        <w:rPr>
          <w:lang w:val="hu-HU"/>
        </w:rPr>
      </w:pPr>
    </w:p>
    <w:p w14:paraId="68936E17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7AF34EDB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3EB43B59" w14:textId="3C24E848" w:rsidR="00665858" w:rsidRPr="00665858" w:rsidRDefault="00665858" w:rsidP="00665858">
      <w:pPr>
        <w:spacing w:line="240" w:lineRule="auto"/>
        <w:rPr>
          <w:lang w:val="hu-HU"/>
        </w:rPr>
      </w:pPr>
      <w:r>
        <w:rPr>
          <w:rFonts w:eastAsia="Times New Roman"/>
          <w:szCs w:val="22"/>
          <w:lang w:val="nl-NL" w:eastAsia="hu-HU"/>
        </w:rPr>
        <w:t>4</w:t>
      </w:r>
      <w:r w:rsidRPr="005E0303">
        <w:rPr>
          <w:rFonts w:eastAsia="Times New Roman"/>
          <w:szCs w:val="22"/>
          <w:lang w:val="nl-NL" w:eastAsia="hu-HU"/>
        </w:rPr>
        <w:t>0</w:t>
      </w:r>
      <w:r w:rsidRPr="00665858">
        <w:rPr>
          <w:rFonts w:eastAsia="Times New Roman"/>
          <w:szCs w:val="22"/>
          <w:lang w:val="nl-NL" w:eastAsia="hu-HU"/>
        </w:rPr>
        <w:t> </w:t>
      </w:r>
      <w:r w:rsidRPr="005E0303">
        <w:rPr>
          <w:rFonts w:eastAsia="Times New Roman"/>
          <w:szCs w:val="22"/>
          <w:lang w:val="nl-NL" w:eastAsia="hu-HU"/>
        </w:rPr>
        <w:t xml:space="preserve">mg </w:t>
      </w:r>
      <w:r w:rsidR="003E7C55">
        <w:rPr>
          <w:lang w:val="hu-HU"/>
        </w:rPr>
        <w:t>liszdexamfetamin-</w:t>
      </w:r>
      <w:r w:rsidRPr="00665858">
        <w:rPr>
          <w:lang w:val="hu-HU"/>
        </w:rPr>
        <w:t>dimezilátot tartalmaz</w:t>
      </w:r>
      <w:r w:rsidR="003E7C55" w:rsidRPr="003E7C55">
        <w:rPr>
          <w:szCs w:val="22"/>
          <w:lang w:val="hu-HU"/>
        </w:rPr>
        <w:t xml:space="preserve"> </w:t>
      </w:r>
      <w:r w:rsidR="003E7C55">
        <w:rPr>
          <w:szCs w:val="22"/>
          <w:lang w:val="hu-HU"/>
        </w:rPr>
        <w:t>k</w:t>
      </w:r>
      <w:r w:rsidR="003E7C55" w:rsidRPr="00665858">
        <w:rPr>
          <w:szCs w:val="22"/>
          <w:lang w:val="hu-HU"/>
        </w:rPr>
        <w:t>apszulánként</w:t>
      </w:r>
      <w:r w:rsidRPr="00665858">
        <w:rPr>
          <w:lang w:val="hu-HU"/>
        </w:rPr>
        <w:t xml:space="preserve">, ami </w:t>
      </w:r>
      <w:r>
        <w:rPr>
          <w:lang w:val="hu-HU"/>
        </w:rPr>
        <w:t>11</w:t>
      </w:r>
      <w:r w:rsidRPr="00665858">
        <w:rPr>
          <w:lang w:val="hu-HU"/>
        </w:rPr>
        <w:t>,9 mg dexamfetaminnak felel meg.</w:t>
      </w:r>
      <w:r w:rsidR="003E7C55" w:rsidRPr="003E7C55">
        <w:rPr>
          <w:szCs w:val="22"/>
          <w:lang w:val="hu-HU"/>
        </w:rPr>
        <w:t xml:space="preserve"> </w:t>
      </w:r>
    </w:p>
    <w:p w14:paraId="63660FAE" w14:textId="77777777" w:rsidR="00D0773B" w:rsidRPr="003755B9" w:rsidRDefault="00D0773B" w:rsidP="00082A8E">
      <w:pPr>
        <w:spacing w:line="240" w:lineRule="auto"/>
        <w:rPr>
          <w:lang w:val="hu-HU"/>
        </w:rPr>
      </w:pPr>
    </w:p>
    <w:p w14:paraId="5D3E68B7" w14:textId="77777777" w:rsidR="003E12FC" w:rsidRPr="003755B9" w:rsidRDefault="003E12FC" w:rsidP="00082A8E">
      <w:pPr>
        <w:spacing w:line="240" w:lineRule="auto"/>
        <w:rPr>
          <w:lang w:val="hu-HU"/>
        </w:rPr>
      </w:pPr>
    </w:p>
    <w:p w14:paraId="3E440EC5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53F770AF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3D03006F" w14:textId="2A014D76" w:rsidR="00CA6136" w:rsidRDefault="00CA6136" w:rsidP="00082A8E">
      <w:pPr>
        <w:spacing w:line="240" w:lineRule="auto"/>
        <w:rPr>
          <w:lang w:val="hu-HU"/>
        </w:rPr>
      </w:pPr>
    </w:p>
    <w:p w14:paraId="0F056A08" w14:textId="77777777" w:rsidR="003E7C55" w:rsidRPr="003755B9" w:rsidRDefault="003E7C55" w:rsidP="00082A8E">
      <w:pPr>
        <w:spacing w:line="240" w:lineRule="auto"/>
        <w:rPr>
          <w:lang w:val="hu-HU"/>
        </w:rPr>
      </w:pPr>
    </w:p>
    <w:p w14:paraId="37346F0D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71951F8F" w14:textId="77777777" w:rsidR="00A9482B" w:rsidRPr="003755B9" w:rsidRDefault="00A9482B" w:rsidP="00082A8E">
      <w:pPr>
        <w:spacing w:line="240" w:lineRule="auto"/>
        <w:rPr>
          <w:lang w:val="hu-HU"/>
        </w:rPr>
      </w:pPr>
    </w:p>
    <w:p w14:paraId="00E8A8FD" w14:textId="77777777" w:rsidR="00F45C51" w:rsidRPr="003755B9" w:rsidRDefault="00356410" w:rsidP="00082A8E">
      <w:pPr>
        <w:spacing w:line="240" w:lineRule="auto"/>
        <w:rPr>
          <w:lang w:val="hu-HU"/>
        </w:rPr>
      </w:pPr>
      <w:r w:rsidRPr="003755B9">
        <w:rPr>
          <w:lang w:val="hu-HU"/>
        </w:rPr>
        <w:t>Kemény kapszula</w:t>
      </w:r>
    </w:p>
    <w:p w14:paraId="78A7A515" w14:textId="77777777" w:rsidR="00356410" w:rsidRPr="003755B9" w:rsidRDefault="00356410" w:rsidP="00082A8E">
      <w:pPr>
        <w:spacing w:line="240" w:lineRule="auto"/>
        <w:rPr>
          <w:lang w:val="hu-HU"/>
        </w:rPr>
      </w:pPr>
    </w:p>
    <w:p w14:paraId="52751928" w14:textId="77777777" w:rsidR="00356410" w:rsidRPr="003755B9" w:rsidRDefault="00356410" w:rsidP="00082A8E">
      <w:pPr>
        <w:spacing w:line="240" w:lineRule="auto"/>
        <w:rPr>
          <w:szCs w:val="22"/>
          <w:lang w:val="hu-HU"/>
        </w:rPr>
      </w:pPr>
      <w:r w:rsidRPr="003755B9">
        <w:rPr>
          <w:szCs w:val="22"/>
          <w:lang w:val="hu-HU"/>
        </w:rPr>
        <w:t>30 db</w:t>
      </w:r>
    </w:p>
    <w:p w14:paraId="67FD010D" w14:textId="77777777" w:rsidR="00356410" w:rsidRPr="003755B9" w:rsidRDefault="00356410" w:rsidP="00082A8E">
      <w:pPr>
        <w:spacing w:line="240" w:lineRule="auto"/>
        <w:rPr>
          <w:szCs w:val="22"/>
          <w:lang w:val="hu-HU"/>
        </w:rPr>
      </w:pPr>
      <w:r w:rsidRPr="00145CD5">
        <w:rPr>
          <w:szCs w:val="22"/>
          <w:highlight w:val="lightGray"/>
          <w:lang w:val="hu-HU"/>
        </w:rPr>
        <w:t>100 db</w:t>
      </w:r>
    </w:p>
    <w:p w14:paraId="5246D2CD" w14:textId="77777777" w:rsidR="00CA6136" w:rsidRPr="003755B9" w:rsidRDefault="00CA6136" w:rsidP="00082A8E">
      <w:pPr>
        <w:spacing w:line="240" w:lineRule="auto"/>
        <w:rPr>
          <w:lang w:val="hu-HU"/>
        </w:rPr>
      </w:pPr>
    </w:p>
    <w:p w14:paraId="0211D892" w14:textId="77777777" w:rsidR="003E12FC" w:rsidRPr="003755B9" w:rsidRDefault="003E12FC" w:rsidP="00082A8E">
      <w:pPr>
        <w:spacing w:line="240" w:lineRule="auto"/>
        <w:rPr>
          <w:lang w:val="hu-HU"/>
        </w:rPr>
      </w:pPr>
    </w:p>
    <w:p w14:paraId="01AE0134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0B70E929" w14:textId="77777777" w:rsidR="00A9482B" w:rsidRPr="003755B9" w:rsidRDefault="00A9482B" w:rsidP="00082A8E">
      <w:pPr>
        <w:spacing w:line="240" w:lineRule="auto"/>
        <w:rPr>
          <w:lang w:val="hu-HU"/>
        </w:rPr>
      </w:pPr>
    </w:p>
    <w:p w14:paraId="05AD7607" w14:textId="77777777" w:rsidR="00356410" w:rsidRPr="003755B9" w:rsidRDefault="00356410" w:rsidP="00356410">
      <w:pPr>
        <w:spacing w:line="240" w:lineRule="auto"/>
        <w:rPr>
          <w:lang w:val="hu-HU"/>
        </w:rPr>
      </w:pPr>
      <w:r w:rsidRPr="003755B9">
        <w:rPr>
          <w:lang w:val="hu-HU"/>
        </w:rPr>
        <w:t>Szájon át történő alkalmazásra.</w:t>
      </w:r>
    </w:p>
    <w:p w14:paraId="6A9595DE" w14:textId="6E7DC69A" w:rsidR="00F45C51" w:rsidRDefault="00F45C51" w:rsidP="00082A8E">
      <w:pPr>
        <w:spacing w:line="240" w:lineRule="auto"/>
        <w:rPr>
          <w:lang w:val="hu-HU"/>
        </w:rPr>
      </w:pPr>
      <w:r w:rsidRPr="003755B9">
        <w:rPr>
          <w:lang w:val="hu-HU"/>
        </w:rPr>
        <w:t>Használat előtt olvassa el a mellékelt betegtájékoztatót!</w:t>
      </w:r>
    </w:p>
    <w:p w14:paraId="6A38EF6A" w14:textId="77777777" w:rsidR="00D0773B" w:rsidRPr="003755B9" w:rsidRDefault="00D0773B" w:rsidP="00082A8E">
      <w:pPr>
        <w:spacing w:line="240" w:lineRule="auto"/>
        <w:rPr>
          <w:lang w:val="hu-HU"/>
        </w:rPr>
      </w:pPr>
    </w:p>
    <w:p w14:paraId="2148D42C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02006FAF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65C93BED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740CEB82" w14:textId="77777777" w:rsidR="00F45C51" w:rsidRPr="003755B9" w:rsidRDefault="00F45C51" w:rsidP="00082A8E">
      <w:pPr>
        <w:spacing w:line="240" w:lineRule="auto"/>
        <w:rPr>
          <w:lang w:val="hu-HU"/>
        </w:rPr>
      </w:pPr>
      <w:r w:rsidRPr="003755B9">
        <w:rPr>
          <w:lang w:val="hu-HU"/>
        </w:rPr>
        <w:t>A gyógyszer gyermekektől elzárva tartandó!</w:t>
      </w:r>
    </w:p>
    <w:p w14:paraId="2EB3C719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41E9E113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446C6B52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1C29F391" w14:textId="77777777" w:rsidR="00883928" w:rsidRDefault="00883928" w:rsidP="00883928">
      <w:pPr>
        <w:spacing w:line="240" w:lineRule="auto"/>
        <w:rPr>
          <w:lang w:val="hu-HU"/>
        </w:rPr>
      </w:pPr>
    </w:p>
    <w:p w14:paraId="0E5E0554" w14:textId="2206CB78" w:rsidR="00F45C51" w:rsidRDefault="00883928" w:rsidP="00082A8E">
      <w:pPr>
        <w:spacing w:line="240" w:lineRule="auto"/>
        <w:rPr>
          <w:lang w:val="hu-HU"/>
        </w:rPr>
      </w:pPr>
      <w:r>
        <w:rPr>
          <w:lang w:val="hu-HU"/>
        </w:rPr>
        <w:t>A nedvességmegkötőt ne vegye be.</w:t>
      </w:r>
    </w:p>
    <w:p w14:paraId="7E419CFE" w14:textId="77777777" w:rsidR="007E3A91" w:rsidRPr="003755B9" w:rsidRDefault="007E3A91" w:rsidP="00082A8E">
      <w:pPr>
        <w:spacing w:line="240" w:lineRule="auto"/>
        <w:rPr>
          <w:lang w:val="hu-HU"/>
        </w:rPr>
      </w:pPr>
    </w:p>
    <w:p w14:paraId="47FF2781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229B5E5A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3D7F580B" w14:textId="77777777" w:rsidR="00F45C51" w:rsidRPr="003755B9" w:rsidRDefault="00F45C51" w:rsidP="00E320A0">
      <w:pPr>
        <w:spacing w:line="240" w:lineRule="auto"/>
        <w:rPr>
          <w:lang w:val="hu-HU"/>
        </w:rPr>
      </w:pPr>
    </w:p>
    <w:p w14:paraId="5961846C" w14:textId="77777777" w:rsidR="00F45C51" w:rsidRPr="003755B9" w:rsidRDefault="006D40BE" w:rsidP="00082A8E">
      <w:pPr>
        <w:spacing w:line="240" w:lineRule="auto"/>
        <w:rPr>
          <w:lang w:val="hu-HU"/>
        </w:rPr>
      </w:pPr>
      <w:r w:rsidRPr="003755B9">
        <w:rPr>
          <w:lang w:val="hu-HU"/>
        </w:rPr>
        <w:t>EXP</w:t>
      </w:r>
    </w:p>
    <w:p w14:paraId="0D2208B1" w14:textId="77777777" w:rsidR="006D40BE" w:rsidRPr="003755B9" w:rsidRDefault="006D40BE" w:rsidP="00082A8E">
      <w:pPr>
        <w:spacing w:line="240" w:lineRule="auto"/>
        <w:rPr>
          <w:lang w:val="hu-HU"/>
        </w:rPr>
      </w:pPr>
    </w:p>
    <w:p w14:paraId="6DB41F87" w14:textId="77777777" w:rsidR="00B71C67" w:rsidRPr="003755B9" w:rsidRDefault="00B71C67" w:rsidP="00082A8E">
      <w:pPr>
        <w:spacing w:line="240" w:lineRule="auto"/>
        <w:rPr>
          <w:lang w:val="hu-HU"/>
        </w:rPr>
      </w:pPr>
    </w:p>
    <w:p w14:paraId="322A64D9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1F6B9467" w14:textId="77777777" w:rsidR="00F45C51" w:rsidRPr="003755B9" w:rsidRDefault="00F45C51" w:rsidP="00E320A0">
      <w:pPr>
        <w:spacing w:line="240" w:lineRule="auto"/>
        <w:rPr>
          <w:lang w:val="hu-HU"/>
        </w:rPr>
      </w:pPr>
    </w:p>
    <w:p w14:paraId="2781B618" w14:textId="77777777" w:rsidR="00E320A0" w:rsidRPr="003755B9" w:rsidRDefault="00E320A0" w:rsidP="00082A8E">
      <w:pPr>
        <w:spacing w:line="240" w:lineRule="auto"/>
        <w:rPr>
          <w:lang w:val="hu-HU"/>
        </w:rPr>
      </w:pPr>
    </w:p>
    <w:p w14:paraId="3633871E" w14:textId="77777777" w:rsidR="003E12FC" w:rsidRPr="003755B9" w:rsidRDefault="003E12FC" w:rsidP="00082A8E">
      <w:pPr>
        <w:spacing w:line="240" w:lineRule="auto"/>
        <w:rPr>
          <w:lang w:val="hu-HU"/>
        </w:rPr>
      </w:pPr>
    </w:p>
    <w:p w14:paraId="71D35FEA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551381ED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686C4CEB" w14:textId="3ADAEB22" w:rsidR="007E5E02" w:rsidRPr="003755B9" w:rsidRDefault="007E5E02" w:rsidP="007E5E02">
      <w:pPr>
        <w:rPr>
          <w:szCs w:val="22"/>
          <w:lang w:val="hu-HU"/>
        </w:rPr>
      </w:pPr>
      <w:r w:rsidRPr="003755B9">
        <w:rPr>
          <w:szCs w:val="22"/>
          <w:lang w:val="hu-HU"/>
        </w:rPr>
        <w:t xml:space="preserve">Fel nem használt vagy lejárt gyógyszereit </w:t>
      </w:r>
      <w:r w:rsidR="00416A9F" w:rsidRPr="007F4DAC">
        <w:rPr>
          <w:szCs w:val="22"/>
          <w:lang w:val="hu-HU"/>
        </w:rPr>
        <w:t>vigye vissza a gyógyszertárba</w:t>
      </w:r>
      <w:r w:rsidRPr="003755B9">
        <w:rPr>
          <w:szCs w:val="22"/>
          <w:lang w:val="hu-HU"/>
        </w:rPr>
        <w:t>.</w:t>
      </w:r>
    </w:p>
    <w:p w14:paraId="1DCFBBD3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45654912" w14:textId="77777777" w:rsidR="003E12FC" w:rsidRPr="003755B9" w:rsidRDefault="003E12FC" w:rsidP="00082A8E">
      <w:pPr>
        <w:spacing w:line="240" w:lineRule="auto"/>
        <w:rPr>
          <w:lang w:val="hu-HU"/>
        </w:rPr>
      </w:pPr>
    </w:p>
    <w:p w14:paraId="59B112F3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7930E531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63D57EBC" w14:textId="77777777" w:rsidR="007E5E02" w:rsidRPr="003755B9" w:rsidRDefault="007E5E02" w:rsidP="007E5E02">
      <w:pPr>
        <w:jc w:val="both"/>
        <w:rPr>
          <w:szCs w:val="22"/>
          <w:lang w:val="hu-HU"/>
        </w:rPr>
      </w:pPr>
      <w:r w:rsidRPr="003755B9">
        <w:rPr>
          <w:szCs w:val="22"/>
          <w:lang w:val="hu-HU"/>
        </w:rPr>
        <w:t>Egis Gyógyszergyár Zrt.</w:t>
      </w:r>
    </w:p>
    <w:p w14:paraId="106BEEE8" w14:textId="3EE8C077" w:rsidR="007E5E02" w:rsidRPr="003755B9" w:rsidRDefault="007E5E02" w:rsidP="007E5E02">
      <w:pPr>
        <w:jc w:val="both"/>
        <w:rPr>
          <w:szCs w:val="22"/>
          <w:lang w:val="hu-HU"/>
        </w:rPr>
      </w:pPr>
      <w:r w:rsidRPr="003755B9">
        <w:rPr>
          <w:szCs w:val="22"/>
          <w:lang w:val="hu-HU"/>
        </w:rPr>
        <w:t>1106 Budapest, Keresztúri út 30</w:t>
      </w:r>
      <w:r w:rsidR="00230A48">
        <w:rPr>
          <w:szCs w:val="22"/>
          <w:lang w:val="hu-HU"/>
        </w:rPr>
        <w:t>–</w:t>
      </w:r>
      <w:r w:rsidRPr="003755B9">
        <w:rPr>
          <w:szCs w:val="22"/>
          <w:lang w:val="hu-HU"/>
        </w:rPr>
        <w:t>38.</w:t>
      </w:r>
    </w:p>
    <w:p w14:paraId="17B8F062" w14:textId="153F356F" w:rsidR="007E5E02" w:rsidRDefault="000B60B3" w:rsidP="00082A8E">
      <w:pPr>
        <w:spacing w:line="240" w:lineRule="auto"/>
        <w:rPr>
          <w:lang w:val="hu-HU"/>
        </w:rPr>
      </w:pPr>
      <w:r>
        <w:rPr>
          <w:lang w:val="hu-HU"/>
        </w:rPr>
        <w:t>Magyarország</w:t>
      </w:r>
    </w:p>
    <w:p w14:paraId="53004F85" w14:textId="77777777" w:rsidR="00D81FDA" w:rsidRPr="003755B9" w:rsidRDefault="00D81FDA" w:rsidP="00082A8E">
      <w:pPr>
        <w:spacing w:line="240" w:lineRule="auto"/>
        <w:rPr>
          <w:lang w:val="hu-HU"/>
        </w:rPr>
      </w:pPr>
    </w:p>
    <w:p w14:paraId="2CEA98A0" w14:textId="77777777" w:rsidR="003E12FC" w:rsidRPr="003755B9" w:rsidRDefault="003E12FC" w:rsidP="00082A8E">
      <w:pPr>
        <w:spacing w:line="240" w:lineRule="auto"/>
        <w:rPr>
          <w:lang w:val="hu-HU"/>
        </w:rPr>
      </w:pPr>
    </w:p>
    <w:p w14:paraId="3EEDEE5E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48DE677C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55434717" w14:textId="68A4DCB1" w:rsidR="00EB0BC8" w:rsidRDefault="00EB0BC8" w:rsidP="00EB0BC8">
      <w:pPr>
        <w:spacing w:line="240" w:lineRule="auto"/>
        <w:rPr>
          <w:rFonts w:eastAsia="Arial Unicode MS"/>
          <w:lang w:val="hu-HU" w:eastAsia="ar-SA"/>
        </w:rPr>
      </w:pPr>
      <w:r>
        <w:rPr>
          <w:rFonts w:eastAsia="Arial Unicode MS"/>
          <w:lang w:val="hu-HU" w:eastAsia="ar-SA"/>
        </w:rPr>
        <w:t>OGYI-T-24327/05</w:t>
      </w:r>
      <w:r>
        <w:rPr>
          <w:rFonts w:eastAsia="Arial Unicode MS"/>
          <w:lang w:val="hu-HU" w:eastAsia="ar-SA"/>
        </w:rPr>
        <w:tab/>
        <w:t>30×</w:t>
      </w:r>
    </w:p>
    <w:p w14:paraId="110B2343" w14:textId="5B1B9170" w:rsidR="00EB0BC8" w:rsidRDefault="00EB0BC8" w:rsidP="00EB0BC8">
      <w:pPr>
        <w:spacing w:line="240" w:lineRule="auto"/>
        <w:rPr>
          <w:rFonts w:eastAsia="Arial Unicode MS"/>
          <w:lang w:val="hu-HU" w:eastAsia="ar-SA"/>
        </w:rPr>
      </w:pPr>
      <w:r w:rsidRPr="00EB0BC8">
        <w:rPr>
          <w:rFonts w:eastAsia="Arial Unicode MS"/>
          <w:highlight w:val="lightGray"/>
          <w:lang w:val="hu-HU" w:eastAsia="ar-SA"/>
        </w:rPr>
        <w:t>OGYI-T-24327/06</w:t>
      </w:r>
      <w:r w:rsidRPr="00EB0BC8">
        <w:rPr>
          <w:rFonts w:eastAsia="Arial Unicode MS"/>
          <w:highlight w:val="lightGray"/>
          <w:lang w:val="hu-HU" w:eastAsia="ar-SA"/>
        </w:rPr>
        <w:tab/>
        <w:t>100×</w:t>
      </w:r>
    </w:p>
    <w:p w14:paraId="6401AF54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2FB02599" w14:textId="77777777" w:rsidR="003E12FC" w:rsidRPr="003755B9" w:rsidRDefault="003E12FC" w:rsidP="00082A8E">
      <w:pPr>
        <w:spacing w:line="240" w:lineRule="auto"/>
        <w:rPr>
          <w:lang w:val="hu-HU"/>
        </w:rPr>
      </w:pPr>
    </w:p>
    <w:p w14:paraId="139F30A2" w14:textId="5E43EB5D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GYÁRTÁSI TÉTEL SZÁMA</w:t>
      </w:r>
    </w:p>
    <w:p w14:paraId="5D19665B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3278910B" w14:textId="77777777" w:rsidR="00F45C51" w:rsidRPr="003755B9" w:rsidRDefault="007E5E02" w:rsidP="00082A8E">
      <w:pPr>
        <w:spacing w:line="240" w:lineRule="auto"/>
        <w:rPr>
          <w:lang w:val="hu-HU"/>
        </w:rPr>
      </w:pPr>
      <w:r w:rsidRPr="003755B9">
        <w:rPr>
          <w:lang w:val="hu-HU"/>
        </w:rPr>
        <w:t>Lot</w:t>
      </w:r>
    </w:p>
    <w:p w14:paraId="5661209F" w14:textId="77777777" w:rsidR="007E5E02" w:rsidRPr="003755B9" w:rsidRDefault="007E5E02" w:rsidP="00082A8E">
      <w:pPr>
        <w:spacing w:line="240" w:lineRule="auto"/>
        <w:rPr>
          <w:lang w:val="hu-HU"/>
        </w:rPr>
      </w:pPr>
    </w:p>
    <w:p w14:paraId="672D547E" w14:textId="77777777" w:rsidR="003E12FC" w:rsidRPr="003755B9" w:rsidRDefault="003E12FC" w:rsidP="00082A8E">
      <w:pPr>
        <w:spacing w:line="240" w:lineRule="auto"/>
        <w:rPr>
          <w:lang w:val="hu-HU"/>
        </w:rPr>
      </w:pPr>
    </w:p>
    <w:p w14:paraId="510F52B8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53E53ABA" w14:textId="77777777" w:rsidR="00A9482B" w:rsidRPr="003755B9" w:rsidRDefault="00A9482B" w:rsidP="00082A8E">
      <w:pPr>
        <w:spacing w:line="240" w:lineRule="auto"/>
        <w:rPr>
          <w:lang w:val="hu-HU"/>
        </w:rPr>
      </w:pPr>
    </w:p>
    <w:p w14:paraId="418EE937" w14:textId="77777777" w:rsidR="003E7C55" w:rsidRPr="00883928" w:rsidRDefault="003E7C55" w:rsidP="003E7C55">
      <w:pPr>
        <w:spacing w:line="240" w:lineRule="auto"/>
        <w:rPr>
          <w:lang w:val="hu-HU"/>
        </w:rPr>
      </w:pPr>
      <w:r w:rsidRPr="00883928">
        <w:rPr>
          <w:lang w:val="hu-HU"/>
        </w:rPr>
        <w:t>Orvosi rendelvényhez kötött gyógyszer (Sz) (H).</w:t>
      </w:r>
    </w:p>
    <w:p w14:paraId="6897055F" w14:textId="77777777" w:rsidR="007E5E02" w:rsidRPr="003755B9" w:rsidRDefault="007E5E02" w:rsidP="00082A8E">
      <w:pPr>
        <w:spacing w:line="240" w:lineRule="auto"/>
        <w:rPr>
          <w:lang w:val="hu-HU"/>
        </w:rPr>
      </w:pPr>
    </w:p>
    <w:p w14:paraId="04B5EFF9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52C3CA7E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3C3C35F7" w14:textId="77777777" w:rsidR="00A12B81" w:rsidRPr="003755B9" w:rsidRDefault="00A12B81" w:rsidP="00082A8E">
      <w:pPr>
        <w:spacing w:line="240" w:lineRule="auto"/>
        <w:rPr>
          <w:lang w:val="hu-HU"/>
        </w:rPr>
      </w:pPr>
    </w:p>
    <w:p w14:paraId="6CEF17AC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2B6C249C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6EC549B7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09949B80" w14:textId="1C38ADF0" w:rsidR="00145CD5" w:rsidRPr="00145CD5" w:rsidRDefault="00145CD5" w:rsidP="00145CD5">
      <w:pPr>
        <w:spacing w:line="240" w:lineRule="auto"/>
        <w:rPr>
          <w:bCs/>
          <w:lang w:val="hu-HU"/>
        </w:rPr>
      </w:pPr>
      <w:r w:rsidRPr="00145CD5">
        <w:rPr>
          <w:rFonts w:eastAsia="Times New Roman"/>
          <w:bCs/>
          <w:szCs w:val="22"/>
          <w:lang w:val="hu-HU" w:eastAsia="hu-HU"/>
        </w:rPr>
        <w:t>l</w:t>
      </w:r>
      <w:r w:rsidRPr="005E0303">
        <w:rPr>
          <w:rFonts w:eastAsia="Times New Roman"/>
          <w:bCs/>
          <w:szCs w:val="22"/>
          <w:lang w:val="hu-HU" w:eastAsia="hu-HU"/>
        </w:rPr>
        <w:t>ivizux</w:t>
      </w:r>
      <w:r w:rsidRPr="005E0303">
        <w:rPr>
          <w:rFonts w:eastAsia="Times New Roman"/>
          <w:bCs/>
          <w:szCs w:val="22"/>
          <w:lang w:val="nl-NL" w:eastAsia="hu-HU"/>
        </w:rPr>
        <w:t xml:space="preserve"> </w:t>
      </w:r>
      <w:r w:rsidRPr="00145CD5">
        <w:rPr>
          <w:rFonts w:eastAsia="Times New Roman"/>
          <w:bCs/>
          <w:szCs w:val="22"/>
          <w:lang w:val="nl-NL" w:eastAsia="hu-HU"/>
        </w:rPr>
        <w:t>4</w:t>
      </w:r>
      <w:r w:rsidRPr="005E0303">
        <w:rPr>
          <w:rFonts w:eastAsia="Times New Roman"/>
          <w:bCs/>
          <w:szCs w:val="22"/>
          <w:lang w:val="nl-NL" w:eastAsia="hu-HU"/>
        </w:rPr>
        <w:t>0</w:t>
      </w:r>
      <w:r w:rsidRPr="00145CD5">
        <w:rPr>
          <w:rFonts w:eastAsia="Times New Roman"/>
          <w:bCs/>
          <w:szCs w:val="22"/>
          <w:lang w:val="nl-NL" w:eastAsia="hu-HU"/>
        </w:rPr>
        <w:t> </w:t>
      </w:r>
      <w:r w:rsidRPr="005E0303">
        <w:rPr>
          <w:rFonts w:eastAsia="Times New Roman"/>
          <w:bCs/>
          <w:szCs w:val="22"/>
          <w:lang w:val="nl-NL" w:eastAsia="hu-HU"/>
        </w:rPr>
        <w:t>mg</w:t>
      </w:r>
    </w:p>
    <w:p w14:paraId="029DDD8E" w14:textId="77777777" w:rsidR="00145CD5" w:rsidRPr="003755B9" w:rsidRDefault="00145CD5" w:rsidP="00082A8E">
      <w:pPr>
        <w:spacing w:line="240" w:lineRule="auto"/>
        <w:rPr>
          <w:bCs/>
          <w:lang w:val="hu-HU"/>
        </w:rPr>
      </w:pPr>
    </w:p>
    <w:p w14:paraId="2C48CEED" w14:textId="77777777" w:rsidR="003E12FC" w:rsidRPr="003755B9" w:rsidRDefault="003E12FC" w:rsidP="00082A8E">
      <w:pPr>
        <w:spacing w:line="240" w:lineRule="auto"/>
        <w:rPr>
          <w:bCs/>
          <w:lang w:val="hu-HU"/>
        </w:rPr>
      </w:pPr>
    </w:p>
    <w:p w14:paraId="003718D1" w14:textId="77777777" w:rsidR="002670B9" w:rsidRPr="003755B9" w:rsidRDefault="002670B9" w:rsidP="002670B9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650" w:hanging="1650"/>
        <w:outlineLvl w:val="0"/>
        <w:rPr>
          <w:i/>
          <w:noProof/>
          <w:lang w:val="hu-HU"/>
        </w:rPr>
      </w:pPr>
      <w:r w:rsidRPr="003755B9">
        <w:rPr>
          <w:b/>
          <w:noProof/>
          <w:lang w:val="hu-HU"/>
        </w:rPr>
        <w:t>17.</w:t>
      </w:r>
      <w:r w:rsidRPr="003755B9">
        <w:rPr>
          <w:b/>
          <w:noProof/>
          <w:lang w:val="hu-HU"/>
        </w:rPr>
        <w:tab/>
        <w:t>EGYEDI AZONOSÍTÓ – 2D VONALKÓD</w:t>
      </w:r>
    </w:p>
    <w:p w14:paraId="4302C7E5" w14:textId="77777777" w:rsidR="002670B9" w:rsidRPr="003755B9" w:rsidRDefault="002670B9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5CBB6445" w14:textId="77777777" w:rsidR="00EC1806" w:rsidRPr="003755B9" w:rsidRDefault="00EC1806" w:rsidP="00EC1806">
      <w:pPr>
        <w:rPr>
          <w:noProof/>
          <w:szCs w:val="22"/>
          <w:shd w:val="clear" w:color="auto" w:fill="CCCCCC"/>
          <w:lang w:val="hu-HU"/>
        </w:rPr>
      </w:pPr>
      <w:r w:rsidRPr="003755B9">
        <w:rPr>
          <w:noProof/>
          <w:szCs w:val="22"/>
          <w:highlight w:val="lightGray"/>
          <w:lang w:val="hu-HU"/>
        </w:rPr>
        <w:t>Egyedi azonosítójú 2D vonalkóddal ellátva.</w:t>
      </w:r>
    </w:p>
    <w:p w14:paraId="1C02A13B" w14:textId="77777777" w:rsidR="00EC1806" w:rsidRPr="003755B9" w:rsidRDefault="00EC1806" w:rsidP="00EC1806">
      <w:pPr>
        <w:rPr>
          <w:noProof/>
          <w:vanish/>
          <w:szCs w:val="22"/>
          <w:lang w:val="hu-HU"/>
        </w:rPr>
      </w:pPr>
    </w:p>
    <w:p w14:paraId="2BF01912" w14:textId="77777777" w:rsidR="00EC1806" w:rsidRPr="003755B9" w:rsidRDefault="00EC1806" w:rsidP="00EC1806">
      <w:pPr>
        <w:tabs>
          <w:tab w:val="left" w:pos="720"/>
        </w:tabs>
        <w:rPr>
          <w:noProof/>
          <w:szCs w:val="22"/>
          <w:lang w:val="hu-HU"/>
        </w:rPr>
      </w:pPr>
    </w:p>
    <w:p w14:paraId="34FE89B4" w14:textId="77777777" w:rsidR="00EC1806" w:rsidRPr="003755B9" w:rsidRDefault="00EC1806" w:rsidP="00EC1806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i/>
          <w:noProof/>
          <w:szCs w:val="22"/>
          <w:lang w:val="hu-HU"/>
        </w:rPr>
      </w:pPr>
      <w:r w:rsidRPr="003755B9">
        <w:rPr>
          <w:b/>
          <w:noProof/>
          <w:szCs w:val="22"/>
          <w:lang w:val="hu-HU"/>
        </w:rPr>
        <w:t>18.</w:t>
      </w:r>
      <w:r w:rsidRPr="003755B9">
        <w:rPr>
          <w:b/>
          <w:noProof/>
          <w:szCs w:val="22"/>
          <w:lang w:val="hu-HU"/>
        </w:rPr>
        <w:tab/>
        <w:t>EGYEDI AZONOSÍTÓ OLVASHATÓ FORMÁTUMA</w:t>
      </w:r>
    </w:p>
    <w:p w14:paraId="23F580C7" w14:textId="77777777" w:rsidR="00EC1806" w:rsidRPr="003755B9" w:rsidRDefault="00EC1806" w:rsidP="00EC1806">
      <w:pPr>
        <w:tabs>
          <w:tab w:val="left" w:pos="720"/>
        </w:tabs>
        <w:rPr>
          <w:noProof/>
          <w:szCs w:val="22"/>
          <w:lang w:val="hu-HU"/>
        </w:rPr>
      </w:pPr>
    </w:p>
    <w:p w14:paraId="1C5A2996" w14:textId="6EA93369" w:rsidR="00EC1806" w:rsidRPr="003755B9" w:rsidRDefault="00EC1806" w:rsidP="00EC1806">
      <w:pPr>
        <w:rPr>
          <w:szCs w:val="22"/>
          <w:lang w:val="hu-HU"/>
        </w:rPr>
      </w:pPr>
      <w:r w:rsidRPr="003755B9">
        <w:rPr>
          <w:szCs w:val="22"/>
          <w:lang w:val="hu-HU"/>
        </w:rPr>
        <w:t>PC:</w:t>
      </w:r>
    </w:p>
    <w:p w14:paraId="49FA2A6C" w14:textId="6C26412C" w:rsidR="00EC1806" w:rsidRPr="003755B9" w:rsidRDefault="00EC1806" w:rsidP="00EC1806">
      <w:pPr>
        <w:rPr>
          <w:szCs w:val="22"/>
          <w:lang w:val="hu-HU"/>
        </w:rPr>
      </w:pPr>
      <w:r w:rsidRPr="003755B9">
        <w:rPr>
          <w:szCs w:val="22"/>
          <w:lang w:val="hu-HU"/>
        </w:rPr>
        <w:t>SN:</w:t>
      </w:r>
    </w:p>
    <w:p w14:paraId="1D3A3D4A" w14:textId="77777777" w:rsidR="0018224D" w:rsidRPr="003755B9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vanish/>
          <w:lang w:val="hu-HU"/>
        </w:rPr>
      </w:pPr>
    </w:p>
    <w:p w14:paraId="5E4E015E" w14:textId="77777777" w:rsidR="0018224D" w:rsidRPr="003755B9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vanish/>
          <w:lang w:val="hu-HU"/>
        </w:rPr>
      </w:pPr>
    </w:p>
    <w:p w14:paraId="719769E8" w14:textId="77777777" w:rsidR="00BD5B0B" w:rsidRPr="003755B9" w:rsidRDefault="0018224D" w:rsidP="00082A8E">
      <w:pPr>
        <w:spacing w:line="240" w:lineRule="auto"/>
        <w:rPr>
          <w:noProof/>
          <w:szCs w:val="24"/>
          <w:lang w:val="hu-HU"/>
        </w:rPr>
      </w:pPr>
      <w:r w:rsidRPr="003755B9">
        <w:rPr>
          <w:b/>
          <w:bCs/>
          <w:u w:val="single"/>
          <w:lang w:val="hu-HU"/>
        </w:rPr>
        <w:br w:type="page"/>
      </w:r>
    </w:p>
    <w:p w14:paraId="58C6E5A9" w14:textId="175BC081" w:rsidR="00F45C51" w:rsidRPr="003755B9" w:rsidRDefault="00E2752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B4119">
        <w:rPr>
          <w:rFonts w:eastAsia="Times New Roman"/>
          <w:b/>
          <w:noProof/>
          <w:snapToGrid/>
          <w:szCs w:val="22"/>
          <w:lang w:val="hu-HU" w:eastAsia="en-US"/>
        </w:rPr>
        <w:t>A KÖZVETLEN CSOMAGOLÁSON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 w:rsidR="00A9482B" w:rsidRPr="003755B9">
        <w:rPr>
          <w:rFonts w:eastAsia="Times New Roman"/>
          <w:b/>
          <w:noProof/>
          <w:snapToGrid/>
          <w:szCs w:val="22"/>
          <w:lang w:val="hu-HU" w:eastAsia="en-US"/>
        </w:rPr>
        <w:t>FELTÜNTETENDŐ ADATOK</w:t>
      </w:r>
    </w:p>
    <w:p w14:paraId="61657250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0BDF52D0" w14:textId="6EEFF12A" w:rsidR="00F45C51" w:rsidRPr="003755B9" w:rsidRDefault="003E7C55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TARTÁLY</w:t>
      </w:r>
      <w:r w:rsidR="00304BEF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230A48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230A48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304BEF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304BEF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304BEF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304BEF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304BEF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304BEF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304BEF" w:rsidRPr="005E0303">
        <w:rPr>
          <w:rFonts w:eastAsia="Times New Roman"/>
          <w:b/>
          <w:noProof/>
          <w:snapToGrid/>
          <w:szCs w:val="22"/>
          <w:lang w:val="hu-HU" w:eastAsia="en-US"/>
        </w:rPr>
        <w:t>TÖBBNYELVŰ</w:t>
      </w:r>
    </w:p>
    <w:p w14:paraId="1178B0AF" w14:textId="77777777" w:rsidR="00F45C51" w:rsidRPr="003755B9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D5DBDCA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0046C527" w14:textId="77777777" w:rsidR="00E27527" w:rsidRPr="003755B9" w:rsidRDefault="00E27527" w:rsidP="00E275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360629AF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2579E11D" w14:textId="77777777" w:rsidR="00E27527" w:rsidRPr="005E0303" w:rsidRDefault="00E27527" w:rsidP="00E27527">
      <w:pPr>
        <w:spacing w:line="240" w:lineRule="auto"/>
        <w:rPr>
          <w:rFonts w:eastAsia="Times New Roman"/>
          <w:b/>
          <w:szCs w:val="22"/>
          <w:lang w:val="hu-HU" w:eastAsia="hu-HU"/>
        </w:rPr>
      </w:pPr>
      <w:r w:rsidRPr="005E0303">
        <w:rPr>
          <w:rFonts w:eastAsia="Times New Roman"/>
          <w:b/>
          <w:szCs w:val="22"/>
          <w:lang w:val="hu-HU" w:eastAsia="hu-HU"/>
        </w:rPr>
        <w:t xml:space="preserve">Livizux </w:t>
      </w:r>
      <w:r w:rsidRPr="005E0303">
        <w:rPr>
          <w:rFonts w:eastAsia="Times New Roman"/>
          <w:b/>
          <w:szCs w:val="22"/>
          <w:lang w:val="nl-NL" w:eastAsia="hu-HU"/>
        </w:rPr>
        <w:t>40</w:t>
      </w:r>
      <w:r>
        <w:rPr>
          <w:rFonts w:eastAsia="Times New Roman"/>
          <w:b/>
          <w:szCs w:val="22"/>
          <w:lang w:val="nl-NL" w:eastAsia="hu-HU"/>
        </w:rPr>
        <w:t> </w:t>
      </w:r>
      <w:r w:rsidRPr="005E0303">
        <w:rPr>
          <w:rFonts w:eastAsia="Times New Roman"/>
          <w:b/>
          <w:szCs w:val="22"/>
          <w:lang w:val="nl-NL" w:eastAsia="hu-HU"/>
        </w:rPr>
        <w:t>mg kemény kapszula</w:t>
      </w:r>
    </w:p>
    <w:p w14:paraId="4FBDE2C9" w14:textId="77777777" w:rsidR="00E27527" w:rsidRPr="005E0303" w:rsidRDefault="00E27527" w:rsidP="00E27527">
      <w:pPr>
        <w:spacing w:line="240" w:lineRule="auto"/>
        <w:rPr>
          <w:lang w:val="nl-NL"/>
        </w:rPr>
      </w:pPr>
    </w:p>
    <w:p w14:paraId="42B21D46" w14:textId="0603BE64" w:rsidR="00E27527" w:rsidRDefault="003E7C55" w:rsidP="00E27527">
      <w:pPr>
        <w:spacing w:line="240" w:lineRule="auto"/>
        <w:rPr>
          <w:lang w:val="hu-HU"/>
        </w:rPr>
      </w:pPr>
      <w:r>
        <w:rPr>
          <w:lang w:val="hu-HU"/>
        </w:rPr>
        <w:t>liszdexamfetamin</w:t>
      </w:r>
      <w:r w:rsidR="00E27527">
        <w:rPr>
          <w:lang w:val="hu-HU"/>
        </w:rPr>
        <w:t>-dimezilát</w:t>
      </w:r>
    </w:p>
    <w:p w14:paraId="4619E19E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69F14668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68270614" w14:textId="77777777" w:rsidR="00E27527" w:rsidRPr="003755B9" w:rsidRDefault="00E27527" w:rsidP="00E275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3C212899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5F1F4EAC" w14:textId="5928093B" w:rsidR="00E27527" w:rsidRPr="00665858" w:rsidRDefault="00E27527" w:rsidP="00E27527">
      <w:pPr>
        <w:spacing w:line="240" w:lineRule="auto"/>
        <w:rPr>
          <w:lang w:val="hu-HU"/>
        </w:rPr>
      </w:pPr>
      <w:r>
        <w:rPr>
          <w:rFonts w:eastAsia="Times New Roman"/>
          <w:szCs w:val="22"/>
          <w:lang w:val="nl-NL" w:eastAsia="hu-HU"/>
        </w:rPr>
        <w:t>4</w:t>
      </w:r>
      <w:r w:rsidRPr="005E0303">
        <w:rPr>
          <w:rFonts w:eastAsia="Times New Roman"/>
          <w:szCs w:val="22"/>
          <w:lang w:val="nl-NL" w:eastAsia="hu-HU"/>
        </w:rPr>
        <w:t>0</w:t>
      </w:r>
      <w:r w:rsidRPr="00665858">
        <w:rPr>
          <w:rFonts w:eastAsia="Times New Roman"/>
          <w:szCs w:val="22"/>
          <w:lang w:val="nl-NL" w:eastAsia="hu-HU"/>
        </w:rPr>
        <w:t> </w:t>
      </w:r>
      <w:r w:rsidRPr="005E0303">
        <w:rPr>
          <w:rFonts w:eastAsia="Times New Roman"/>
          <w:szCs w:val="22"/>
          <w:lang w:val="nl-NL" w:eastAsia="hu-HU"/>
        </w:rPr>
        <w:t xml:space="preserve">mg </w:t>
      </w:r>
      <w:r w:rsidR="003E7C55">
        <w:rPr>
          <w:lang w:val="hu-HU"/>
        </w:rPr>
        <w:t>liszdexamfetamin-</w:t>
      </w:r>
      <w:r w:rsidRPr="00665858">
        <w:rPr>
          <w:lang w:val="hu-HU"/>
        </w:rPr>
        <w:t>dimezilátot tartalmaz</w:t>
      </w:r>
      <w:r w:rsidR="003E7C55" w:rsidRPr="003E7C55">
        <w:rPr>
          <w:szCs w:val="22"/>
          <w:lang w:val="hu-HU"/>
        </w:rPr>
        <w:t xml:space="preserve"> </w:t>
      </w:r>
      <w:r w:rsidR="003E7C55">
        <w:rPr>
          <w:szCs w:val="22"/>
          <w:lang w:val="hu-HU"/>
        </w:rPr>
        <w:t>k</w:t>
      </w:r>
      <w:r w:rsidR="003E7C55" w:rsidRPr="00665858">
        <w:rPr>
          <w:szCs w:val="22"/>
          <w:lang w:val="hu-HU"/>
        </w:rPr>
        <w:t>apszulánként</w:t>
      </w:r>
      <w:r w:rsidRPr="00665858">
        <w:rPr>
          <w:lang w:val="hu-HU"/>
        </w:rPr>
        <w:t xml:space="preserve">, ami </w:t>
      </w:r>
      <w:r>
        <w:rPr>
          <w:lang w:val="hu-HU"/>
        </w:rPr>
        <w:t>11</w:t>
      </w:r>
      <w:r w:rsidRPr="00665858">
        <w:rPr>
          <w:lang w:val="hu-HU"/>
        </w:rPr>
        <w:t>,9 mg dexamfetaminnak felel meg.</w:t>
      </w:r>
    </w:p>
    <w:p w14:paraId="4F19F533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31E081C4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0CDF06AF" w14:textId="77777777" w:rsidR="00E27527" w:rsidRPr="003755B9" w:rsidRDefault="00E27527" w:rsidP="00E275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6310302E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6467441B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68ACBD3D" w14:textId="77777777" w:rsidR="00E27527" w:rsidRPr="003755B9" w:rsidRDefault="00E27527" w:rsidP="00E275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45E4A98C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70493846" w14:textId="77777777" w:rsidR="00E27527" w:rsidRPr="003755B9" w:rsidRDefault="00E27527" w:rsidP="00E27527">
      <w:pPr>
        <w:spacing w:line="240" w:lineRule="auto"/>
        <w:rPr>
          <w:lang w:val="hu-HU"/>
        </w:rPr>
      </w:pPr>
      <w:r w:rsidRPr="003755B9">
        <w:rPr>
          <w:lang w:val="hu-HU"/>
        </w:rPr>
        <w:t>Kemény kapszula</w:t>
      </w:r>
    </w:p>
    <w:p w14:paraId="4400BC28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6B3F2591" w14:textId="77777777" w:rsidR="00E27527" w:rsidRPr="003755B9" w:rsidRDefault="00E27527" w:rsidP="00E27527">
      <w:pPr>
        <w:spacing w:line="240" w:lineRule="auto"/>
        <w:rPr>
          <w:szCs w:val="22"/>
          <w:lang w:val="hu-HU"/>
        </w:rPr>
      </w:pPr>
      <w:r w:rsidRPr="003755B9">
        <w:rPr>
          <w:szCs w:val="22"/>
          <w:lang w:val="hu-HU"/>
        </w:rPr>
        <w:t>30 db</w:t>
      </w:r>
    </w:p>
    <w:p w14:paraId="7091201D" w14:textId="77777777" w:rsidR="00E27527" w:rsidRPr="003755B9" w:rsidRDefault="00E27527" w:rsidP="00E27527">
      <w:pPr>
        <w:spacing w:line="240" w:lineRule="auto"/>
        <w:rPr>
          <w:szCs w:val="22"/>
          <w:lang w:val="hu-HU"/>
        </w:rPr>
      </w:pPr>
      <w:r w:rsidRPr="00145CD5">
        <w:rPr>
          <w:szCs w:val="22"/>
          <w:highlight w:val="lightGray"/>
          <w:lang w:val="hu-HU"/>
        </w:rPr>
        <w:t>100 db</w:t>
      </w:r>
    </w:p>
    <w:p w14:paraId="0A89DCDE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65EAEC84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008062D1" w14:textId="77777777" w:rsidR="00E27527" w:rsidRPr="003755B9" w:rsidRDefault="00E27527" w:rsidP="00E275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585B9DC0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4DBFC6F0" w14:textId="77777777" w:rsidR="00E27527" w:rsidRPr="003755B9" w:rsidRDefault="00E27527" w:rsidP="00E27527">
      <w:pPr>
        <w:spacing w:line="240" w:lineRule="auto"/>
        <w:rPr>
          <w:lang w:val="hu-HU"/>
        </w:rPr>
      </w:pPr>
      <w:r w:rsidRPr="003755B9">
        <w:rPr>
          <w:lang w:val="hu-HU"/>
        </w:rPr>
        <w:t>Szájon át történő alkalmazásra.</w:t>
      </w:r>
    </w:p>
    <w:p w14:paraId="513FB19D" w14:textId="77777777" w:rsidR="00E27527" w:rsidRDefault="00E27527" w:rsidP="00E27527">
      <w:pPr>
        <w:spacing w:line="240" w:lineRule="auto"/>
        <w:rPr>
          <w:lang w:val="hu-HU"/>
        </w:rPr>
      </w:pPr>
      <w:r w:rsidRPr="003755B9">
        <w:rPr>
          <w:lang w:val="hu-HU"/>
        </w:rPr>
        <w:t>Használat előtt olvassa el a mellékelt betegtájékoztatót!</w:t>
      </w:r>
    </w:p>
    <w:p w14:paraId="138DB85E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3EE6A9F1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32125A71" w14:textId="77777777" w:rsidR="00E27527" w:rsidRPr="003755B9" w:rsidRDefault="00E27527" w:rsidP="00E275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05247D5E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63EA2A3B" w14:textId="77777777" w:rsidR="00E27527" w:rsidRPr="003755B9" w:rsidRDefault="00E27527" w:rsidP="00E27527">
      <w:pPr>
        <w:spacing w:line="240" w:lineRule="auto"/>
        <w:rPr>
          <w:lang w:val="hu-HU"/>
        </w:rPr>
      </w:pPr>
      <w:r w:rsidRPr="003755B9">
        <w:rPr>
          <w:lang w:val="hu-HU"/>
        </w:rPr>
        <w:t>A gyógyszer gyermekektől elzárva tartandó!</w:t>
      </w:r>
    </w:p>
    <w:p w14:paraId="29630448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56A818BE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09CA2205" w14:textId="77777777" w:rsidR="00E27527" w:rsidRPr="003755B9" w:rsidRDefault="00E27527" w:rsidP="00E275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2A87C9FF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761F28B4" w14:textId="77777777" w:rsidR="00883928" w:rsidRDefault="00883928" w:rsidP="00883928">
      <w:pPr>
        <w:spacing w:line="240" w:lineRule="auto"/>
        <w:rPr>
          <w:lang w:val="hu-HU"/>
        </w:rPr>
      </w:pPr>
      <w:r>
        <w:rPr>
          <w:lang w:val="hu-HU"/>
        </w:rPr>
        <w:t>A nedvességmegkötőt ne vegye be.</w:t>
      </w:r>
    </w:p>
    <w:p w14:paraId="3AF4871B" w14:textId="77777777" w:rsidR="007E3A91" w:rsidRDefault="007E3A91" w:rsidP="00883928">
      <w:pPr>
        <w:spacing w:line="240" w:lineRule="auto"/>
        <w:rPr>
          <w:lang w:val="hu-HU"/>
        </w:rPr>
      </w:pPr>
    </w:p>
    <w:p w14:paraId="365D0D9C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2ADFE893" w14:textId="77777777" w:rsidR="00E27527" w:rsidRPr="003755B9" w:rsidRDefault="00E27527" w:rsidP="00E275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AEA0D24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300711B2" w14:textId="77777777" w:rsidR="00E27527" w:rsidRPr="003755B9" w:rsidRDefault="00E27527" w:rsidP="00E27527">
      <w:pPr>
        <w:spacing w:line="240" w:lineRule="auto"/>
        <w:rPr>
          <w:lang w:val="hu-HU"/>
        </w:rPr>
      </w:pPr>
      <w:r w:rsidRPr="003755B9">
        <w:rPr>
          <w:lang w:val="hu-HU"/>
        </w:rPr>
        <w:t>EXP</w:t>
      </w:r>
    </w:p>
    <w:p w14:paraId="1A3E97A2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6E4BDDA4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6F82DAD4" w14:textId="77777777" w:rsidR="00E27527" w:rsidRPr="003755B9" w:rsidRDefault="00E27527" w:rsidP="00E275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0A11F9C5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6EA7ACB1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3198EFFF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533BE07A" w14:textId="77777777" w:rsidR="00E27527" w:rsidRPr="003755B9" w:rsidRDefault="00E27527" w:rsidP="00E275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71B174DF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5828F6ED" w14:textId="3576CB8D" w:rsidR="007E3A91" w:rsidRPr="003755B9" w:rsidRDefault="00416A9F" w:rsidP="00883928">
      <w:pPr>
        <w:rPr>
          <w:lang w:val="hu-HU"/>
        </w:rPr>
      </w:pPr>
      <w:r>
        <w:rPr>
          <w:szCs w:val="22"/>
          <w:lang w:val="hu-HU"/>
        </w:rPr>
        <w:t xml:space="preserve">Fel nem használt vagy lejárt gyógyszereit </w:t>
      </w:r>
      <w:r w:rsidRPr="007F4DAC">
        <w:rPr>
          <w:szCs w:val="22"/>
          <w:lang w:val="hu-HU"/>
        </w:rPr>
        <w:t>vigye vissza a gyógyszertárba</w:t>
      </w:r>
      <w:r>
        <w:rPr>
          <w:szCs w:val="22"/>
          <w:lang w:val="hu-HU"/>
        </w:rPr>
        <w:t>.</w:t>
      </w:r>
    </w:p>
    <w:p w14:paraId="3FDD748A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2DCCB0C5" w14:textId="77777777" w:rsidR="00E27527" w:rsidRPr="003755B9" w:rsidRDefault="00E27527" w:rsidP="00E275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20A638DB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23DFE162" w14:textId="77777777" w:rsidR="00E27527" w:rsidRPr="003755B9" w:rsidRDefault="00E27527" w:rsidP="00E27527">
      <w:pPr>
        <w:jc w:val="both"/>
        <w:rPr>
          <w:szCs w:val="22"/>
          <w:lang w:val="hu-HU"/>
        </w:rPr>
      </w:pPr>
      <w:r w:rsidRPr="003755B9">
        <w:rPr>
          <w:szCs w:val="22"/>
          <w:lang w:val="hu-HU"/>
        </w:rPr>
        <w:t>Egis Gyógyszergyár Zrt.</w:t>
      </w:r>
    </w:p>
    <w:p w14:paraId="5ED62C70" w14:textId="77777777" w:rsidR="00E27527" w:rsidRPr="003755B9" w:rsidRDefault="00E27527" w:rsidP="00E27527">
      <w:pPr>
        <w:jc w:val="both"/>
        <w:rPr>
          <w:szCs w:val="22"/>
          <w:lang w:val="hu-HU"/>
        </w:rPr>
      </w:pPr>
      <w:r w:rsidRPr="003755B9">
        <w:rPr>
          <w:szCs w:val="22"/>
          <w:lang w:val="hu-HU"/>
        </w:rPr>
        <w:t>1106 Budapest, Keresztúri út 30</w:t>
      </w:r>
      <w:r>
        <w:rPr>
          <w:szCs w:val="22"/>
          <w:lang w:val="hu-HU"/>
        </w:rPr>
        <w:t>–</w:t>
      </w:r>
      <w:r w:rsidRPr="003755B9">
        <w:rPr>
          <w:szCs w:val="22"/>
          <w:lang w:val="hu-HU"/>
        </w:rPr>
        <w:t>38.</w:t>
      </w:r>
    </w:p>
    <w:p w14:paraId="5973BB99" w14:textId="77777777" w:rsidR="00E27527" w:rsidRDefault="00E27527" w:rsidP="00E27527">
      <w:pPr>
        <w:spacing w:line="240" w:lineRule="auto"/>
        <w:rPr>
          <w:lang w:val="hu-HU"/>
        </w:rPr>
      </w:pPr>
      <w:r>
        <w:rPr>
          <w:lang w:val="hu-HU"/>
        </w:rPr>
        <w:t>Magyarország</w:t>
      </w:r>
    </w:p>
    <w:p w14:paraId="47F0C089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7A172D72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66375AE9" w14:textId="77777777" w:rsidR="00E27527" w:rsidRPr="003755B9" w:rsidRDefault="00E27527" w:rsidP="00E275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74A77715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56FFBC11" w14:textId="695C27D8" w:rsidR="00EB0BC8" w:rsidRDefault="00EB0BC8" w:rsidP="00EB0BC8">
      <w:pPr>
        <w:spacing w:line="240" w:lineRule="auto"/>
        <w:rPr>
          <w:rFonts w:eastAsia="Arial Unicode MS"/>
          <w:lang w:val="hu-HU" w:eastAsia="ar-SA"/>
        </w:rPr>
      </w:pPr>
      <w:r>
        <w:rPr>
          <w:rFonts w:eastAsia="Arial Unicode MS"/>
          <w:lang w:val="hu-HU" w:eastAsia="ar-SA"/>
        </w:rPr>
        <w:t>OGYI-T-24327/05</w:t>
      </w:r>
      <w:r>
        <w:rPr>
          <w:rFonts w:eastAsia="Arial Unicode MS"/>
          <w:lang w:val="hu-HU" w:eastAsia="ar-SA"/>
        </w:rPr>
        <w:tab/>
        <w:t>30×</w:t>
      </w:r>
    </w:p>
    <w:p w14:paraId="2BDEAC52" w14:textId="614A8283" w:rsidR="00EB0BC8" w:rsidRDefault="00EB0BC8" w:rsidP="00EB0BC8">
      <w:pPr>
        <w:spacing w:line="240" w:lineRule="auto"/>
        <w:rPr>
          <w:rFonts w:eastAsia="Arial Unicode MS"/>
          <w:lang w:val="hu-HU" w:eastAsia="ar-SA"/>
        </w:rPr>
      </w:pPr>
      <w:r w:rsidRPr="00EB0BC8">
        <w:rPr>
          <w:rFonts w:eastAsia="Arial Unicode MS"/>
          <w:highlight w:val="lightGray"/>
          <w:lang w:val="hu-HU" w:eastAsia="ar-SA"/>
        </w:rPr>
        <w:t>OGYI-T-24327/06</w:t>
      </w:r>
      <w:r w:rsidRPr="00EB0BC8">
        <w:rPr>
          <w:rFonts w:eastAsia="Arial Unicode MS"/>
          <w:highlight w:val="lightGray"/>
          <w:lang w:val="hu-HU" w:eastAsia="ar-SA"/>
        </w:rPr>
        <w:tab/>
        <w:t>100×</w:t>
      </w:r>
    </w:p>
    <w:p w14:paraId="049FAD64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7CCB7CA9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257A6D76" w14:textId="77777777" w:rsidR="00E27527" w:rsidRPr="003755B9" w:rsidRDefault="00E27527" w:rsidP="00E275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GYÁRTÁSI TÉTEL SZÁMA</w:t>
      </w:r>
    </w:p>
    <w:p w14:paraId="64C60A54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1C8716C7" w14:textId="77777777" w:rsidR="00E27527" w:rsidRPr="003755B9" w:rsidRDefault="00E27527" w:rsidP="00E27527">
      <w:pPr>
        <w:spacing w:line="240" w:lineRule="auto"/>
        <w:rPr>
          <w:lang w:val="hu-HU"/>
        </w:rPr>
      </w:pPr>
      <w:r w:rsidRPr="003755B9">
        <w:rPr>
          <w:lang w:val="hu-HU"/>
        </w:rPr>
        <w:t>Lot</w:t>
      </w:r>
    </w:p>
    <w:p w14:paraId="0581971B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578E8CDF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12BF2B58" w14:textId="77777777" w:rsidR="00E27527" w:rsidRPr="003755B9" w:rsidRDefault="00E27527" w:rsidP="00E275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4AEE8AC3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6943FB7A" w14:textId="77777777" w:rsidR="003E7C55" w:rsidRPr="00883928" w:rsidRDefault="003E7C55" w:rsidP="003E7C55">
      <w:pPr>
        <w:spacing w:line="240" w:lineRule="auto"/>
        <w:rPr>
          <w:lang w:val="hu-HU"/>
        </w:rPr>
      </w:pPr>
      <w:r w:rsidRPr="00883928">
        <w:rPr>
          <w:lang w:val="hu-HU"/>
        </w:rPr>
        <w:t>Orvosi rendelvényhez kötött gyógyszer (Sz) (H).</w:t>
      </w:r>
    </w:p>
    <w:p w14:paraId="3C4E32BB" w14:textId="1334078D" w:rsidR="00E27527" w:rsidRDefault="00E27527" w:rsidP="00E27527">
      <w:pPr>
        <w:spacing w:line="240" w:lineRule="auto"/>
        <w:rPr>
          <w:lang w:val="hu-HU"/>
        </w:rPr>
      </w:pPr>
    </w:p>
    <w:p w14:paraId="4E125DD3" w14:textId="77777777" w:rsidR="003E7C55" w:rsidRPr="003755B9" w:rsidRDefault="003E7C55" w:rsidP="00E27527">
      <w:pPr>
        <w:spacing w:line="240" w:lineRule="auto"/>
        <w:rPr>
          <w:lang w:val="hu-HU"/>
        </w:rPr>
      </w:pPr>
    </w:p>
    <w:p w14:paraId="6CCB9E55" w14:textId="77777777" w:rsidR="00E27527" w:rsidRPr="003755B9" w:rsidRDefault="00E27527" w:rsidP="00E275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5A860DBA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63C9734E" w14:textId="77777777" w:rsidR="00E27527" w:rsidRPr="003755B9" w:rsidRDefault="00E27527" w:rsidP="00E27527">
      <w:pPr>
        <w:spacing w:line="240" w:lineRule="auto"/>
        <w:rPr>
          <w:lang w:val="hu-HU"/>
        </w:rPr>
      </w:pPr>
    </w:p>
    <w:p w14:paraId="42597644" w14:textId="77777777" w:rsidR="00E27527" w:rsidRPr="003755B9" w:rsidRDefault="00E27527" w:rsidP="00E275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4DFD0DD9" w14:textId="77777777" w:rsidR="00E27527" w:rsidRPr="003755B9" w:rsidRDefault="00E27527" w:rsidP="00E27527">
      <w:pPr>
        <w:spacing w:line="240" w:lineRule="auto"/>
        <w:rPr>
          <w:bCs/>
          <w:lang w:val="hu-HU"/>
        </w:rPr>
      </w:pPr>
    </w:p>
    <w:p w14:paraId="00091F18" w14:textId="77777777" w:rsidR="00E27527" w:rsidRPr="003755B9" w:rsidRDefault="00E27527" w:rsidP="00E27527">
      <w:pPr>
        <w:spacing w:line="240" w:lineRule="auto"/>
        <w:rPr>
          <w:bCs/>
          <w:lang w:val="hu-HU"/>
        </w:rPr>
      </w:pPr>
    </w:p>
    <w:p w14:paraId="78FA865A" w14:textId="77777777" w:rsidR="00E27527" w:rsidRPr="003755B9" w:rsidRDefault="00E27527" w:rsidP="00E2752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650" w:hanging="1650"/>
        <w:outlineLvl w:val="0"/>
        <w:rPr>
          <w:i/>
          <w:noProof/>
          <w:lang w:val="hu-HU"/>
        </w:rPr>
      </w:pPr>
      <w:r w:rsidRPr="003755B9">
        <w:rPr>
          <w:b/>
          <w:noProof/>
          <w:lang w:val="hu-HU"/>
        </w:rPr>
        <w:t>17.</w:t>
      </w:r>
      <w:r w:rsidRPr="003755B9">
        <w:rPr>
          <w:b/>
          <w:noProof/>
          <w:lang w:val="hu-HU"/>
        </w:rPr>
        <w:tab/>
        <w:t>EGYEDI AZONOSÍTÓ – 2D VONALKÓD</w:t>
      </w:r>
    </w:p>
    <w:p w14:paraId="4E0B07DB" w14:textId="77777777" w:rsidR="00E27527" w:rsidRPr="003755B9" w:rsidRDefault="00E27527" w:rsidP="00E27527">
      <w:pPr>
        <w:rPr>
          <w:noProof/>
          <w:vanish/>
          <w:szCs w:val="22"/>
          <w:lang w:val="hu-HU"/>
        </w:rPr>
      </w:pPr>
    </w:p>
    <w:p w14:paraId="18392ADD" w14:textId="77777777" w:rsidR="00E27527" w:rsidRPr="003755B9" w:rsidRDefault="00E27527" w:rsidP="00E27527">
      <w:pPr>
        <w:tabs>
          <w:tab w:val="left" w:pos="720"/>
        </w:tabs>
        <w:rPr>
          <w:noProof/>
          <w:szCs w:val="22"/>
          <w:lang w:val="hu-HU"/>
        </w:rPr>
      </w:pPr>
    </w:p>
    <w:p w14:paraId="642E0CA4" w14:textId="77777777" w:rsidR="00E27527" w:rsidRPr="003755B9" w:rsidRDefault="00E27527" w:rsidP="00E2752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i/>
          <w:noProof/>
          <w:szCs w:val="22"/>
          <w:lang w:val="hu-HU"/>
        </w:rPr>
      </w:pPr>
      <w:r w:rsidRPr="003755B9">
        <w:rPr>
          <w:b/>
          <w:noProof/>
          <w:szCs w:val="22"/>
          <w:lang w:val="hu-HU"/>
        </w:rPr>
        <w:t>18.</w:t>
      </w:r>
      <w:r w:rsidRPr="003755B9">
        <w:rPr>
          <w:b/>
          <w:noProof/>
          <w:szCs w:val="22"/>
          <w:lang w:val="hu-HU"/>
        </w:rPr>
        <w:tab/>
        <w:t>EGYEDI AZONOSÍTÓ OLVASHATÓ FORMÁTUMA</w:t>
      </w:r>
    </w:p>
    <w:p w14:paraId="55A7DDCC" w14:textId="77777777" w:rsidR="00E27527" w:rsidRDefault="00E27527" w:rsidP="00E27527">
      <w:pPr>
        <w:tabs>
          <w:tab w:val="left" w:pos="720"/>
        </w:tabs>
        <w:rPr>
          <w:noProof/>
          <w:szCs w:val="22"/>
          <w:lang w:val="hu-HU"/>
        </w:rPr>
      </w:pPr>
    </w:p>
    <w:bookmarkEnd w:id="0"/>
    <w:p w14:paraId="7EEB3324" w14:textId="77777777" w:rsidR="00E27527" w:rsidRPr="003755B9" w:rsidRDefault="00E27527" w:rsidP="00E27527">
      <w:pPr>
        <w:tabs>
          <w:tab w:val="left" w:pos="720"/>
        </w:tabs>
        <w:rPr>
          <w:noProof/>
          <w:szCs w:val="22"/>
          <w:lang w:val="hu-HU"/>
        </w:rPr>
      </w:pPr>
    </w:p>
    <w:sectPr w:rsidR="00E27527" w:rsidRPr="003755B9" w:rsidSect="00DB41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56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F11B4E" w14:textId="77777777" w:rsidR="007F629C" w:rsidRDefault="007F629C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6CFB8AF8" w14:textId="77777777" w:rsidR="007F629C" w:rsidRDefault="007F629C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MS Gothic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EF352F" w14:textId="77777777" w:rsidR="00201FD0" w:rsidRDefault="00201FD0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AD5753" w14:textId="050A6D06" w:rsidR="00E320A0" w:rsidRDefault="00E320A0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944E40" w14:textId="0BCC1EE5" w:rsidR="003E7C55" w:rsidRPr="003E7C55" w:rsidRDefault="00313E36" w:rsidP="00EB0BC8">
    <w:pPr>
      <w:pStyle w:val="llb"/>
      <w:tabs>
        <w:tab w:val="clear" w:pos="8306"/>
        <w:tab w:val="right" w:pos="9071"/>
      </w:tabs>
      <w:rPr>
        <w:rFonts w:ascii="Times New Roman" w:hAnsi="Times New Roman"/>
        <w:sz w:val="18"/>
        <w:szCs w:val="18"/>
      </w:rPr>
    </w:pPr>
    <w:r w:rsidRPr="00313E36">
      <w:rPr>
        <w:rFonts w:ascii="Times New Roman" w:hAnsi="Times New Roman"/>
        <w:sz w:val="18"/>
        <w:szCs w:val="18"/>
      </w:rPr>
      <w:t>NNGYK/ETGY/32505/2025</w:t>
    </w:r>
    <w:r>
      <w:rPr>
        <w:rFonts w:ascii="Times New Roman" w:hAnsi="Times New Roman"/>
        <w:sz w:val="18"/>
        <w:szCs w:val="18"/>
      </w:rPr>
      <w:tab/>
    </w:r>
    <w:r>
      <w:rPr>
        <w:rFonts w:ascii="Times New Roman" w:hAnsi="Times New Roman"/>
        <w:sz w:val="18"/>
        <w:szCs w:val="18"/>
      </w:rPr>
      <w:tab/>
      <w:t xml:space="preserve">2026. </w:t>
    </w:r>
    <w:r w:rsidR="00201FD0">
      <w:rPr>
        <w:rFonts w:ascii="Times New Roman" w:hAnsi="Times New Roman"/>
        <w:sz w:val="18"/>
        <w:szCs w:val="18"/>
      </w:rPr>
      <w:t>június 9</w:t>
    </w:r>
    <w:r>
      <w:rPr>
        <w:rFonts w:ascii="Times New Roman" w:hAnsi="Times New Roman"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D5368A" w14:textId="77777777" w:rsidR="007F629C" w:rsidRDefault="007F629C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1FCCFFE1" w14:textId="77777777" w:rsidR="007F629C" w:rsidRDefault="007F629C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02F9C0" w14:textId="77777777" w:rsidR="00201FD0" w:rsidRDefault="00201FD0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9EC1F0" w14:textId="1552D969" w:rsidR="00E115D0" w:rsidRDefault="00DB4119" w:rsidP="00DB4119">
    <w:pPr>
      <w:pStyle w:val="lfej"/>
      <w:tabs>
        <w:tab w:val="clear" w:pos="8640"/>
        <w:tab w:val="center" w:pos="4535"/>
        <w:tab w:val="right" w:pos="9071"/>
      </w:tabs>
    </w:pPr>
    <w:r>
      <w:tab/>
    </w:r>
    <w:r>
      <w:tab/>
    </w:r>
    <w:sdt>
      <w:sdtPr>
        <w:id w:val="1043802495"/>
        <w:docPartObj>
          <w:docPartGallery w:val="Page Numbers (Top of Page)"/>
          <w:docPartUnique/>
        </w:docPartObj>
      </w:sdtPr>
      <w:sdtEndPr>
        <w:rPr>
          <w:sz w:val="18"/>
          <w:szCs w:val="18"/>
        </w:rPr>
      </w:sdtEndPr>
      <w:sdtContent>
        <w:r w:rsidR="00B71C67" w:rsidRPr="00B71C67">
          <w:rPr>
            <w:sz w:val="18"/>
            <w:szCs w:val="18"/>
          </w:rPr>
          <w:fldChar w:fldCharType="begin"/>
        </w:r>
        <w:r w:rsidR="00B71C67" w:rsidRPr="00B71C67">
          <w:rPr>
            <w:sz w:val="18"/>
            <w:szCs w:val="18"/>
          </w:rPr>
          <w:instrText>PAGE   \* MERGEFORMAT</w:instrText>
        </w:r>
        <w:r w:rsidR="00B71C67" w:rsidRPr="00B71C67">
          <w:rPr>
            <w:sz w:val="18"/>
            <w:szCs w:val="18"/>
          </w:rPr>
          <w:fldChar w:fldCharType="separate"/>
        </w:r>
        <w:r w:rsidR="00E24AF3" w:rsidRPr="00E24AF3">
          <w:rPr>
            <w:noProof/>
            <w:sz w:val="18"/>
            <w:szCs w:val="18"/>
            <w:lang w:val="hu-HU"/>
          </w:rPr>
          <w:t>2</w:t>
        </w:r>
        <w:r w:rsidR="00B71C67" w:rsidRPr="00B71C67">
          <w:rPr>
            <w:sz w:val="18"/>
            <w:szCs w:val="18"/>
          </w:rPr>
          <w:fldChar w:fldCharType="end"/>
        </w:r>
      </w:sdtContent>
    </w:sdt>
    <w:r>
      <w:rPr>
        <w:sz w:val="18"/>
        <w:szCs w:val="18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7E92D9" w14:textId="77777777" w:rsidR="00201FD0" w:rsidRDefault="00201FD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04090001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30A2339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9CF"/>
    <w:rsid w:val="00082A8E"/>
    <w:rsid w:val="000855CA"/>
    <w:rsid w:val="0009351E"/>
    <w:rsid w:val="0009479A"/>
    <w:rsid w:val="00095E44"/>
    <w:rsid w:val="0009755A"/>
    <w:rsid w:val="000A1232"/>
    <w:rsid w:val="000A13ED"/>
    <w:rsid w:val="000A1E18"/>
    <w:rsid w:val="000B0097"/>
    <w:rsid w:val="000B101F"/>
    <w:rsid w:val="000B1F4B"/>
    <w:rsid w:val="000B2F27"/>
    <w:rsid w:val="000B2F58"/>
    <w:rsid w:val="000B3762"/>
    <w:rsid w:val="000B37A8"/>
    <w:rsid w:val="000B51D9"/>
    <w:rsid w:val="000B60B3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F1BB2"/>
    <w:rsid w:val="000F3F94"/>
    <w:rsid w:val="000F7D0E"/>
    <w:rsid w:val="00101CAD"/>
    <w:rsid w:val="00103501"/>
    <w:rsid w:val="00103B2D"/>
    <w:rsid w:val="00103CD2"/>
    <w:rsid w:val="00104061"/>
    <w:rsid w:val="00107236"/>
    <w:rsid w:val="001101A2"/>
    <w:rsid w:val="001106F7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1C2"/>
    <w:rsid w:val="00130C51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AD5"/>
    <w:rsid w:val="001449DF"/>
    <w:rsid w:val="0014569B"/>
    <w:rsid w:val="00145CD5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3175"/>
    <w:rsid w:val="001B752A"/>
    <w:rsid w:val="001C35E9"/>
    <w:rsid w:val="001C36BD"/>
    <w:rsid w:val="001C3733"/>
    <w:rsid w:val="001C4025"/>
    <w:rsid w:val="001C5B30"/>
    <w:rsid w:val="001C6502"/>
    <w:rsid w:val="001C6E07"/>
    <w:rsid w:val="001D3C05"/>
    <w:rsid w:val="001D47C1"/>
    <w:rsid w:val="001D4D75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1FD0"/>
    <w:rsid w:val="00202E50"/>
    <w:rsid w:val="00205180"/>
    <w:rsid w:val="00207F81"/>
    <w:rsid w:val="002109F4"/>
    <w:rsid w:val="00211B2E"/>
    <w:rsid w:val="00211FDA"/>
    <w:rsid w:val="002160C2"/>
    <w:rsid w:val="002220E3"/>
    <w:rsid w:val="00222BB9"/>
    <w:rsid w:val="002258D6"/>
    <w:rsid w:val="00226DFC"/>
    <w:rsid w:val="002274FB"/>
    <w:rsid w:val="002309D2"/>
    <w:rsid w:val="00230A48"/>
    <w:rsid w:val="0023315B"/>
    <w:rsid w:val="002347FE"/>
    <w:rsid w:val="00235DA3"/>
    <w:rsid w:val="0024178D"/>
    <w:rsid w:val="002421D4"/>
    <w:rsid w:val="00245DCF"/>
    <w:rsid w:val="00246C65"/>
    <w:rsid w:val="0025261B"/>
    <w:rsid w:val="002542A8"/>
    <w:rsid w:val="00260A11"/>
    <w:rsid w:val="00260EC2"/>
    <w:rsid w:val="0026169A"/>
    <w:rsid w:val="00262763"/>
    <w:rsid w:val="00264BEA"/>
    <w:rsid w:val="002670B9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4BEF"/>
    <w:rsid w:val="003062F8"/>
    <w:rsid w:val="00310764"/>
    <w:rsid w:val="00310D54"/>
    <w:rsid w:val="00313E36"/>
    <w:rsid w:val="00320203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56410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755B9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ADA"/>
    <w:rsid w:val="003C3BDE"/>
    <w:rsid w:val="003C64A0"/>
    <w:rsid w:val="003C7BA3"/>
    <w:rsid w:val="003D21C8"/>
    <w:rsid w:val="003D2303"/>
    <w:rsid w:val="003D2A85"/>
    <w:rsid w:val="003D4015"/>
    <w:rsid w:val="003D4E9C"/>
    <w:rsid w:val="003E038E"/>
    <w:rsid w:val="003E0D78"/>
    <w:rsid w:val="003E12FC"/>
    <w:rsid w:val="003E3277"/>
    <w:rsid w:val="003E3A1D"/>
    <w:rsid w:val="003E6CA0"/>
    <w:rsid w:val="003E7C55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6A9F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37DAE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476D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1F6"/>
    <w:rsid w:val="004E23F5"/>
    <w:rsid w:val="004E63E5"/>
    <w:rsid w:val="004E6B76"/>
    <w:rsid w:val="004E7BF4"/>
    <w:rsid w:val="004E7E0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4A3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6741D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D4B68"/>
    <w:rsid w:val="005E0303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6130"/>
    <w:rsid w:val="00646FE1"/>
    <w:rsid w:val="006470ED"/>
    <w:rsid w:val="00647E20"/>
    <w:rsid w:val="00660727"/>
    <w:rsid w:val="00661140"/>
    <w:rsid w:val="00665858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40BE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34CE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70F8"/>
    <w:rsid w:val="007671D4"/>
    <w:rsid w:val="00770A85"/>
    <w:rsid w:val="00772F2D"/>
    <w:rsid w:val="00773DC9"/>
    <w:rsid w:val="0077572E"/>
    <w:rsid w:val="00776CA5"/>
    <w:rsid w:val="0078031B"/>
    <w:rsid w:val="00781EBC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3991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3A91"/>
    <w:rsid w:val="007E43D0"/>
    <w:rsid w:val="007E4EA8"/>
    <w:rsid w:val="007E4FDA"/>
    <w:rsid w:val="007E54F8"/>
    <w:rsid w:val="007E5987"/>
    <w:rsid w:val="007E5BD8"/>
    <w:rsid w:val="007E5E02"/>
    <w:rsid w:val="007E6601"/>
    <w:rsid w:val="007E7BF9"/>
    <w:rsid w:val="007F02BC"/>
    <w:rsid w:val="007F0AC3"/>
    <w:rsid w:val="007F1A40"/>
    <w:rsid w:val="007F1D17"/>
    <w:rsid w:val="007F2E65"/>
    <w:rsid w:val="007F2F4B"/>
    <w:rsid w:val="007F43BA"/>
    <w:rsid w:val="007F45D1"/>
    <w:rsid w:val="007F629C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7A54"/>
    <w:rsid w:val="00817A6B"/>
    <w:rsid w:val="00817C04"/>
    <w:rsid w:val="00821865"/>
    <w:rsid w:val="0082327D"/>
    <w:rsid w:val="0082433D"/>
    <w:rsid w:val="00825F0C"/>
    <w:rsid w:val="00826509"/>
    <w:rsid w:val="0083354D"/>
    <w:rsid w:val="0083561B"/>
    <w:rsid w:val="0083685F"/>
    <w:rsid w:val="008371F6"/>
    <w:rsid w:val="00837D78"/>
    <w:rsid w:val="00840D79"/>
    <w:rsid w:val="00842A21"/>
    <w:rsid w:val="008431CC"/>
    <w:rsid w:val="008439BF"/>
    <w:rsid w:val="008450A5"/>
    <w:rsid w:val="00845DAD"/>
    <w:rsid w:val="00850B9A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5486"/>
    <w:rsid w:val="0086784F"/>
    <w:rsid w:val="00870394"/>
    <w:rsid w:val="0087073B"/>
    <w:rsid w:val="008770D4"/>
    <w:rsid w:val="0088127F"/>
    <w:rsid w:val="008815EF"/>
    <w:rsid w:val="00883928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B61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301E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5CA1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3E90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604F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482A"/>
    <w:rsid w:val="00B34889"/>
    <w:rsid w:val="00B353AC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46A1"/>
    <w:rsid w:val="00B5744E"/>
    <w:rsid w:val="00B60CCD"/>
    <w:rsid w:val="00B61940"/>
    <w:rsid w:val="00B62854"/>
    <w:rsid w:val="00B62EF1"/>
    <w:rsid w:val="00B640CC"/>
    <w:rsid w:val="00B645B6"/>
    <w:rsid w:val="00B64DAE"/>
    <w:rsid w:val="00B667BF"/>
    <w:rsid w:val="00B6797D"/>
    <w:rsid w:val="00B71C67"/>
    <w:rsid w:val="00B735B8"/>
    <w:rsid w:val="00B73932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4DF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920"/>
    <w:rsid w:val="00BE793B"/>
    <w:rsid w:val="00BF2CD1"/>
    <w:rsid w:val="00BF4B6A"/>
    <w:rsid w:val="00BF5135"/>
    <w:rsid w:val="00C009F5"/>
    <w:rsid w:val="00C01129"/>
    <w:rsid w:val="00C015D0"/>
    <w:rsid w:val="00C02239"/>
    <w:rsid w:val="00C022E1"/>
    <w:rsid w:val="00C0398D"/>
    <w:rsid w:val="00C03F9C"/>
    <w:rsid w:val="00C0475E"/>
    <w:rsid w:val="00C0539F"/>
    <w:rsid w:val="00C11E4C"/>
    <w:rsid w:val="00C14792"/>
    <w:rsid w:val="00C14954"/>
    <w:rsid w:val="00C15AF2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4FCE"/>
    <w:rsid w:val="00C652E5"/>
    <w:rsid w:val="00C659F1"/>
    <w:rsid w:val="00C65A99"/>
    <w:rsid w:val="00C66261"/>
    <w:rsid w:val="00C67446"/>
    <w:rsid w:val="00C7356B"/>
    <w:rsid w:val="00C75B05"/>
    <w:rsid w:val="00C7697F"/>
    <w:rsid w:val="00C8136C"/>
    <w:rsid w:val="00C82FFA"/>
    <w:rsid w:val="00C85521"/>
    <w:rsid w:val="00C863EE"/>
    <w:rsid w:val="00C879CA"/>
    <w:rsid w:val="00C92646"/>
    <w:rsid w:val="00C9316A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4E32"/>
    <w:rsid w:val="00CD7E60"/>
    <w:rsid w:val="00CE3AE5"/>
    <w:rsid w:val="00CE5429"/>
    <w:rsid w:val="00CE6A0B"/>
    <w:rsid w:val="00CF0950"/>
    <w:rsid w:val="00CF3B07"/>
    <w:rsid w:val="00CF4C13"/>
    <w:rsid w:val="00CF625A"/>
    <w:rsid w:val="00CF6384"/>
    <w:rsid w:val="00CF6902"/>
    <w:rsid w:val="00CF7924"/>
    <w:rsid w:val="00D03A53"/>
    <w:rsid w:val="00D06E88"/>
    <w:rsid w:val="00D0773B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1FDA"/>
    <w:rsid w:val="00D82FD7"/>
    <w:rsid w:val="00D84FA6"/>
    <w:rsid w:val="00D85ECC"/>
    <w:rsid w:val="00D864C7"/>
    <w:rsid w:val="00D86552"/>
    <w:rsid w:val="00D86EB7"/>
    <w:rsid w:val="00D92B5E"/>
    <w:rsid w:val="00D93388"/>
    <w:rsid w:val="00D94301"/>
    <w:rsid w:val="00D95457"/>
    <w:rsid w:val="00D97A7B"/>
    <w:rsid w:val="00DA0D4C"/>
    <w:rsid w:val="00DA1259"/>
    <w:rsid w:val="00DA148A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119"/>
    <w:rsid w:val="00DB4701"/>
    <w:rsid w:val="00DB4BAA"/>
    <w:rsid w:val="00DB59C0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4AF3"/>
    <w:rsid w:val="00E25AF8"/>
    <w:rsid w:val="00E26C55"/>
    <w:rsid w:val="00E26F6C"/>
    <w:rsid w:val="00E27527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09DA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B54"/>
    <w:rsid w:val="00E93F3F"/>
    <w:rsid w:val="00E97944"/>
    <w:rsid w:val="00EA05D9"/>
    <w:rsid w:val="00EA0C7F"/>
    <w:rsid w:val="00EA1104"/>
    <w:rsid w:val="00EA18E1"/>
    <w:rsid w:val="00EA20C7"/>
    <w:rsid w:val="00EA3B8C"/>
    <w:rsid w:val="00EA5257"/>
    <w:rsid w:val="00EA59B6"/>
    <w:rsid w:val="00EB0433"/>
    <w:rsid w:val="00EB0BC8"/>
    <w:rsid w:val="00EB1B8B"/>
    <w:rsid w:val="00EB3C54"/>
    <w:rsid w:val="00EB4951"/>
    <w:rsid w:val="00EC098E"/>
    <w:rsid w:val="00EC0BCB"/>
    <w:rsid w:val="00EC0E71"/>
    <w:rsid w:val="00EC1806"/>
    <w:rsid w:val="00EC221F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7DE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D0B70"/>
    <w:rsid w:val="00FD11B8"/>
    <w:rsid w:val="00FD1440"/>
    <w:rsid w:val="00FD1489"/>
    <w:rsid w:val="00FD2DA9"/>
    <w:rsid w:val="00FD3E97"/>
    <w:rsid w:val="00FD48D3"/>
    <w:rsid w:val="00FD59F1"/>
    <w:rsid w:val="00FD6FE2"/>
    <w:rsid w:val="00FD7383"/>
    <w:rsid w:val="00FD74CB"/>
    <w:rsid w:val="00FD7543"/>
    <w:rsid w:val="00FD7802"/>
    <w:rsid w:val="00FD7BF5"/>
    <w:rsid w:val="00FE0DC0"/>
    <w:rsid w:val="00FE185C"/>
    <w:rsid w:val="00FE3C5F"/>
    <w:rsid w:val="00FE4705"/>
    <w:rsid w:val="00FE557C"/>
    <w:rsid w:val="00FE6D45"/>
    <w:rsid w:val="00FF0AEC"/>
    <w:rsid w:val="00FF0E77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03/wordmlurn:schemas-microsoft-com:office:smarttags"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7AB0B4F1"/>
  <w15:docId w15:val="{1BDF3653-BA65-4921-A348-2868F0483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B71C67"/>
    <w:rPr>
      <w:snapToGrid w:val="0"/>
      <w:sz w:val="22"/>
      <w:lang w:val="en-GB" w:eastAsia="zh-CN"/>
    </w:rPr>
  </w:style>
  <w:style w:type="paragraph" w:styleId="NormlWeb">
    <w:name w:val="Normal (Web)"/>
    <w:basedOn w:val="Norml"/>
    <w:uiPriority w:val="99"/>
    <w:unhideWhenUsed/>
    <w:rsid w:val="00E93B54"/>
    <w:pPr>
      <w:tabs>
        <w:tab w:val="clear" w:pos="567"/>
      </w:tabs>
      <w:spacing w:before="100" w:beforeAutospacing="1" w:after="100" w:afterAutospacing="1" w:line="240" w:lineRule="auto"/>
    </w:pPr>
    <w:rPr>
      <w:rFonts w:eastAsia="Calibri"/>
      <w:snapToGrid/>
      <w:sz w:val="24"/>
      <w:szCs w:val="24"/>
      <w:lang w:val="hu-HU" w:eastAsia="hu-HU"/>
    </w:rPr>
  </w:style>
  <w:style w:type="paragraph" w:styleId="Vltozat">
    <w:name w:val="Revision"/>
    <w:hidden/>
    <w:uiPriority w:val="99"/>
    <w:semiHidden/>
    <w:rsid w:val="00883928"/>
    <w:rPr>
      <w:snapToGrid w:val="0"/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14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8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402</Words>
  <Characters>2877</Characters>
  <Application>Microsoft Office Word</Application>
  <DocSecurity>0</DocSecurity>
  <Lines>23</Lines>
  <Paragraphs>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Hreferralspccleanhu</vt:lpstr>
      <vt:lpstr>Hreferralspccleanhu</vt:lpstr>
    </vt:vector>
  </TitlesOfParts>
  <Company>Translation Centre</Company>
  <LinksUpToDate>false</LinksUpToDate>
  <CharactersWithSpaces>3273</CharactersWithSpaces>
  <SharedDoc>false</SharedDoc>
  <HLinks>
    <vt:vector size="12" baseType="variant">
      <vt:variant>
        <vt:i4>2359399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Hreferralspccleanhu</dc:title>
  <dc:creator>European Medicines Agency</dc:creator>
  <cp:lastModifiedBy>HU_OGYI_50.1</cp:lastModifiedBy>
  <cp:revision>2</cp:revision>
  <dcterms:created xsi:type="dcterms:W3CDTF">2026-06-08T12:29:00Z</dcterms:created>
  <dcterms:modified xsi:type="dcterms:W3CDTF">2026-06-08T12:29:00Z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General-EMA/423415/2010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>Espinasse Claire</vt:lpwstr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>423415</vt:lpwstr>
  </property>
  <property fmtid="{D5CDD505-2E9C-101B-9397-08002B2CF9AE}" pid="12" name="DM_emea_received_date">
    <vt:lpwstr>nulldate</vt:lpwstr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>General</vt:lpwstr>
  </property>
  <property fmtid="{D5CDD505-2E9C-101B-9397-08002B2CF9AE}" pid="18" name="DM_emea_from">
    <vt:lpwstr/>
  </property>
  <property fmtid="{D5CDD505-2E9C-101B-9397-08002B2CF9AE}" pid="19" name="DM_emea_internal_label">
    <vt:lpwstr>EMA</vt:lpwstr>
  </property>
  <property fmtid="{D5CDD505-2E9C-101B-9397-08002B2CF9AE}" pid="20" name="DM_emea_legal_date">
    <vt:lpwstr>nulldate</vt:lpwstr>
  </property>
  <property fmtid="{D5CDD505-2E9C-101B-9397-08002B2CF9AE}" pid="21" name="DM_emea_year">
    <vt:lpwstr>2010</vt:lpwstr>
  </property>
  <property fmtid="{D5CDD505-2E9C-101B-9397-08002B2CF9AE}" pid="22" name="DM_emea_sent_date">
    <vt:lpwstr>nulldate</vt:lpwstr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>CURRENT,3.0</vt:lpwstr>
  </property>
  <property fmtid="{D5CDD505-2E9C-101B-9397-08002B2CF9AE}" pid="31" name="DM_Name">
    <vt:lpwstr>Hreferralspccleanhu</vt:lpwstr>
  </property>
  <property fmtid="{D5CDD505-2E9C-101B-9397-08002B2CF9AE}" pid="32" name="DM_Creation_Date">
    <vt:lpwstr>08/02/2016 10:51:00</vt:lpwstr>
  </property>
  <property fmtid="{D5CDD505-2E9C-101B-9397-08002B2CF9AE}" pid="33" name="DM_Modify_Date">
    <vt:lpwstr>08/02/2016 10:51:21</vt:lpwstr>
  </property>
  <property fmtid="{D5CDD505-2E9C-101B-9397-08002B2CF9AE}" pid="34" name="DM_Creator_Name">
    <vt:lpwstr>Guardado Susana</vt:lpwstr>
  </property>
  <property fmtid="{D5CDD505-2E9C-101B-9397-08002B2CF9AE}" pid="35" name="DM_Modifier_Name">
    <vt:lpwstr>Guardado Susana</vt:lpwstr>
  </property>
  <property fmtid="{D5CDD505-2E9C-101B-9397-08002B2CF9AE}" pid="36" name="DM_Type">
    <vt:lpwstr>emea_document</vt:lpwstr>
  </property>
  <property fmtid="{D5CDD505-2E9C-101B-9397-08002B2CF9AE}" pid="37" name="DM_DocRefId">
    <vt:lpwstr>EMA/88345/2016</vt:lpwstr>
  </property>
  <property fmtid="{D5CDD505-2E9C-101B-9397-08002B2CF9AE}" pid="38" name="DM_Category">
    <vt:lpwstr>Templates and Form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templates/08 H Referral template v 4.0 February16/Publication Feb 2016/Clean language templates</vt:lpwstr>
  </property>
  <property fmtid="{D5CDD505-2E9C-101B-9397-08002B2CF9AE}" pid="40" name="DM_emea_doc_ref_id">
    <vt:lpwstr>EMA/88345/2016</vt:lpwstr>
  </property>
  <property fmtid="{D5CDD505-2E9C-101B-9397-08002B2CF9AE}" pid="41" name="DM_Modifer_Name">
    <vt:lpwstr>Guardado Susana</vt:lpwstr>
  </property>
  <property fmtid="{D5CDD505-2E9C-101B-9397-08002B2CF9AE}" pid="42" name="DM_Modified_Date">
    <vt:lpwstr>08/02/2016 10:51:21</vt:lpwstr>
  </property>
</Properties>
</file>