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4FEF5"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A KÜLSŐ CSOMAGOLÁSON</w:t>
      </w:r>
      <w:r w:rsidR="009435F0" w:rsidRPr="000C7EBD">
        <w:rPr>
          <w:b/>
          <w:bCs/>
          <w:lang w:val="hu-HU"/>
        </w:rPr>
        <w:t xml:space="preserve"> </w:t>
      </w:r>
      <w:r w:rsidRPr="000C7EBD">
        <w:rPr>
          <w:b/>
          <w:bCs/>
          <w:lang w:val="hu-HU"/>
        </w:rPr>
        <w:t>FELTÜNTETENDŐ ADATOK</w:t>
      </w:r>
    </w:p>
    <w:p w14:paraId="7C860080"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BCE2650" w14:textId="6B94A7A6" w:rsidR="00EA1846" w:rsidRPr="000C7EBD" w:rsidRDefault="00CA2A18"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 xml:space="preserve">KÜLSŐ </w:t>
      </w:r>
      <w:r w:rsidR="009435F0" w:rsidRPr="000C7EBD">
        <w:rPr>
          <w:b/>
          <w:bCs/>
          <w:lang w:val="hu-HU"/>
        </w:rPr>
        <w:t>DOBOZ</w:t>
      </w:r>
    </w:p>
    <w:p w14:paraId="6EA08F9F" w14:textId="77777777" w:rsidR="00EA1846" w:rsidRPr="000C7EBD" w:rsidRDefault="00EA1846" w:rsidP="00130037">
      <w:pPr>
        <w:spacing w:line="240" w:lineRule="auto"/>
        <w:rPr>
          <w:lang w:val="hu-HU"/>
        </w:rPr>
      </w:pPr>
    </w:p>
    <w:p w14:paraId="20B2A852" w14:textId="77777777" w:rsidR="00643ECE" w:rsidRPr="000C7EBD" w:rsidRDefault="00643ECE" w:rsidP="00130037">
      <w:pPr>
        <w:spacing w:line="240" w:lineRule="auto"/>
        <w:rPr>
          <w:lang w:val="hu-HU"/>
        </w:rPr>
      </w:pPr>
    </w:p>
    <w:p w14:paraId="00F0187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15E6B245" w14:textId="77777777" w:rsidR="00EA1846" w:rsidRPr="000C7EBD" w:rsidRDefault="00EA1846" w:rsidP="00130037">
      <w:pPr>
        <w:spacing w:line="240" w:lineRule="auto"/>
        <w:rPr>
          <w:lang w:val="hu-HU"/>
        </w:rPr>
      </w:pPr>
    </w:p>
    <w:p w14:paraId="7D419617" w14:textId="064C58DA" w:rsidR="005D28E6" w:rsidRDefault="005D28E6" w:rsidP="00130037">
      <w:pPr>
        <w:spacing w:line="240" w:lineRule="auto"/>
        <w:rPr>
          <w:lang w:val="hu-HU"/>
        </w:rPr>
      </w:pPr>
      <w:proofErr w:type="spellStart"/>
      <w:r w:rsidRPr="005D28E6">
        <w:rPr>
          <w:lang w:val="hu-HU"/>
        </w:rPr>
        <w:t>Linagliptin</w:t>
      </w:r>
      <w:proofErr w:type="spellEnd"/>
      <w:r w:rsidRPr="005D28E6">
        <w:rPr>
          <w:lang w:val="hu-HU"/>
        </w:rPr>
        <w:t>/</w:t>
      </w:r>
      <w:proofErr w:type="spellStart"/>
      <w:r w:rsidRPr="005D28E6">
        <w:rPr>
          <w:lang w:val="hu-HU"/>
        </w:rPr>
        <w:t>Metformin</w:t>
      </w:r>
      <w:proofErr w:type="spellEnd"/>
      <w:r w:rsidR="00C14ADF" w:rsidRPr="00C14ADF">
        <w:rPr>
          <w:lang w:val="hu-HU"/>
        </w:rPr>
        <w:t xml:space="preserve"> </w:t>
      </w:r>
      <w:proofErr w:type="spellStart"/>
      <w:r w:rsidR="00C14ADF">
        <w:rPr>
          <w:lang w:val="hu-HU"/>
        </w:rPr>
        <w:t>HCl</w:t>
      </w:r>
      <w:proofErr w:type="spellEnd"/>
      <w:r w:rsidRPr="005D28E6">
        <w:rPr>
          <w:lang w:val="hu-HU"/>
        </w:rPr>
        <w:t xml:space="preserve"> </w:t>
      </w:r>
      <w:proofErr w:type="spellStart"/>
      <w:r w:rsidRPr="005D28E6">
        <w:rPr>
          <w:lang w:val="hu-HU"/>
        </w:rPr>
        <w:t>PharOS</w:t>
      </w:r>
      <w:proofErr w:type="spellEnd"/>
      <w:r w:rsidRPr="005D28E6">
        <w:rPr>
          <w:lang w:val="hu-HU"/>
        </w:rPr>
        <w:t xml:space="preserve"> 2</w:t>
      </w:r>
      <w:r w:rsidR="00AD4CF8">
        <w:rPr>
          <w:lang w:val="hu-HU"/>
        </w:rPr>
        <w:t>,</w:t>
      </w:r>
      <w:r w:rsidRPr="005D28E6">
        <w:rPr>
          <w:lang w:val="hu-HU"/>
        </w:rPr>
        <w:t>5</w:t>
      </w:r>
      <w:r w:rsidR="00004E0E">
        <w:rPr>
          <w:lang w:val="hu-HU"/>
        </w:rPr>
        <w:t> </w:t>
      </w:r>
      <w:r w:rsidRPr="005D28E6">
        <w:rPr>
          <w:lang w:val="hu-HU"/>
        </w:rPr>
        <w:t>mg/</w:t>
      </w:r>
      <w:r w:rsidR="00C14ADF">
        <w:rPr>
          <w:lang w:val="hu-HU"/>
        </w:rPr>
        <w:t>1000</w:t>
      </w:r>
      <w:r w:rsidR="00004E0E">
        <w:rPr>
          <w:lang w:val="hu-HU"/>
        </w:rPr>
        <w:t> </w:t>
      </w:r>
      <w:r w:rsidRPr="005D28E6">
        <w:rPr>
          <w:lang w:val="hu-HU"/>
        </w:rPr>
        <w:t>mg filmtabletta</w:t>
      </w:r>
    </w:p>
    <w:p w14:paraId="3256B557" w14:textId="29D8CD1D" w:rsidR="00EA1846" w:rsidRPr="000C7EBD" w:rsidRDefault="00CA2A18" w:rsidP="00130037">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437791CA" w14:textId="77777777" w:rsidR="00EA1846" w:rsidRPr="000C7EBD" w:rsidRDefault="00EA1846" w:rsidP="00130037">
      <w:pPr>
        <w:spacing w:line="240" w:lineRule="auto"/>
        <w:rPr>
          <w:lang w:val="hu-HU"/>
        </w:rPr>
      </w:pPr>
    </w:p>
    <w:p w14:paraId="5D20BB49" w14:textId="77777777" w:rsidR="00EA1846" w:rsidRPr="000C7EBD" w:rsidRDefault="00EA1846" w:rsidP="00130037">
      <w:pPr>
        <w:spacing w:line="240" w:lineRule="auto"/>
        <w:rPr>
          <w:lang w:val="hu-HU"/>
        </w:rPr>
      </w:pPr>
    </w:p>
    <w:p w14:paraId="4BBDD59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4CB87F56" w14:textId="77777777" w:rsidR="00EA1846" w:rsidRPr="000C7EBD" w:rsidRDefault="00EA1846" w:rsidP="00130037">
      <w:pPr>
        <w:spacing w:line="240" w:lineRule="auto"/>
        <w:rPr>
          <w:lang w:val="hu-HU"/>
        </w:rPr>
      </w:pPr>
    </w:p>
    <w:p w14:paraId="7BE7D6D6" w14:textId="39F94583" w:rsidR="00583C12" w:rsidRPr="000C7EBD" w:rsidRDefault="00CA2A18" w:rsidP="00130037">
      <w:pPr>
        <w:spacing w:line="240" w:lineRule="auto"/>
        <w:rPr>
          <w:lang w:val="hu-HU"/>
        </w:rPr>
      </w:pPr>
      <w:r w:rsidRPr="00B27AD8">
        <w:rPr>
          <w:lang w:val="hu-HU"/>
        </w:rPr>
        <w:t xml:space="preserve">2,5 mg </w:t>
      </w:r>
      <w:proofErr w:type="spellStart"/>
      <w:r w:rsidRPr="00B27AD8">
        <w:rPr>
          <w:lang w:val="hu-HU"/>
        </w:rPr>
        <w:t>linagliptint</w:t>
      </w:r>
      <w:proofErr w:type="spellEnd"/>
      <w:r w:rsidRPr="00B27AD8">
        <w:rPr>
          <w:lang w:val="hu-HU"/>
        </w:rPr>
        <w:t xml:space="preserve"> és </w:t>
      </w:r>
      <w:r w:rsidR="006422E9">
        <w:rPr>
          <w:lang w:val="hu-HU"/>
        </w:rPr>
        <w:t>100</w:t>
      </w:r>
      <w:r w:rsidR="00C427EB">
        <w:rPr>
          <w:lang w:val="hu-HU"/>
        </w:rPr>
        <w:t>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757B47BE" w14:textId="77777777" w:rsidR="00CA2A18" w:rsidRPr="000C7EBD" w:rsidRDefault="00CA2A18" w:rsidP="00130037">
      <w:pPr>
        <w:spacing w:line="240" w:lineRule="auto"/>
        <w:rPr>
          <w:lang w:val="hu-HU"/>
        </w:rPr>
      </w:pPr>
    </w:p>
    <w:p w14:paraId="0829D0EC" w14:textId="77777777" w:rsidR="00EA1846" w:rsidRPr="000C7EBD" w:rsidRDefault="00EA1846" w:rsidP="00130037">
      <w:pPr>
        <w:spacing w:line="240" w:lineRule="auto"/>
        <w:rPr>
          <w:lang w:val="hu-HU"/>
        </w:rPr>
      </w:pPr>
    </w:p>
    <w:p w14:paraId="4740A6E8"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64FDC77" w14:textId="77777777" w:rsidR="00EA1846" w:rsidRPr="000C7EBD" w:rsidRDefault="00EA1846" w:rsidP="00130037">
      <w:pPr>
        <w:spacing w:line="240" w:lineRule="auto"/>
        <w:rPr>
          <w:lang w:val="hu-HU"/>
        </w:rPr>
      </w:pPr>
    </w:p>
    <w:p w14:paraId="10C96DF7" w14:textId="77777777" w:rsidR="00EA1846" w:rsidRPr="000C7EBD" w:rsidRDefault="00EA1846" w:rsidP="00130037">
      <w:pPr>
        <w:spacing w:line="240" w:lineRule="auto"/>
        <w:rPr>
          <w:lang w:val="hu-HU"/>
        </w:rPr>
      </w:pPr>
    </w:p>
    <w:p w14:paraId="1A8C6111"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167495D5" w14:textId="77777777" w:rsidR="00EA1846" w:rsidRPr="000C7EBD" w:rsidRDefault="00EA1846" w:rsidP="00130037">
      <w:pPr>
        <w:spacing w:line="240" w:lineRule="auto"/>
        <w:rPr>
          <w:lang w:val="hu-HU"/>
        </w:rPr>
      </w:pPr>
    </w:p>
    <w:p w14:paraId="11A4B8E4" w14:textId="77777777" w:rsidR="003138C2" w:rsidRPr="000C7EBD" w:rsidRDefault="003138C2" w:rsidP="00130037">
      <w:pPr>
        <w:spacing w:line="240" w:lineRule="auto"/>
        <w:rPr>
          <w:lang w:val="hu-HU"/>
        </w:rPr>
      </w:pPr>
      <w:r w:rsidRPr="000C7EBD">
        <w:rPr>
          <w:highlight w:val="lightGray"/>
          <w:lang w:val="hu-HU"/>
        </w:rPr>
        <w:t>Filmtabletta</w:t>
      </w:r>
    </w:p>
    <w:p w14:paraId="7755B241" w14:textId="77777777" w:rsidR="003138C2" w:rsidRPr="000C7EBD" w:rsidRDefault="003138C2" w:rsidP="00130037">
      <w:pPr>
        <w:spacing w:line="240" w:lineRule="auto"/>
        <w:rPr>
          <w:lang w:val="hu-HU"/>
        </w:rPr>
      </w:pPr>
    </w:p>
    <w:p w14:paraId="2DA466FE" w14:textId="734ADBF5" w:rsidR="003138C2" w:rsidRPr="000C7EBD" w:rsidRDefault="003138C2" w:rsidP="00130037">
      <w:pPr>
        <w:spacing w:line="240" w:lineRule="auto"/>
        <w:rPr>
          <w:i/>
          <w:iCs/>
          <w:u w:val="single"/>
          <w:lang w:val="hu-HU"/>
        </w:rPr>
      </w:pPr>
      <w:r w:rsidRPr="000C7EBD">
        <w:rPr>
          <w:i/>
          <w:iCs/>
          <w:highlight w:val="lightGray"/>
          <w:u w:val="single"/>
          <w:lang w:val="hu-HU"/>
        </w:rPr>
        <w:t>HDPE tartály:</w:t>
      </w:r>
    </w:p>
    <w:p w14:paraId="170FF006" w14:textId="530079C3" w:rsidR="003138C2" w:rsidRDefault="00CA2A18" w:rsidP="00130037">
      <w:pPr>
        <w:spacing w:line="240" w:lineRule="auto"/>
        <w:rPr>
          <w:lang w:val="hu-HU"/>
        </w:rPr>
      </w:pPr>
      <w:r w:rsidRPr="00B27AD8">
        <w:rPr>
          <w:lang w:val="hu-HU"/>
        </w:rPr>
        <w:t>6</w:t>
      </w:r>
      <w:r w:rsidR="003138C2" w:rsidRPr="00B27AD8">
        <w:rPr>
          <w:lang w:val="hu-HU"/>
        </w:rPr>
        <w:t>0 db filmtabletta</w:t>
      </w:r>
    </w:p>
    <w:p w14:paraId="6D95FA20" w14:textId="7D5EC8B6" w:rsidR="00C427EB" w:rsidRDefault="00C427EB" w:rsidP="00C427EB">
      <w:pPr>
        <w:spacing w:line="240" w:lineRule="auto"/>
        <w:rPr>
          <w:lang w:val="hu-HU"/>
        </w:rPr>
      </w:pPr>
      <w:r w:rsidRPr="00C427EB">
        <w:rPr>
          <w:highlight w:val="lightGray"/>
          <w:lang w:val="hu-HU"/>
        </w:rPr>
        <w:t>180 db filmtabletta</w:t>
      </w:r>
    </w:p>
    <w:p w14:paraId="4122DCCC" w14:textId="77777777" w:rsidR="00C427EB" w:rsidRPr="000C7EBD" w:rsidRDefault="00C427EB" w:rsidP="00130037">
      <w:pPr>
        <w:spacing w:line="240" w:lineRule="auto"/>
        <w:rPr>
          <w:lang w:val="hu-HU"/>
        </w:rPr>
      </w:pPr>
    </w:p>
    <w:p w14:paraId="7D420910" w14:textId="77777777" w:rsidR="003138C2" w:rsidRPr="000C7EBD" w:rsidRDefault="003138C2" w:rsidP="00130037">
      <w:pPr>
        <w:spacing w:line="240" w:lineRule="auto"/>
        <w:rPr>
          <w:lang w:val="hu-HU"/>
        </w:rPr>
      </w:pPr>
    </w:p>
    <w:p w14:paraId="6F306739" w14:textId="7EC323D0" w:rsidR="00CA2A18" w:rsidRPr="000C7EBD" w:rsidRDefault="00CA2A18" w:rsidP="00130037">
      <w:pPr>
        <w:spacing w:line="240" w:lineRule="auto"/>
        <w:rPr>
          <w:i/>
          <w:iCs/>
          <w:highlight w:val="lightGray"/>
          <w:lang w:val="hu-HU"/>
        </w:rPr>
      </w:pPr>
      <w:r w:rsidRPr="000C7EBD">
        <w:rPr>
          <w:i/>
          <w:iCs/>
          <w:highlight w:val="lightGray"/>
          <w:lang w:val="hu-HU"/>
        </w:rPr>
        <w:t>Alumínium</w:t>
      </w:r>
      <w:r w:rsidR="00A33253">
        <w:rPr>
          <w:i/>
          <w:iCs/>
          <w:highlight w:val="lightGray"/>
          <w:lang w:val="hu-HU"/>
        </w:rPr>
        <w:t>//</w:t>
      </w:r>
      <w:r w:rsidRPr="000C7EBD">
        <w:rPr>
          <w:i/>
          <w:iCs/>
          <w:highlight w:val="lightGray"/>
          <w:lang w:val="hu-HU"/>
        </w:rPr>
        <w:t>OPA/</w:t>
      </w:r>
      <w:proofErr w:type="spellStart"/>
      <w:r w:rsidRPr="000C7EBD">
        <w:rPr>
          <w:i/>
          <w:iCs/>
          <w:highlight w:val="lightGray"/>
          <w:lang w:val="hu-HU"/>
        </w:rPr>
        <w:t>Al</w:t>
      </w:r>
      <w:proofErr w:type="spellEnd"/>
      <w:r w:rsidRPr="000C7EBD">
        <w:rPr>
          <w:i/>
          <w:iCs/>
          <w:highlight w:val="lightGray"/>
          <w:lang w:val="hu-HU"/>
        </w:rPr>
        <w:t>/PVC buborékcsomagolás:</w:t>
      </w:r>
    </w:p>
    <w:p w14:paraId="1BE4586E" w14:textId="0F1CBECA" w:rsidR="00CA2A18" w:rsidRPr="000C7EBD" w:rsidRDefault="00CA2A18" w:rsidP="00130037">
      <w:pPr>
        <w:spacing w:line="240" w:lineRule="auto"/>
        <w:rPr>
          <w:highlight w:val="lightGray"/>
          <w:lang w:val="hu-HU"/>
        </w:rPr>
      </w:pPr>
      <w:r w:rsidRPr="000C7EBD">
        <w:rPr>
          <w:highlight w:val="lightGray"/>
          <w:lang w:val="hu-HU"/>
        </w:rPr>
        <w:t>10 db filmtabletta</w:t>
      </w:r>
    </w:p>
    <w:p w14:paraId="31827A54" w14:textId="1A7EED80" w:rsidR="00CA2A18" w:rsidRPr="000C7EBD" w:rsidRDefault="00CA2A18" w:rsidP="00130037">
      <w:pPr>
        <w:spacing w:line="240" w:lineRule="auto"/>
        <w:rPr>
          <w:highlight w:val="lightGray"/>
          <w:lang w:val="hu-HU"/>
        </w:rPr>
      </w:pPr>
      <w:r w:rsidRPr="000C7EBD">
        <w:rPr>
          <w:highlight w:val="lightGray"/>
          <w:lang w:val="hu-HU"/>
        </w:rPr>
        <w:t>10 × 1 db filmtabletta</w:t>
      </w:r>
    </w:p>
    <w:p w14:paraId="7FFFD940" w14:textId="1030B91D" w:rsidR="00CA2A18" w:rsidRPr="000C7EBD" w:rsidRDefault="00CA2A18" w:rsidP="00CA2A18">
      <w:pPr>
        <w:spacing w:line="240" w:lineRule="auto"/>
        <w:rPr>
          <w:highlight w:val="lightGray"/>
          <w:lang w:val="hu-HU"/>
        </w:rPr>
      </w:pPr>
      <w:r w:rsidRPr="000C7EBD">
        <w:rPr>
          <w:highlight w:val="lightGray"/>
          <w:lang w:val="hu-HU"/>
        </w:rPr>
        <w:t>14 db filmtabletta</w:t>
      </w:r>
    </w:p>
    <w:p w14:paraId="153E5634" w14:textId="2EBA37CE" w:rsidR="00CA2A18" w:rsidRPr="000C7EBD" w:rsidRDefault="00CA2A18" w:rsidP="00CA2A18">
      <w:pPr>
        <w:spacing w:line="240" w:lineRule="auto"/>
        <w:rPr>
          <w:highlight w:val="lightGray"/>
          <w:lang w:val="hu-HU"/>
        </w:rPr>
      </w:pPr>
      <w:r w:rsidRPr="000C7EBD">
        <w:rPr>
          <w:highlight w:val="lightGray"/>
          <w:lang w:val="hu-HU"/>
        </w:rPr>
        <w:t>14 × 1 db filmtabletta</w:t>
      </w:r>
    </w:p>
    <w:p w14:paraId="7E94C0F5" w14:textId="6CD47893" w:rsidR="00CA2A18" w:rsidRPr="000C7EBD" w:rsidRDefault="00CA2A18" w:rsidP="00CA2A18">
      <w:pPr>
        <w:spacing w:line="240" w:lineRule="auto"/>
        <w:rPr>
          <w:highlight w:val="lightGray"/>
          <w:lang w:val="hu-HU"/>
        </w:rPr>
      </w:pPr>
      <w:r w:rsidRPr="000C7EBD">
        <w:rPr>
          <w:highlight w:val="lightGray"/>
          <w:lang w:val="hu-HU"/>
        </w:rPr>
        <w:t>28 db filmtabletta</w:t>
      </w:r>
    </w:p>
    <w:p w14:paraId="2BBB6AFF" w14:textId="17342F88" w:rsidR="00CA2A18" w:rsidRPr="000C7EBD" w:rsidRDefault="00CA2A18" w:rsidP="00CA2A18">
      <w:pPr>
        <w:spacing w:line="240" w:lineRule="auto"/>
        <w:rPr>
          <w:highlight w:val="lightGray"/>
          <w:lang w:val="hu-HU"/>
        </w:rPr>
      </w:pPr>
      <w:r w:rsidRPr="000C7EBD">
        <w:rPr>
          <w:highlight w:val="lightGray"/>
          <w:lang w:val="hu-HU"/>
        </w:rPr>
        <w:t>28 × 1 db filmtabletta</w:t>
      </w:r>
    </w:p>
    <w:p w14:paraId="185FA697" w14:textId="325D722B" w:rsidR="00CA2A18" w:rsidRPr="000C7EBD" w:rsidRDefault="00CA2A18" w:rsidP="00CA2A18">
      <w:pPr>
        <w:spacing w:line="240" w:lineRule="auto"/>
        <w:rPr>
          <w:highlight w:val="lightGray"/>
          <w:lang w:val="hu-HU"/>
        </w:rPr>
      </w:pPr>
      <w:r w:rsidRPr="000C7EBD">
        <w:rPr>
          <w:highlight w:val="lightGray"/>
          <w:lang w:val="hu-HU"/>
        </w:rPr>
        <w:t>30 db filmtabletta</w:t>
      </w:r>
    </w:p>
    <w:p w14:paraId="2886B284" w14:textId="6086F2AE" w:rsidR="00CA2A18" w:rsidRPr="000C7EBD" w:rsidRDefault="00CA2A18" w:rsidP="00CA2A18">
      <w:pPr>
        <w:spacing w:line="240" w:lineRule="auto"/>
        <w:rPr>
          <w:highlight w:val="lightGray"/>
          <w:lang w:val="hu-HU"/>
        </w:rPr>
      </w:pPr>
      <w:r w:rsidRPr="000C7EBD">
        <w:rPr>
          <w:highlight w:val="lightGray"/>
          <w:lang w:val="hu-HU"/>
        </w:rPr>
        <w:t>30 × 1 db filmtabletta</w:t>
      </w:r>
    </w:p>
    <w:p w14:paraId="33BC3575" w14:textId="73CC4ACC" w:rsidR="00CA2A18" w:rsidRPr="000C7EBD" w:rsidRDefault="00CA2A18" w:rsidP="00CA2A18">
      <w:pPr>
        <w:spacing w:line="240" w:lineRule="auto"/>
        <w:rPr>
          <w:highlight w:val="lightGray"/>
          <w:lang w:val="hu-HU"/>
        </w:rPr>
      </w:pPr>
      <w:r w:rsidRPr="000C7EBD">
        <w:rPr>
          <w:highlight w:val="lightGray"/>
          <w:lang w:val="hu-HU"/>
        </w:rPr>
        <w:t>56 db filmtabletta</w:t>
      </w:r>
    </w:p>
    <w:p w14:paraId="565BA79D" w14:textId="3779C466" w:rsidR="00CA2A18" w:rsidRPr="000C7EBD" w:rsidRDefault="00CA2A18" w:rsidP="00CA2A18">
      <w:pPr>
        <w:spacing w:line="240" w:lineRule="auto"/>
        <w:rPr>
          <w:highlight w:val="lightGray"/>
          <w:lang w:val="hu-HU"/>
        </w:rPr>
      </w:pPr>
      <w:r w:rsidRPr="000C7EBD">
        <w:rPr>
          <w:highlight w:val="lightGray"/>
          <w:lang w:val="hu-HU"/>
        </w:rPr>
        <w:t>56 × 1 db filmtabletta</w:t>
      </w:r>
    </w:p>
    <w:p w14:paraId="3091ADD1" w14:textId="519FE26A" w:rsidR="00CA2A18" w:rsidRPr="000C7EBD" w:rsidRDefault="00CA2A18" w:rsidP="00CA2A18">
      <w:pPr>
        <w:spacing w:line="240" w:lineRule="auto"/>
        <w:rPr>
          <w:highlight w:val="lightGray"/>
          <w:lang w:val="hu-HU"/>
        </w:rPr>
      </w:pPr>
      <w:r w:rsidRPr="000C7EBD">
        <w:rPr>
          <w:highlight w:val="lightGray"/>
          <w:lang w:val="hu-HU"/>
        </w:rPr>
        <w:t>60 db filmtabletta</w:t>
      </w:r>
    </w:p>
    <w:p w14:paraId="5FC60404" w14:textId="786D13A3" w:rsidR="00CA2A18" w:rsidRPr="000C7EBD" w:rsidRDefault="00CA2A18" w:rsidP="00CA2A18">
      <w:pPr>
        <w:spacing w:line="240" w:lineRule="auto"/>
        <w:rPr>
          <w:highlight w:val="lightGray"/>
          <w:lang w:val="hu-HU"/>
        </w:rPr>
      </w:pPr>
      <w:r w:rsidRPr="000C7EBD">
        <w:rPr>
          <w:highlight w:val="lightGray"/>
          <w:lang w:val="hu-HU"/>
        </w:rPr>
        <w:t>60 × 1 db filmtabletta</w:t>
      </w:r>
    </w:p>
    <w:p w14:paraId="7E061F8A" w14:textId="10024802" w:rsidR="00CA2A18" w:rsidRPr="000C7EBD" w:rsidRDefault="00CA2A18" w:rsidP="00CA2A18">
      <w:pPr>
        <w:spacing w:line="240" w:lineRule="auto"/>
        <w:rPr>
          <w:highlight w:val="lightGray"/>
          <w:lang w:val="hu-HU"/>
        </w:rPr>
      </w:pPr>
      <w:r w:rsidRPr="000C7EBD">
        <w:rPr>
          <w:highlight w:val="lightGray"/>
          <w:lang w:val="hu-HU"/>
        </w:rPr>
        <w:t>84 db filmtabletta</w:t>
      </w:r>
    </w:p>
    <w:p w14:paraId="4BF4FFF2" w14:textId="73A801CB" w:rsidR="00CA2A18" w:rsidRPr="000C7EBD" w:rsidRDefault="00CA2A18" w:rsidP="00CA2A18">
      <w:pPr>
        <w:spacing w:line="240" w:lineRule="auto"/>
        <w:rPr>
          <w:highlight w:val="lightGray"/>
          <w:lang w:val="hu-HU"/>
        </w:rPr>
      </w:pPr>
      <w:r w:rsidRPr="000C7EBD">
        <w:rPr>
          <w:highlight w:val="lightGray"/>
          <w:lang w:val="hu-HU"/>
        </w:rPr>
        <w:t>84 × 1 db filmtabletta</w:t>
      </w:r>
    </w:p>
    <w:p w14:paraId="61FE8DC0" w14:textId="00935A11" w:rsidR="00CA2A18" w:rsidRPr="000C7EBD" w:rsidRDefault="00CA2A18" w:rsidP="00CA2A18">
      <w:pPr>
        <w:spacing w:line="240" w:lineRule="auto"/>
        <w:rPr>
          <w:highlight w:val="lightGray"/>
          <w:lang w:val="hu-HU"/>
        </w:rPr>
      </w:pPr>
      <w:r w:rsidRPr="000C7EBD">
        <w:rPr>
          <w:highlight w:val="lightGray"/>
          <w:lang w:val="hu-HU"/>
        </w:rPr>
        <w:t>90 db filmtabletta</w:t>
      </w:r>
    </w:p>
    <w:p w14:paraId="7D90F595" w14:textId="183B6DAD" w:rsidR="00CA2A18" w:rsidRPr="000C7EBD" w:rsidRDefault="00CA2A18" w:rsidP="00CA2A18">
      <w:pPr>
        <w:spacing w:line="240" w:lineRule="auto"/>
        <w:rPr>
          <w:highlight w:val="lightGray"/>
          <w:lang w:val="hu-HU"/>
        </w:rPr>
      </w:pPr>
      <w:r w:rsidRPr="000C7EBD">
        <w:rPr>
          <w:highlight w:val="lightGray"/>
          <w:lang w:val="hu-HU"/>
        </w:rPr>
        <w:t>90 × 1 db filmtabletta</w:t>
      </w:r>
    </w:p>
    <w:p w14:paraId="4625E158" w14:textId="4C9BAB8C" w:rsidR="00CA2A18" w:rsidRPr="000C7EBD" w:rsidRDefault="00CA2A18" w:rsidP="00CA2A18">
      <w:pPr>
        <w:spacing w:line="240" w:lineRule="auto"/>
        <w:rPr>
          <w:highlight w:val="lightGray"/>
          <w:lang w:val="hu-HU"/>
        </w:rPr>
      </w:pPr>
      <w:r w:rsidRPr="000C7EBD">
        <w:rPr>
          <w:highlight w:val="lightGray"/>
          <w:lang w:val="hu-HU"/>
        </w:rPr>
        <w:t>98 db filmtabletta</w:t>
      </w:r>
    </w:p>
    <w:p w14:paraId="3642CB87" w14:textId="2DDEF75F" w:rsidR="00CA2A18" w:rsidRPr="000C7EBD" w:rsidRDefault="00CA2A18" w:rsidP="00CA2A18">
      <w:pPr>
        <w:spacing w:line="240" w:lineRule="auto"/>
        <w:rPr>
          <w:highlight w:val="lightGray"/>
          <w:lang w:val="hu-HU"/>
        </w:rPr>
      </w:pPr>
      <w:r w:rsidRPr="000C7EBD">
        <w:rPr>
          <w:highlight w:val="lightGray"/>
          <w:lang w:val="hu-HU"/>
        </w:rPr>
        <w:t>98 × 1 db filmtabletta</w:t>
      </w:r>
    </w:p>
    <w:p w14:paraId="6DAEA922" w14:textId="5DC4B780" w:rsidR="00CA2A18" w:rsidRPr="000C7EBD" w:rsidRDefault="00CA2A18" w:rsidP="00CA2A18">
      <w:pPr>
        <w:spacing w:line="240" w:lineRule="auto"/>
        <w:rPr>
          <w:highlight w:val="lightGray"/>
          <w:lang w:val="hu-HU"/>
        </w:rPr>
      </w:pPr>
      <w:r w:rsidRPr="000C7EBD">
        <w:rPr>
          <w:highlight w:val="lightGray"/>
          <w:lang w:val="hu-HU"/>
        </w:rPr>
        <w:t>100 db filmtabletta</w:t>
      </w:r>
    </w:p>
    <w:p w14:paraId="609B6400" w14:textId="5EC087FC" w:rsidR="00CA2A18" w:rsidRPr="000C7EBD" w:rsidRDefault="00CA2A18" w:rsidP="00CA2A18">
      <w:pPr>
        <w:spacing w:line="240" w:lineRule="auto"/>
        <w:rPr>
          <w:highlight w:val="lightGray"/>
          <w:lang w:val="hu-HU"/>
        </w:rPr>
      </w:pPr>
      <w:r w:rsidRPr="000C7EBD">
        <w:rPr>
          <w:highlight w:val="lightGray"/>
          <w:lang w:val="hu-HU"/>
        </w:rPr>
        <w:t>100 × 1 db filmtabletta</w:t>
      </w:r>
    </w:p>
    <w:p w14:paraId="64F55298" w14:textId="1B2DAA43" w:rsidR="00CA2A18" w:rsidRPr="000C7EBD" w:rsidRDefault="00CA2A18" w:rsidP="00CA2A18">
      <w:pPr>
        <w:spacing w:line="240" w:lineRule="auto"/>
        <w:rPr>
          <w:highlight w:val="lightGray"/>
          <w:lang w:val="hu-HU"/>
        </w:rPr>
      </w:pPr>
      <w:r w:rsidRPr="000C7EBD">
        <w:rPr>
          <w:highlight w:val="lightGray"/>
          <w:lang w:val="hu-HU"/>
        </w:rPr>
        <w:t>120 db filmtabletta</w:t>
      </w:r>
    </w:p>
    <w:p w14:paraId="326E89A1" w14:textId="41E98C67" w:rsidR="00CA2A18" w:rsidRPr="000C7EBD" w:rsidRDefault="00CA2A18" w:rsidP="00CA2A18">
      <w:pPr>
        <w:spacing w:line="240" w:lineRule="auto"/>
        <w:rPr>
          <w:lang w:val="hu-HU"/>
        </w:rPr>
      </w:pPr>
      <w:r w:rsidRPr="000C7EBD">
        <w:rPr>
          <w:highlight w:val="lightGray"/>
          <w:lang w:val="hu-HU"/>
        </w:rPr>
        <w:t>120 × 1 db filmtabletta</w:t>
      </w:r>
    </w:p>
    <w:p w14:paraId="0309E5BF" w14:textId="77777777" w:rsidR="00CA2A18" w:rsidRDefault="00CA2A18" w:rsidP="00130037">
      <w:pPr>
        <w:spacing w:line="240" w:lineRule="auto"/>
        <w:rPr>
          <w:lang w:val="hu-HU"/>
        </w:rPr>
      </w:pPr>
    </w:p>
    <w:p w14:paraId="406B1D86" w14:textId="77777777" w:rsidR="005D28E6" w:rsidRDefault="005D28E6" w:rsidP="00130037">
      <w:pPr>
        <w:spacing w:line="240" w:lineRule="auto"/>
        <w:rPr>
          <w:lang w:val="hu-HU"/>
        </w:rPr>
      </w:pPr>
    </w:p>
    <w:p w14:paraId="2701C311" w14:textId="77777777" w:rsidR="005D28E6" w:rsidRDefault="005D28E6" w:rsidP="00130037">
      <w:pPr>
        <w:spacing w:line="240" w:lineRule="auto"/>
        <w:rPr>
          <w:lang w:val="hu-HU"/>
        </w:rPr>
      </w:pPr>
    </w:p>
    <w:p w14:paraId="1E0C6EB6" w14:textId="77777777" w:rsidR="005D28E6" w:rsidRDefault="005D28E6" w:rsidP="00130037">
      <w:pPr>
        <w:spacing w:line="240" w:lineRule="auto"/>
        <w:rPr>
          <w:lang w:val="hu-HU"/>
        </w:rPr>
      </w:pPr>
    </w:p>
    <w:p w14:paraId="4254A0D3" w14:textId="77777777" w:rsidR="005D28E6" w:rsidRPr="000C7EBD" w:rsidRDefault="005D28E6" w:rsidP="00130037">
      <w:pPr>
        <w:spacing w:line="240" w:lineRule="auto"/>
        <w:rPr>
          <w:lang w:val="hu-HU"/>
        </w:rPr>
      </w:pPr>
    </w:p>
    <w:p w14:paraId="6962B85A" w14:textId="77777777" w:rsidR="00EA1846" w:rsidRPr="000C7EBD" w:rsidRDefault="00EA1846" w:rsidP="00130037">
      <w:pPr>
        <w:spacing w:line="240" w:lineRule="auto"/>
        <w:rPr>
          <w:lang w:val="hu-HU"/>
        </w:rPr>
      </w:pPr>
    </w:p>
    <w:p w14:paraId="0B47332F"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4583476C" w14:textId="77777777" w:rsidR="00EA1846" w:rsidRPr="000C7EBD" w:rsidRDefault="00EA1846" w:rsidP="00130037">
      <w:pPr>
        <w:spacing w:line="240" w:lineRule="auto"/>
        <w:rPr>
          <w:lang w:val="hu-HU"/>
        </w:rPr>
      </w:pPr>
    </w:p>
    <w:p w14:paraId="5857E0A9" w14:textId="5B78D5C5" w:rsidR="00EA1846" w:rsidRPr="000C7EBD" w:rsidRDefault="00CA2A18" w:rsidP="00130037">
      <w:pPr>
        <w:spacing w:line="240" w:lineRule="auto"/>
        <w:rPr>
          <w:lang w:val="hu-HU"/>
        </w:rPr>
      </w:pPr>
      <w:r w:rsidRPr="000C7EBD">
        <w:rPr>
          <w:lang w:val="hu-HU"/>
        </w:rPr>
        <w:t>Alkalmazás</w:t>
      </w:r>
      <w:r w:rsidR="00F7162F" w:rsidRPr="000C7EBD">
        <w:rPr>
          <w:lang w:val="hu-HU"/>
        </w:rPr>
        <w:t xml:space="preserve"> előtt olvassa el a mellékelt betegtájékoztatót!</w:t>
      </w:r>
    </w:p>
    <w:p w14:paraId="3E5298D9" w14:textId="77777777" w:rsidR="00D76DB8" w:rsidRPr="000C7EBD" w:rsidRDefault="00D76DB8" w:rsidP="00130037">
      <w:pPr>
        <w:spacing w:line="240" w:lineRule="auto"/>
        <w:rPr>
          <w:lang w:val="hu-HU"/>
        </w:rPr>
      </w:pPr>
      <w:r w:rsidRPr="000C7EBD">
        <w:rPr>
          <w:lang w:val="hu-HU"/>
        </w:rPr>
        <w:t>Szájon át történő alkalmazásra.</w:t>
      </w:r>
    </w:p>
    <w:p w14:paraId="01BE946D" w14:textId="77777777" w:rsidR="00EA1846" w:rsidRPr="000C7EBD" w:rsidRDefault="00EA1846" w:rsidP="00130037">
      <w:pPr>
        <w:spacing w:line="240" w:lineRule="auto"/>
        <w:rPr>
          <w:lang w:val="hu-HU"/>
        </w:rPr>
      </w:pPr>
    </w:p>
    <w:p w14:paraId="0750DA0A" w14:textId="77777777" w:rsidR="00EA1846" w:rsidRPr="000C7EBD" w:rsidRDefault="00EA1846" w:rsidP="00130037">
      <w:pPr>
        <w:spacing w:line="240" w:lineRule="auto"/>
        <w:rPr>
          <w:lang w:val="hu-HU"/>
        </w:rPr>
      </w:pPr>
    </w:p>
    <w:p w14:paraId="43C96D3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216F3DDF" w14:textId="77777777" w:rsidR="00EA1846" w:rsidRPr="000C7EBD" w:rsidRDefault="00EA1846" w:rsidP="00130037">
      <w:pPr>
        <w:spacing w:line="240" w:lineRule="auto"/>
        <w:rPr>
          <w:lang w:val="hu-HU"/>
        </w:rPr>
      </w:pPr>
    </w:p>
    <w:p w14:paraId="43A56456" w14:textId="77777777" w:rsidR="00EA1846" w:rsidRPr="000C7EBD" w:rsidRDefault="00F7162F" w:rsidP="00130037">
      <w:pPr>
        <w:spacing w:line="240" w:lineRule="auto"/>
        <w:rPr>
          <w:lang w:val="hu-HU"/>
        </w:rPr>
      </w:pPr>
      <w:r w:rsidRPr="000C7EBD">
        <w:rPr>
          <w:lang w:val="hu-HU"/>
        </w:rPr>
        <w:t>A gyógyszer gyermekektől elzárva tartandó!</w:t>
      </w:r>
    </w:p>
    <w:p w14:paraId="3B07064B" w14:textId="77777777" w:rsidR="00EA1846" w:rsidRPr="000C7EBD" w:rsidRDefault="00EA1846" w:rsidP="00130037">
      <w:pPr>
        <w:spacing w:line="240" w:lineRule="auto"/>
        <w:rPr>
          <w:lang w:val="hu-HU"/>
        </w:rPr>
      </w:pPr>
    </w:p>
    <w:p w14:paraId="178936ED" w14:textId="77777777" w:rsidR="00EA1846" w:rsidRPr="000C7EBD" w:rsidRDefault="00EA1846" w:rsidP="00130037">
      <w:pPr>
        <w:spacing w:line="240" w:lineRule="auto"/>
        <w:rPr>
          <w:lang w:val="hu-HU"/>
        </w:rPr>
      </w:pPr>
    </w:p>
    <w:p w14:paraId="060CE71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80ADBD0" w14:textId="77777777" w:rsidR="00EA1846" w:rsidRPr="000C7EBD" w:rsidRDefault="00EA1846" w:rsidP="00130037">
      <w:pPr>
        <w:spacing w:line="240" w:lineRule="auto"/>
        <w:rPr>
          <w:lang w:val="hu-HU"/>
        </w:rPr>
      </w:pPr>
    </w:p>
    <w:p w14:paraId="139F8EB6" w14:textId="77777777" w:rsidR="00EA1846" w:rsidRPr="000C7EBD" w:rsidRDefault="00EA1846" w:rsidP="00130037">
      <w:pPr>
        <w:spacing w:line="240" w:lineRule="auto"/>
        <w:rPr>
          <w:lang w:val="hu-HU"/>
        </w:rPr>
      </w:pPr>
    </w:p>
    <w:p w14:paraId="6B328EE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0DA1AD0F" w14:textId="77777777" w:rsidR="00EA1846" w:rsidRPr="000C7EBD" w:rsidRDefault="00EA1846" w:rsidP="00130037">
      <w:pPr>
        <w:spacing w:line="240" w:lineRule="auto"/>
        <w:rPr>
          <w:lang w:val="hu-HU"/>
        </w:rPr>
      </w:pPr>
    </w:p>
    <w:p w14:paraId="0E78CA48" w14:textId="77777777" w:rsidR="00D76DB8" w:rsidRPr="000C7EBD" w:rsidRDefault="00D76DB8" w:rsidP="00130037">
      <w:pPr>
        <w:spacing w:line="240" w:lineRule="auto"/>
        <w:rPr>
          <w:lang w:val="hu-HU"/>
        </w:rPr>
      </w:pPr>
      <w:r w:rsidRPr="000C7EBD">
        <w:rPr>
          <w:lang w:val="hu-HU"/>
        </w:rPr>
        <w:t>EXP</w:t>
      </w:r>
    </w:p>
    <w:p w14:paraId="4AF4D79D" w14:textId="77777777" w:rsidR="00D76DB8" w:rsidRPr="000C7EBD" w:rsidRDefault="00D76DB8" w:rsidP="00130037">
      <w:pPr>
        <w:spacing w:line="240" w:lineRule="auto"/>
        <w:rPr>
          <w:lang w:val="hu-HU"/>
        </w:rPr>
      </w:pPr>
    </w:p>
    <w:p w14:paraId="2E00895D" w14:textId="77777777" w:rsidR="00EA1846" w:rsidRPr="000C7EBD" w:rsidRDefault="00EA1846" w:rsidP="00130037">
      <w:pPr>
        <w:spacing w:line="240" w:lineRule="auto"/>
        <w:rPr>
          <w:lang w:val="hu-HU"/>
        </w:rPr>
      </w:pPr>
    </w:p>
    <w:p w14:paraId="65A27AC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54CA412" w14:textId="77777777" w:rsidR="00EA1846" w:rsidRPr="000C7EBD" w:rsidRDefault="00EA1846" w:rsidP="00130037">
      <w:pPr>
        <w:spacing w:line="240" w:lineRule="auto"/>
        <w:rPr>
          <w:lang w:val="hu-HU"/>
        </w:rPr>
      </w:pPr>
    </w:p>
    <w:p w14:paraId="083F0B7A" w14:textId="77777777" w:rsidR="00EA1846" w:rsidRPr="000C7EBD" w:rsidRDefault="00EA1846" w:rsidP="00130037">
      <w:pPr>
        <w:spacing w:line="240" w:lineRule="auto"/>
        <w:rPr>
          <w:lang w:val="hu-HU"/>
        </w:rPr>
      </w:pPr>
    </w:p>
    <w:p w14:paraId="75A7FEFD"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48EE2E8A" w14:textId="77777777" w:rsidR="00EA1846" w:rsidRPr="000C7EBD" w:rsidRDefault="00EA1846" w:rsidP="00130037">
      <w:pPr>
        <w:spacing w:line="240" w:lineRule="auto"/>
        <w:rPr>
          <w:lang w:val="hu-HU"/>
        </w:rPr>
      </w:pPr>
    </w:p>
    <w:p w14:paraId="747C3D12" w14:textId="77777777" w:rsidR="00EA1846" w:rsidRPr="000C7EBD" w:rsidRDefault="00EA1846" w:rsidP="00130037">
      <w:pPr>
        <w:spacing w:line="240" w:lineRule="auto"/>
        <w:rPr>
          <w:lang w:val="hu-HU"/>
        </w:rPr>
      </w:pPr>
    </w:p>
    <w:p w14:paraId="5D3FCCA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739C13D6" w14:textId="77777777" w:rsidR="00EA1846" w:rsidRPr="000C7EBD" w:rsidRDefault="00EA1846" w:rsidP="00130037">
      <w:pPr>
        <w:spacing w:line="240" w:lineRule="auto"/>
        <w:rPr>
          <w:lang w:val="hu-HU"/>
        </w:rPr>
      </w:pPr>
    </w:p>
    <w:p w14:paraId="5054528A" w14:textId="77777777" w:rsidR="006B1279" w:rsidRDefault="006B1279" w:rsidP="006B1279">
      <w:pPr>
        <w:spacing w:line="240" w:lineRule="auto"/>
      </w:pPr>
      <w:proofErr w:type="spellStart"/>
      <w:r>
        <w:t>Viatris</w:t>
      </w:r>
      <w:proofErr w:type="spellEnd"/>
      <w:r>
        <w:t xml:space="preserve"> Limited</w:t>
      </w:r>
    </w:p>
    <w:p w14:paraId="4DEF6680" w14:textId="77777777" w:rsidR="006B1279" w:rsidRDefault="006B1279" w:rsidP="006B1279">
      <w:pPr>
        <w:spacing w:line="240" w:lineRule="auto"/>
      </w:pPr>
      <w:proofErr w:type="spellStart"/>
      <w:r>
        <w:t>Damastown</w:t>
      </w:r>
      <w:proofErr w:type="spellEnd"/>
      <w:r>
        <w:t xml:space="preserve"> Industrial Park</w:t>
      </w:r>
    </w:p>
    <w:p w14:paraId="743C2BB1" w14:textId="77777777" w:rsidR="006B1279" w:rsidRDefault="006B1279" w:rsidP="006B1279">
      <w:pPr>
        <w:spacing w:line="240" w:lineRule="auto"/>
      </w:pPr>
      <w:proofErr w:type="spellStart"/>
      <w:r>
        <w:t>Mulhuddart</w:t>
      </w:r>
      <w:proofErr w:type="spellEnd"/>
    </w:p>
    <w:p w14:paraId="4365146B" w14:textId="77777777" w:rsidR="006B1279" w:rsidRDefault="006B1279" w:rsidP="006B1279">
      <w:pPr>
        <w:spacing w:line="240" w:lineRule="auto"/>
      </w:pPr>
      <w:r>
        <w:t>Dublin 15</w:t>
      </w:r>
    </w:p>
    <w:p w14:paraId="17CD3519" w14:textId="77777777" w:rsidR="006B1279" w:rsidRDefault="006B1279" w:rsidP="006B1279">
      <w:pPr>
        <w:spacing w:line="240" w:lineRule="auto"/>
      </w:pPr>
      <w:r>
        <w:t>DUBLIN</w:t>
      </w:r>
    </w:p>
    <w:p w14:paraId="4EB99303" w14:textId="43EADF07" w:rsidR="005D28E6" w:rsidRDefault="006B1279" w:rsidP="005D28E6">
      <w:pPr>
        <w:spacing w:line="240" w:lineRule="auto"/>
        <w:rPr>
          <w:noProof/>
        </w:rPr>
      </w:pPr>
      <w:proofErr w:type="spellStart"/>
      <w:r>
        <w:t>Írország</w:t>
      </w:r>
      <w:proofErr w:type="spellEnd"/>
    </w:p>
    <w:p w14:paraId="161C1F5E" w14:textId="77777777" w:rsidR="00EA1846" w:rsidRDefault="00EA1846" w:rsidP="00130037">
      <w:pPr>
        <w:spacing w:line="240" w:lineRule="auto"/>
        <w:rPr>
          <w:lang w:val="hu-HU"/>
        </w:rPr>
      </w:pPr>
    </w:p>
    <w:p w14:paraId="15339413" w14:textId="77777777" w:rsidR="005D28E6" w:rsidRPr="000C7EBD" w:rsidRDefault="005D28E6" w:rsidP="00130037">
      <w:pPr>
        <w:spacing w:line="240" w:lineRule="auto"/>
        <w:rPr>
          <w:lang w:val="hu-HU"/>
        </w:rPr>
      </w:pPr>
    </w:p>
    <w:p w14:paraId="4FEC231A"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310B8100" w14:textId="77777777" w:rsidR="00EA1846" w:rsidRPr="000C7EBD" w:rsidRDefault="00EA1846" w:rsidP="00130037">
      <w:pPr>
        <w:spacing w:line="240" w:lineRule="auto"/>
        <w:rPr>
          <w:lang w:val="hu-HU"/>
        </w:rPr>
      </w:pPr>
    </w:p>
    <w:p w14:paraId="708780F6"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C30AB1">
        <w:rPr>
          <w:lang w:val="hu-HU" w:eastAsia="hu-HU" w:bidi="hu-HU"/>
        </w:rPr>
        <w:t xml:space="preserve">OGYI-T-24343/64     </w:t>
      </w:r>
      <w:r w:rsidRPr="000C45F4">
        <w:rPr>
          <w:highlight w:val="lightGray"/>
          <w:lang w:val="hu-HU" w:eastAsia="hu-HU" w:bidi="hu-HU"/>
        </w:rPr>
        <w:t>10×      alumínium//OPA/Alu/PVC buborékcsomagolásban</w:t>
      </w:r>
    </w:p>
    <w:p w14:paraId="196B4119"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OGYI-T-24343/65     10×1    adagonként perforált alumínium//OPA/Alu/PVC buborékcsomagolásban</w:t>
      </w:r>
    </w:p>
    <w:p w14:paraId="42AD2CEE"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OGYI-T-24343/66     14×      alumínium//OPA/Alu/PVC buborékcsomagolásban</w:t>
      </w:r>
    </w:p>
    <w:p w14:paraId="08A17FEE"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OGYI-T-24343/67     14×1    adagonként perforált alumínium//OPA/Alu/PVC buborékcsomagolásban</w:t>
      </w:r>
    </w:p>
    <w:p w14:paraId="36B57C4B"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OGYI-T-24343/68     28×      alumínium//OPA/Alu/PVC buborékcsomagolásban</w:t>
      </w:r>
    </w:p>
    <w:p w14:paraId="6B6E10E0"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OGYI-T-24343/69     28×1    adagonként perforált alumínium//OPA/Alu/PVC buborékcsomagolásban</w:t>
      </w:r>
    </w:p>
    <w:p w14:paraId="788A5416"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OGYI-T-24343/70     30×      alumínium//OPA/Alu/PVC buborékcsomagolásban</w:t>
      </w:r>
    </w:p>
    <w:p w14:paraId="6DC8D3CA"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OGYI-T-24343/71     30×1    adagonként perforált alumínium//OPA/Alu/PVC buborékcsomagolásban</w:t>
      </w:r>
    </w:p>
    <w:p w14:paraId="4C71D9B4"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OGYI-T-24343/72     56×      alumínium//OPA/Alu/PVC buborékcsomagolásban</w:t>
      </w:r>
    </w:p>
    <w:p w14:paraId="46B9A8D4"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OGYI-T-24343/73     56×1    adagonként perforált alumínium//OPA/Alu/PVC buborékcsomagolásban</w:t>
      </w:r>
    </w:p>
    <w:p w14:paraId="5B8EB012"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OGYI-T-24343/74     60×      alumínium//OPA/Alu/PVC buborékcsomagolásban</w:t>
      </w:r>
    </w:p>
    <w:p w14:paraId="0C058154"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OGYI-T-24343/75     60×      HDPE tartályban</w:t>
      </w:r>
    </w:p>
    <w:p w14:paraId="4A3F1E60"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OGYI-T-24343/76     60×1    adagonként perforált alumínium//OPA/Alu/PVC buborékcsomagolásban</w:t>
      </w:r>
    </w:p>
    <w:p w14:paraId="727D1ED1"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lastRenderedPageBreak/>
        <w:t>OGYI-T-24343/77     84×      alumínium//OPA/Alu/PVC buborékcsomagolásban</w:t>
      </w:r>
    </w:p>
    <w:p w14:paraId="45141EE1"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OGYI-T-24343/78     84×1    adagonként perforált alumínium//OPA/Alu/PVC buborékcsomagolásban</w:t>
      </w:r>
    </w:p>
    <w:p w14:paraId="2FF16765"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OGYI-T-24343/79     90×      alumínium//OPA/Alu/PVC buborékcsomagolásban</w:t>
      </w:r>
    </w:p>
    <w:p w14:paraId="5B18565F"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OGYI-T-24343/80     90×1    adagonként perforált alumínium//OPA/Alu/PVC buborékcsomagolásban</w:t>
      </w:r>
    </w:p>
    <w:p w14:paraId="4FB65BB1"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OGYI-T-24343/81     98×      alumínium//OPA/Alu/PVC buborékcsomagolásban</w:t>
      </w:r>
    </w:p>
    <w:p w14:paraId="21E885B2"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OGYI-T-24343/82     98×1    adagonként perforált alumínium//OPA/Alu/PVC buborékcsomagolásban</w:t>
      </w:r>
    </w:p>
    <w:p w14:paraId="705DC2D2"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OGYI-T-24343/83     100×    alumínium//OPA/Alu/PVC buborékcsomagolásban</w:t>
      </w:r>
    </w:p>
    <w:p w14:paraId="5807E53A"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OGYI-T-24343/84     100×</w:t>
      </w:r>
      <w:proofErr w:type="gramStart"/>
      <w:r w:rsidRPr="000C45F4">
        <w:rPr>
          <w:highlight w:val="lightGray"/>
          <w:lang w:val="hu-HU" w:eastAsia="hu-HU" w:bidi="hu-HU"/>
        </w:rPr>
        <w:t>1  adagonként</w:t>
      </w:r>
      <w:proofErr w:type="gramEnd"/>
      <w:r w:rsidRPr="000C45F4">
        <w:rPr>
          <w:highlight w:val="lightGray"/>
          <w:lang w:val="hu-HU" w:eastAsia="hu-HU" w:bidi="hu-HU"/>
        </w:rPr>
        <w:t xml:space="preserve"> perforált alumínium//OPA/Alu/PVC buborékcsomagolásban</w:t>
      </w:r>
    </w:p>
    <w:p w14:paraId="41F1D47C"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OGYI-T-24343/85     120×    alumínium//OPA/Alu/PVC buborékcsomagolásban</w:t>
      </w:r>
    </w:p>
    <w:p w14:paraId="757180E5"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OGYI-T-24343/86     120× (2×60) alumínium//OPA/Alu/PVC buborékcsomagolásban (gyűjtőcsomagolásban)</w:t>
      </w:r>
    </w:p>
    <w:p w14:paraId="1E6AC7F5"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OGYI-T-24343/87     120×1 adagonként perforált alumínium//OPA/Alu/PVC buborékcsomagolásban</w:t>
      </w:r>
    </w:p>
    <w:p w14:paraId="0185B1BD"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OGYI-T-24343/88     120×1 (2×60×1) adagonként perforált alumínium//OPA/Alu/PVC buborékcsomagolásban (gyűjtőcsomagolásban)</w:t>
      </w:r>
    </w:p>
    <w:p w14:paraId="010047D3"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OGYI-T-24343/89     180× (2×90) alumínium//OPA/Alu/PVC buborékcsomagolásban (gyűjtőcsomagolásban)</w:t>
      </w:r>
    </w:p>
    <w:p w14:paraId="02D02AEC"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OGYI-T-24343/90     180× (3×60) alumínium//OPA/Alu/PVC buborékcsomagolásban (</w:t>
      </w:r>
      <w:proofErr w:type="gramStart"/>
      <w:r w:rsidRPr="000C45F4">
        <w:rPr>
          <w:highlight w:val="lightGray"/>
          <w:lang w:val="hu-HU" w:eastAsia="hu-HU" w:bidi="hu-HU"/>
        </w:rPr>
        <w:t>gyűjtőcsomagolásban )</w:t>
      </w:r>
      <w:proofErr w:type="gramEnd"/>
    </w:p>
    <w:p w14:paraId="070B405E"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OGYI-T-24343/91     180×    HDPE tartályban</w:t>
      </w:r>
    </w:p>
    <w:p w14:paraId="55B109D2"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OGYI-T-24343/92     180×1 (2×90×1) adagonként perforált alumínium//OPA/Alu/PVC buborékcsomagolásban (gyűjtőcsomagolásban)</w:t>
      </w:r>
    </w:p>
    <w:p w14:paraId="03D29C76"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OGYI-T-24343/93     180×1 (3×60×1) adagonként perforált alumínium//OPA/Alu/PVC buborékcsomagolásban (gyűjtőcsomagolásban)</w:t>
      </w:r>
    </w:p>
    <w:p w14:paraId="41C9117D" w14:textId="77777777" w:rsidR="00C30AB1" w:rsidRPr="000C45F4" w:rsidRDefault="00C30AB1" w:rsidP="00C30AB1">
      <w:pPr>
        <w:widowControl w:val="0"/>
        <w:tabs>
          <w:tab w:val="clear" w:pos="567"/>
        </w:tabs>
        <w:autoSpaceDE w:val="0"/>
        <w:autoSpaceDN w:val="0"/>
        <w:spacing w:line="240" w:lineRule="auto"/>
        <w:rPr>
          <w:highlight w:val="lightGray"/>
          <w:lang w:val="hu-HU" w:eastAsia="hu-HU" w:bidi="hu-HU"/>
        </w:rPr>
      </w:pPr>
      <w:r w:rsidRPr="000C45F4">
        <w:rPr>
          <w:highlight w:val="lightGray"/>
          <w:lang w:val="hu-HU" w:eastAsia="hu-HU" w:bidi="hu-HU"/>
        </w:rPr>
        <w:t>OGYI-T-24343/94     200× (2×100) alumínium//OPA/Alu/PVC buborékcsomagolásban (gyűjtőcsomagolásban)</w:t>
      </w:r>
    </w:p>
    <w:p w14:paraId="59B0D235" w14:textId="77777777" w:rsidR="00C30AB1" w:rsidRPr="00C30AB1" w:rsidRDefault="00C30AB1" w:rsidP="00C30AB1">
      <w:pPr>
        <w:widowControl w:val="0"/>
        <w:tabs>
          <w:tab w:val="clear" w:pos="567"/>
        </w:tabs>
        <w:autoSpaceDE w:val="0"/>
        <w:autoSpaceDN w:val="0"/>
        <w:spacing w:line="240" w:lineRule="auto"/>
        <w:rPr>
          <w:lang w:val="hu-HU" w:eastAsia="hu-HU" w:bidi="hu-HU"/>
        </w:rPr>
      </w:pPr>
      <w:r w:rsidRPr="000C45F4">
        <w:rPr>
          <w:highlight w:val="lightGray"/>
          <w:lang w:val="hu-HU" w:eastAsia="hu-HU" w:bidi="hu-HU"/>
        </w:rPr>
        <w:t>OGYI-T-24343/95     200×1 (2×100×1) adagonként perforált alumínium//OPA/Alu/PVC buborékcsomagolásban (gyűjtőcsomagolásban)</w:t>
      </w:r>
    </w:p>
    <w:p w14:paraId="21C58944" w14:textId="77777777" w:rsidR="00EA1846" w:rsidRDefault="00EA1846" w:rsidP="00130037">
      <w:pPr>
        <w:spacing w:line="240" w:lineRule="auto"/>
        <w:rPr>
          <w:lang w:val="hu-HU"/>
        </w:rPr>
      </w:pPr>
    </w:p>
    <w:p w14:paraId="174E74EF" w14:textId="77777777" w:rsidR="005D28E6" w:rsidRPr="000C7EBD" w:rsidRDefault="005D28E6" w:rsidP="00130037">
      <w:pPr>
        <w:spacing w:line="240" w:lineRule="auto"/>
        <w:rPr>
          <w:lang w:val="hu-HU"/>
        </w:rPr>
      </w:pPr>
    </w:p>
    <w:p w14:paraId="322FAFC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6A771000" w14:textId="77777777" w:rsidR="00EA1846" w:rsidRPr="000C7EBD" w:rsidRDefault="00EA1846" w:rsidP="00130037">
      <w:pPr>
        <w:spacing w:line="240" w:lineRule="auto"/>
        <w:rPr>
          <w:lang w:val="hu-HU"/>
        </w:rPr>
      </w:pPr>
    </w:p>
    <w:p w14:paraId="74ADBE5E" w14:textId="77777777" w:rsidR="00D76DB8" w:rsidRPr="000C7EBD" w:rsidRDefault="00D76DB8" w:rsidP="00130037">
      <w:pPr>
        <w:spacing w:line="240" w:lineRule="auto"/>
        <w:rPr>
          <w:lang w:val="hu-HU"/>
        </w:rPr>
      </w:pPr>
      <w:proofErr w:type="spellStart"/>
      <w:r w:rsidRPr="000C7EBD">
        <w:rPr>
          <w:lang w:val="hu-HU"/>
        </w:rPr>
        <w:t>Lot</w:t>
      </w:r>
      <w:proofErr w:type="spellEnd"/>
    </w:p>
    <w:p w14:paraId="486D0B58" w14:textId="77777777" w:rsidR="00D76DB8" w:rsidRPr="000C7EBD" w:rsidRDefault="00D76DB8" w:rsidP="00130037">
      <w:pPr>
        <w:spacing w:line="240" w:lineRule="auto"/>
        <w:rPr>
          <w:lang w:val="hu-HU"/>
        </w:rPr>
      </w:pPr>
    </w:p>
    <w:p w14:paraId="1A58F7BA" w14:textId="77777777" w:rsidR="00EA1846" w:rsidRPr="000C7EBD" w:rsidRDefault="00EA1846" w:rsidP="00130037">
      <w:pPr>
        <w:spacing w:line="240" w:lineRule="auto"/>
        <w:rPr>
          <w:lang w:val="hu-HU"/>
        </w:rPr>
      </w:pPr>
    </w:p>
    <w:p w14:paraId="62245C5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 RENDELHETŐSÉGE</w:t>
      </w:r>
    </w:p>
    <w:p w14:paraId="27F7FB55" w14:textId="77777777" w:rsidR="00EA1846" w:rsidRPr="000C7EBD" w:rsidRDefault="00EA1846" w:rsidP="00130037">
      <w:pPr>
        <w:spacing w:line="240" w:lineRule="auto"/>
        <w:rPr>
          <w:lang w:val="hu-HU"/>
        </w:rPr>
      </w:pPr>
    </w:p>
    <w:p w14:paraId="6F71B169" w14:textId="2A930D6C" w:rsidR="00FA7E36" w:rsidRPr="000C7EBD" w:rsidRDefault="00FA7E36" w:rsidP="00FA7E36">
      <w:pPr>
        <w:rPr>
          <w:lang w:val="hu-HU"/>
        </w:rPr>
      </w:pPr>
      <w:r w:rsidRPr="000C7EBD">
        <w:rPr>
          <w:lang w:val="hu-HU"/>
        </w:rPr>
        <w:t>Orvosi rendelvényhez kötött gyógyszer (</w:t>
      </w:r>
      <w:r w:rsidR="00AE6B60" w:rsidRPr="000C7EBD">
        <w:rPr>
          <w:lang w:val="hu-HU"/>
        </w:rPr>
        <w:t>J</w:t>
      </w:r>
      <w:r w:rsidRPr="000C7EBD">
        <w:rPr>
          <w:lang w:val="hu-HU"/>
        </w:rPr>
        <w:t>).</w:t>
      </w:r>
    </w:p>
    <w:p w14:paraId="77AFF88F" w14:textId="77777777" w:rsidR="00D76DB8" w:rsidRPr="000C7EBD" w:rsidRDefault="00D76DB8" w:rsidP="00130037">
      <w:pPr>
        <w:spacing w:line="240" w:lineRule="auto"/>
        <w:rPr>
          <w:lang w:val="hu-HU"/>
        </w:rPr>
      </w:pPr>
    </w:p>
    <w:p w14:paraId="34DF8A0C" w14:textId="77777777" w:rsidR="00EA1846" w:rsidRPr="000C7EBD" w:rsidRDefault="00EA1846" w:rsidP="00130037">
      <w:pPr>
        <w:spacing w:line="240" w:lineRule="auto"/>
        <w:rPr>
          <w:lang w:val="hu-HU"/>
        </w:rPr>
      </w:pPr>
    </w:p>
    <w:p w14:paraId="7EBFD130"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1FC90EAF" w14:textId="77777777" w:rsidR="00EA1846" w:rsidRPr="000C7EBD" w:rsidRDefault="00EA1846" w:rsidP="00130037">
      <w:pPr>
        <w:spacing w:line="240" w:lineRule="auto"/>
        <w:rPr>
          <w:lang w:val="hu-HU"/>
        </w:rPr>
      </w:pPr>
    </w:p>
    <w:p w14:paraId="7F4506F1" w14:textId="77777777" w:rsidR="00EA1846" w:rsidRPr="000C7EBD" w:rsidRDefault="00EA1846" w:rsidP="00130037">
      <w:pPr>
        <w:spacing w:line="240" w:lineRule="auto"/>
        <w:rPr>
          <w:lang w:val="hu-HU"/>
        </w:rPr>
      </w:pPr>
    </w:p>
    <w:p w14:paraId="162854A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4450D8C" w14:textId="77777777" w:rsidR="00EA1846" w:rsidRPr="000C7EBD" w:rsidRDefault="00EA1846" w:rsidP="00130037">
      <w:pPr>
        <w:spacing w:line="240" w:lineRule="auto"/>
        <w:rPr>
          <w:lang w:val="hu-HU"/>
        </w:rPr>
      </w:pPr>
    </w:p>
    <w:p w14:paraId="5C511DBF" w14:textId="69645BAB" w:rsidR="00B23112" w:rsidRDefault="00B23112" w:rsidP="00B23112">
      <w:pPr>
        <w:spacing w:line="240" w:lineRule="auto"/>
        <w:rPr>
          <w:lang w:val="hu-HU"/>
        </w:rPr>
      </w:pPr>
      <w:proofErr w:type="spellStart"/>
      <w:r w:rsidRPr="005D28E6">
        <w:rPr>
          <w:lang w:val="hu-HU"/>
        </w:rPr>
        <w:t>Linagliptin</w:t>
      </w:r>
      <w:proofErr w:type="spellEnd"/>
      <w:r w:rsidRPr="005D28E6">
        <w:rPr>
          <w:lang w:val="hu-HU"/>
        </w:rPr>
        <w:t>/</w:t>
      </w:r>
      <w:proofErr w:type="spellStart"/>
      <w:r w:rsidRPr="005D28E6">
        <w:rPr>
          <w:lang w:val="hu-HU"/>
        </w:rPr>
        <w:t>Metformin</w:t>
      </w:r>
      <w:proofErr w:type="spellEnd"/>
      <w:r w:rsidRPr="005D28E6">
        <w:rPr>
          <w:lang w:val="hu-HU"/>
        </w:rPr>
        <w:t xml:space="preserve"> </w:t>
      </w:r>
      <w:proofErr w:type="spellStart"/>
      <w:r w:rsidR="00C14ADF">
        <w:rPr>
          <w:lang w:val="hu-HU"/>
        </w:rPr>
        <w:t>HCl</w:t>
      </w:r>
      <w:proofErr w:type="spellEnd"/>
      <w:r w:rsidR="00C14ADF">
        <w:rPr>
          <w:lang w:val="hu-HU"/>
        </w:rPr>
        <w:t xml:space="preserve"> </w:t>
      </w:r>
      <w:proofErr w:type="spellStart"/>
      <w:r w:rsidRPr="005D28E6">
        <w:rPr>
          <w:lang w:val="hu-HU"/>
        </w:rPr>
        <w:t>PharOS</w:t>
      </w:r>
      <w:proofErr w:type="spellEnd"/>
      <w:r w:rsidRPr="005D28E6">
        <w:rPr>
          <w:lang w:val="hu-HU"/>
        </w:rPr>
        <w:t xml:space="preserve"> </w:t>
      </w:r>
      <w:r w:rsidR="00A04F25">
        <w:rPr>
          <w:lang w:val="hu-HU"/>
        </w:rPr>
        <w:t>2,5</w:t>
      </w:r>
      <w:r w:rsidR="00575671">
        <w:rPr>
          <w:lang w:val="hu-HU"/>
        </w:rPr>
        <w:t> </w:t>
      </w:r>
      <w:r w:rsidRPr="005D28E6">
        <w:rPr>
          <w:lang w:val="hu-HU"/>
        </w:rPr>
        <w:t>mg/</w:t>
      </w:r>
      <w:r w:rsidR="00C14ADF">
        <w:rPr>
          <w:lang w:val="hu-HU"/>
        </w:rPr>
        <w:t>1000</w:t>
      </w:r>
      <w:r w:rsidR="00575671">
        <w:rPr>
          <w:lang w:val="hu-HU"/>
        </w:rPr>
        <w:t> </w:t>
      </w:r>
      <w:r w:rsidRPr="005D28E6">
        <w:rPr>
          <w:lang w:val="hu-HU"/>
        </w:rPr>
        <w:t>mg</w:t>
      </w:r>
    </w:p>
    <w:p w14:paraId="213E9A48" w14:textId="77777777" w:rsidR="00FA7E36" w:rsidRPr="000C7EBD" w:rsidRDefault="00FA7E36" w:rsidP="00643ECE">
      <w:pPr>
        <w:spacing w:line="240" w:lineRule="auto"/>
        <w:rPr>
          <w:lang w:val="hu-HU"/>
        </w:rPr>
      </w:pPr>
    </w:p>
    <w:p w14:paraId="79B18B94" w14:textId="77777777" w:rsidR="00473DC3" w:rsidRPr="000C7EBD" w:rsidRDefault="00473DC3" w:rsidP="00473DC3">
      <w:pPr>
        <w:spacing w:line="240" w:lineRule="auto"/>
        <w:rPr>
          <w:shd w:val="clear" w:color="auto" w:fill="CCCCCC"/>
          <w:lang w:val="hu-HU"/>
        </w:rPr>
      </w:pPr>
    </w:p>
    <w:p w14:paraId="2B449B49"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r>
      <w:r w:rsidR="00F7162F" w:rsidRPr="000C7EBD">
        <w:rPr>
          <w:b/>
          <w:lang w:val="hu-HU"/>
        </w:rPr>
        <w:t>EGYEDI AZONOSÍTÓ – 2D VONALKÓD</w:t>
      </w:r>
    </w:p>
    <w:p w14:paraId="0206165E" w14:textId="77777777" w:rsidR="00473DC3" w:rsidRPr="000C7EBD" w:rsidRDefault="00473DC3" w:rsidP="00473DC3">
      <w:pPr>
        <w:tabs>
          <w:tab w:val="clear" w:pos="567"/>
        </w:tabs>
        <w:spacing w:line="240" w:lineRule="auto"/>
        <w:rPr>
          <w:lang w:val="hu-HU"/>
        </w:rPr>
      </w:pPr>
    </w:p>
    <w:p w14:paraId="3E94B544" w14:textId="77777777" w:rsidR="00473DC3" w:rsidRPr="000C7EBD" w:rsidRDefault="00F7162F" w:rsidP="00473DC3">
      <w:pPr>
        <w:spacing w:line="240" w:lineRule="auto"/>
        <w:rPr>
          <w:shd w:val="clear" w:color="auto" w:fill="CCCCCC"/>
          <w:lang w:val="hu-HU"/>
        </w:rPr>
      </w:pPr>
      <w:r w:rsidRPr="000C7EBD">
        <w:rPr>
          <w:highlight w:val="lightGray"/>
          <w:lang w:val="hu-HU"/>
        </w:rPr>
        <w:t>Egyedi azonosítójú 2D vonalkóddal ellátva.</w:t>
      </w:r>
    </w:p>
    <w:p w14:paraId="69FAD67B" w14:textId="77777777" w:rsidR="00473DC3" w:rsidRPr="000C7EBD" w:rsidRDefault="00473DC3" w:rsidP="00473DC3">
      <w:pPr>
        <w:tabs>
          <w:tab w:val="clear" w:pos="567"/>
        </w:tabs>
        <w:spacing w:line="240" w:lineRule="auto"/>
        <w:rPr>
          <w:lang w:val="hu-HU"/>
        </w:rPr>
      </w:pPr>
    </w:p>
    <w:p w14:paraId="5703294A" w14:textId="77777777" w:rsidR="00473DC3" w:rsidRPr="000C7EBD" w:rsidRDefault="00473DC3" w:rsidP="00473DC3">
      <w:pPr>
        <w:tabs>
          <w:tab w:val="clear" w:pos="567"/>
        </w:tabs>
        <w:spacing w:line="240" w:lineRule="auto"/>
        <w:rPr>
          <w:lang w:val="hu-HU"/>
        </w:rPr>
      </w:pPr>
    </w:p>
    <w:p w14:paraId="2F53D858"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r>
      <w:r w:rsidR="00F7162F" w:rsidRPr="000C7EBD">
        <w:rPr>
          <w:b/>
          <w:lang w:val="hu-HU"/>
        </w:rPr>
        <w:t>EGYEDI AZONOSÍTÓ OLVASHATÓ FORMÁTUMA</w:t>
      </w:r>
    </w:p>
    <w:p w14:paraId="3E9F875A" w14:textId="77777777" w:rsidR="00473DC3" w:rsidRPr="000C7EBD" w:rsidRDefault="00473DC3" w:rsidP="00473DC3">
      <w:pPr>
        <w:tabs>
          <w:tab w:val="clear" w:pos="567"/>
        </w:tabs>
        <w:spacing w:line="240" w:lineRule="auto"/>
        <w:rPr>
          <w:lang w:val="hu-HU"/>
        </w:rPr>
      </w:pPr>
    </w:p>
    <w:p w14:paraId="09186A4E" w14:textId="77777777" w:rsidR="00473DC3" w:rsidRPr="000C7EBD" w:rsidRDefault="00F7162F" w:rsidP="00473DC3">
      <w:pPr>
        <w:rPr>
          <w:lang w:val="hu-HU"/>
        </w:rPr>
      </w:pPr>
      <w:r w:rsidRPr="000C7EBD">
        <w:rPr>
          <w:lang w:val="hu-HU"/>
        </w:rPr>
        <w:t>PC</w:t>
      </w:r>
    </w:p>
    <w:p w14:paraId="08B2E750" w14:textId="77777777" w:rsidR="00473DC3" w:rsidRPr="000C7EBD" w:rsidRDefault="00F7162F" w:rsidP="00473DC3">
      <w:pPr>
        <w:rPr>
          <w:lang w:val="hu-HU"/>
        </w:rPr>
      </w:pPr>
      <w:r w:rsidRPr="000C7EBD">
        <w:rPr>
          <w:lang w:val="hu-HU"/>
        </w:rPr>
        <w:lastRenderedPageBreak/>
        <w:t>SN</w:t>
      </w:r>
    </w:p>
    <w:p w14:paraId="5260ABA6" w14:textId="77777777" w:rsidR="0092075D" w:rsidRPr="000C7EBD" w:rsidRDefault="0092075D" w:rsidP="00473DC3">
      <w:pPr>
        <w:rPr>
          <w:lang w:val="hu-HU"/>
        </w:rPr>
      </w:pPr>
    </w:p>
    <w:p w14:paraId="61A5D2FF" w14:textId="77777777" w:rsidR="0092075D" w:rsidRPr="000C7EBD" w:rsidRDefault="0092075D" w:rsidP="00473DC3">
      <w:pPr>
        <w:rPr>
          <w:lang w:val="hu-HU"/>
        </w:rPr>
      </w:pPr>
    </w:p>
    <w:p w14:paraId="319C7CB8" w14:textId="77777777" w:rsidR="00A85800" w:rsidRPr="000C7EBD" w:rsidRDefault="00F7162F"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A85800" w:rsidRPr="000C7EBD">
        <w:rPr>
          <w:b/>
          <w:bCs/>
          <w:lang w:val="hu-HU"/>
        </w:rPr>
        <w:lastRenderedPageBreak/>
        <w:t>A KÜLSŐ CSOMAGOLÁSON FELTÜNTETENDŐ ADATOK</w:t>
      </w:r>
    </w:p>
    <w:p w14:paraId="5B6970E4"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771CB0B1" w14:textId="4B35C770" w:rsidR="00A85800" w:rsidRPr="000C7EBD" w:rsidRDefault="00AE6B60"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12</w:t>
      </w:r>
      <w:r w:rsidR="00A85800" w:rsidRPr="000C7EBD">
        <w:rPr>
          <w:b/>
          <w:bCs/>
          <w:lang w:val="hu-HU"/>
        </w:rPr>
        <w:t>0 db (2 × </w:t>
      </w:r>
      <w:r w:rsidRPr="000C7EBD">
        <w:rPr>
          <w:b/>
          <w:bCs/>
          <w:lang w:val="hu-HU"/>
        </w:rPr>
        <w:t>6</w:t>
      </w:r>
      <w:r w:rsidR="00A85800" w:rsidRPr="000C7EBD">
        <w:rPr>
          <w:b/>
          <w:bCs/>
          <w:lang w:val="hu-HU"/>
        </w:rPr>
        <w:t xml:space="preserve">0 db </w:t>
      </w:r>
      <w:r w:rsidRPr="000C7EBD">
        <w:rPr>
          <w:b/>
          <w:bCs/>
          <w:lang w:val="hu-HU"/>
        </w:rPr>
        <w:t>(vagy 60× 1 db)</w:t>
      </w:r>
      <w:r w:rsidR="00A85800" w:rsidRPr="000C7EBD">
        <w:rPr>
          <w:b/>
          <w:bCs/>
          <w:lang w:val="hu-HU"/>
        </w:rPr>
        <w:t>),</w:t>
      </w:r>
      <w:r w:rsidRPr="000C7EBD">
        <w:rPr>
          <w:b/>
          <w:bCs/>
          <w:lang w:val="hu-HU"/>
        </w:rPr>
        <w:t xml:space="preserve"> 180 db (2 × 90 db (vagy 90× 1 db)) vagy (3 × 60 db (vagy 60× 1 db)) és 200 db (2 × 100 db (vagy 100× 1 db)), </w:t>
      </w:r>
      <w:r w:rsidR="00A85800" w:rsidRPr="000C7EBD">
        <w:rPr>
          <w:b/>
          <w:bCs/>
          <w:lang w:val="hu-HU"/>
        </w:rPr>
        <w:t>filmtablettát tartalmazó gyűjtőcsomagolás</w:t>
      </w:r>
    </w:p>
    <w:p w14:paraId="22B37CA6"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5AC1BA0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GYŰJTŐCSOMAGOLÁS KÜLSŐ CÍMKÉJE (BLUE BOX-SZAL)</w:t>
      </w:r>
    </w:p>
    <w:p w14:paraId="5509A010" w14:textId="77777777" w:rsidR="00A85800" w:rsidRPr="000C7EBD" w:rsidRDefault="00A85800" w:rsidP="00A85800">
      <w:pPr>
        <w:spacing w:line="240" w:lineRule="auto"/>
        <w:rPr>
          <w:lang w:val="hu-HU"/>
        </w:rPr>
      </w:pPr>
    </w:p>
    <w:p w14:paraId="6D4E6EA2" w14:textId="77777777" w:rsidR="00A85800" w:rsidRPr="000C7EBD" w:rsidRDefault="00A85800" w:rsidP="00A85800">
      <w:pPr>
        <w:spacing w:line="240" w:lineRule="auto"/>
        <w:rPr>
          <w:lang w:val="hu-HU"/>
        </w:rPr>
      </w:pPr>
    </w:p>
    <w:p w14:paraId="74F7417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4C97AC47" w14:textId="77777777" w:rsidR="00A85800" w:rsidRPr="000C7EBD" w:rsidRDefault="00A85800" w:rsidP="00A85800">
      <w:pPr>
        <w:spacing w:line="240" w:lineRule="auto"/>
        <w:rPr>
          <w:lang w:val="hu-HU"/>
        </w:rPr>
      </w:pPr>
    </w:p>
    <w:p w14:paraId="0D596C0D" w14:textId="2A5E7D0E" w:rsidR="00C14ADF" w:rsidRDefault="00C14ADF" w:rsidP="00AE6B60">
      <w:pPr>
        <w:spacing w:line="240" w:lineRule="auto"/>
        <w:rPr>
          <w:lang w:val="hu-HU"/>
        </w:rPr>
      </w:pPr>
      <w:proofErr w:type="spellStart"/>
      <w:r w:rsidRPr="00C14ADF">
        <w:rPr>
          <w:lang w:val="hu-HU"/>
        </w:rPr>
        <w:t>Linagliptin</w:t>
      </w:r>
      <w:proofErr w:type="spellEnd"/>
      <w:r w:rsidRPr="00C14ADF">
        <w:rPr>
          <w:lang w:val="hu-HU"/>
        </w:rPr>
        <w:t>/</w:t>
      </w:r>
      <w:proofErr w:type="spellStart"/>
      <w:r w:rsidRPr="00C14ADF">
        <w:rPr>
          <w:lang w:val="hu-HU"/>
        </w:rPr>
        <w:t>Metformin</w:t>
      </w:r>
      <w:proofErr w:type="spellEnd"/>
      <w:r w:rsidRPr="00C14ADF">
        <w:rPr>
          <w:lang w:val="hu-HU"/>
        </w:rPr>
        <w:t xml:space="preserve"> </w:t>
      </w:r>
      <w:proofErr w:type="spellStart"/>
      <w:r w:rsidRPr="00C14ADF">
        <w:rPr>
          <w:lang w:val="hu-HU"/>
        </w:rPr>
        <w:t>HCl</w:t>
      </w:r>
      <w:proofErr w:type="spellEnd"/>
      <w:r w:rsidRPr="00C14ADF">
        <w:rPr>
          <w:lang w:val="hu-HU"/>
        </w:rPr>
        <w:t xml:space="preserve"> </w:t>
      </w:r>
      <w:proofErr w:type="spellStart"/>
      <w:r w:rsidRPr="00C14ADF">
        <w:rPr>
          <w:lang w:val="hu-HU"/>
        </w:rPr>
        <w:t>PharOS</w:t>
      </w:r>
      <w:proofErr w:type="spellEnd"/>
      <w:r w:rsidRPr="00C14ADF">
        <w:rPr>
          <w:lang w:val="hu-HU"/>
        </w:rPr>
        <w:t xml:space="preserve"> </w:t>
      </w:r>
      <w:r w:rsidR="00A04F25">
        <w:rPr>
          <w:lang w:val="hu-HU"/>
        </w:rPr>
        <w:t>2,5</w:t>
      </w:r>
      <w:r w:rsidR="00575671">
        <w:t> </w:t>
      </w:r>
      <w:r w:rsidRPr="00C14ADF">
        <w:rPr>
          <w:lang w:val="hu-HU"/>
        </w:rPr>
        <w:t>mg/</w:t>
      </w:r>
      <w:r w:rsidR="00A04F25">
        <w:rPr>
          <w:lang w:val="hu-HU"/>
        </w:rPr>
        <w:t>1000</w:t>
      </w:r>
      <w:r w:rsidR="00575671">
        <w:rPr>
          <w:lang w:val="hu-HU"/>
        </w:rPr>
        <w:t> </w:t>
      </w:r>
      <w:r w:rsidRPr="00C14ADF">
        <w:rPr>
          <w:lang w:val="hu-HU"/>
        </w:rPr>
        <w:t>mg</w:t>
      </w:r>
    </w:p>
    <w:p w14:paraId="632A1502" w14:textId="436824D2" w:rsidR="00AE6B60" w:rsidRPr="000C7EBD" w:rsidRDefault="00AE6B60" w:rsidP="00AE6B60">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0C6E7659" w14:textId="77777777" w:rsidR="00A85800" w:rsidRPr="000C7EBD" w:rsidRDefault="00A85800" w:rsidP="00A85800">
      <w:pPr>
        <w:spacing w:line="240" w:lineRule="auto"/>
        <w:rPr>
          <w:lang w:val="hu-HU"/>
        </w:rPr>
      </w:pPr>
    </w:p>
    <w:p w14:paraId="04BEED22" w14:textId="77777777" w:rsidR="00A85800" w:rsidRPr="000C7EBD" w:rsidRDefault="00A85800" w:rsidP="00A85800">
      <w:pPr>
        <w:spacing w:line="240" w:lineRule="auto"/>
        <w:rPr>
          <w:lang w:val="hu-HU"/>
        </w:rPr>
      </w:pPr>
    </w:p>
    <w:p w14:paraId="2B9BD8B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4D4BFA4" w14:textId="77777777" w:rsidR="00A85800" w:rsidRPr="000C7EBD" w:rsidRDefault="00A85800" w:rsidP="00A85800">
      <w:pPr>
        <w:spacing w:line="240" w:lineRule="auto"/>
        <w:rPr>
          <w:lang w:val="hu-HU"/>
        </w:rPr>
      </w:pPr>
    </w:p>
    <w:p w14:paraId="60546F0B" w14:textId="6CE7541A" w:rsidR="00AE6B60" w:rsidRPr="000C7EBD" w:rsidRDefault="00AE6B60" w:rsidP="00AE6B60">
      <w:pPr>
        <w:spacing w:line="240" w:lineRule="auto"/>
        <w:rPr>
          <w:lang w:val="hu-HU"/>
        </w:rPr>
      </w:pPr>
      <w:r w:rsidRPr="00B27AD8">
        <w:rPr>
          <w:lang w:val="hu-HU"/>
        </w:rPr>
        <w:t>2</w:t>
      </w:r>
      <w:r w:rsidR="00B06949">
        <w:rPr>
          <w:lang w:val="hu-HU"/>
        </w:rPr>
        <w:t>,</w:t>
      </w:r>
      <w:r w:rsidRPr="00B27AD8">
        <w:rPr>
          <w:lang w:val="hu-HU"/>
        </w:rPr>
        <w:t xml:space="preserve">5 mg </w:t>
      </w:r>
      <w:proofErr w:type="spellStart"/>
      <w:r w:rsidRPr="00B27AD8">
        <w:rPr>
          <w:lang w:val="hu-HU"/>
        </w:rPr>
        <w:t>linagliptint</w:t>
      </w:r>
      <w:proofErr w:type="spellEnd"/>
      <w:r w:rsidRPr="00B27AD8">
        <w:rPr>
          <w:lang w:val="hu-HU"/>
        </w:rPr>
        <w:t xml:space="preserve"> és </w:t>
      </w:r>
      <w:r w:rsidR="00A04F25">
        <w:rPr>
          <w:lang w:val="hu-HU"/>
        </w:rPr>
        <w:t>1000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6F6F92E4" w14:textId="77777777" w:rsidR="00A85800" w:rsidRPr="000C7EBD" w:rsidRDefault="00A85800" w:rsidP="00A85800">
      <w:pPr>
        <w:spacing w:line="240" w:lineRule="auto"/>
        <w:rPr>
          <w:lang w:val="hu-HU"/>
        </w:rPr>
      </w:pPr>
    </w:p>
    <w:p w14:paraId="26632200" w14:textId="77777777" w:rsidR="00A85800" w:rsidRPr="000C7EBD" w:rsidRDefault="00A85800" w:rsidP="00A85800">
      <w:pPr>
        <w:spacing w:line="240" w:lineRule="auto"/>
        <w:rPr>
          <w:lang w:val="hu-HU"/>
        </w:rPr>
      </w:pPr>
    </w:p>
    <w:p w14:paraId="441C268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06FDE7CD" w14:textId="77777777" w:rsidR="00A85800" w:rsidRPr="000C7EBD" w:rsidRDefault="00A85800" w:rsidP="00A85800">
      <w:pPr>
        <w:spacing w:line="240" w:lineRule="auto"/>
        <w:rPr>
          <w:lang w:val="hu-HU"/>
        </w:rPr>
      </w:pPr>
    </w:p>
    <w:p w14:paraId="55B25B25" w14:textId="77777777" w:rsidR="00A85800" w:rsidRPr="000C7EBD" w:rsidRDefault="00A85800" w:rsidP="00A85800">
      <w:pPr>
        <w:spacing w:line="240" w:lineRule="auto"/>
        <w:rPr>
          <w:lang w:val="hu-HU"/>
        </w:rPr>
      </w:pPr>
    </w:p>
    <w:p w14:paraId="365F72B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6C0628C" w14:textId="77777777" w:rsidR="00A85800" w:rsidRPr="000C7EBD" w:rsidRDefault="00A85800" w:rsidP="00A85800">
      <w:pPr>
        <w:spacing w:line="240" w:lineRule="auto"/>
        <w:rPr>
          <w:lang w:val="hu-HU"/>
        </w:rPr>
      </w:pPr>
    </w:p>
    <w:p w14:paraId="1D9151B4" w14:textId="77777777" w:rsidR="00A85800" w:rsidRPr="000C7EBD" w:rsidRDefault="00A85800" w:rsidP="00A85800">
      <w:pPr>
        <w:spacing w:line="240" w:lineRule="auto"/>
        <w:rPr>
          <w:lang w:val="hu-HU"/>
        </w:rPr>
      </w:pPr>
      <w:r w:rsidRPr="000C7EBD">
        <w:rPr>
          <w:highlight w:val="lightGray"/>
          <w:lang w:val="hu-HU"/>
        </w:rPr>
        <w:t>Filmtabletta</w:t>
      </w:r>
    </w:p>
    <w:p w14:paraId="6AF82CBF" w14:textId="77777777" w:rsidR="00A85800" w:rsidRPr="000C7EBD" w:rsidRDefault="00A85800" w:rsidP="00A85800">
      <w:pPr>
        <w:spacing w:line="240" w:lineRule="auto"/>
        <w:rPr>
          <w:lang w:val="hu-HU"/>
        </w:rPr>
      </w:pPr>
    </w:p>
    <w:p w14:paraId="4DD98ABB" w14:textId="1E44B7D3" w:rsidR="00A85800" w:rsidRPr="000C7EBD" w:rsidRDefault="005231DF" w:rsidP="00A85800">
      <w:pPr>
        <w:spacing w:line="240" w:lineRule="auto"/>
        <w:rPr>
          <w:lang w:val="hu-HU"/>
        </w:rPr>
      </w:pPr>
      <w:r w:rsidRPr="000C7EBD">
        <w:rPr>
          <w:lang w:val="hu-HU"/>
        </w:rPr>
        <w:t>Gyűjtőcsomagolás</w:t>
      </w:r>
      <w:r w:rsidR="00504E51" w:rsidRPr="000C7EBD">
        <w:rPr>
          <w:lang w:val="hu-HU"/>
        </w:rPr>
        <w:t>:</w:t>
      </w:r>
      <w:r w:rsidRPr="000C7EBD">
        <w:rPr>
          <w:lang w:val="hu-HU"/>
        </w:rPr>
        <w:t xml:space="preserve"> </w:t>
      </w:r>
      <w:r w:rsidR="00AE6B60" w:rsidRPr="000C7EBD">
        <w:rPr>
          <w:lang w:val="hu-HU"/>
        </w:rPr>
        <w:t>12</w:t>
      </w:r>
      <w:r w:rsidRPr="000C7EBD">
        <w:rPr>
          <w:lang w:val="hu-HU"/>
        </w:rPr>
        <w:t>0 db (2 × </w:t>
      </w:r>
      <w:r w:rsidR="00AE6B60" w:rsidRPr="000C7EBD">
        <w:rPr>
          <w:lang w:val="hu-HU"/>
        </w:rPr>
        <w:t>6</w:t>
      </w:r>
      <w:r w:rsidRPr="000C7EBD">
        <w:rPr>
          <w:lang w:val="hu-HU"/>
        </w:rPr>
        <w:t>0 db) filmtabletta</w:t>
      </w:r>
    </w:p>
    <w:p w14:paraId="2DABFEC7" w14:textId="106D0B6B" w:rsidR="005231DF" w:rsidRPr="000C7EBD" w:rsidRDefault="005231DF" w:rsidP="00A85800">
      <w:pPr>
        <w:spacing w:line="240" w:lineRule="auto"/>
        <w:rPr>
          <w:highlight w:val="lightGray"/>
          <w:lang w:val="hu-HU"/>
        </w:rPr>
      </w:pPr>
      <w:r w:rsidRPr="000C7EBD">
        <w:rPr>
          <w:highlight w:val="lightGray"/>
          <w:lang w:val="hu-HU"/>
        </w:rPr>
        <w:t>Gyűjtőcsomagolás</w:t>
      </w:r>
      <w:r w:rsidR="00504E51" w:rsidRPr="000C7EBD">
        <w:rPr>
          <w:highlight w:val="lightGray"/>
          <w:lang w:val="hu-HU"/>
        </w:rPr>
        <w:t>:</w:t>
      </w:r>
      <w:r w:rsidRPr="000C7EBD">
        <w:rPr>
          <w:highlight w:val="lightGray"/>
          <w:lang w:val="hu-HU"/>
        </w:rPr>
        <w:t xml:space="preserve"> </w:t>
      </w:r>
      <w:r w:rsidR="00AE6B60" w:rsidRPr="000C7EBD">
        <w:rPr>
          <w:highlight w:val="lightGray"/>
          <w:lang w:val="hu-HU"/>
        </w:rPr>
        <w:t>120</w:t>
      </w:r>
      <w:r w:rsidRPr="000C7EBD">
        <w:rPr>
          <w:highlight w:val="lightGray"/>
          <w:lang w:val="hu-HU"/>
        </w:rPr>
        <w:t> db (2 × </w:t>
      </w:r>
      <w:r w:rsidR="00AE6B60" w:rsidRPr="000C7EBD">
        <w:rPr>
          <w:highlight w:val="lightGray"/>
          <w:lang w:val="hu-HU"/>
        </w:rPr>
        <w:t>6</w:t>
      </w:r>
      <w:r w:rsidRPr="000C7EBD">
        <w:rPr>
          <w:highlight w:val="lightGray"/>
          <w:lang w:val="hu-HU"/>
        </w:rPr>
        <w:t>0</w:t>
      </w:r>
      <w:r w:rsidR="00F75FEF">
        <w:rPr>
          <w:highlight w:val="lightGray"/>
          <w:lang w:val="hu-HU"/>
        </w:rPr>
        <w:t xml:space="preserve"> </w:t>
      </w:r>
      <w:r w:rsidRPr="000C7EBD">
        <w:rPr>
          <w:highlight w:val="lightGray"/>
          <w:lang w:val="hu-HU"/>
        </w:rPr>
        <w:t>× 1 db) filmtabletta</w:t>
      </w:r>
    </w:p>
    <w:p w14:paraId="143F1049" w14:textId="135DC5EC" w:rsidR="00AE6B60" w:rsidRPr="000C7EBD" w:rsidRDefault="00AE6B60" w:rsidP="00AE6B60">
      <w:pPr>
        <w:spacing w:line="240" w:lineRule="auto"/>
        <w:rPr>
          <w:highlight w:val="lightGray"/>
          <w:lang w:val="hu-HU"/>
        </w:rPr>
      </w:pPr>
      <w:r w:rsidRPr="000C7EBD">
        <w:rPr>
          <w:highlight w:val="lightGray"/>
          <w:lang w:val="hu-HU"/>
        </w:rPr>
        <w:t>Gyűjtőcsomagolás: 180 db (2 × 90 db) filmtabletta</w:t>
      </w:r>
    </w:p>
    <w:p w14:paraId="52606AA1" w14:textId="09DC6F60" w:rsidR="00AE6B60" w:rsidRPr="000C7EBD" w:rsidRDefault="00AE6B60" w:rsidP="00AE6B60">
      <w:pPr>
        <w:spacing w:line="240" w:lineRule="auto"/>
        <w:rPr>
          <w:highlight w:val="lightGray"/>
          <w:lang w:val="hu-HU"/>
        </w:rPr>
      </w:pPr>
      <w:r w:rsidRPr="000C7EBD">
        <w:rPr>
          <w:highlight w:val="lightGray"/>
          <w:lang w:val="hu-HU"/>
        </w:rPr>
        <w:t>Gyűjtőcsomagolás: 180 db (2 × 90× 1 db) filmtabletta</w:t>
      </w:r>
    </w:p>
    <w:p w14:paraId="287C059C" w14:textId="11871346" w:rsidR="00AE6B60" w:rsidRPr="000C7EBD" w:rsidRDefault="00AE6B60" w:rsidP="00AE6B60">
      <w:pPr>
        <w:spacing w:line="240" w:lineRule="auto"/>
        <w:rPr>
          <w:highlight w:val="lightGray"/>
          <w:lang w:val="hu-HU"/>
        </w:rPr>
      </w:pPr>
      <w:r w:rsidRPr="000C7EBD">
        <w:rPr>
          <w:highlight w:val="lightGray"/>
          <w:lang w:val="hu-HU"/>
        </w:rPr>
        <w:t>Gyűjtőcsomagolás: 180 db (3 × 60 db) filmtabletta</w:t>
      </w:r>
    </w:p>
    <w:p w14:paraId="38F00897" w14:textId="425BB654" w:rsidR="00AE6B60" w:rsidRPr="000C7EBD" w:rsidRDefault="00AE6B60" w:rsidP="00AE6B60">
      <w:pPr>
        <w:spacing w:line="240" w:lineRule="auto"/>
        <w:rPr>
          <w:highlight w:val="lightGray"/>
          <w:lang w:val="hu-HU"/>
        </w:rPr>
      </w:pPr>
      <w:r w:rsidRPr="000C7EBD">
        <w:rPr>
          <w:highlight w:val="lightGray"/>
          <w:lang w:val="hu-HU"/>
        </w:rPr>
        <w:t>Gyűjtőcsomagolás: 180 db (3 × 60</w:t>
      </w:r>
      <w:r w:rsidR="00F75FEF">
        <w:rPr>
          <w:highlight w:val="lightGray"/>
          <w:lang w:val="hu-HU"/>
        </w:rPr>
        <w:t xml:space="preserve"> </w:t>
      </w:r>
      <w:r w:rsidRPr="000C7EBD">
        <w:rPr>
          <w:highlight w:val="lightGray"/>
          <w:lang w:val="hu-HU"/>
        </w:rPr>
        <w:t>× 1 db) filmtabletta</w:t>
      </w:r>
    </w:p>
    <w:p w14:paraId="1BAAA490" w14:textId="6B551765" w:rsidR="00DD64B2" w:rsidRPr="000C7EBD" w:rsidRDefault="00DD64B2" w:rsidP="00DD64B2">
      <w:pPr>
        <w:spacing w:line="240" w:lineRule="auto"/>
        <w:rPr>
          <w:highlight w:val="lightGray"/>
          <w:lang w:val="hu-HU"/>
        </w:rPr>
      </w:pPr>
      <w:r w:rsidRPr="000C7EBD">
        <w:rPr>
          <w:highlight w:val="lightGray"/>
          <w:lang w:val="hu-HU"/>
        </w:rPr>
        <w:t>Gyűjtőcsomagolás: 200 db (2 × 100 db) filmtabletta</w:t>
      </w:r>
    </w:p>
    <w:p w14:paraId="7C77E48D" w14:textId="536E7FAB" w:rsidR="00DD64B2" w:rsidRPr="000C7EBD" w:rsidRDefault="00DD64B2" w:rsidP="00DD64B2">
      <w:pPr>
        <w:spacing w:line="240" w:lineRule="auto"/>
        <w:rPr>
          <w:highlight w:val="lightGray"/>
          <w:lang w:val="hu-HU"/>
        </w:rPr>
      </w:pPr>
      <w:r w:rsidRPr="000C7EBD">
        <w:rPr>
          <w:highlight w:val="lightGray"/>
          <w:lang w:val="hu-HU"/>
        </w:rPr>
        <w:t>Gyűjtőcsomagolás: 200 db (2 × 100</w:t>
      </w:r>
      <w:r w:rsidR="00F75FEF">
        <w:rPr>
          <w:highlight w:val="lightGray"/>
          <w:lang w:val="hu-HU"/>
        </w:rPr>
        <w:t xml:space="preserve"> </w:t>
      </w:r>
      <w:r w:rsidRPr="000C7EBD">
        <w:rPr>
          <w:highlight w:val="lightGray"/>
          <w:lang w:val="hu-HU"/>
        </w:rPr>
        <w:t>× 1 db) filmtabletta</w:t>
      </w:r>
    </w:p>
    <w:p w14:paraId="56316C5B" w14:textId="77777777" w:rsidR="005231DF" w:rsidRPr="000C7EBD" w:rsidRDefault="005231DF" w:rsidP="00A85800">
      <w:pPr>
        <w:spacing w:line="240" w:lineRule="auto"/>
        <w:rPr>
          <w:lang w:val="hu-HU"/>
        </w:rPr>
      </w:pPr>
    </w:p>
    <w:p w14:paraId="3500448E" w14:textId="77777777" w:rsidR="006E1375" w:rsidRPr="000C7EBD" w:rsidRDefault="006E1375" w:rsidP="006E1375">
      <w:pPr>
        <w:spacing w:line="240" w:lineRule="auto"/>
        <w:rPr>
          <w:lang w:val="hu-HU"/>
        </w:rPr>
      </w:pPr>
      <w:r w:rsidRPr="000C7EBD">
        <w:rPr>
          <w:lang w:val="hu-HU"/>
        </w:rPr>
        <w:t>Gyűjtőcsomagolás része, külön nem értékesíthető.</w:t>
      </w:r>
    </w:p>
    <w:p w14:paraId="4693BCA2" w14:textId="77777777" w:rsidR="00687C6C" w:rsidRPr="000C7EBD" w:rsidRDefault="00687C6C" w:rsidP="00A85800">
      <w:pPr>
        <w:spacing w:line="240" w:lineRule="auto"/>
        <w:rPr>
          <w:lang w:val="hu-HU"/>
        </w:rPr>
      </w:pPr>
    </w:p>
    <w:p w14:paraId="4116C496" w14:textId="77777777" w:rsidR="005231DF" w:rsidRPr="000C7EBD" w:rsidRDefault="005231DF" w:rsidP="00A85800">
      <w:pPr>
        <w:spacing w:line="240" w:lineRule="auto"/>
        <w:rPr>
          <w:lang w:val="hu-HU"/>
        </w:rPr>
      </w:pPr>
    </w:p>
    <w:p w14:paraId="21808D0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5BB00E67" w14:textId="77777777" w:rsidR="00A85800" w:rsidRPr="000C7EBD" w:rsidRDefault="00A85800" w:rsidP="00A85800">
      <w:pPr>
        <w:spacing w:line="240" w:lineRule="auto"/>
        <w:rPr>
          <w:lang w:val="hu-HU"/>
        </w:rPr>
      </w:pPr>
    </w:p>
    <w:p w14:paraId="0C2567BA" w14:textId="7A05B2FD" w:rsidR="00A85800" w:rsidRPr="000C7EBD" w:rsidRDefault="00687C6C" w:rsidP="00A85800">
      <w:pPr>
        <w:spacing w:line="240" w:lineRule="auto"/>
        <w:rPr>
          <w:lang w:val="hu-HU"/>
        </w:rPr>
      </w:pPr>
      <w:r w:rsidRPr="000C7EBD">
        <w:rPr>
          <w:lang w:val="hu-HU"/>
        </w:rPr>
        <w:t>Alkalmazás</w:t>
      </w:r>
      <w:r w:rsidR="00A85800" w:rsidRPr="000C7EBD">
        <w:rPr>
          <w:lang w:val="hu-HU"/>
        </w:rPr>
        <w:t xml:space="preserve"> előtt olvassa el a mellékelt betegtájékoztatót!</w:t>
      </w:r>
    </w:p>
    <w:p w14:paraId="12090A0A" w14:textId="77777777" w:rsidR="00A85800" w:rsidRPr="000C7EBD" w:rsidRDefault="00A85800" w:rsidP="00A85800">
      <w:pPr>
        <w:spacing w:line="240" w:lineRule="auto"/>
        <w:rPr>
          <w:lang w:val="hu-HU"/>
        </w:rPr>
      </w:pPr>
      <w:r w:rsidRPr="000C7EBD">
        <w:rPr>
          <w:lang w:val="hu-HU"/>
        </w:rPr>
        <w:t>Szájon át történő alkalmazásra.</w:t>
      </w:r>
    </w:p>
    <w:p w14:paraId="7FD2CF56" w14:textId="77777777" w:rsidR="00A85800" w:rsidRPr="000C7EBD" w:rsidRDefault="00A85800" w:rsidP="00A85800">
      <w:pPr>
        <w:spacing w:line="240" w:lineRule="auto"/>
        <w:rPr>
          <w:lang w:val="hu-HU"/>
        </w:rPr>
      </w:pPr>
    </w:p>
    <w:p w14:paraId="55690ECD" w14:textId="77777777" w:rsidR="00A85800" w:rsidRPr="000C7EBD" w:rsidRDefault="00A85800" w:rsidP="00A85800">
      <w:pPr>
        <w:spacing w:line="240" w:lineRule="auto"/>
        <w:rPr>
          <w:lang w:val="hu-HU"/>
        </w:rPr>
      </w:pPr>
    </w:p>
    <w:p w14:paraId="3A69B25A"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3EC0569" w14:textId="77777777" w:rsidR="00A85800" w:rsidRPr="000C7EBD" w:rsidRDefault="00A85800" w:rsidP="00A85800">
      <w:pPr>
        <w:spacing w:line="240" w:lineRule="auto"/>
        <w:rPr>
          <w:lang w:val="hu-HU"/>
        </w:rPr>
      </w:pPr>
    </w:p>
    <w:p w14:paraId="1098310A" w14:textId="77777777" w:rsidR="00A85800" w:rsidRPr="000C7EBD" w:rsidRDefault="00A85800" w:rsidP="00A85800">
      <w:pPr>
        <w:spacing w:line="240" w:lineRule="auto"/>
        <w:rPr>
          <w:lang w:val="hu-HU"/>
        </w:rPr>
      </w:pPr>
      <w:r w:rsidRPr="000C7EBD">
        <w:rPr>
          <w:lang w:val="hu-HU"/>
        </w:rPr>
        <w:t>A gyógyszer gyermekektől elzárva tartandó!</w:t>
      </w:r>
    </w:p>
    <w:p w14:paraId="399E0056" w14:textId="77777777" w:rsidR="00A85800" w:rsidRPr="000C7EBD" w:rsidRDefault="00A85800" w:rsidP="00A85800">
      <w:pPr>
        <w:spacing w:line="240" w:lineRule="auto"/>
        <w:rPr>
          <w:lang w:val="hu-HU"/>
        </w:rPr>
      </w:pPr>
    </w:p>
    <w:p w14:paraId="7D7FA374" w14:textId="77777777" w:rsidR="00A85800" w:rsidRPr="000C7EBD" w:rsidRDefault="00A85800" w:rsidP="00A85800">
      <w:pPr>
        <w:spacing w:line="240" w:lineRule="auto"/>
        <w:rPr>
          <w:lang w:val="hu-HU"/>
        </w:rPr>
      </w:pPr>
    </w:p>
    <w:p w14:paraId="24AE8C88"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7520CC1" w14:textId="77777777" w:rsidR="00A85800" w:rsidRPr="000C7EBD" w:rsidRDefault="00A85800" w:rsidP="00A85800">
      <w:pPr>
        <w:spacing w:line="240" w:lineRule="auto"/>
        <w:rPr>
          <w:lang w:val="hu-HU"/>
        </w:rPr>
      </w:pPr>
    </w:p>
    <w:p w14:paraId="01C02FAB" w14:textId="77777777" w:rsidR="00A85800" w:rsidRPr="000C7EBD" w:rsidRDefault="00A85800" w:rsidP="00A85800">
      <w:pPr>
        <w:spacing w:line="240" w:lineRule="auto"/>
        <w:rPr>
          <w:lang w:val="hu-HU"/>
        </w:rPr>
      </w:pPr>
    </w:p>
    <w:p w14:paraId="44F167A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7C220B71" w14:textId="77777777" w:rsidR="00A85800" w:rsidRPr="000C7EBD" w:rsidRDefault="00A85800" w:rsidP="00A85800">
      <w:pPr>
        <w:spacing w:line="240" w:lineRule="auto"/>
        <w:rPr>
          <w:lang w:val="hu-HU"/>
        </w:rPr>
      </w:pPr>
    </w:p>
    <w:p w14:paraId="411DF17A" w14:textId="77777777" w:rsidR="00A85800" w:rsidRPr="000C7EBD" w:rsidRDefault="00A85800" w:rsidP="00A85800">
      <w:pPr>
        <w:spacing w:line="240" w:lineRule="auto"/>
        <w:rPr>
          <w:lang w:val="hu-HU"/>
        </w:rPr>
      </w:pPr>
      <w:r w:rsidRPr="000C7EBD">
        <w:rPr>
          <w:lang w:val="hu-HU"/>
        </w:rPr>
        <w:t>EXP</w:t>
      </w:r>
    </w:p>
    <w:p w14:paraId="34C59FE0" w14:textId="77777777" w:rsidR="00A85800" w:rsidRPr="000C7EBD" w:rsidRDefault="00A85800" w:rsidP="00A85800">
      <w:pPr>
        <w:spacing w:line="240" w:lineRule="auto"/>
        <w:rPr>
          <w:lang w:val="hu-HU"/>
        </w:rPr>
      </w:pPr>
    </w:p>
    <w:p w14:paraId="1C9323F4" w14:textId="77777777" w:rsidR="00A85800" w:rsidRPr="000C7EBD" w:rsidRDefault="00A85800" w:rsidP="00A85800">
      <w:pPr>
        <w:spacing w:line="240" w:lineRule="auto"/>
        <w:rPr>
          <w:lang w:val="hu-HU"/>
        </w:rPr>
      </w:pPr>
    </w:p>
    <w:p w14:paraId="53D6F75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78DCC609" w14:textId="77777777" w:rsidR="00A85800" w:rsidRPr="000C7EBD" w:rsidRDefault="00A85800" w:rsidP="00A85800">
      <w:pPr>
        <w:spacing w:line="240" w:lineRule="auto"/>
        <w:rPr>
          <w:lang w:val="hu-HU"/>
        </w:rPr>
      </w:pPr>
    </w:p>
    <w:p w14:paraId="48A62EE5" w14:textId="77777777" w:rsidR="00A85800" w:rsidRPr="000C7EBD" w:rsidRDefault="00A85800" w:rsidP="00A85800">
      <w:pPr>
        <w:spacing w:line="240" w:lineRule="auto"/>
        <w:rPr>
          <w:lang w:val="hu-HU"/>
        </w:rPr>
      </w:pPr>
    </w:p>
    <w:p w14:paraId="2A61E92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0939339D" w14:textId="77777777" w:rsidR="00A85800" w:rsidRPr="000C7EBD" w:rsidRDefault="00A85800" w:rsidP="00A85800">
      <w:pPr>
        <w:spacing w:line="240" w:lineRule="auto"/>
        <w:rPr>
          <w:lang w:val="hu-HU"/>
        </w:rPr>
      </w:pPr>
    </w:p>
    <w:p w14:paraId="727DD058" w14:textId="77777777" w:rsidR="00A85800" w:rsidRPr="000C7EBD" w:rsidRDefault="00A85800" w:rsidP="00A85800">
      <w:pPr>
        <w:spacing w:line="240" w:lineRule="auto"/>
        <w:rPr>
          <w:lang w:val="hu-HU"/>
        </w:rPr>
      </w:pPr>
    </w:p>
    <w:p w14:paraId="5FAEB6A7"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4CA21A15" w14:textId="77777777" w:rsidR="00A85800" w:rsidRPr="000C7EBD" w:rsidRDefault="00A85800" w:rsidP="00A85800">
      <w:pPr>
        <w:spacing w:line="240" w:lineRule="auto"/>
        <w:rPr>
          <w:lang w:val="hu-HU"/>
        </w:rPr>
      </w:pPr>
    </w:p>
    <w:p w14:paraId="11E4CDCD"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Viatris</w:t>
      </w:r>
      <w:proofErr w:type="spellEnd"/>
      <w:r w:rsidRPr="006B1279">
        <w:rPr>
          <w:rFonts w:eastAsia="HG Mincho Light J"/>
          <w:lang w:val="hu-HU"/>
        </w:rPr>
        <w:t xml:space="preserve"> Limited</w:t>
      </w:r>
    </w:p>
    <w:p w14:paraId="11B7FCA1"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Damastown</w:t>
      </w:r>
      <w:proofErr w:type="spellEnd"/>
      <w:r w:rsidRPr="006B1279">
        <w:rPr>
          <w:rFonts w:eastAsia="HG Mincho Light J"/>
          <w:lang w:val="hu-HU"/>
        </w:rPr>
        <w:t xml:space="preserve"> </w:t>
      </w:r>
      <w:proofErr w:type="spellStart"/>
      <w:r w:rsidRPr="006B1279">
        <w:rPr>
          <w:rFonts w:eastAsia="HG Mincho Light J"/>
          <w:lang w:val="hu-HU"/>
        </w:rPr>
        <w:t>Industrial</w:t>
      </w:r>
      <w:proofErr w:type="spellEnd"/>
      <w:r w:rsidRPr="006B1279">
        <w:rPr>
          <w:rFonts w:eastAsia="HG Mincho Light J"/>
          <w:lang w:val="hu-HU"/>
        </w:rPr>
        <w:t xml:space="preserve"> Park</w:t>
      </w:r>
    </w:p>
    <w:p w14:paraId="5A636715"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Mulhuddart</w:t>
      </w:r>
      <w:proofErr w:type="spellEnd"/>
    </w:p>
    <w:p w14:paraId="32766C1E" w14:textId="77777777" w:rsidR="006B1279" w:rsidRPr="006B1279" w:rsidRDefault="006B1279" w:rsidP="006B1279">
      <w:pPr>
        <w:spacing w:line="240" w:lineRule="auto"/>
        <w:rPr>
          <w:rFonts w:eastAsia="HG Mincho Light J"/>
          <w:lang w:val="hu-HU"/>
        </w:rPr>
      </w:pPr>
      <w:r w:rsidRPr="006B1279">
        <w:rPr>
          <w:rFonts w:eastAsia="HG Mincho Light J"/>
          <w:lang w:val="hu-HU"/>
        </w:rPr>
        <w:t>Dublin 15</w:t>
      </w:r>
    </w:p>
    <w:p w14:paraId="041E8C6D" w14:textId="77777777" w:rsidR="006B1279" w:rsidRPr="006B1279" w:rsidRDefault="006B1279" w:rsidP="006B1279">
      <w:pPr>
        <w:spacing w:line="240" w:lineRule="auto"/>
        <w:rPr>
          <w:rFonts w:eastAsia="HG Mincho Light J"/>
          <w:lang w:val="hu-HU"/>
        </w:rPr>
      </w:pPr>
      <w:r w:rsidRPr="006B1279">
        <w:rPr>
          <w:rFonts w:eastAsia="HG Mincho Light J"/>
          <w:lang w:val="hu-HU"/>
        </w:rPr>
        <w:t>DUBLIN</w:t>
      </w:r>
    </w:p>
    <w:p w14:paraId="5B0A555C" w14:textId="6309908D" w:rsidR="00A85800" w:rsidRDefault="006B1279" w:rsidP="005D28E6">
      <w:pPr>
        <w:spacing w:line="240" w:lineRule="auto"/>
        <w:rPr>
          <w:rFonts w:eastAsia="HG Mincho Light J"/>
          <w:lang w:val="hu-HU"/>
        </w:rPr>
      </w:pPr>
      <w:r w:rsidRPr="006B1279">
        <w:rPr>
          <w:rFonts w:eastAsia="HG Mincho Light J"/>
          <w:lang w:val="hu-HU"/>
        </w:rPr>
        <w:t>Írország</w:t>
      </w:r>
    </w:p>
    <w:p w14:paraId="4C13DDB0" w14:textId="77777777" w:rsidR="005D28E6" w:rsidRPr="000C7EBD" w:rsidRDefault="005D28E6" w:rsidP="005D28E6">
      <w:pPr>
        <w:spacing w:line="240" w:lineRule="auto"/>
        <w:rPr>
          <w:lang w:val="hu-HU"/>
        </w:rPr>
      </w:pPr>
    </w:p>
    <w:p w14:paraId="367996C5" w14:textId="77777777" w:rsidR="00A85800" w:rsidRPr="000C7EBD" w:rsidRDefault="00A85800" w:rsidP="00A85800">
      <w:pPr>
        <w:spacing w:line="240" w:lineRule="auto"/>
        <w:rPr>
          <w:lang w:val="hu-HU"/>
        </w:rPr>
      </w:pPr>
    </w:p>
    <w:p w14:paraId="7199D01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34D00779" w14:textId="77777777" w:rsidR="00A85800" w:rsidRPr="000C7EBD" w:rsidRDefault="00A85800" w:rsidP="00A85800">
      <w:pPr>
        <w:spacing w:line="240" w:lineRule="auto"/>
        <w:rPr>
          <w:lang w:val="hu-HU"/>
        </w:rPr>
      </w:pPr>
    </w:p>
    <w:p w14:paraId="2337E213"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lang w:val="hu-HU" w:bidi="hu-HU"/>
        </w:rPr>
        <w:t xml:space="preserve">OGYI-T-24343/86     </w:t>
      </w:r>
      <w:r w:rsidRPr="000C45F4">
        <w:rPr>
          <w:bCs/>
          <w:highlight w:val="lightGray"/>
          <w:lang w:val="hu-HU" w:bidi="hu-HU"/>
        </w:rPr>
        <w:t>120× (2×60) alumínium//OPA/Alu/PVC buborékcsomagolásban (gyűjtőcsomagolásban)</w:t>
      </w:r>
    </w:p>
    <w:p w14:paraId="46CA9752"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OGYI-T-24343/88     120×1 (2×60×1) adagonként perforált alumínium//OPA/Alu/PVC buborékcsomagolásban (gyűjtőcsomagolásban)</w:t>
      </w:r>
    </w:p>
    <w:p w14:paraId="651C0D2A"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OGYI-T-24343/89     180× (2×90) alumínium//OPA/Alu/PVC buborékcsomagolásban (gyűjtőcsomagolásban)</w:t>
      </w:r>
    </w:p>
    <w:p w14:paraId="0031DF13"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OGYI-T-24343/90     180× (3×60) alumínium//OPA/Alu/PVC buborékcsomagolásban (</w:t>
      </w:r>
      <w:proofErr w:type="gramStart"/>
      <w:r w:rsidRPr="000C45F4">
        <w:rPr>
          <w:bCs/>
          <w:highlight w:val="lightGray"/>
          <w:lang w:val="hu-HU" w:bidi="hu-HU"/>
        </w:rPr>
        <w:t>gyűjtőcsomagolásban )</w:t>
      </w:r>
      <w:proofErr w:type="gramEnd"/>
    </w:p>
    <w:p w14:paraId="192EC416"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OGYI-T-24343/92     180×1 (2×90×1) adagonként perforált alumínium//OPA/Alu/PVC buborékcsomagolásban (gyűjtőcsomagolásban)</w:t>
      </w:r>
    </w:p>
    <w:p w14:paraId="32253B18"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OGYI-T-24343/93     180×1 (3×60×1) adagonként perforált alumínium//OPA/Alu/PVC buborékcsomagolásban (gyűjtőcsomagolásban)</w:t>
      </w:r>
    </w:p>
    <w:p w14:paraId="5958CF1B" w14:textId="77777777" w:rsidR="000C45F4" w:rsidRPr="000C45F4" w:rsidRDefault="000C45F4" w:rsidP="000C45F4">
      <w:pPr>
        <w:numPr>
          <w:ilvl w:val="12"/>
          <w:numId w:val="0"/>
        </w:numPr>
        <w:tabs>
          <w:tab w:val="left" w:pos="720"/>
          <w:tab w:val="left" w:pos="2268"/>
        </w:tabs>
        <w:ind w:right="-2"/>
        <w:rPr>
          <w:bCs/>
          <w:highlight w:val="lightGray"/>
          <w:lang w:val="hu-HU" w:bidi="hu-HU"/>
        </w:rPr>
      </w:pPr>
      <w:r w:rsidRPr="000C45F4">
        <w:rPr>
          <w:bCs/>
          <w:highlight w:val="lightGray"/>
          <w:lang w:val="hu-HU" w:bidi="hu-HU"/>
        </w:rPr>
        <w:t>OGYI-T-24343/94     200× (2×100) alumínium//OPA/Alu/PVC buborékcsomagolásban (gyűjtőcsomagolásban)</w:t>
      </w:r>
    </w:p>
    <w:p w14:paraId="1312246F" w14:textId="69BE3BBB" w:rsidR="005D28E6" w:rsidRPr="00C427EB" w:rsidRDefault="000C45F4" w:rsidP="000C45F4">
      <w:pPr>
        <w:numPr>
          <w:ilvl w:val="12"/>
          <w:numId w:val="0"/>
        </w:numPr>
        <w:tabs>
          <w:tab w:val="left" w:pos="720"/>
          <w:tab w:val="left" w:pos="2268"/>
        </w:tabs>
        <w:ind w:right="-2"/>
        <w:rPr>
          <w:bCs/>
          <w:lang w:val="hu-HU"/>
        </w:rPr>
      </w:pPr>
      <w:r w:rsidRPr="000C45F4">
        <w:rPr>
          <w:bCs/>
          <w:highlight w:val="lightGray"/>
          <w:lang w:val="hu-HU" w:bidi="hu-HU"/>
        </w:rPr>
        <w:t>OGYI-T-24343/95     200×1 (2×100×1) adagonként perforált alumínium//OPA/Alu/PVC buborékcsomagolásban (gyűjtőcsomagolásban)</w:t>
      </w:r>
    </w:p>
    <w:p w14:paraId="51FC32A0" w14:textId="77777777" w:rsidR="00A85800" w:rsidRPr="000C7EBD" w:rsidRDefault="00A85800" w:rsidP="00A85800">
      <w:pPr>
        <w:spacing w:line="240" w:lineRule="auto"/>
        <w:rPr>
          <w:lang w:val="hu-HU"/>
        </w:rPr>
      </w:pPr>
    </w:p>
    <w:p w14:paraId="532EFAD1" w14:textId="77777777" w:rsidR="00A85800" w:rsidRPr="000C7EBD" w:rsidRDefault="00A85800" w:rsidP="00A85800">
      <w:pPr>
        <w:spacing w:line="240" w:lineRule="auto"/>
        <w:rPr>
          <w:lang w:val="hu-HU"/>
        </w:rPr>
      </w:pPr>
    </w:p>
    <w:p w14:paraId="4C5903D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DF4EF67" w14:textId="77777777" w:rsidR="00A85800" w:rsidRPr="000C7EBD" w:rsidRDefault="00A85800" w:rsidP="00A85800">
      <w:pPr>
        <w:spacing w:line="240" w:lineRule="auto"/>
        <w:rPr>
          <w:lang w:val="hu-HU"/>
        </w:rPr>
      </w:pPr>
    </w:p>
    <w:p w14:paraId="089100E9" w14:textId="77777777" w:rsidR="00A85800" w:rsidRPr="000C7EBD" w:rsidRDefault="00A85800" w:rsidP="00A85800">
      <w:pPr>
        <w:spacing w:line="240" w:lineRule="auto"/>
        <w:rPr>
          <w:lang w:val="hu-HU"/>
        </w:rPr>
      </w:pPr>
      <w:proofErr w:type="spellStart"/>
      <w:r w:rsidRPr="000C7EBD">
        <w:rPr>
          <w:lang w:val="hu-HU"/>
        </w:rPr>
        <w:t>Lot</w:t>
      </w:r>
      <w:proofErr w:type="spellEnd"/>
    </w:p>
    <w:p w14:paraId="3DDCB0DA" w14:textId="77777777" w:rsidR="00A85800" w:rsidRPr="000C7EBD" w:rsidRDefault="00A85800" w:rsidP="00A85800">
      <w:pPr>
        <w:spacing w:line="240" w:lineRule="auto"/>
        <w:rPr>
          <w:lang w:val="hu-HU"/>
        </w:rPr>
      </w:pPr>
    </w:p>
    <w:p w14:paraId="56797C9A" w14:textId="77777777" w:rsidR="00A85800" w:rsidRPr="000C7EBD" w:rsidRDefault="00A85800" w:rsidP="00A85800">
      <w:pPr>
        <w:spacing w:line="240" w:lineRule="auto"/>
        <w:rPr>
          <w:lang w:val="hu-HU"/>
        </w:rPr>
      </w:pPr>
    </w:p>
    <w:p w14:paraId="0DADFEE2"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 RENDELHETŐSÉGE</w:t>
      </w:r>
    </w:p>
    <w:p w14:paraId="6717DCE5" w14:textId="77777777" w:rsidR="00A85800" w:rsidRPr="000C7EBD" w:rsidRDefault="00A85800" w:rsidP="00A85800">
      <w:pPr>
        <w:spacing w:line="240" w:lineRule="auto"/>
        <w:rPr>
          <w:lang w:val="hu-HU"/>
        </w:rPr>
      </w:pPr>
    </w:p>
    <w:p w14:paraId="19823142" w14:textId="36B914DD" w:rsidR="00A85800" w:rsidRPr="000C7EBD" w:rsidRDefault="00A85800" w:rsidP="00A85800">
      <w:pPr>
        <w:rPr>
          <w:lang w:val="hu-HU"/>
        </w:rPr>
      </w:pPr>
      <w:r w:rsidRPr="000C7EBD">
        <w:rPr>
          <w:lang w:val="hu-HU"/>
        </w:rPr>
        <w:t>Orvosi rendelvényhez kötött gyógyszer (</w:t>
      </w:r>
      <w:r w:rsidR="00687C6C" w:rsidRPr="000C7EBD">
        <w:rPr>
          <w:lang w:val="hu-HU"/>
        </w:rPr>
        <w:t>J</w:t>
      </w:r>
      <w:r w:rsidRPr="000C7EBD">
        <w:rPr>
          <w:lang w:val="hu-HU"/>
        </w:rPr>
        <w:t>).</w:t>
      </w:r>
    </w:p>
    <w:p w14:paraId="32A87251" w14:textId="77777777" w:rsidR="00A85800" w:rsidRPr="000C7EBD" w:rsidRDefault="00A85800" w:rsidP="00A85800">
      <w:pPr>
        <w:spacing w:line="240" w:lineRule="auto"/>
        <w:rPr>
          <w:lang w:val="hu-HU"/>
        </w:rPr>
      </w:pPr>
    </w:p>
    <w:p w14:paraId="03364FE4" w14:textId="77777777" w:rsidR="00A85800" w:rsidRPr="000C7EBD" w:rsidRDefault="00A85800" w:rsidP="00A85800">
      <w:pPr>
        <w:spacing w:line="240" w:lineRule="auto"/>
        <w:rPr>
          <w:lang w:val="hu-HU"/>
        </w:rPr>
      </w:pPr>
    </w:p>
    <w:p w14:paraId="55A395B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7FB3C760" w14:textId="77777777" w:rsidR="00A85800" w:rsidRPr="000C7EBD" w:rsidRDefault="00A85800" w:rsidP="00A85800">
      <w:pPr>
        <w:spacing w:line="240" w:lineRule="auto"/>
        <w:rPr>
          <w:lang w:val="hu-HU"/>
        </w:rPr>
      </w:pPr>
    </w:p>
    <w:p w14:paraId="2EF4B7AB" w14:textId="77777777" w:rsidR="00A85800" w:rsidRPr="000C7EBD" w:rsidRDefault="00A85800" w:rsidP="00A85800">
      <w:pPr>
        <w:spacing w:line="240" w:lineRule="auto"/>
        <w:rPr>
          <w:lang w:val="hu-HU"/>
        </w:rPr>
      </w:pPr>
    </w:p>
    <w:p w14:paraId="7D36F67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4099D074" w14:textId="77777777" w:rsidR="00A85800" w:rsidRPr="000C7EBD" w:rsidRDefault="00A85800" w:rsidP="00A85800">
      <w:pPr>
        <w:spacing w:line="240" w:lineRule="auto"/>
        <w:rPr>
          <w:lang w:val="hu-HU"/>
        </w:rPr>
      </w:pPr>
    </w:p>
    <w:p w14:paraId="766048E0" w14:textId="748BE902" w:rsidR="00B23112" w:rsidRDefault="00F75FEF" w:rsidP="00A85800">
      <w:pPr>
        <w:spacing w:line="240" w:lineRule="auto"/>
        <w:rPr>
          <w:lang w:val="hu-HU"/>
        </w:rPr>
      </w:pPr>
      <w:proofErr w:type="spellStart"/>
      <w:r w:rsidRPr="00F75FEF">
        <w:rPr>
          <w:lang w:val="hu-HU"/>
        </w:rPr>
        <w:t>Linagliptin</w:t>
      </w:r>
      <w:proofErr w:type="spellEnd"/>
      <w:r w:rsidRPr="00F75FEF">
        <w:rPr>
          <w:lang w:val="hu-HU"/>
        </w:rPr>
        <w:t>/</w:t>
      </w:r>
      <w:proofErr w:type="spellStart"/>
      <w:r w:rsidRPr="00F75FEF">
        <w:rPr>
          <w:lang w:val="hu-HU"/>
        </w:rPr>
        <w:t>Metformin</w:t>
      </w:r>
      <w:proofErr w:type="spellEnd"/>
      <w:r w:rsidRPr="00F75FEF">
        <w:rPr>
          <w:lang w:val="hu-HU"/>
        </w:rPr>
        <w:t xml:space="preserve"> </w:t>
      </w:r>
      <w:proofErr w:type="spellStart"/>
      <w:r w:rsidRPr="00F75FEF">
        <w:rPr>
          <w:lang w:val="hu-HU"/>
        </w:rPr>
        <w:t>HCl</w:t>
      </w:r>
      <w:proofErr w:type="spellEnd"/>
      <w:r w:rsidRPr="00F75FEF">
        <w:rPr>
          <w:lang w:val="hu-HU"/>
        </w:rPr>
        <w:t xml:space="preserve"> </w:t>
      </w:r>
      <w:proofErr w:type="spellStart"/>
      <w:r w:rsidRPr="00F75FEF">
        <w:rPr>
          <w:lang w:val="hu-HU"/>
        </w:rPr>
        <w:t>PharOS</w:t>
      </w:r>
      <w:proofErr w:type="spellEnd"/>
      <w:r w:rsidRPr="00F75FEF">
        <w:rPr>
          <w:lang w:val="hu-HU"/>
        </w:rPr>
        <w:t xml:space="preserve"> </w:t>
      </w:r>
      <w:r w:rsidR="00A04F25">
        <w:rPr>
          <w:lang w:val="hu-HU"/>
        </w:rPr>
        <w:t>2,5</w:t>
      </w:r>
      <w:r w:rsidR="00575671">
        <w:rPr>
          <w:lang w:val="hu-HU"/>
        </w:rPr>
        <w:t> </w:t>
      </w:r>
      <w:r w:rsidRPr="00F75FEF">
        <w:rPr>
          <w:lang w:val="hu-HU"/>
        </w:rPr>
        <w:t>mg/</w:t>
      </w:r>
      <w:r w:rsidR="00A04F25">
        <w:rPr>
          <w:lang w:val="hu-HU"/>
        </w:rPr>
        <w:t>1000</w:t>
      </w:r>
      <w:r w:rsidR="00575671">
        <w:rPr>
          <w:lang w:val="hu-HU"/>
        </w:rPr>
        <w:t> </w:t>
      </w:r>
      <w:r w:rsidRPr="00F75FEF">
        <w:rPr>
          <w:lang w:val="hu-HU"/>
        </w:rPr>
        <w:t>mg</w:t>
      </w:r>
    </w:p>
    <w:p w14:paraId="0A322349" w14:textId="77777777" w:rsidR="00F75FEF" w:rsidRPr="000C7EBD" w:rsidRDefault="00F75FEF" w:rsidP="00A85800">
      <w:pPr>
        <w:spacing w:line="240" w:lineRule="auto"/>
        <w:rPr>
          <w:lang w:val="hu-HU"/>
        </w:rPr>
      </w:pPr>
    </w:p>
    <w:p w14:paraId="019EECB3" w14:textId="77777777" w:rsidR="00A85800" w:rsidRPr="000C7EBD" w:rsidRDefault="00A85800" w:rsidP="00A85800">
      <w:pPr>
        <w:spacing w:line="240" w:lineRule="auto"/>
        <w:rPr>
          <w:shd w:val="clear" w:color="auto" w:fill="CCCCCC"/>
          <w:lang w:val="hu-HU"/>
        </w:rPr>
      </w:pPr>
    </w:p>
    <w:p w14:paraId="48EB3F48"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03E7861A" w14:textId="77777777" w:rsidR="00A85800" w:rsidRPr="000C7EBD" w:rsidRDefault="00A85800" w:rsidP="00A85800">
      <w:pPr>
        <w:tabs>
          <w:tab w:val="clear" w:pos="567"/>
        </w:tabs>
        <w:spacing w:line="240" w:lineRule="auto"/>
        <w:rPr>
          <w:lang w:val="hu-HU"/>
        </w:rPr>
      </w:pPr>
    </w:p>
    <w:p w14:paraId="64104353" w14:textId="77777777" w:rsidR="00A85800" w:rsidRPr="000C7EBD" w:rsidRDefault="00A85800" w:rsidP="00A85800">
      <w:pPr>
        <w:spacing w:line="240" w:lineRule="auto"/>
        <w:rPr>
          <w:shd w:val="clear" w:color="auto" w:fill="CCCCCC"/>
          <w:lang w:val="hu-HU"/>
        </w:rPr>
      </w:pPr>
      <w:r w:rsidRPr="000C7EBD">
        <w:rPr>
          <w:highlight w:val="lightGray"/>
          <w:lang w:val="hu-HU"/>
        </w:rPr>
        <w:t>Egyedi azonosítójú 2D vonalkóddal ellátva.</w:t>
      </w:r>
    </w:p>
    <w:p w14:paraId="5EF3A39D" w14:textId="77777777" w:rsidR="00A85800" w:rsidRPr="000C7EBD" w:rsidRDefault="00A85800" w:rsidP="00A85800">
      <w:pPr>
        <w:tabs>
          <w:tab w:val="clear" w:pos="567"/>
        </w:tabs>
        <w:spacing w:line="240" w:lineRule="auto"/>
        <w:rPr>
          <w:lang w:val="hu-HU"/>
        </w:rPr>
      </w:pPr>
    </w:p>
    <w:p w14:paraId="43D89D6B" w14:textId="77777777" w:rsidR="00A85800" w:rsidRPr="000C7EBD" w:rsidRDefault="00A85800" w:rsidP="00A85800">
      <w:pPr>
        <w:tabs>
          <w:tab w:val="clear" w:pos="567"/>
        </w:tabs>
        <w:spacing w:line="240" w:lineRule="auto"/>
        <w:rPr>
          <w:lang w:val="hu-HU"/>
        </w:rPr>
      </w:pPr>
    </w:p>
    <w:p w14:paraId="681BF479"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t>EGYEDI AZONOSÍTÓ OLVASHATÓ FORMÁTUMA</w:t>
      </w:r>
    </w:p>
    <w:p w14:paraId="137EC7A9" w14:textId="77777777" w:rsidR="00A85800" w:rsidRPr="000C7EBD" w:rsidRDefault="00A85800" w:rsidP="00A85800">
      <w:pPr>
        <w:tabs>
          <w:tab w:val="clear" w:pos="567"/>
        </w:tabs>
        <w:spacing w:line="240" w:lineRule="auto"/>
        <w:rPr>
          <w:lang w:val="hu-HU"/>
        </w:rPr>
      </w:pPr>
    </w:p>
    <w:p w14:paraId="01BE61FC" w14:textId="77777777" w:rsidR="00A85800" w:rsidRPr="000C7EBD" w:rsidRDefault="00A85800" w:rsidP="00A85800">
      <w:pPr>
        <w:rPr>
          <w:lang w:val="hu-HU"/>
        </w:rPr>
      </w:pPr>
      <w:r w:rsidRPr="000C7EBD">
        <w:rPr>
          <w:lang w:val="hu-HU"/>
        </w:rPr>
        <w:t>PC</w:t>
      </w:r>
    </w:p>
    <w:p w14:paraId="7FC1ADE0" w14:textId="77777777" w:rsidR="0092075D" w:rsidRPr="000C7EBD" w:rsidRDefault="00A85800" w:rsidP="00A85800">
      <w:pPr>
        <w:rPr>
          <w:lang w:val="hu-HU"/>
        </w:rPr>
      </w:pPr>
      <w:r w:rsidRPr="000C7EBD">
        <w:rPr>
          <w:lang w:val="hu-HU"/>
        </w:rPr>
        <w:t>SN</w:t>
      </w:r>
    </w:p>
    <w:p w14:paraId="44386675" w14:textId="77777777" w:rsidR="005231DF" w:rsidRPr="000C7EBD" w:rsidRDefault="00A85800" w:rsidP="005231DF">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5231DF" w:rsidRPr="000C7EBD">
        <w:rPr>
          <w:b/>
          <w:bCs/>
          <w:lang w:val="hu-HU"/>
        </w:rPr>
        <w:lastRenderedPageBreak/>
        <w:t>A KÜLSŐ CSOMAGOLÁSON FELTÜNTETENDŐ ADATOK</w:t>
      </w:r>
    </w:p>
    <w:p w14:paraId="42BF7FA1"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125A3FF8" w14:textId="77777777" w:rsidR="006E1375" w:rsidRPr="000C7EBD" w:rsidRDefault="006E1375" w:rsidP="006E137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120 db (2 × 60 db (vagy 60× 1 db)), 180 db (2 × 90 db (vagy 90× 1 db)) vagy (3 × 60 db (vagy 60× 1 db)) és 200 db (2 × 100 db (vagy 100× 1 db)), filmtablettát tartalmazó gyűjtőcsomagolás</w:t>
      </w:r>
    </w:p>
    <w:p w14:paraId="7DD91BA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0D0716B0"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 xml:space="preserve">GYŰJTŐCSOMAGOLÁS </w:t>
      </w:r>
      <w:r w:rsidR="00F93E45" w:rsidRPr="000C7EBD">
        <w:rPr>
          <w:b/>
          <w:bCs/>
          <w:lang w:val="hu-HU"/>
        </w:rPr>
        <w:t>KÖZBENSŐ DOBOZA</w:t>
      </w:r>
      <w:r w:rsidRPr="000C7EBD">
        <w:rPr>
          <w:b/>
          <w:bCs/>
          <w:lang w:val="hu-HU"/>
        </w:rPr>
        <w:t xml:space="preserve"> (BLUE BOX</w:t>
      </w:r>
      <w:r w:rsidR="00F93E45" w:rsidRPr="000C7EBD">
        <w:rPr>
          <w:b/>
          <w:bCs/>
          <w:lang w:val="hu-HU"/>
        </w:rPr>
        <w:t xml:space="preserve"> NÉLKÜL</w:t>
      </w:r>
      <w:r w:rsidRPr="000C7EBD">
        <w:rPr>
          <w:b/>
          <w:bCs/>
          <w:lang w:val="hu-HU"/>
        </w:rPr>
        <w:t>)</w:t>
      </w:r>
    </w:p>
    <w:p w14:paraId="63FE0DD1" w14:textId="77777777" w:rsidR="005231DF" w:rsidRPr="000C7EBD" w:rsidRDefault="005231DF" w:rsidP="005231DF">
      <w:pPr>
        <w:spacing w:line="240" w:lineRule="auto"/>
        <w:rPr>
          <w:lang w:val="hu-HU"/>
        </w:rPr>
      </w:pPr>
    </w:p>
    <w:p w14:paraId="2464E764" w14:textId="77777777" w:rsidR="005231DF" w:rsidRPr="000C7EBD" w:rsidRDefault="005231DF" w:rsidP="005231DF">
      <w:pPr>
        <w:spacing w:line="240" w:lineRule="auto"/>
        <w:rPr>
          <w:lang w:val="hu-HU"/>
        </w:rPr>
      </w:pPr>
    </w:p>
    <w:p w14:paraId="4E0DA05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7BCD58EF" w14:textId="77777777" w:rsidR="005231DF" w:rsidRPr="000C7EBD" w:rsidRDefault="005231DF" w:rsidP="005231DF">
      <w:pPr>
        <w:spacing w:line="240" w:lineRule="auto"/>
        <w:rPr>
          <w:lang w:val="hu-HU"/>
        </w:rPr>
      </w:pPr>
    </w:p>
    <w:p w14:paraId="63A28A0D" w14:textId="103C7AE7" w:rsidR="00F75FEF" w:rsidRDefault="00F75FEF" w:rsidP="006E1375">
      <w:pPr>
        <w:spacing w:line="240" w:lineRule="auto"/>
        <w:rPr>
          <w:lang w:val="hu-HU"/>
        </w:rPr>
      </w:pPr>
      <w:proofErr w:type="spellStart"/>
      <w:r w:rsidRPr="00F75FEF">
        <w:rPr>
          <w:lang w:val="hu-HU"/>
        </w:rPr>
        <w:t>Linagliptin</w:t>
      </w:r>
      <w:proofErr w:type="spellEnd"/>
      <w:r w:rsidRPr="00F75FEF">
        <w:rPr>
          <w:lang w:val="hu-HU"/>
        </w:rPr>
        <w:t>/</w:t>
      </w:r>
      <w:proofErr w:type="spellStart"/>
      <w:r w:rsidRPr="00F75FEF">
        <w:rPr>
          <w:lang w:val="hu-HU"/>
        </w:rPr>
        <w:t>Metformin</w:t>
      </w:r>
      <w:proofErr w:type="spellEnd"/>
      <w:r w:rsidRPr="00F75FEF">
        <w:rPr>
          <w:lang w:val="hu-HU"/>
        </w:rPr>
        <w:t xml:space="preserve"> </w:t>
      </w:r>
      <w:proofErr w:type="spellStart"/>
      <w:r w:rsidRPr="00F75FEF">
        <w:rPr>
          <w:lang w:val="hu-HU"/>
        </w:rPr>
        <w:t>HCl</w:t>
      </w:r>
      <w:proofErr w:type="spellEnd"/>
      <w:r w:rsidRPr="00F75FEF">
        <w:rPr>
          <w:lang w:val="hu-HU"/>
        </w:rPr>
        <w:t xml:space="preserve"> </w:t>
      </w:r>
      <w:proofErr w:type="spellStart"/>
      <w:r w:rsidRPr="00F75FEF">
        <w:rPr>
          <w:lang w:val="hu-HU"/>
        </w:rPr>
        <w:t>PharOS</w:t>
      </w:r>
      <w:proofErr w:type="spellEnd"/>
      <w:r w:rsidRPr="00F75FEF">
        <w:rPr>
          <w:lang w:val="hu-HU"/>
        </w:rPr>
        <w:t xml:space="preserve"> </w:t>
      </w:r>
      <w:r w:rsidR="00A04F25">
        <w:rPr>
          <w:lang w:val="hu-HU"/>
        </w:rPr>
        <w:t>2,5</w:t>
      </w:r>
      <w:r w:rsidR="00575671">
        <w:rPr>
          <w:lang w:val="hu-HU"/>
        </w:rPr>
        <w:t> </w:t>
      </w:r>
      <w:r w:rsidRPr="00F75FEF">
        <w:rPr>
          <w:lang w:val="hu-HU"/>
        </w:rPr>
        <w:t>mg/</w:t>
      </w:r>
      <w:r w:rsidR="00A04F25">
        <w:rPr>
          <w:lang w:val="hu-HU"/>
        </w:rPr>
        <w:t>1000</w:t>
      </w:r>
      <w:r w:rsidR="00575671">
        <w:rPr>
          <w:lang w:val="hu-HU"/>
        </w:rPr>
        <w:t> </w:t>
      </w:r>
      <w:r w:rsidRPr="00F75FEF">
        <w:rPr>
          <w:lang w:val="hu-HU"/>
        </w:rPr>
        <w:t>mg</w:t>
      </w:r>
    </w:p>
    <w:p w14:paraId="37B10A63" w14:textId="7ADF4D39" w:rsidR="006E1375" w:rsidRPr="000C7EBD" w:rsidRDefault="006E1375" w:rsidP="006E1375">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4DF9B40E" w14:textId="77777777" w:rsidR="005231DF" w:rsidRPr="000C7EBD" w:rsidRDefault="005231DF" w:rsidP="005231DF">
      <w:pPr>
        <w:spacing w:line="240" w:lineRule="auto"/>
        <w:rPr>
          <w:lang w:val="hu-HU"/>
        </w:rPr>
      </w:pPr>
    </w:p>
    <w:p w14:paraId="7F7D4EAE" w14:textId="77777777" w:rsidR="005231DF" w:rsidRPr="000C7EBD" w:rsidRDefault="005231DF" w:rsidP="005231DF">
      <w:pPr>
        <w:spacing w:line="240" w:lineRule="auto"/>
        <w:rPr>
          <w:lang w:val="hu-HU"/>
        </w:rPr>
      </w:pPr>
    </w:p>
    <w:p w14:paraId="05406200"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1FC45FC" w14:textId="77777777" w:rsidR="005231DF" w:rsidRPr="000C7EBD" w:rsidRDefault="005231DF" w:rsidP="005231DF">
      <w:pPr>
        <w:spacing w:line="240" w:lineRule="auto"/>
        <w:rPr>
          <w:lang w:val="hu-HU"/>
        </w:rPr>
      </w:pPr>
    </w:p>
    <w:p w14:paraId="6310DD6F" w14:textId="17FF4592" w:rsidR="006E1375" w:rsidRPr="000C7EBD" w:rsidRDefault="00A04F25" w:rsidP="006E1375">
      <w:pPr>
        <w:spacing w:line="240" w:lineRule="auto"/>
        <w:rPr>
          <w:lang w:val="hu-HU"/>
        </w:rPr>
      </w:pPr>
      <w:r>
        <w:rPr>
          <w:lang w:val="hu-HU"/>
        </w:rPr>
        <w:t>2,5</w:t>
      </w:r>
      <w:r w:rsidR="006E1375" w:rsidRPr="00B27AD8">
        <w:rPr>
          <w:lang w:val="hu-HU"/>
        </w:rPr>
        <w:t xml:space="preserve"> mg </w:t>
      </w:r>
      <w:proofErr w:type="spellStart"/>
      <w:r w:rsidR="006E1375" w:rsidRPr="00B27AD8">
        <w:rPr>
          <w:lang w:val="hu-HU"/>
        </w:rPr>
        <w:t>linagliptint</w:t>
      </w:r>
      <w:proofErr w:type="spellEnd"/>
      <w:r w:rsidR="006E1375" w:rsidRPr="00B27AD8">
        <w:rPr>
          <w:lang w:val="hu-HU"/>
        </w:rPr>
        <w:t xml:space="preserve"> és </w:t>
      </w:r>
      <w:r>
        <w:rPr>
          <w:lang w:val="hu-HU"/>
        </w:rPr>
        <w:t>1000</w:t>
      </w:r>
      <w:r w:rsidR="006E1375" w:rsidRPr="00B27AD8">
        <w:rPr>
          <w:lang w:val="hu-HU"/>
        </w:rPr>
        <w:t xml:space="preserve"> mg </w:t>
      </w:r>
      <w:proofErr w:type="spellStart"/>
      <w:r w:rsidR="006E1375" w:rsidRPr="00B27AD8">
        <w:rPr>
          <w:lang w:val="hu-HU"/>
        </w:rPr>
        <w:t>metformin-hidrokloridot</w:t>
      </w:r>
      <w:proofErr w:type="spellEnd"/>
      <w:r w:rsidR="006E1375" w:rsidRPr="00B27AD8">
        <w:rPr>
          <w:lang w:val="hu-HU"/>
        </w:rPr>
        <w:t xml:space="preserve"> tartalmaz </w:t>
      </w:r>
      <w:proofErr w:type="spellStart"/>
      <w:r w:rsidR="00A33253">
        <w:rPr>
          <w:lang w:val="hu-HU"/>
        </w:rPr>
        <w:t>film</w:t>
      </w:r>
      <w:r w:rsidR="006E1375" w:rsidRPr="00B27AD8">
        <w:rPr>
          <w:lang w:val="hu-HU"/>
        </w:rPr>
        <w:t>tablettánként</w:t>
      </w:r>
      <w:proofErr w:type="spellEnd"/>
      <w:r w:rsidR="006E1375" w:rsidRPr="00B27AD8">
        <w:rPr>
          <w:lang w:val="hu-HU"/>
        </w:rPr>
        <w:t>.</w:t>
      </w:r>
    </w:p>
    <w:p w14:paraId="56A51698" w14:textId="77777777" w:rsidR="005231DF" w:rsidRPr="000C7EBD" w:rsidRDefault="005231DF" w:rsidP="005231DF">
      <w:pPr>
        <w:spacing w:line="240" w:lineRule="auto"/>
        <w:rPr>
          <w:lang w:val="hu-HU"/>
        </w:rPr>
      </w:pPr>
    </w:p>
    <w:p w14:paraId="1660BAB6" w14:textId="77777777" w:rsidR="005231DF" w:rsidRPr="000C7EBD" w:rsidRDefault="005231DF" w:rsidP="005231DF">
      <w:pPr>
        <w:spacing w:line="240" w:lineRule="auto"/>
        <w:rPr>
          <w:lang w:val="hu-HU"/>
        </w:rPr>
      </w:pPr>
    </w:p>
    <w:p w14:paraId="17E7846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27CF244F" w14:textId="77777777" w:rsidR="005231DF" w:rsidRPr="000C7EBD" w:rsidRDefault="005231DF" w:rsidP="005231DF">
      <w:pPr>
        <w:spacing w:line="240" w:lineRule="auto"/>
        <w:rPr>
          <w:lang w:val="hu-HU"/>
        </w:rPr>
      </w:pPr>
    </w:p>
    <w:p w14:paraId="50B0A9B7" w14:textId="77777777" w:rsidR="005231DF" w:rsidRPr="000C7EBD" w:rsidRDefault="005231DF" w:rsidP="005231DF">
      <w:pPr>
        <w:spacing w:line="240" w:lineRule="auto"/>
        <w:rPr>
          <w:lang w:val="hu-HU"/>
        </w:rPr>
      </w:pPr>
    </w:p>
    <w:p w14:paraId="246BA21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5036AA5E" w14:textId="77777777" w:rsidR="005231DF" w:rsidRPr="000C7EBD" w:rsidRDefault="005231DF" w:rsidP="005231DF">
      <w:pPr>
        <w:spacing w:line="240" w:lineRule="auto"/>
        <w:rPr>
          <w:lang w:val="hu-HU"/>
        </w:rPr>
      </w:pPr>
    </w:p>
    <w:p w14:paraId="5C32B9B4" w14:textId="77777777" w:rsidR="005231DF" w:rsidRPr="000C7EBD" w:rsidRDefault="005231DF" w:rsidP="005231DF">
      <w:pPr>
        <w:spacing w:line="240" w:lineRule="auto"/>
        <w:rPr>
          <w:lang w:val="hu-HU"/>
        </w:rPr>
      </w:pPr>
      <w:r w:rsidRPr="000C7EBD">
        <w:rPr>
          <w:lang w:val="hu-HU"/>
        </w:rPr>
        <w:t>Filmtabletta</w:t>
      </w:r>
    </w:p>
    <w:p w14:paraId="210B1B43" w14:textId="77777777" w:rsidR="005231DF" w:rsidRPr="000C7EBD" w:rsidRDefault="005231DF" w:rsidP="005231DF">
      <w:pPr>
        <w:spacing w:line="240" w:lineRule="auto"/>
        <w:rPr>
          <w:lang w:val="hu-HU"/>
        </w:rPr>
      </w:pPr>
    </w:p>
    <w:p w14:paraId="4221B042" w14:textId="36D05EFB" w:rsidR="005231DF" w:rsidRPr="000C7EBD" w:rsidRDefault="006E1375" w:rsidP="005231DF">
      <w:pPr>
        <w:spacing w:line="240" w:lineRule="auto"/>
        <w:rPr>
          <w:lang w:val="hu-HU"/>
        </w:rPr>
      </w:pPr>
      <w:r w:rsidRPr="000C7EBD">
        <w:rPr>
          <w:lang w:val="hu-HU"/>
        </w:rPr>
        <w:t>6</w:t>
      </w:r>
      <w:r w:rsidR="005231DF" w:rsidRPr="000C7EBD">
        <w:rPr>
          <w:lang w:val="hu-HU"/>
        </w:rPr>
        <w:t>0 db filmtabletta</w:t>
      </w:r>
    </w:p>
    <w:p w14:paraId="2173A26E" w14:textId="62527A60" w:rsidR="005231DF" w:rsidRPr="000C7EBD" w:rsidRDefault="006E1375" w:rsidP="005231DF">
      <w:pPr>
        <w:spacing w:line="240" w:lineRule="auto"/>
        <w:rPr>
          <w:highlight w:val="lightGray"/>
          <w:lang w:val="hu-HU"/>
        </w:rPr>
      </w:pPr>
      <w:r w:rsidRPr="000C7EBD">
        <w:rPr>
          <w:highlight w:val="lightGray"/>
          <w:lang w:val="hu-HU"/>
        </w:rPr>
        <w:t>6</w:t>
      </w:r>
      <w:r w:rsidR="005231DF" w:rsidRPr="000C7EBD">
        <w:rPr>
          <w:highlight w:val="lightGray"/>
          <w:lang w:val="hu-HU"/>
        </w:rPr>
        <w:t>0</w:t>
      </w:r>
      <w:r w:rsidR="00F75FEF">
        <w:rPr>
          <w:highlight w:val="lightGray"/>
          <w:lang w:val="hu-HU"/>
        </w:rPr>
        <w:t xml:space="preserve"> </w:t>
      </w:r>
      <w:r w:rsidR="005231DF" w:rsidRPr="000C7EBD">
        <w:rPr>
          <w:highlight w:val="lightGray"/>
          <w:lang w:val="hu-HU"/>
        </w:rPr>
        <w:t>× 1 db filmtabletta</w:t>
      </w:r>
    </w:p>
    <w:p w14:paraId="237C929E" w14:textId="4D954FFA" w:rsidR="006E1375" w:rsidRPr="000C7EBD" w:rsidRDefault="006E1375" w:rsidP="006E1375">
      <w:pPr>
        <w:spacing w:line="240" w:lineRule="auto"/>
        <w:rPr>
          <w:highlight w:val="lightGray"/>
          <w:lang w:val="hu-HU"/>
        </w:rPr>
      </w:pPr>
      <w:r w:rsidRPr="000C7EBD">
        <w:rPr>
          <w:highlight w:val="lightGray"/>
          <w:lang w:val="hu-HU"/>
        </w:rPr>
        <w:t>90 db filmtabletta</w:t>
      </w:r>
    </w:p>
    <w:p w14:paraId="7D117429" w14:textId="112D9F20" w:rsidR="006E1375" w:rsidRPr="000C7EBD" w:rsidRDefault="006E1375" w:rsidP="006E1375">
      <w:pPr>
        <w:spacing w:line="240" w:lineRule="auto"/>
        <w:rPr>
          <w:highlight w:val="lightGray"/>
          <w:lang w:val="hu-HU"/>
        </w:rPr>
      </w:pPr>
      <w:r w:rsidRPr="000C7EBD">
        <w:rPr>
          <w:highlight w:val="lightGray"/>
          <w:lang w:val="hu-HU"/>
        </w:rPr>
        <w:t>90</w:t>
      </w:r>
      <w:r w:rsidR="00F75FEF">
        <w:rPr>
          <w:highlight w:val="lightGray"/>
          <w:lang w:val="hu-HU"/>
        </w:rPr>
        <w:t xml:space="preserve"> </w:t>
      </w:r>
      <w:r w:rsidRPr="000C7EBD">
        <w:rPr>
          <w:highlight w:val="lightGray"/>
          <w:lang w:val="hu-HU"/>
        </w:rPr>
        <w:t>× 1 db filmtabletta</w:t>
      </w:r>
    </w:p>
    <w:p w14:paraId="1C1A3D5A" w14:textId="5096C54E" w:rsidR="006E1375" w:rsidRPr="000C7EBD" w:rsidRDefault="006E1375" w:rsidP="006E1375">
      <w:pPr>
        <w:spacing w:line="240" w:lineRule="auto"/>
        <w:rPr>
          <w:highlight w:val="lightGray"/>
          <w:lang w:val="hu-HU"/>
        </w:rPr>
      </w:pPr>
      <w:r w:rsidRPr="000C7EBD">
        <w:rPr>
          <w:highlight w:val="lightGray"/>
          <w:lang w:val="hu-HU"/>
        </w:rPr>
        <w:t>100 db filmtabletta</w:t>
      </w:r>
    </w:p>
    <w:p w14:paraId="35B070B3" w14:textId="1E3E57D5" w:rsidR="006E1375" w:rsidRPr="000C7EBD" w:rsidRDefault="006E1375" w:rsidP="006E1375">
      <w:pPr>
        <w:spacing w:line="240" w:lineRule="auto"/>
        <w:rPr>
          <w:lang w:val="hu-HU"/>
        </w:rPr>
      </w:pPr>
      <w:r w:rsidRPr="000C7EBD">
        <w:rPr>
          <w:highlight w:val="lightGray"/>
          <w:lang w:val="hu-HU"/>
        </w:rPr>
        <w:t>100</w:t>
      </w:r>
      <w:r w:rsidR="00F75FEF">
        <w:rPr>
          <w:highlight w:val="lightGray"/>
          <w:lang w:val="hu-HU"/>
        </w:rPr>
        <w:t xml:space="preserve"> </w:t>
      </w:r>
      <w:r w:rsidRPr="000C7EBD">
        <w:rPr>
          <w:highlight w:val="lightGray"/>
          <w:lang w:val="hu-HU"/>
        </w:rPr>
        <w:t>× 1 db filmtabletta</w:t>
      </w:r>
    </w:p>
    <w:p w14:paraId="6C2B1041" w14:textId="77777777" w:rsidR="005231DF" w:rsidRPr="000C7EBD" w:rsidRDefault="005231DF" w:rsidP="005231DF">
      <w:pPr>
        <w:spacing w:line="240" w:lineRule="auto"/>
        <w:rPr>
          <w:lang w:val="hu-HU"/>
        </w:rPr>
      </w:pPr>
    </w:p>
    <w:p w14:paraId="4B1B7397" w14:textId="77777777" w:rsidR="00F93E45" w:rsidRPr="000C7EBD" w:rsidRDefault="00F93E45" w:rsidP="005231DF">
      <w:pPr>
        <w:spacing w:line="240" w:lineRule="auto"/>
        <w:rPr>
          <w:lang w:val="hu-HU"/>
        </w:rPr>
      </w:pPr>
      <w:r w:rsidRPr="000C7EBD">
        <w:rPr>
          <w:lang w:val="hu-HU"/>
        </w:rPr>
        <w:t>Gyűjtőcsomagolás része, külön nem értékesíthető.</w:t>
      </w:r>
    </w:p>
    <w:p w14:paraId="772E49EF" w14:textId="77777777" w:rsidR="00F93E45" w:rsidRPr="000C7EBD" w:rsidRDefault="00F93E45" w:rsidP="005231DF">
      <w:pPr>
        <w:spacing w:line="240" w:lineRule="auto"/>
        <w:rPr>
          <w:lang w:val="hu-HU"/>
        </w:rPr>
      </w:pPr>
    </w:p>
    <w:p w14:paraId="45D74D1C" w14:textId="77777777" w:rsidR="005231DF" w:rsidRPr="000C7EBD" w:rsidRDefault="005231DF" w:rsidP="005231DF">
      <w:pPr>
        <w:spacing w:line="240" w:lineRule="auto"/>
        <w:rPr>
          <w:lang w:val="hu-HU"/>
        </w:rPr>
      </w:pPr>
    </w:p>
    <w:p w14:paraId="6FB60B9A"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35E80A62" w14:textId="77777777" w:rsidR="005231DF" w:rsidRPr="000C7EBD" w:rsidRDefault="005231DF" w:rsidP="005231DF">
      <w:pPr>
        <w:spacing w:line="240" w:lineRule="auto"/>
        <w:rPr>
          <w:lang w:val="hu-HU"/>
        </w:rPr>
      </w:pPr>
    </w:p>
    <w:p w14:paraId="21E319C2" w14:textId="6E72022D" w:rsidR="005231DF" w:rsidRPr="000C7EBD" w:rsidRDefault="006E1375" w:rsidP="005231DF">
      <w:pPr>
        <w:spacing w:line="240" w:lineRule="auto"/>
        <w:rPr>
          <w:lang w:val="hu-HU"/>
        </w:rPr>
      </w:pPr>
      <w:r w:rsidRPr="000C7EBD">
        <w:rPr>
          <w:lang w:val="hu-HU"/>
        </w:rPr>
        <w:t>Alkalmazás</w:t>
      </w:r>
      <w:r w:rsidR="005231DF" w:rsidRPr="000C7EBD">
        <w:rPr>
          <w:lang w:val="hu-HU"/>
        </w:rPr>
        <w:t xml:space="preserve"> előtt olvassa el a mellékelt betegtájékoztatót!</w:t>
      </w:r>
    </w:p>
    <w:p w14:paraId="205FFE3F" w14:textId="77777777" w:rsidR="005231DF" w:rsidRPr="000C7EBD" w:rsidRDefault="005231DF" w:rsidP="005231DF">
      <w:pPr>
        <w:spacing w:line="240" w:lineRule="auto"/>
        <w:rPr>
          <w:lang w:val="hu-HU"/>
        </w:rPr>
      </w:pPr>
      <w:r w:rsidRPr="000C7EBD">
        <w:rPr>
          <w:lang w:val="hu-HU"/>
        </w:rPr>
        <w:t>Szájon át történő alkalmazásra.</w:t>
      </w:r>
    </w:p>
    <w:p w14:paraId="1DA97767" w14:textId="77777777" w:rsidR="005231DF" w:rsidRPr="000C7EBD" w:rsidRDefault="005231DF" w:rsidP="005231DF">
      <w:pPr>
        <w:spacing w:line="240" w:lineRule="auto"/>
        <w:rPr>
          <w:lang w:val="hu-HU"/>
        </w:rPr>
      </w:pPr>
    </w:p>
    <w:p w14:paraId="09566CF5" w14:textId="77777777" w:rsidR="005231DF" w:rsidRPr="000C7EBD" w:rsidRDefault="005231DF" w:rsidP="005231DF">
      <w:pPr>
        <w:spacing w:line="240" w:lineRule="auto"/>
        <w:rPr>
          <w:lang w:val="hu-HU"/>
        </w:rPr>
      </w:pPr>
    </w:p>
    <w:p w14:paraId="539EB1DE"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A1A7AB4" w14:textId="77777777" w:rsidR="005231DF" w:rsidRPr="000C7EBD" w:rsidRDefault="005231DF" w:rsidP="005231DF">
      <w:pPr>
        <w:spacing w:line="240" w:lineRule="auto"/>
        <w:rPr>
          <w:lang w:val="hu-HU"/>
        </w:rPr>
      </w:pPr>
    </w:p>
    <w:p w14:paraId="34E1F1D4" w14:textId="77777777" w:rsidR="005231DF" w:rsidRPr="000C7EBD" w:rsidRDefault="005231DF" w:rsidP="005231DF">
      <w:pPr>
        <w:spacing w:line="240" w:lineRule="auto"/>
        <w:rPr>
          <w:lang w:val="hu-HU"/>
        </w:rPr>
      </w:pPr>
      <w:r w:rsidRPr="000C7EBD">
        <w:rPr>
          <w:lang w:val="hu-HU"/>
        </w:rPr>
        <w:t>A gyógyszer gyermekektől elzárva tartandó!</w:t>
      </w:r>
    </w:p>
    <w:p w14:paraId="5B0732D2" w14:textId="77777777" w:rsidR="005231DF" w:rsidRPr="000C7EBD" w:rsidRDefault="005231DF" w:rsidP="005231DF">
      <w:pPr>
        <w:spacing w:line="240" w:lineRule="auto"/>
        <w:rPr>
          <w:lang w:val="hu-HU"/>
        </w:rPr>
      </w:pPr>
    </w:p>
    <w:p w14:paraId="3E359634" w14:textId="77777777" w:rsidR="005231DF" w:rsidRPr="000C7EBD" w:rsidRDefault="005231DF" w:rsidP="005231DF">
      <w:pPr>
        <w:spacing w:line="240" w:lineRule="auto"/>
        <w:rPr>
          <w:lang w:val="hu-HU"/>
        </w:rPr>
      </w:pPr>
    </w:p>
    <w:p w14:paraId="28D022A8"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3CE51BC" w14:textId="77777777" w:rsidR="005231DF" w:rsidRPr="000C7EBD" w:rsidRDefault="005231DF" w:rsidP="005231DF">
      <w:pPr>
        <w:spacing w:line="240" w:lineRule="auto"/>
        <w:rPr>
          <w:lang w:val="hu-HU"/>
        </w:rPr>
      </w:pPr>
    </w:p>
    <w:p w14:paraId="2D2276CF" w14:textId="77777777" w:rsidR="005231DF" w:rsidRPr="000C7EBD" w:rsidRDefault="005231DF" w:rsidP="005231DF">
      <w:pPr>
        <w:spacing w:line="240" w:lineRule="auto"/>
        <w:rPr>
          <w:lang w:val="hu-HU"/>
        </w:rPr>
      </w:pPr>
    </w:p>
    <w:p w14:paraId="1E34B10D"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66790EFF" w14:textId="77777777" w:rsidR="005231DF" w:rsidRPr="000C7EBD" w:rsidRDefault="005231DF" w:rsidP="005231DF">
      <w:pPr>
        <w:spacing w:line="240" w:lineRule="auto"/>
        <w:rPr>
          <w:lang w:val="hu-HU"/>
        </w:rPr>
      </w:pPr>
    </w:p>
    <w:p w14:paraId="4D412D38" w14:textId="77777777" w:rsidR="005231DF" w:rsidRPr="000C7EBD" w:rsidRDefault="005231DF" w:rsidP="005231DF">
      <w:pPr>
        <w:spacing w:line="240" w:lineRule="auto"/>
        <w:rPr>
          <w:lang w:val="hu-HU"/>
        </w:rPr>
      </w:pPr>
      <w:r w:rsidRPr="000C7EBD">
        <w:rPr>
          <w:lang w:val="hu-HU"/>
        </w:rPr>
        <w:lastRenderedPageBreak/>
        <w:t>EXP</w:t>
      </w:r>
    </w:p>
    <w:p w14:paraId="58709C5A" w14:textId="77777777" w:rsidR="005231DF" w:rsidRPr="000C7EBD" w:rsidRDefault="005231DF" w:rsidP="005231DF">
      <w:pPr>
        <w:spacing w:line="240" w:lineRule="auto"/>
        <w:rPr>
          <w:lang w:val="hu-HU"/>
        </w:rPr>
      </w:pPr>
    </w:p>
    <w:p w14:paraId="732B0ED2" w14:textId="77777777" w:rsidR="005231DF" w:rsidRPr="000C7EBD" w:rsidRDefault="005231DF" w:rsidP="005231DF">
      <w:pPr>
        <w:spacing w:line="240" w:lineRule="auto"/>
        <w:rPr>
          <w:lang w:val="hu-HU"/>
        </w:rPr>
      </w:pPr>
    </w:p>
    <w:p w14:paraId="55E47E3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39CB85A9" w14:textId="77777777" w:rsidR="005231DF" w:rsidRPr="000C7EBD" w:rsidRDefault="005231DF" w:rsidP="005231DF">
      <w:pPr>
        <w:spacing w:line="240" w:lineRule="auto"/>
        <w:rPr>
          <w:lang w:val="hu-HU"/>
        </w:rPr>
      </w:pPr>
    </w:p>
    <w:p w14:paraId="4FD37145" w14:textId="77777777" w:rsidR="005231DF" w:rsidRPr="000C7EBD" w:rsidRDefault="005231DF" w:rsidP="005231DF">
      <w:pPr>
        <w:spacing w:line="240" w:lineRule="auto"/>
        <w:rPr>
          <w:lang w:val="hu-HU"/>
        </w:rPr>
      </w:pPr>
    </w:p>
    <w:p w14:paraId="7DAD4BD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7C4366E5" w14:textId="77777777" w:rsidR="005231DF" w:rsidRPr="000C7EBD" w:rsidRDefault="005231DF" w:rsidP="005231DF">
      <w:pPr>
        <w:spacing w:line="240" w:lineRule="auto"/>
        <w:rPr>
          <w:lang w:val="hu-HU"/>
        </w:rPr>
      </w:pPr>
    </w:p>
    <w:p w14:paraId="40CF5FB2" w14:textId="77777777" w:rsidR="005231DF" w:rsidRPr="000C7EBD" w:rsidRDefault="005231DF" w:rsidP="005231DF">
      <w:pPr>
        <w:spacing w:line="240" w:lineRule="auto"/>
        <w:rPr>
          <w:lang w:val="hu-HU"/>
        </w:rPr>
      </w:pPr>
    </w:p>
    <w:p w14:paraId="6E96F6E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08B8B9C" w14:textId="77777777" w:rsidR="005231DF" w:rsidRPr="000C7EBD" w:rsidRDefault="005231DF" w:rsidP="005231DF">
      <w:pPr>
        <w:spacing w:line="240" w:lineRule="auto"/>
        <w:rPr>
          <w:lang w:val="hu-HU"/>
        </w:rPr>
      </w:pPr>
    </w:p>
    <w:p w14:paraId="28CA938C" w14:textId="77777777" w:rsidR="006B1279" w:rsidRDefault="006B1279" w:rsidP="006B1279">
      <w:pPr>
        <w:spacing w:line="240" w:lineRule="auto"/>
      </w:pPr>
      <w:proofErr w:type="spellStart"/>
      <w:r>
        <w:t>Viatris</w:t>
      </w:r>
      <w:proofErr w:type="spellEnd"/>
      <w:r>
        <w:t xml:space="preserve"> Limited</w:t>
      </w:r>
    </w:p>
    <w:p w14:paraId="7E8B2930" w14:textId="77777777" w:rsidR="006B1279" w:rsidRDefault="006B1279" w:rsidP="006B1279">
      <w:pPr>
        <w:spacing w:line="240" w:lineRule="auto"/>
      </w:pPr>
      <w:proofErr w:type="spellStart"/>
      <w:r>
        <w:t>Damastown</w:t>
      </w:r>
      <w:proofErr w:type="spellEnd"/>
      <w:r>
        <w:t xml:space="preserve"> Industrial Park</w:t>
      </w:r>
    </w:p>
    <w:p w14:paraId="3BB813A5" w14:textId="77777777" w:rsidR="006B1279" w:rsidRDefault="006B1279" w:rsidP="006B1279">
      <w:pPr>
        <w:spacing w:line="240" w:lineRule="auto"/>
      </w:pPr>
      <w:proofErr w:type="spellStart"/>
      <w:r>
        <w:t>Mulhuddart</w:t>
      </w:r>
      <w:proofErr w:type="spellEnd"/>
    </w:p>
    <w:p w14:paraId="1FD66880" w14:textId="77777777" w:rsidR="006B1279" w:rsidRDefault="006B1279" w:rsidP="006B1279">
      <w:pPr>
        <w:spacing w:line="240" w:lineRule="auto"/>
      </w:pPr>
      <w:r>
        <w:t>Dublin 15</w:t>
      </w:r>
    </w:p>
    <w:p w14:paraId="7F73BBE1" w14:textId="77777777" w:rsidR="006B1279" w:rsidRDefault="006B1279" w:rsidP="006B1279">
      <w:pPr>
        <w:spacing w:line="240" w:lineRule="auto"/>
      </w:pPr>
      <w:r>
        <w:t>DUBLIN</w:t>
      </w:r>
    </w:p>
    <w:p w14:paraId="61E71C0A" w14:textId="049B1C82" w:rsidR="005D28E6" w:rsidRDefault="006B1279" w:rsidP="005D28E6">
      <w:pPr>
        <w:spacing w:line="240" w:lineRule="auto"/>
        <w:rPr>
          <w:noProof/>
        </w:rPr>
      </w:pPr>
      <w:proofErr w:type="spellStart"/>
      <w:r>
        <w:t>Írország</w:t>
      </w:r>
      <w:proofErr w:type="spellEnd"/>
    </w:p>
    <w:p w14:paraId="51F86547" w14:textId="77777777" w:rsidR="005231DF" w:rsidRDefault="005231DF" w:rsidP="005231DF">
      <w:pPr>
        <w:spacing w:line="240" w:lineRule="auto"/>
        <w:rPr>
          <w:lang w:val="hu-HU"/>
        </w:rPr>
      </w:pPr>
    </w:p>
    <w:p w14:paraId="3ED623C2" w14:textId="77777777" w:rsidR="005D28E6" w:rsidRPr="000C7EBD" w:rsidRDefault="005D28E6" w:rsidP="005231DF">
      <w:pPr>
        <w:spacing w:line="240" w:lineRule="auto"/>
        <w:rPr>
          <w:lang w:val="hu-HU"/>
        </w:rPr>
      </w:pPr>
    </w:p>
    <w:p w14:paraId="415227BD"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07CB5A6D" w14:textId="77777777" w:rsidR="005231DF" w:rsidRPr="000C7EBD" w:rsidRDefault="005231DF" w:rsidP="005231DF">
      <w:pPr>
        <w:spacing w:line="240" w:lineRule="auto"/>
        <w:rPr>
          <w:lang w:val="hu-HU"/>
        </w:rPr>
      </w:pPr>
    </w:p>
    <w:p w14:paraId="5B759983" w14:textId="77777777" w:rsidR="005231DF" w:rsidRPr="000C7EBD" w:rsidRDefault="005231DF" w:rsidP="005231DF">
      <w:pPr>
        <w:spacing w:line="240" w:lineRule="auto"/>
        <w:rPr>
          <w:lang w:val="hu-HU"/>
        </w:rPr>
      </w:pPr>
    </w:p>
    <w:p w14:paraId="498F1453" w14:textId="77777777" w:rsidR="005231DF" w:rsidRPr="000C7EBD" w:rsidRDefault="005231DF" w:rsidP="005231DF">
      <w:pPr>
        <w:spacing w:line="240" w:lineRule="auto"/>
        <w:rPr>
          <w:lang w:val="hu-HU"/>
        </w:rPr>
      </w:pPr>
    </w:p>
    <w:p w14:paraId="110B96E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4A92B8F" w14:textId="77777777" w:rsidR="005231DF" w:rsidRPr="000C7EBD" w:rsidRDefault="005231DF" w:rsidP="005231DF">
      <w:pPr>
        <w:spacing w:line="240" w:lineRule="auto"/>
        <w:rPr>
          <w:lang w:val="hu-HU"/>
        </w:rPr>
      </w:pPr>
    </w:p>
    <w:p w14:paraId="68F8C84A" w14:textId="77777777" w:rsidR="005231DF" w:rsidRPr="000C7EBD" w:rsidRDefault="005231DF" w:rsidP="005231DF">
      <w:pPr>
        <w:spacing w:line="240" w:lineRule="auto"/>
        <w:rPr>
          <w:lang w:val="hu-HU"/>
        </w:rPr>
      </w:pPr>
      <w:proofErr w:type="spellStart"/>
      <w:r w:rsidRPr="000C7EBD">
        <w:rPr>
          <w:lang w:val="hu-HU"/>
        </w:rPr>
        <w:t>Lot</w:t>
      </w:r>
      <w:proofErr w:type="spellEnd"/>
    </w:p>
    <w:p w14:paraId="2B28B9B1" w14:textId="77777777" w:rsidR="005231DF" w:rsidRPr="000C7EBD" w:rsidRDefault="005231DF" w:rsidP="005231DF">
      <w:pPr>
        <w:spacing w:line="240" w:lineRule="auto"/>
        <w:rPr>
          <w:lang w:val="hu-HU"/>
        </w:rPr>
      </w:pPr>
    </w:p>
    <w:p w14:paraId="546889F9" w14:textId="77777777" w:rsidR="005231DF" w:rsidRPr="000C7EBD" w:rsidRDefault="005231DF" w:rsidP="005231DF">
      <w:pPr>
        <w:spacing w:line="240" w:lineRule="auto"/>
        <w:rPr>
          <w:lang w:val="hu-HU"/>
        </w:rPr>
      </w:pPr>
    </w:p>
    <w:p w14:paraId="49820B05"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 RENDELHETŐSÉGE</w:t>
      </w:r>
    </w:p>
    <w:p w14:paraId="1CED986F" w14:textId="77777777" w:rsidR="005231DF" w:rsidRPr="000C7EBD" w:rsidRDefault="005231DF" w:rsidP="005231DF">
      <w:pPr>
        <w:spacing w:line="240" w:lineRule="auto"/>
        <w:rPr>
          <w:lang w:val="hu-HU"/>
        </w:rPr>
      </w:pPr>
    </w:p>
    <w:p w14:paraId="61FD9717" w14:textId="78EA1586" w:rsidR="005231DF" w:rsidRPr="000C7EBD" w:rsidRDefault="005231DF" w:rsidP="005231DF">
      <w:pPr>
        <w:rPr>
          <w:lang w:val="hu-HU"/>
        </w:rPr>
      </w:pPr>
      <w:r w:rsidRPr="000C7EBD">
        <w:rPr>
          <w:lang w:val="hu-HU"/>
        </w:rPr>
        <w:t>Orvosi rendelvényhez kötött gyógyszer (</w:t>
      </w:r>
      <w:r w:rsidR="006D21CB" w:rsidRPr="000C7EBD">
        <w:rPr>
          <w:lang w:val="hu-HU"/>
        </w:rPr>
        <w:t>J</w:t>
      </w:r>
      <w:r w:rsidRPr="000C7EBD">
        <w:rPr>
          <w:lang w:val="hu-HU"/>
        </w:rPr>
        <w:t>).</w:t>
      </w:r>
    </w:p>
    <w:p w14:paraId="589A331B" w14:textId="77777777" w:rsidR="005231DF" w:rsidRPr="000C7EBD" w:rsidRDefault="005231DF" w:rsidP="005231DF">
      <w:pPr>
        <w:spacing w:line="240" w:lineRule="auto"/>
        <w:rPr>
          <w:lang w:val="hu-HU"/>
        </w:rPr>
      </w:pPr>
    </w:p>
    <w:p w14:paraId="2EA78646" w14:textId="77777777" w:rsidR="005231DF" w:rsidRPr="000C7EBD" w:rsidRDefault="005231DF" w:rsidP="005231DF">
      <w:pPr>
        <w:spacing w:line="240" w:lineRule="auto"/>
        <w:rPr>
          <w:lang w:val="hu-HU"/>
        </w:rPr>
      </w:pPr>
    </w:p>
    <w:p w14:paraId="6BD701BF"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326ADFD1" w14:textId="77777777" w:rsidR="005231DF" w:rsidRPr="000C7EBD" w:rsidRDefault="005231DF" w:rsidP="005231DF">
      <w:pPr>
        <w:spacing w:line="240" w:lineRule="auto"/>
        <w:rPr>
          <w:lang w:val="hu-HU"/>
        </w:rPr>
      </w:pPr>
    </w:p>
    <w:p w14:paraId="49193043" w14:textId="77777777" w:rsidR="005231DF" w:rsidRPr="000C7EBD" w:rsidRDefault="005231DF" w:rsidP="005231DF">
      <w:pPr>
        <w:spacing w:line="240" w:lineRule="auto"/>
        <w:rPr>
          <w:lang w:val="hu-HU"/>
        </w:rPr>
      </w:pPr>
    </w:p>
    <w:p w14:paraId="665D644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7DD3E94" w14:textId="77777777" w:rsidR="005231DF" w:rsidRPr="000C7EBD" w:rsidRDefault="005231DF" w:rsidP="005231DF">
      <w:pPr>
        <w:spacing w:line="240" w:lineRule="auto"/>
        <w:rPr>
          <w:lang w:val="hu-HU"/>
        </w:rPr>
      </w:pPr>
    </w:p>
    <w:p w14:paraId="3D396AA9" w14:textId="4F6AF46F" w:rsidR="005231DF" w:rsidRDefault="00F75FEF" w:rsidP="005231DF">
      <w:pPr>
        <w:spacing w:line="240" w:lineRule="auto"/>
        <w:rPr>
          <w:lang w:val="hu-HU"/>
        </w:rPr>
      </w:pPr>
      <w:proofErr w:type="spellStart"/>
      <w:r w:rsidRPr="00F75FEF">
        <w:rPr>
          <w:lang w:val="hu-HU"/>
        </w:rPr>
        <w:t>Linagliptin</w:t>
      </w:r>
      <w:proofErr w:type="spellEnd"/>
      <w:r w:rsidRPr="00F75FEF">
        <w:rPr>
          <w:lang w:val="hu-HU"/>
        </w:rPr>
        <w:t>/</w:t>
      </w:r>
      <w:proofErr w:type="spellStart"/>
      <w:r w:rsidRPr="00F75FEF">
        <w:rPr>
          <w:lang w:val="hu-HU"/>
        </w:rPr>
        <w:t>Metformin</w:t>
      </w:r>
      <w:proofErr w:type="spellEnd"/>
      <w:r w:rsidRPr="00F75FEF">
        <w:rPr>
          <w:lang w:val="hu-HU"/>
        </w:rPr>
        <w:t xml:space="preserve"> </w:t>
      </w:r>
      <w:proofErr w:type="spellStart"/>
      <w:r w:rsidRPr="00F75FEF">
        <w:rPr>
          <w:lang w:val="hu-HU"/>
        </w:rPr>
        <w:t>HCl</w:t>
      </w:r>
      <w:proofErr w:type="spellEnd"/>
      <w:r w:rsidRPr="00F75FEF">
        <w:rPr>
          <w:lang w:val="hu-HU"/>
        </w:rPr>
        <w:t xml:space="preserve"> </w:t>
      </w:r>
      <w:proofErr w:type="spellStart"/>
      <w:r w:rsidRPr="00F75FEF">
        <w:rPr>
          <w:lang w:val="hu-HU"/>
        </w:rPr>
        <w:t>PharOS</w:t>
      </w:r>
      <w:proofErr w:type="spellEnd"/>
      <w:r w:rsidRPr="00F75FEF">
        <w:rPr>
          <w:lang w:val="hu-HU"/>
        </w:rPr>
        <w:t xml:space="preserve"> </w:t>
      </w:r>
      <w:r w:rsidR="00A04F25">
        <w:rPr>
          <w:lang w:val="hu-HU"/>
        </w:rPr>
        <w:t>2,5</w:t>
      </w:r>
      <w:r w:rsidR="00575671">
        <w:rPr>
          <w:lang w:val="hu-HU"/>
        </w:rPr>
        <w:t> </w:t>
      </w:r>
      <w:r w:rsidRPr="00F75FEF">
        <w:rPr>
          <w:lang w:val="hu-HU"/>
        </w:rPr>
        <w:t>mg/</w:t>
      </w:r>
      <w:r w:rsidR="00A04F25">
        <w:rPr>
          <w:lang w:val="hu-HU"/>
        </w:rPr>
        <w:t>1000</w:t>
      </w:r>
      <w:r w:rsidR="00575671">
        <w:rPr>
          <w:lang w:val="hu-HU"/>
        </w:rPr>
        <w:t> </w:t>
      </w:r>
      <w:r w:rsidRPr="00F75FEF">
        <w:rPr>
          <w:lang w:val="hu-HU"/>
        </w:rPr>
        <w:t>mg</w:t>
      </w:r>
    </w:p>
    <w:p w14:paraId="13F87C5C" w14:textId="77777777" w:rsidR="00F75FEF" w:rsidRPr="000C7EBD" w:rsidRDefault="00F75FEF" w:rsidP="005231DF">
      <w:pPr>
        <w:spacing w:line="240" w:lineRule="auto"/>
        <w:rPr>
          <w:shd w:val="clear" w:color="auto" w:fill="CCCCCC"/>
          <w:lang w:val="hu-HU"/>
        </w:rPr>
      </w:pPr>
    </w:p>
    <w:p w14:paraId="5EBDBC58"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FEF6BD7" w14:textId="77777777" w:rsidR="005231DF" w:rsidRPr="000C7EBD" w:rsidRDefault="005231DF" w:rsidP="005231DF">
      <w:pPr>
        <w:tabs>
          <w:tab w:val="clear" w:pos="567"/>
        </w:tabs>
        <w:spacing w:line="240" w:lineRule="auto"/>
        <w:rPr>
          <w:lang w:val="hu-HU"/>
        </w:rPr>
      </w:pPr>
    </w:p>
    <w:p w14:paraId="0F08D1DA" w14:textId="77777777" w:rsidR="005231DF" w:rsidRPr="000C7EBD" w:rsidRDefault="005231DF" w:rsidP="005231DF">
      <w:pPr>
        <w:tabs>
          <w:tab w:val="clear" w:pos="567"/>
        </w:tabs>
        <w:spacing w:line="240" w:lineRule="auto"/>
        <w:rPr>
          <w:lang w:val="hu-HU"/>
        </w:rPr>
      </w:pPr>
    </w:p>
    <w:p w14:paraId="60675B41"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7824BC41" w14:textId="77777777" w:rsidR="0092075D" w:rsidRPr="000C7EBD" w:rsidRDefault="0092075D" w:rsidP="005231DF">
      <w:pPr>
        <w:tabs>
          <w:tab w:val="clear" w:pos="567"/>
        </w:tabs>
        <w:spacing w:line="240" w:lineRule="auto"/>
        <w:rPr>
          <w:lang w:val="hu-HU"/>
        </w:rPr>
      </w:pPr>
    </w:p>
    <w:p w14:paraId="30B00684" w14:textId="77777777" w:rsidR="006D21CB" w:rsidRPr="000C7EBD" w:rsidRDefault="006D21CB" w:rsidP="005231DF">
      <w:pPr>
        <w:tabs>
          <w:tab w:val="clear" w:pos="567"/>
        </w:tabs>
        <w:spacing w:line="240" w:lineRule="auto"/>
        <w:rPr>
          <w:lang w:val="hu-HU"/>
        </w:rPr>
      </w:pPr>
    </w:p>
    <w:p w14:paraId="3456FC2E" w14:textId="77777777" w:rsidR="00F93E45" w:rsidRPr="000C7EBD" w:rsidRDefault="00BD09F0"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br w:type="page"/>
      </w:r>
      <w:r w:rsidR="00F93E45" w:rsidRPr="000C7EBD">
        <w:rPr>
          <w:b/>
          <w:bCs/>
          <w:lang w:val="hu-HU"/>
        </w:rPr>
        <w:lastRenderedPageBreak/>
        <w:t>A KÖZVETLEN CSOMAGOLÁSON FELTÜNTETENDŐ ADATOK</w:t>
      </w:r>
    </w:p>
    <w:p w14:paraId="08154037"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p>
    <w:p w14:paraId="324D26B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TARTÁLY CÍMKE</w:t>
      </w:r>
    </w:p>
    <w:p w14:paraId="54D419AB" w14:textId="77777777" w:rsidR="00F93E45" w:rsidRPr="000C7EBD" w:rsidRDefault="00F93E45" w:rsidP="00F93E45">
      <w:pPr>
        <w:spacing w:line="240" w:lineRule="auto"/>
        <w:rPr>
          <w:lang w:val="hu-HU"/>
        </w:rPr>
      </w:pPr>
    </w:p>
    <w:p w14:paraId="67E99C5F" w14:textId="77777777" w:rsidR="00F93E45" w:rsidRPr="000C7EBD" w:rsidRDefault="00F93E45" w:rsidP="00F93E45">
      <w:pPr>
        <w:spacing w:line="240" w:lineRule="auto"/>
        <w:rPr>
          <w:lang w:val="hu-HU"/>
        </w:rPr>
      </w:pPr>
    </w:p>
    <w:p w14:paraId="0820CDE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6D877473" w14:textId="77777777" w:rsidR="00F93E45" w:rsidRPr="000C7EBD" w:rsidRDefault="00F93E45" w:rsidP="00F93E45">
      <w:pPr>
        <w:spacing w:line="240" w:lineRule="auto"/>
        <w:rPr>
          <w:lang w:val="hu-HU"/>
        </w:rPr>
      </w:pPr>
    </w:p>
    <w:p w14:paraId="4717F14F" w14:textId="55FE2923" w:rsidR="00F75FEF" w:rsidRDefault="00F75FEF" w:rsidP="006D21CB">
      <w:pPr>
        <w:spacing w:line="240" w:lineRule="auto"/>
        <w:rPr>
          <w:lang w:val="hu-HU"/>
        </w:rPr>
      </w:pPr>
      <w:proofErr w:type="spellStart"/>
      <w:r w:rsidRPr="00F75FEF">
        <w:rPr>
          <w:lang w:val="hu-HU"/>
        </w:rPr>
        <w:t>Linagliptin</w:t>
      </w:r>
      <w:proofErr w:type="spellEnd"/>
      <w:r w:rsidRPr="00F75FEF">
        <w:rPr>
          <w:lang w:val="hu-HU"/>
        </w:rPr>
        <w:t>/</w:t>
      </w:r>
      <w:proofErr w:type="spellStart"/>
      <w:r w:rsidRPr="00F75FEF">
        <w:rPr>
          <w:lang w:val="hu-HU"/>
        </w:rPr>
        <w:t>Metformin</w:t>
      </w:r>
      <w:proofErr w:type="spellEnd"/>
      <w:r w:rsidRPr="00F75FEF">
        <w:rPr>
          <w:lang w:val="hu-HU"/>
        </w:rPr>
        <w:t xml:space="preserve"> </w:t>
      </w:r>
      <w:proofErr w:type="spellStart"/>
      <w:r w:rsidRPr="00F75FEF">
        <w:rPr>
          <w:lang w:val="hu-HU"/>
        </w:rPr>
        <w:t>HCl</w:t>
      </w:r>
      <w:proofErr w:type="spellEnd"/>
      <w:r w:rsidRPr="00F75FEF">
        <w:rPr>
          <w:lang w:val="hu-HU"/>
        </w:rPr>
        <w:t xml:space="preserve"> </w:t>
      </w:r>
      <w:proofErr w:type="spellStart"/>
      <w:r w:rsidRPr="00F75FEF">
        <w:rPr>
          <w:lang w:val="hu-HU"/>
        </w:rPr>
        <w:t>PharOS</w:t>
      </w:r>
      <w:proofErr w:type="spellEnd"/>
      <w:r w:rsidRPr="00F75FEF">
        <w:rPr>
          <w:lang w:val="hu-HU"/>
        </w:rPr>
        <w:t xml:space="preserve"> </w:t>
      </w:r>
      <w:r w:rsidR="00A04F25">
        <w:rPr>
          <w:lang w:val="hu-HU"/>
        </w:rPr>
        <w:t>2,5</w:t>
      </w:r>
      <w:r w:rsidR="00575671">
        <w:rPr>
          <w:lang w:val="hu-HU"/>
        </w:rPr>
        <w:t> </w:t>
      </w:r>
      <w:r w:rsidRPr="00F75FEF">
        <w:rPr>
          <w:lang w:val="hu-HU"/>
        </w:rPr>
        <w:t>mg/</w:t>
      </w:r>
      <w:r w:rsidR="00A04F25">
        <w:rPr>
          <w:lang w:val="hu-HU"/>
        </w:rPr>
        <w:t>1000</w:t>
      </w:r>
      <w:r w:rsidR="00575671">
        <w:rPr>
          <w:lang w:val="hu-HU"/>
        </w:rPr>
        <w:t> </w:t>
      </w:r>
      <w:r w:rsidRPr="00F75FEF">
        <w:rPr>
          <w:lang w:val="hu-HU"/>
        </w:rPr>
        <w:t>mg</w:t>
      </w:r>
    </w:p>
    <w:p w14:paraId="1C46C5C0" w14:textId="6837FDFE" w:rsidR="006D21CB" w:rsidRPr="000C7EBD" w:rsidRDefault="006D21CB" w:rsidP="006D21CB">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56499EDF" w14:textId="77777777" w:rsidR="00F93E45" w:rsidRPr="000C7EBD" w:rsidRDefault="00F93E45" w:rsidP="00F93E45">
      <w:pPr>
        <w:spacing w:line="240" w:lineRule="auto"/>
        <w:rPr>
          <w:lang w:val="hu-HU"/>
        </w:rPr>
      </w:pPr>
    </w:p>
    <w:p w14:paraId="6160AF58" w14:textId="77777777" w:rsidR="00F93E45" w:rsidRPr="000C7EBD" w:rsidRDefault="00F93E45" w:rsidP="00F93E45">
      <w:pPr>
        <w:spacing w:line="240" w:lineRule="auto"/>
        <w:rPr>
          <w:lang w:val="hu-HU"/>
        </w:rPr>
      </w:pPr>
    </w:p>
    <w:p w14:paraId="5533B71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3C04757A" w14:textId="77777777" w:rsidR="00F93E45" w:rsidRPr="000C7EBD" w:rsidRDefault="00F93E45" w:rsidP="00F93E45">
      <w:pPr>
        <w:spacing w:line="240" w:lineRule="auto"/>
        <w:rPr>
          <w:lang w:val="hu-HU"/>
        </w:rPr>
      </w:pPr>
    </w:p>
    <w:p w14:paraId="30269FFA" w14:textId="7B283E3A" w:rsidR="006D21CB" w:rsidRPr="000C7EBD" w:rsidRDefault="00A04F25" w:rsidP="006D21CB">
      <w:pPr>
        <w:spacing w:line="240" w:lineRule="auto"/>
        <w:rPr>
          <w:lang w:val="hu-HU"/>
        </w:rPr>
      </w:pPr>
      <w:r>
        <w:rPr>
          <w:lang w:val="hu-HU"/>
        </w:rPr>
        <w:t>2,5</w:t>
      </w:r>
      <w:r w:rsidR="006D21CB" w:rsidRPr="00B27AD8">
        <w:rPr>
          <w:lang w:val="hu-HU"/>
        </w:rPr>
        <w:t xml:space="preserve"> mg </w:t>
      </w:r>
      <w:proofErr w:type="spellStart"/>
      <w:r w:rsidR="006D21CB" w:rsidRPr="00B27AD8">
        <w:rPr>
          <w:lang w:val="hu-HU"/>
        </w:rPr>
        <w:t>linagliptint</w:t>
      </w:r>
      <w:proofErr w:type="spellEnd"/>
      <w:r w:rsidR="006D21CB" w:rsidRPr="00B27AD8">
        <w:rPr>
          <w:lang w:val="hu-HU"/>
        </w:rPr>
        <w:t xml:space="preserve"> és </w:t>
      </w:r>
      <w:r>
        <w:rPr>
          <w:lang w:val="hu-HU"/>
        </w:rPr>
        <w:t>1000</w:t>
      </w:r>
      <w:r w:rsidR="006D21CB" w:rsidRPr="00B27AD8">
        <w:rPr>
          <w:lang w:val="hu-HU"/>
        </w:rPr>
        <w:t xml:space="preserve"> mg </w:t>
      </w:r>
      <w:proofErr w:type="spellStart"/>
      <w:r w:rsidR="006D21CB" w:rsidRPr="00B27AD8">
        <w:rPr>
          <w:lang w:val="hu-HU"/>
        </w:rPr>
        <w:t>metformin-hidrokloridot</w:t>
      </w:r>
      <w:proofErr w:type="spellEnd"/>
      <w:r w:rsidR="006D21CB" w:rsidRPr="00B27AD8">
        <w:rPr>
          <w:lang w:val="hu-HU"/>
        </w:rPr>
        <w:t xml:space="preserve"> tartalmaz </w:t>
      </w:r>
      <w:proofErr w:type="spellStart"/>
      <w:r w:rsidR="00A33253">
        <w:rPr>
          <w:lang w:val="hu-HU"/>
        </w:rPr>
        <w:t>film</w:t>
      </w:r>
      <w:r w:rsidR="006D21CB" w:rsidRPr="00B27AD8">
        <w:rPr>
          <w:lang w:val="hu-HU"/>
        </w:rPr>
        <w:t>tablettánként</w:t>
      </w:r>
      <w:proofErr w:type="spellEnd"/>
      <w:r w:rsidR="006D21CB" w:rsidRPr="00B27AD8">
        <w:rPr>
          <w:lang w:val="hu-HU"/>
        </w:rPr>
        <w:t>.</w:t>
      </w:r>
    </w:p>
    <w:p w14:paraId="4AEFFAD0" w14:textId="77777777" w:rsidR="00F93E45" w:rsidRPr="000C7EBD" w:rsidRDefault="00F93E45" w:rsidP="00F93E45">
      <w:pPr>
        <w:spacing w:line="240" w:lineRule="auto"/>
        <w:rPr>
          <w:lang w:val="hu-HU"/>
        </w:rPr>
      </w:pPr>
    </w:p>
    <w:p w14:paraId="7375E735" w14:textId="77777777" w:rsidR="00F93E45" w:rsidRPr="000C7EBD" w:rsidRDefault="00F93E45" w:rsidP="00F93E45">
      <w:pPr>
        <w:spacing w:line="240" w:lineRule="auto"/>
        <w:rPr>
          <w:lang w:val="hu-HU"/>
        </w:rPr>
      </w:pPr>
    </w:p>
    <w:p w14:paraId="0D33E0C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A43FEC1" w14:textId="77777777" w:rsidR="00F93E45" w:rsidRPr="000C7EBD" w:rsidRDefault="00F93E45" w:rsidP="00F93E45">
      <w:pPr>
        <w:spacing w:line="240" w:lineRule="auto"/>
        <w:rPr>
          <w:lang w:val="hu-HU"/>
        </w:rPr>
      </w:pPr>
    </w:p>
    <w:p w14:paraId="3D90E344" w14:textId="77777777" w:rsidR="00F93E45" w:rsidRPr="000C7EBD" w:rsidRDefault="00F93E45" w:rsidP="00F93E45">
      <w:pPr>
        <w:spacing w:line="240" w:lineRule="auto"/>
        <w:rPr>
          <w:lang w:val="hu-HU"/>
        </w:rPr>
      </w:pPr>
    </w:p>
    <w:p w14:paraId="7A6B878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A3B78D3" w14:textId="77777777" w:rsidR="00F93E45" w:rsidRPr="000C7EBD" w:rsidRDefault="00F93E45" w:rsidP="00F93E45">
      <w:pPr>
        <w:spacing w:line="240" w:lineRule="auto"/>
        <w:rPr>
          <w:lang w:val="hu-HU"/>
        </w:rPr>
      </w:pPr>
    </w:p>
    <w:p w14:paraId="22D7CBCF" w14:textId="77777777" w:rsidR="006D21CB" w:rsidRPr="000C7EBD" w:rsidRDefault="006D21CB" w:rsidP="006D21CB">
      <w:pPr>
        <w:spacing w:line="240" w:lineRule="auto"/>
        <w:rPr>
          <w:lang w:val="hu-HU"/>
        </w:rPr>
      </w:pPr>
      <w:r w:rsidRPr="000C7EBD">
        <w:rPr>
          <w:highlight w:val="lightGray"/>
          <w:lang w:val="hu-HU"/>
        </w:rPr>
        <w:t>Filmtabletta</w:t>
      </w:r>
    </w:p>
    <w:p w14:paraId="4BB285B0" w14:textId="77777777" w:rsidR="006D21CB" w:rsidRPr="000C7EBD" w:rsidRDefault="006D21CB" w:rsidP="006D21CB">
      <w:pPr>
        <w:spacing w:line="240" w:lineRule="auto"/>
        <w:rPr>
          <w:lang w:val="hu-HU"/>
        </w:rPr>
      </w:pPr>
    </w:p>
    <w:p w14:paraId="3FD19643" w14:textId="77777777" w:rsidR="006D21CB" w:rsidRDefault="006D21CB" w:rsidP="006D21CB">
      <w:pPr>
        <w:spacing w:line="240" w:lineRule="auto"/>
        <w:rPr>
          <w:lang w:val="hu-HU"/>
        </w:rPr>
      </w:pPr>
      <w:r w:rsidRPr="00B27AD8">
        <w:rPr>
          <w:lang w:val="hu-HU"/>
        </w:rPr>
        <w:t>60 db filmtabletta</w:t>
      </w:r>
    </w:p>
    <w:p w14:paraId="3FC72ED3" w14:textId="759D87D7" w:rsidR="00C427EB" w:rsidRPr="000C7EBD" w:rsidRDefault="00C427EB" w:rsidP="00C427EB">
      <w:pPr>
        <w:spacing w:line="240" w:lineRule="auto"/>
        <w:rPr>
          <w:lang w:val="hu-HU"/>
        </w:rPr>
      </w:pPr>
      <w:r w:rsidRPr="00C427EB">
        <w:rPr>
          <w:highlight w:val="lightGray"/>
          <w:lang w:val="hu-HU"/>
        </w:rPr>
        <w:t>180 db filmtabletta</w:t>
      </w:r>
    </w:p>
    <w:p w14:paraId="0E8859EB" w14:textId="77777777" w:rsidR="00F93E45" w:rsidRPr="000C7EBD" w:rsidRDefault="00F93E45" w:rsidP="00F93E45">
      <w:pPr>
        <w:spacing w:line="240" w:lineRule="auto"/>
        <w:rPr>
          <w:lang w:val="hu-HU"/>
        </w:rPr>
      </w:pPr>
    </w:p>
    <w:p w14:paraId="1FEE4279" w14:textId="77777777" w:rsidR="00F93E45" w:rsidRPr="000C7EBD" w:rsidRDefault="00F93E45" w:rsidP="00F93E45">
      <w:pPr>
        <w:spacing w:line="240" w:lineRule="auto"/>
        <w:rPr>
          <w:lang w:val="hu-HU"/>
        </w:rPr>
      </w:pPr>
    </w:p>
    <w:p w14:paraId="1278D4F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408F5D6D" w14:textId="77777777" w:rsidR="00F93E45" w:rsidRPr="000C7EBD" w:rsidRDefault="00F93E45" w:rsidP="00F93E45">
      <w:pPr>
        <w:spacing w:line="240" w:lineRule="auto"/>
        <w:rPr>
          <w:lang w:val="hu-HU"/>
        </w:rPr>
      </w:pPr>
    </w:p>
    <w:p w14:paraId="56FFF9EF" w14:textId="519AE0B1" w:rsidR="00F93E45" w:rsidRPr="000C7EBD" w:rsidRDefault="006D21CB" w:rsidP="00F93E45">
      <w:pPr>
        <w:spacing w:line="240" w:lineRule="auto"/>
        <w:rPr>
          <w:lang w:val="hu-HU"/>
        </w:rPr>
      </w:pPr>
      <w:r w:rsidRPr="000C7EBD">
        <w:rPr>
          <w:lang w:val="hu-HU"/>
        </w:rPr>
        <w:t>Alkalmazás</w:t>
      </w:r>
      <w:r w:rsidR="00F93E45" w:rsidRPr="000C7EBD">
        <w:rPr>
          <w:lang w:val="hu-HU"/>
        </w:rPr>
        <w:t xml:space="preserve"> előtt olvassa el a mellékelt betegtájékoztatót!</w:t>
      </w:r>
    </w:p>
    <w:p w14:paraId="35242FC6" w14:textId="77777777" w:rsidR="00F93E45" w:rsidRPr="000C7EBD" w:rsidRDefault="00F93E45" w:rsidP="00F93E45">
      <w:pPr>
        <w:spacing w:line="240" w:lineRule="auto"/>
        <w:rPr>
          <w:lang w:val="hu-HU"/>
        </w:rPr>
      </w:pPr>
      <w:r w:rsidRPr="000C7EBD">
        <w:rPr>
          <w:lang w:val="hu-HU"/>
        </w:rPr>
        <w:t>Szájon át történő alkalmazásra.</w:t>
      </w:r>
    </w:p>
    <w:p w14:paraId="484992A0" w14:textId="77777777" w:rsidR="00F93E45" w:rsidRPr="000C7EBD" w:rsidRDefault="00F93E45" w:rsidP="00F93E45">
      <w:pPr>
        <w:spacing w:line="240" w:lineRule="auto"/>
        <w:rPr>
          <w:lang w:val="hu-HU"/>
        </w:rPr>
      </w:pPr>
    </w:p>
    <w:p w14:paraId="498AD9D8" w14:textId="77777777" w:rsidR="00F93E45" w:rsidRPr="000C7EBD" w:rsidRDefault="00F93E45" w:rsidP="00F93E45">
      <w:pPr>
        <w:spacing w:line="240" w:lineRule="auto"/>
        <w:rPr>
          <w:lang w:val="hu-HU"/>
        </w:rPr>
      </w:pPr>
    </w:p>
    <w:p w14:paraId="6ED40583"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56E46ED2" w14:textId="77777777" w:rsidR="00F93E45" w:rsidRPr="000C7EBD" w:rsidRDefault="00F93E45" w:rsidP="00F93E45">
      <w:pPr>
        <w:spacing w:line="240" w:lineRule="auto"/>
        <w:rPr>
          <w:lang w:val="hu-HU"/>
        </w:rPr>
      </w:pPr>
    </w:p>
    <w:p w14:paraId="147C4E6D" w14:textId="77777777" w:rsidR="00F93E45" w:rsidRPr="000C7EBD" w:rsidRDefault="00F93E45" w:rsidP="00F93E45">
      <w:pPr>
        <w:spacing w:line="240" w:lineRule="auto"/>
        <w:rPr>
          <w:lang w:val="hu-HU"/>
        </w:rPr>
      </w:pPr>
      <w:r w:rsidRPr="000C7EBD">
        <w:rPr>
          <w:lang w:val="hu-HU"/>
        </w:rPr>
        <w:t>A gyógyszer gyermekektől elzárva tartandó!</w:t>
      </w:r>
    </w:p>
    <w:p w14:paraId="7FD960CB" w14:textId="77777777" w:rsidR="00F93E45" w:rsidRPr="000C7EBD" w:rsidRDefault="00F93E45" w:rsidP="00F93E45">
      <w:pPr>
        <w:spacing w:line="240" w:lineRule="auto"/>
        <w:rPr>
          <w:lang w:val="hu-HU"/>
        </w:rPr>
      </w:pPr>
    </w:p>
    <w:p w14:paraId="51634A99" w14:textId="77777777" w:rsidR="00F93E45" w:rsidRPr="000C7EBD" w:rsidRDefault="00F93E45" w:rsidP="00F93E45">
      <w:pPr>
        <w:spacing w:line="240" w:lineRule="auto"/>
        <w:rPr>
          <w:lang w:val="hu-HU"/>
        </w:rPr>
      </w:pPr>
    </w:p>
    <w:p w14:paraId="6931BD5A"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43A0382" w14:textId="77777777" w:rsidR="00F93E45" w:rsidRPr="000C7EBD" w:rsidRDefault="00F93E45" w:rsidP="00F93E45">
      <w:pPr>
        <w:spacing w:line="240" w:lineRule="auto"/>
        <w:rPr>
          <w:lang w:val="hu-HU"/>
        </w:rPr>
      </w:pPr>
    </w:p>
    <w:p w14:paraId="30A55597" w14:textId="77777777" w:rsidR="00F93E45" w:rsidRPr="000C7EBD" w:rsidRDefault="00F93E45" w:rsidP="00F93E45">
      <w:pPr>
        <w:spacing w:line="240" w:lineRule="auto"/>
        <w:rPr>
          <w:lang w:val="hu-HU"/>
        </w:rPr>
      </w:pPr>
    </w:p>
    <w:p w14:paraId="51D140A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63A9DC05" w14:textId="77777777" w:rsidR="00F93E45" w:rsidRPr="000C7EBD" w:rsidRDefault="00F93E45" w:rsidP="00F93E45">
      <w:pPr>
        <w:spacing w:line="240" w:lineRule="auto"/>
        <w:rPr>
          <w:lang w:val="hu-HU"/>
        </w:rPr>
      </w:pPr>
    </w:p>
    <w:p w14:paraId="066AA31B" w14:textId="77777777" w:rsidR="00F93E45" w:rsidRPr="000C7EBD" w:rsidRDefault="00F93E45" w:rsidP="00F93E45">
      <w:pPr>
        <w:spacing w:line="240" w:lineRule="auto"/>
        <w:rPr>
          <w:lang w:val="hu-HU"/>
        </w:rPr>
      </w:pPr>
      <w:r w:rsidRPr="000C7EBD">
        <w:rPr>
          <w:lang w:val="hu-HU"/>
        </w:rPr>
        <w:t>EXP</w:t>
      </w:r>
    </w:p>
    <w:p w14:paraId="43FFFCE1" w14:textId="77777777" w:rsidR="00F93E45" w:rsidRPr="000C7EBD" w:rsidRDefault="00F93E45" w:rsidP="00F93E45">
      <w:pPr>
        <w:spacing w:line="240" w:lineRule="auto"/>
        <w:rPr>
          <w:lang w:val="hu-HU"/>
        </w:rPr>
      </w:pPr>
    </w:p>
    <w:p w14:paraId="4E9514CF" w14:textId="77777777" w:rsidR="00F93E45" w:rsidRPr="000C7EBD" w:rsidRDefault="00F93E45" w:rsidP="00F93E45">
      <w:pPr>
        <w:spacing w:line="240" w:lineRule="auto"/>
        <w:rPr>
          <w:lang w:val="hu-HU"/>
        </w:rPr>
      </w:pPr>
    </w:p>
    <w:p w14:paraId="484C3792"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EFCA4DF" w14:textId="77777777" w:rsidR="00F93E45" w:rsidRPr="000C7EBD" w:rsidRDefault="00F93E45" w:rsidP="00F93E45">
      <w:pPr>
        <w:spacing w:line="240" w:lineRule="auto"/>
        <w:rPr>
          <w:lang w:val="hu-HU"/>
        </w:rPr>
      </w:pPr>
    </w:p>
    <w:p w14:paraId="2D4DC7C5" w14:textId="77777777" w:rsidR="00F93E45" w:rsidRPr="000C7EBD" w:rsidRDefault="00F93E45" w:rsidP="00F93E45">
      <w:pPr>
        <w:spacing w:line="240" w:lineRule="auto"/>
        <w:rPr>
          <w:lang w:val="hu-HU"/>
        </w:rPr>
      </w:pPr>
    </w:p>
    <w:p w14:paraId="1BF5925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36FC72F8" w14:textId="77777777" w:rsidR="00F93E45" w:rsidRPr="000C7EBD" w:rsidRDefault="00F93E45" w:rsidP="00F93E45">
      <w:pPr>
        <w:spacing w:line="240" w:lineRule="auto"/>
        <w:rPr>
          <w:lang w:val="hu-HU"/>
        </w:rPr>
      </w:pPr>
    </w:p>
    <w:p w14:paraId="0DD359A1" w14:textId="77777777" w:rsidR="00F93E45" w:rsidRPr="000C7EBD" w:rsidRDefault="00F93E45" w:rsidP="00F93E45">
      <w:pPr>
        <w:spacing w:line="240" w:lineRule="auto"/>
        <w:rPr>
          <w:lang w:val="hu-HU"/>
        </w:rPr>
      </w:pPr>
    </w:p>
    <w:p w14:paraId="00223E8C"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CC63828" w14:textId="77777777" w:rsidR="00F93E45" w:rsidRPr="000C7EBD" w:rsidRDefault="00F93E45" w:rsidP="00F93E45">
      <w:pPr>
        <w:spacing w:line="240" w:lineRule="auto"/>
        <w:rPr>
          <w:lang w:val="hu-HU"/>
        </w:rPr>
      </w:pPr>
    </w:p>
    <w:p w14:paraId="335F4C58"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Viatris</w:t>
      </w:r>
      <w:proofErr w:type="spellEnd"/>
      <w:r w:rsidRPr="006B1279">
        <w:rPr>
          <w:rFonts w:eastAsia="HG Mincho Light J"/>
          <w:lang w:val="hu-HU"/>
        </w:rPr>
        <w:t xml:space="preserve"> Limited</w:t>
      </w:r>
    </w:p>
    <w:p w14:paraId="6A00AD86"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Damastown</w:t>
      </w:r>
      <w:proofErr w:type="spellEnd"/>
      <w:r w:rsidRPr="006B1279">
        <w:rPr>
          <w:rFonts w:eastAsia="HG Mincho Light J"/>
          <w:lang w:val="hu-HU"/>
        </w:rPr>
        <w:t xml:space="preserve"> </w:t>
      </w:r>
      <w:proofErr w:type="spellStart"/>
      <w:r w:rsidRPr="006B1279">
        <w:rPr>
          <w:rFonts w:eastAsia="HG Mincho Light J"/>
          <w:lang w:val="hu-HU"/>
        </w:rPr>
        <w:t>Industrial</w:t>
      </w:r>
      <w:proofErr w:type="spellEnd"/>
      <w:r w:rsidRPr="006B1279">
        <w:rPr>
          <w:rFonts w:eastAsia="HG Mincho Light J"/>
          <w:lang w:val="hu-HU"/>
        </w:rPr>
        <w:t xml:space="preserve"> Park</w:t>
      </w:r>
    </w:p>
    <w:p w14:paraId="370DDA8D" w14:textId="77777777" w:rsidR="006B1279" w:rsidRPr="006B1279" w:rsidRDefault="006B1279" w:rsidP="006B1279">
      <w:pPr>
        <w:spacing w:line="240" w:lineRule="auto"/>
        <w:rPr>
          <w:rFonts w:eastAsia="HG Mincho Light J"/>
          <w:lang w:val="hu-HU"/>
        </w:rPr>
      </w:pPr>
      <w:proofErr w:type="spellStart"/>
      <w:r w:rsidRPr="006B1279">
        <w:rPr>
          <w:rFonts w:eastAsia="HG Mincho Light J"/>
          <w:lang w:val="hu-HU"/>
        </w:rPr>
        <w:t>Mulhuddart</w:t>
      </w:r>
      <w:proofErr w:type="spellEnd"/>
    </w:p>
    <w:p w14:paraId="29862A24" w14:textId="77777777" w:rsidR="006B1279" w:rsidRPr="006B1279" w:rsidRDefault="006B1279" w:rsidP="006B1279">
      <w:pPr>
        <w:spacing w:line="240" w:lineRule="auto"/>
        <w:rPr>
          <w:rFonts w:eastAsia="HG Mincho Light J"/>
          <w:lang w:val="hu-HU"/>
        </w:rPr>
      </w:pPr>
      <w:r w:rsidRPr="006B1279">
        <w:rPr>
          <w:rFonts w:eastAsia="HG Mincho Light J"/>
          <w:lang w:val="hu-HU"/>
        </w:rPr>
        <w:t>Dublin 15</w:t>
      </w:r>
    </w:p>
    <w:p w14:paraId="1B0B7588" w14:textId="77777777" w:rsidR="006B1279" w:rsidRPr="006B1279" w:rsidRDefault="006B1279" w:rsidP="006B1279">
      <w:pPr>
        <w:spacing w:line="240" w:lineRule="auto"/>
        <w:rPr>
          <w:rFonts w:eastAsia="HG Mincho Light J"/>
          <w:lang w:val="hu-HU"/>
        </w:rPr>
      </w:pPr>
      <w:r w:rsidRPr="006B1279">
        <w:rPr>
          <w:rFonts w:eastAsia="HG Mincho Light J"/>
          <w:lang w:val="hu-HU"/>
        </w:rPr>
        <w:t>DUBLIN</w:t>
      </w:r>
    </w:p>
    <w:p w14:paraId="5F79A7AF" w14:textId="52AF093E" w:rsidR="005D28E6" w:rsidRPr="000C7EBD" w:rsidRDefault="006B1279" w:rsidP="005D28E6">
      <w:pPr>
        <w:spacing w:line="240" w:lineRule="auto"/>
        <w:rPr>
          <w:lang w:val="hu-HU"/>
        </w:rPr>
      </w:pPr>
      <w:r w:rsidRPr="006B1279">
        <w:rPr>
          <w:rFonts w:eastAsia="HG Mincho Light J"/>
          <w:lang w:val="hu-HU"/>
        </w:rPr>
        <w:t>Írország</w:t>
      </w:r>
    </w:p>
    <w:p w14:paraId="5C25D35E" w14:textId="77777777" w:rsidR="00F93E45" w:rsidRDefault="00F93E45" w:rsidP="00F93E45">
      <w:pPr>
        <w:spacing w:line="240" w:lineRule="auto"/>
        <w:rPr>
          <w:lang w:val="hu-HU"/>
        </w:rPr>
      </w:pPr>
    </w:p>
    <w:p w14:paraId="6EBB5F24" w14:textId="77777777" w:rsidR="00DE53F3" w:rsidRPr="000C7EBD" w:rsidRDefault="00DE53F3" w:rsidP="00F93E45">
      <w:pPr>
        <w:spacing w:line="240" w:lineRule="auto"/>
        <w:rPr>
          <w:lang w:val="hu-HU"/>
        </w:rPr>
      </w:pPr>
    </w:p>
    <w:p w14:paraId="322AA394"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28D223DB" w14:textId="77777777" w:rsidR="00F93E45" w:rsidRPr="000C7EBD" w:rsidRDefault="00F93E45" w:rsidP="00F93E45">
      <w:pPr>
        <w:spacing w:line="240" w:lineRule="auto"/>
        <w:rPr>
          <w:lang w:val="hu-HU"/>
        </w:rPr>
      </w:pPr>
    </w:p>
    <w:p w14:paraId="01499FC1" w14:textId="77777777" w:rsidR="0073403D" w:rsidRPr="001553C7" w:rsidRDefault="0073403D" w:rsidP="0073403D">
      <w:pPr>
        <w:spacing w:line="240" w:lineRule="auto"/>
        <w:rPr>
          <w:lang w:val="hu-HU"/>
        </w:rPr>
      </w:pPr>
    </w:p>
    <w:p w14:paraId="323F5B47" w14:textId="77244B13" w:rsidR="000C45F4" w:rsidRPr="000C45F4" w:rsidRDefault="000C45F4" w:rsidP="000C45F4">
      <w:pPr>
        <w:spacing w:line="240" w:lineRule="auto"/>
        <w:rPr>
          <w:lang w:val="hu-HU" w:bidi="hu-HU"/>
        </w:rPr>
      </w:pPr>
      <w:r w:rsidRPr="000C45F4">
        <w:rPr>
          <w:lang w:val="hu-HU" w:bidi="hu-HU"/>
        </w:rPr>
        <w:t>OGYI-T-24343</w:t>
      </w:r>
      <w:r>
        <w:rPr>
          <w:lang w:val="hu-HU" w:bidi="hu-HU"/>
        </w:rPr>
        <w:t>/75</w:t>
      </w:r>
    </w:p>
    <w:p w14:paraId="7869DD8B" w14:textId="658D348E" w:rsidR="000C45F4" w:rsidRPr="000C45F4" w:rsidRDefault="000C45F4" w:rsidP="000C45F4">
      <w:pPr>
        <w:spacing w:line="240" w:lineRule="auto"/>
        <w:rPr>
          <w:lang w:val="hu-HU" w:bidi="hu-HU"/>
        </w:rPr>
      </w:pPr>
      <w:r w:rsidRPr="000C45F4">
        <w:rPr>
          <w:highlight w:val="lightGray"/>
          <w:lang w:val="hu-HU" w:bidi="hu-HU"/>
        </w:rPr>
        <w:t>OGYI-T-24343/91</w:t>
      </w:r>
    </w:p>
    <w:p w14:paraId="75BD7182" w14:textId="77777777" w:rsidR="00F93E45" w:rsidRPr="000C7EBD" w:rsidRDefault="00F93E45" w:rsidP="00F93E45">
      <w:pPr>
        <w:spacing w:line="240" w:lineRule="auto"/>
        <w:rPr>
          <w:lang w:val="hu-HU"/>
        </w:rPr>
      </w:pPr>
    </w:p>
    <w:p w14:paraId="7FB870E6" w14:textId="77777777" w:rsidR="00F93E45" w:rsidRPr="000C7EBD" w:rsidRDefault="00F93E45" w:rsidP="00F93E45">
      <w:pPr>
        <w:spacing w:line="240" w:lineRule="auto"/>
        <w:rPr>
          <w:lang w:val="hu-HU"/>
        </w:rPr>
      </w:pPr>
    </w:p>
    <w:p w14:paraId="61D01E50"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827DF86" w14:textId="77777777" w:rsidR="00F93E45" w:rsidRPr="000C7EBD" w:rsidRDefault="00F93E45" w:rsidP="00F93E45">
      <w:pPr>
        <w:spacing w:line="240" w:lineRule="auto"/>
        <w:rPr>
          <w:lang w:val="hu-HU"/>
        </w:rPr>
      </w:pPr>
    </w:p>
    <w:p w14:paraId="7CB6BFD6" w14:textId="77777777" w:rsidR="00F93E45" w:rsidRPr="000C7EBD" w:rsidRDefault="00F93E45" w:rsidP="00F93E45">
      <w:pPr>
        <w:spacing w:line="240" w:lineRule="auto"/>
        <w:rPr>
          <w:lang w:val="hu-HU"/>
        </w:rPr>
      </w:pPr>
      <w:proofErr w:type="spellStart"/>
      <w:r w:rsidRPr="000C7EBD">
        <w:rPr>
          <w:lang w:val="hu-HU"/>
        </w:rPr>
        <w:t>Lot</w:t>
      </w:r>
      <w:proofErr w:type="spellEnd"/>
    </w:p>
    <w:p w14:paraId="09EA82BC" w14:textId="77777777" w:rsidR="00F93E45" w:rsidRPr="000C7EBD" w:rsidRDefault="00F93E45" w:rsidP="00F93E45">
      <w:pPr>
        <w:spacing w:line="240" w:lineRule="auto"/>
        <w:rPr>
          <w:lang w:val="hu-HU"/>
        </w:rPr>
      </w:pPr>
    </w:p>
    <w:p w14:paraId="04A621DE" w14:textId="77777777" w:rsidR="00F93E45" w:rsidRPr="000C7EBD" w:rsidRDefault="00F93E45" w:rsidP="00F93E45">
      <w:pPr>
        <w:spacing w:line="240" w:lineRule="auto"/>
        <w:rPr>
          <w:lang w:val="hu-HU"/>
        </w:rPr>
      </w:pPr>
    </w:p>
    <w:p w14:paraId="746E04A2"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 RENDELHETŐSÉGE</w:t>
      </w:r>
    </w:p>
    <w:p w14:paraId="3BB4A387" w14:textId="77777777" w:rsidR="00F93E45" w:rsidRPr="000C7EBD" w:rsidRDefault="00F93E45" w:rsidP="00F93E45">
      <w:pPr>
        <w:spacing w:line="240" w:lineRule="auto"/>
        <w:rPr>
          <w:lang w:val="hu-HU"/>
        </w:rPr>
      </w:pPr>
    </w:p>
    <w:p w14:paraId="1BF24272" w14:textId="038A48E4" w:rsidR="00F93E45" w:rsidRPr="000C7EBD" w:rsidRDefault="00F93E45" w:rsidP="00F93E45">
      <w:pPr>
        <w:rPr>
          <w:lang w:val="hu-HU"/>
        </w:rPr>
      </w:pPr>
      <w:r w:rsidRPr="000C7EBD">
        <w:rPr>
          <w:lang w:val="hu-HU"/>
        </w:rPr>
        <w:t>Orvosi rendelvényhez kötött gyógyszer (</w:t>
      </w:r>
      <w:r w:rsidR="00243C22" w:rsidRPr="000C7EBD">
        <w:rPr>
          <w:lang w:val="hu-HU"/>
        </w:rPr>
        <w:t>J</w:t>
      </w:r>
      <w:r w:rsidRPr="000C7EBD">
        <w:rPr>
          <w:lang w:val="hu-HU"/>
        </w:rPr>
        <w:t>).</w:t>
      </w:r>
    </w:p>
    <w:p w14:paraId="37EBBF12" w14:textId="77777777" w:rsidR="00F93E45" w:rsidRPr="000C7EBD" w:rsidRDefault="00F93E45" w:rsidP="00F93E45">
      <w:pPr>
        <w:spacing w:line="240" w:lineRule="auto"/>
        <w:rPr>
          <w:lang w:val="hu-HU"/>
        </w:rPr>
      </w:pPr>
    </w:p>
    <w:p w14:paraId="6A0DDD18" w14:textId="77777777" w:rsidR="00F93E45" w:rsidRPr="000C7EBD" w:rsidRDefault="00F93E45" w:rsidP="00F93E45">
      <w:pPr>
        <w:spacing w:line="240" w:lineRule="auto"/>
        <w:rPr>
          <w:lang w:val="hu-HU"/>
        </w:rPr>
      </w:pPr>
    </w:p>
    <w:p w14:paraId="30E7CD7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47C22FB6" w14:textId="77777777" w:rsidR="00F93E45" w:rsidRPr="000C7EBD" w:rsidRDefault="00F93E45" w:rsidP="00F93E45">
      <w:pPr>
        <w:spacing w:line="240" w:lineRule="auto"/>
        <w:rPr>
          <w:lang w:val="hu-HU"/>
        </w:rPr>
      </w:pPr>
    </w:p>
    <w:p w14:paraId="7FAD3F04" w14:textId="77777777" w:rsidR="00F93E45" w:rsidRPr="000C7EBD" w:rsidRDefault="00F93E45" w:rsidP="00F93E45">
      <w:pPr>
        <w:spacing w:line="240" w:lineRule="auto"/>
        <w:rPr>
          <w:lang w:val="hu-HU"/>
        </w:rPr>
      </w:pPr>
    </w:p>
    <w:p w14:paraId="34577DD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1B8408B6" w14:textId="77777777" w:rsidR="00F93E45" w:rsidRPr="000C7EBD" w:rsidRDefault="00F93E45" w:rsidP="00F93E45">
      <w:pPr>
        <w:spacing w:line="240" w:lineRule="auto"/>
        <w:rPr>
          <w:lang w:val="hu-HU"/>
        </w:rPr>
      </w:pPr>
    </w:p>
    <w:p w14:paraId="334EF2E7" w14:textId="77777777" w:rsidR="00F93E45" w:rsidRPr="000C7EBD" w:rsidRDefault="00F93E45" w:rsidP="00F93E45">
      <w:pPr>
        <w:spacing w:line="240" w:lineRule="auto"/>
        <w:rPr>
          <w:shd w:val="clear" w:color="auto" w:fill="CCCCCC"/>
          <w:lang w:val="hu-HU"/>
        </w:rPr>
      </w:pPr>
    </w:p>
    <w:p w14:paraId="76C95803"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54271F6" w14:textId="77777777" w:rsidR="00F93E45" w:rsidRPr="000C7EBD" w:rsidRDefault="00F93E45" w:rsidP="00F93E45">
      <w:pPr>
        <w:tabs>
          <w:tab w:val="clear" w:pos="567"/>
        </w:tabs>
        <w:spacing w:line="240" w:lineRule="auto"/>
        <w:rPr>
          <w:lang w:val="hu-HU"/>
        </w:rPr>
      </w:pPr>
    </w:p>
    <w:p w14:paraId="011AC269" w14:textId="77777777" w:rsidR="00F93E45" w:rsidRPr="000C7EBD" w:rsidRDefault="00F93E45" w:rsidP="00F93E45">
      <w:pPr>
        <w:tabs>
          <w:tab w:val="clear" w:pos="567"/>
        </w:tabs>
        <w:spacing w:line="240" w:lineRule="auto"/>
        <w:rPr>
          <w:lang w:val="hu-HU"/>
        </w:rPr>
      </w:pPr>
    </w:p>
    <w:p w14:paraId="7AA0FA07"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0CA4CE1E" w14:textId="77777777" w:rsidR="00F93E45" w:rsidRPr="000C7EBD" w:rsidRDefault="00F93E45" w:rsidP="00F93E45">
      <w:pPr>
        <w:tabs>
          <w:tab w:val="clear" w:pos="567"/>
        </w:tabs>
        <w:spacing w:line="240" w:lineRule="auto"/>
        <w:rPr>
          <w:lang w:val="hu-HU"/>
        </w:rPr>
      </w:pPr>
    </w:p>
    <w:p w14:paraId="2983FF62" w14:textId="77777777" w:rsidR="00FA7E36" w:rsidRPr="000C7EBD" w:rsidRDefault="00FA7E36" w:rsidP="00130037">
      <w:pPr>
        <w:spacing w:line="240" w:lineRule="auto"/>
        <w:rPr>
          <w:lang w:val="hu-HU"/>
        </w:rPr>
      </w:pPr>
    </w:p>
    <w:p w14:paraId="47E92C11" w14:textId="77777777" w:rsidR="00EA1846" w:rsidRPr="000C7EBD" w:rsidRDefault="00BD09F0"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br w:type="page"/>
      </w:r>
      <w:r w:rsidR="00F7162F" w:rsidRPr="000C7EBD">
        <w:rPr>
          <w:b/>
          <w:bCs/>
          <w:lang w:val="hu-HU"/>
        </w:rPr>
        <w:lastRenderedPageBreak/>
        <w:t>A BUBORÉKCSOMAGOLÁSON VAGY A FÓLIACSÍKON MINIMÁLISAN FELTÜNTETENDŐ ADATOK</w:t>
      </w:r>
    </w:p>
    <w:p w14:paraId="574C5D5E"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7A6CD25" w14:textId="77777777" w:rsidR="00EA1846" w:rsidRPr="000C7EBD" w:rsidRDefault="00C353DC"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0C7EBD">
        <w:rPr>
          <w:b/>
          <w:bCs/>
          <w:lang w:val="hu-HU"/>
        </w:rPr>
        <w:t>BUBORÉKCSOMAGOLÁS</w:t>
      </w:r>
    </w:p>
    <w:p w14:paraId="4518D0CB" w14:textId="77777777" w:rsidR="00EA1846" w:rsidRPr="000C7EBD" w:rsidRDefault="00EA1846" w:rsidP="00130037">
      <w:pPr>
        <w:spacing w:line="240" w:lineRule="auto"/>
        <w:rPr>
          <w:lang w:val="hu-HU"/>
        </w:rPr>
      </w:pPr>
    </w:p>
    <w:p w14:paraId="640ED91B" w14:textId="77777777" w:rsidR="00643ECE" w:rsidRPr="000C7EBD" w:rsidRDefault="00643ECE" w:rsidP="00130037">
      <w:pPr>
        <w:spacing w:line="240" w:lineRule="auto"/>
        <w:rPr>
          <w:lang w:val="hu-HU"/>
        </w:rPr>
      </w:pPr>
    </w:p>
    <w:p w14:paraId="28ABC71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1.</w:t>
      </w:r>
      <w:r w:rsidRPr="000C7EBD">
        <w:rPr>
          <w:b/>
          <w:bCs/>
          <w:lang w:val="hu-HU"/>
        </w:rPr>
        <w:tab/>
        <w:t>A GYÓGYSZER NEVE</w:t>
      </w:r>
    </w:p>
    <w:p w14:paraId="61016E82" w14:textId="77777777" w:rsidR="00EA1846" w:rsidRPr="000C7EBD" w:rsidRDefault="00EA1846" w:rsidP="00130037">
      <w:pPr>
        <w:spacing w:line="240" w:lineRule="auto"/>
        <w:rPr>
          <w:i/>
          <w:iCs/>
          <w:lang w:val="hu-HU"/>
        </w:rPr>
      </w:pPr>
    </w:p>
    <w:p w14:paraId="0B97E0AC" w14:textId="48B19C1B" w:rsidR="00F75FEF" w:rsidRDefault="00F75FEF" w:rsidP="00243C22">
      <w:pPr>
        <w:spacing w:line="240" w:lineRule="auto"/>
        <w:rPr>
          <w:lang w:val="hu-HU"/>
        </w:rPr>
      </w:pPr>
      <w:proofErr w:type="spellStart"/>
      <w:r w:rsidRPr="00F75FEF">
        <w:rPr>
          <w:lang w:val="hu-HU"/>
        </w:rPr>
        <w:t>Linagliptin</w:t>
      </w:r>
      <w:proofErr w:type="spellEnd"/>
      <w:r w:rsidRPr="00F75FEF">
        <w:rPr>
          <w:lang w:val="hu-HU"/>
        </w:rPr>
        <w:t>/</w:t>
      </w:r>
      <w:proofErr w:type="spellStart"/>
      <w:r w:rsidRPr="00F75FEF">
        <w:rPr>
          <w:lang w:val="hu-HU"/>
        </w:rPr>
        <w:t>Metformin</w:t>
      </w:r>
      <w:proofErr w:type="spellEnd"/>
      <w:r w:rsidRPr="00F75FEF">
        <w:rPr>
          <w:lang w:val="hu-HU"/>
        </w:rPr>
        <w:t xml:space="preserve"> </w:t>
      </w:r>
      <w:proofErr w:type="spellStart"/>
      <w:r w:rsidRPr="00F75FEF">
        <w:rPr>
          <w:lang w:val="hu-HU"/>
        </w:rPr>
        <w:t>HCl</w:t>
      </w:r>
      <w:proofErr w:type="spellEnd"/>
      <w:r w:rsidRPr="00F75FEF">
        <w:rPr>
          <w:lang w:val="hu-HU"/>
        </w:rPr>
        <w:t xml:space="preserve"> </w:t>
      </w:r>
      <w:proofErr w:type="spellStart"/>
      <w:r w:rsidRPr="00F75FEF">
        <w:rPr>
          <w:lang w:val="hu-HU"/>
        </w:rPr>
        <w:t>PharOS</w:t>
      </w:r>
      <w:proofErr w:type="spellEnd"/>
      <w:r w:rsidRPr="00F75FEF">
        <w:rPr>
          <w:lang w:val="hu-HU"/>
        </w:rPr>
        <w:t xml:space="preserve"> </w:t>
      </w:r>
      <w:r w:rsidR="00A04F25">
        <w:rPr>
          <w:lang w:val="hu-HU"/>
        </w:rPr>
        <w:t>2,5</w:t>
      </w:r>
      <w:r w:rsidR="00575671">
        <w:rPr>
          <w:lang w:val="hu-HU"/>
        </w:rPr>
        <w:t> </w:t>
      </w:r>
      <w:r w:rsidRPr="00F75FEF">
        <w:rPr>
          <w:lang w:val="hu-HU"/>
        </w:rPr>
        <w:t>mg/</w:t>
      </w:r>
      <w:r w:rsidR="00A04F25">
        <w:rPr>
          <w:lang w:val="hu-HU"/>
        </w:rPr>
        <w:t>1000</w:t>
      </w:r>
      <w:r w:rsidR="00575671">
        <w:rPr>
          <w:lang w:val="hu-HU"/>
        </w:rPr>
        <w:t> </w:t>
      </w:r>
      <w:r w:rsidRPr="00F75FEF">
        <w:rPr>
          <w:lang w:val="hu-HU"/>
        </w:rPr>
        <w:t>mg</w:t>
      </w:r>
    </w:p>
    <w:p w14:paraId="5CE7023D" w14:textId="71A96BC2" w:rsidR="00243C22" w:rsidRPr="000C7EBD" w:rsidRDefault="00243C22" w:rsidP="00243C22">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metformin-HCl</w:t>
      </w:r>
      <w:proofErr w:type="spellEnd"/>
    </w:p>
    <w:p w14:paraId="70AC2179" w14:textId="77777777" w:rsidR="00EA1846" w:rsidRPr="000C7EBD" w:rsidRDefault="00EA1846" w:rsidP="00130037">
      <w:pPr>
        <w:spacing w:line="240" w:lineRule="auto"/>
        <w:rPr>
          <w:lang w:val="hu-HU"/>
        </w:rPr>
      </w:pPr>
    </w:p>
    <w:p w14:paraId="168D0B28" w14:textId="77777777" w:rsidR="00EA1846" w:rsidRPr="000C7EBD" w:rsidRDefault="00EA1846" w:rsidP="00130037">
      <w:pPr>
        <w:spacing w:line="240" w:lineRule="auto"/>
        <w:rPr>
          <w:i/>
          <w:iCs/>
          <w:lang w:val="hu-HU"/>
        </w:rPr>
      </w:pPr>
    </w:p>
    <w:p w14:paraId="3BF1BC19"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2.</w:t>
      </w:r>
      <w:r w:rsidRPr="000C7EBD">
        <w:rPr>
          <w:b/>
          <w:bCs/>
          <w:lang w:val="hu-HU"/>
        </w:rPr>
        <w:tab/>
        <w:t>A FORGALOMBA HOZATALI ENGEDÉLY JOGOSULTJÁNAK NEVE</w:t>
      </w:r>
    </w:p>
    <w:p w14:paraId="43C9D842" w14:textId="77777777" w:rsidR="00EA1846" w:rsidRPr="000C7EBD" w:rsidRDefault="00EA1846" w:rsidP="00130037">
      <w:pPr>
        <w:spacing w:line="240" w:lineRule="auto"/>
        <w:rPr>
          <w:lang w:val="hu-HU"/>
        </w:rPr>
      </w:pPr>
    </w:p>
    <w:p w14:paraId="271E7FFC" w14:textId="77777777" w:rsidR="006B1279" w:rsidRPr="006B1279" w:rsidRDefault="006B1279" w:rsidP="006B1279">
      <w:pPr>
        <w:spacing w:line="240" w:lineRule="auto"/>
        <w:ind w:left="-15"/>
        <w:rPr>
          <w:lang w:val="hu-HU"/>
        </w:rPr>
      </w:pPr>
      <w:proofErr w:type="spellStart"/>
      <w:r w:rsidRPr="006B1279">
        <w:rPr>
          <w:lang w:val="hu-HU"/>
        </w:rPr>
        <w:t>Viatris</w:t>
      </w:r>
      <w:proofErr w:type="spellEnd"/>
      <w:r w:rsidRPr="006B1279">
        <w:rPr>
          <w:lang w:val="hu-HU"/>
        </w:rPr>
        <w:t xml:space="preserve"> Limited</w:t>
      </w:r>
    </w:p>
    <w:p w14:paraId="38F39EA6" w14:textId="77777777" w:rsidR="00EA1846" w:rsidRPr="000C7EBD" w:rsidRDefault="00EA1846" w:rsidP="00130037">
      <w:pPr>
        <w:spacing w:line="240" w:lineRule="auto"/>
        <w:rPr>
          <w:lang w:val="hu-HU"/>
        </w:rPr>
      </w:pPr>
    </w:p>
    <w:p w14:paraId="751A21F0" w14:textId="77777777" w:rsidR="00EA1846" w:rsidRPr="000C7EBD" w:rsidRDefault="00EA1846" w:rsidP="00130037">
      <w:pPr>
        <w:spacing w:line="240" w:lineRule="auto"/>
        <w:rPr>
          <w:lang w:val="hu-HU"/>
        </w:rPr>
      </w:pPr>
    </w:p>
    <w:p w14:paraId="0694FA0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3.</w:t>
      </w:r>
      <w:r w:rsidRPr="000C7EBD">
        <w:rPr>
          <w:b/>
          <w:bCs/>
          <w:lang w:val="hu-HU"/>
        </w:rPr>
        <w:tab/>
        <w:t>LEJÁRATI IDŐ</w:t>
      </w:r>
    </w:p>
    <w:p w14:paraId="1C480874" w14:textId="77777777" w:rsidR="00EA1846" w:rsidRPr="000C7EBD" w:rsidRDefault="00EA1846" w:rsidP="00130037">
      <w:pPr>
        <w:spacing w:line="240" w:lineRule="auto"/>
        <w:rPr>
          <w:lang w:val="hu-HU"/>
        </w:rPr>
      </w:pPr>
    </w:p>
    <w:p w14:paraId="127908EF" w14:textId="77777777" w:rsidR="00C77DDC" w:rsidRPr="000C7EBD" w:rsidRDefault="00C77DDC" w:rsidP="00130037">
      <w:pPr>
        <w:spacing w:line="240" w:lineRule="auto"/>
        <w:rPr>
          <w:lang w:val="hu-HU"/>
        </w:rPr>
      </w:pPr>
      <w:r w:rsidRPr="000C7EBD">
        <w:rPr>
          <w:lang w:val="hu-HU"/>
        </w:rPr>
        <w:t>EXP</w:t>
      </w:r>
    </w:p>
    <w:p w14:paraId="4858748B" w14:textId="77777777" w:rsidR="00C77DDC" w:rsidRPr="000C7EBD" w:rsidRDefault="00C77DDC" w:rsidP="00130037">
      <w:pPr>
        <w:spacing w:line="240" w:lineRule="auto"/>
        <w:rPr>
          <w:lang w:val="hu-HU"/>
        </w:rPr>
      </w:pPr>
    </w:p>
    <w:p w14:paraId="047BC96C" w14:textId="77777777" w:rsidR="00EA1846" w:rsidRPr="000C7EBD" w:rsidRDefault="00EA1846" w:rsidP="00130037">
      <w:pPr>
        <w:spacing w:line="240" w:lineRule="auto"/>
        <w:rPr>
          <w:lang w:val="hu-HU"/>
        </w:rPr>
      </w:pPr>
    </w:p>
    <w:p w14:paraId="1BEAEE4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4.</w:t>
      </w:r>
      <w:r w:rsidRPr="000C7EBD">
        <w:rPr>
          <w:b/>
          <w:bCs/>
          <w:lang w:val="hu-HU"/>
        </w:rPr>
        <w:tab/>
        <w:t>A GYÁRTÁSI TÉTEL SZÁMA</w:t>
      </w:r>
    </w:p>
    <w:p w14:paraId="1EC4F769" w14:textId="77777777" w:rsidR="00EA1846" w:rsidRPr="000C7EBD" w:rsidRDefault="00EA1846" w:rsidP="00130037">
      <w:pPr>
        <w:spacing w:line="240" w:lineRule="auto"/>
        <w:rPr>
          <w:lang w:val="hu-HU"/>
        </w:rPr>
      </w:pPr>
    </w:p>
    <w:p w14:paraId="05543F28" w14:textId="77777777" w:rsidR="00C77DDC" w:rsidRPr="000C7EBD" w:rsidRDefault="00C77DDC" w:rsidP="00130037">
      <w:pPr>
        <w:spacing w:line="240" w:lineRule="auto"/>
        <w:rPr>
          <w:lang w:val="hu-HU"/>
        </w:rPr>
      </w:pPr>
      <w:proofErr w:type="spellStart"/>
      <w:r w:rsidRPr="000C7EBD">
        <w:rPr>
          <w:lang w:val="hu-HU"/>
        </w:rPr>
        <w:t>Lot</w:t>
      </w:r>
      <w:proofErr w:type="spellEnd"/>
    </w:p>
    <w:p w14:paraId="0C078400" w14:textId="77777777" w:rsidR="00C77DDC" w:rsidRPr="000C7EBD" w:rsidRDefault="00C77DDC" w:rsidP="00130037">
      <w:pPr>
        <w:spacing w:line="240" w:lineRule="auto"/>
        <w:rPr>
          <w:lang w:val="hu-HU"/>
        </w:rPr>
      </w:pPr>
    </w:p>
    <w:p w14:paraId="175FBCC2" w14:textId="77777777" w:rsidR="00EA1846" w:rsidRPr="000C7EBD" w:rsidRDefault="00EA1846" w:rsidP="00130037">
      <w:pPr>
        <w:spacing w:line="240" w:lineRule="auto"/>
        <w:rPr>
          <w:lang w:val="hu-HU"/>
        </w:rPr>
      </w:pPr>
    </w:p>
    <w:p w14:paraId="4ED9204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5.</w:t>
      </w:r>
      <w:r w:rsidRPr="000C7EBD">
        <w:rPr>
          <w:b/>
          <w:bCs/>
          <w:lang w:val="hu-HU"/>
        </w:rPr>
        <w:tab/>
        <w:t>EGYÉB INFORMÁCIÓK</w:t>
      </w:r>
    </w:p>
    <w:p w14:paraId="7AB7969C" w14:textId="77777777" w:rsidR="00EA1846" w:rsidRPr="000C7EBD" w:rsidRDefault="00EA1846" w:rsidP="00130037">
      <w:pPr>
        <w:spacing w:line="240" w:lineRule="auto"/>
        <w:rPr>
          <w:lang w:val="hu-HU"/>
        </w:rPr>
      </w:pPr>
    </w:p>
    <w:p w14:paraId="7019CA91" w14:textId="77777777" w:rsidR="00EA1846" w:rsidRPr="000C7EBD" w:rsidRDefault="00EA1846" w:rsidP="00130037">
      <w:pPr>
        <w:spacing w:line="240" w:lineRule="auto"/>
        <w:rPr>
          <w:lang w:val="hu-HU"/>
        </w:rPr>
      </w:pPr>
    </w:p>
    <w:sectPr w:rsidR="00EA1846" w:rsidRPr="000C7EBD" w:rsidSect="00A32616">
      <w:headerReference w:type="default" r:id="rId7"/>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60260" w14:textId="77777777" w:rsidR="00EF2376" w:rsidRDefault="00EF2376">
      <w:pPr>
        <w:spacing w:line="240" w:lineRule="auto"/>
      </w:pPr>
      <w:r>
        <w:separator/>
      </w:r>
    </w:p>
  </w:endnote>
  <w:endnote w:type="continuationSeparator" w:id="0">
    <w:p w14:paraId="01E1F488" w14:textId="77777777" w:rsidR="00EF2376" w:rsidRDefault="00EF23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83782" w14:textId="1E831EF0" w:rsidR="007A1CC0" w:rsidRDefault="007A1CC0"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5A206" w14:textId="27122699" w:rsidR="00004E0E" w:rsidRPr="00006706" w:rsidRDefault="006B1279">
    <w:pPr>
      <w:pStyle w:val="llb"/>
      <w:rPr>
        <w:sz w:val="18"/>
        <w:szCs w:val="18"/>
      </w:rPr>
    </w:pPr>
    <w:r>
      <w:rPr>
        <w:sz w:val="18"/>
        <w:szCs w:val="18"/>
      </w:rPr>
      <w:t>NNGYK/GYSZ/51934/2024</w:t>
    </w:r>
    <w:r w:rsidR="00C30AB1">
      <w:rPr>
        <w:sz w:val="18"/>
        <w:szCs w:val="18"/>
      </w:rPr>
      <w:tab/>
    </w:r>
    <w:r w:rsidR="00C30AB1">
      <w:rPr>
        <w:sz w:val="18"/>
        <w:szCs w:val="18"/>
      </w:rPr>
      <w:tab/>
    </w:r>
    <w:r>
      <w:rPr>
        <w:sz w:val="18"/>
        <w:szCs w:val="18"/>
      </w:rPr>
      <w:t xml:space="preserve">2024. </w:t>
    </w:r>
    <w:proofErr w:type="spellStart"/>
    <w:r>
      <w:rPr>
        <w:sz w:val="18"/>
        <w:szCs w:val="18"/>
      </w:rPr>
      <w:t>október</w:t>
    </w:r>
    <w:proofErr w:type="spellEnd"/>
    <w:r>
      <w:rPr>
        <w:sz w:val="18"/>
        <w:szCs w:val="18"/>
      </w:rPr>
      <w:t xml:space="preserve"> 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ECCB94" w14:textId="77777777" w:rsidR="00EF2376" w:rsidRDefault="00EF2376">
      <w:pPr>
        <w:spacing w:line="240" w:lineRule="auto"/>
      </w:pPr>
      <w:r>
        <w:separator/>
      </w:r>
    </w:p>
  </w:footnote>
  <w:footnote w:type="continuationSeparator" w:id="0">
    <w:p w14:paraId="7C22EE7C" w14:textId="77777777" w:rsidR="00EF2376" w:rsidRDefault="00EF23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159159"/>
      <w:docPartObj>
        <w:docPartGallery w:val="Page Numbers (Top of Page)"/>
        <w:docPartUnique/>
      </w:docPartObj>
    </w:sdtPr>
    <w:sdtEndPr>
      <w:rPr>
        <w:sz w:val="18"/>
        <w:szCs w:val="18"/>
      </w:rPr>
    </w:sdtEndPr>
    <w:sdtContent>
      <w:p w14:paraId="0AC5B9AA" w14:textId="6A37A040" w:rsidR="00A33253" w:rsidRPr="00190F24" w:rsidRDefault="00A33253">
        <w:pPr>
          <w:pStyle w:val="lfej"/>
          <w:jc w:val="center"/>
          <w:rPr>
            <w:sz w:val="18"/>
            <w:szCs w:val="18"/>
          </w:rPr>
        </w:pPr>
        <w:r w:rsidRPr="00190F24">
          <w:rPr>
            <w:sz w:val="18"/>
            <w:szCs w:val="18"/>
          </w:rPr>
          <w:fldChar w:fldCharType="begin"/>
        </w:r>
        <w:r w:rsidRPr="00190F24">
          <w:rPr>
            <w:sz w:val="18"/>
            <w:szCs w:val="18"/>
          </w:rPr>
          <w:instrText>PAGE   \* MERGEFORMAT</w:instrText>
        </w:r>
        <w:r w:rsidRPr="00190F24">
          <w:rPr>
            <w:sz w:val="18"/>
            <w:szCs w:val="18"/>
          </w:rPr>
          <w:fldChar w:fldCharType="separate"/>
        </w:r>
        <w:r w:rsidR="000C45F4" w:rsidRPr="000C45F4">
          <w:rPr>
            <w:noProof/>
            <w:sz w:val="18"/>
            <w:szCs w:val="18"/>
            <w:lang w:val="hu-HU"/>
          </w:rPr>
          <w:t>11</w:t>
        </w:r>
        <w:r w:rsidRPr="00190F24">
          <w:rPr>
            <w:sz w:val="18"/>
            <w:szCs w:val="18"/>
          </w:rPr>
          <w:fldChar w:fldCharType="end"/>
        </w:r>
      </w:p>
    </w:sdtContent>
  </w:sdt>
  <w:p w14:paraId="7FA6A5EC" w14:textId="77777777" w:rsidR="00A33253" w:rsidRDefault="00A3325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16cid:durableId="2028867684">
    <w:abstractNumId w:val="16"/>
  </w:num>
  <w:num w:numId="2" w16cid:durableId="16686361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750998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99028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28207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709568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46388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095307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708530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432868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76589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14923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77835">
    <w:abstractNumId w:val="8"/>
  </w:num>
  <w:num w:numId="14" w16cid:durableId="1675108824">
    <w:abstractNumId w:val="0"/>
    <w:lvlOverride w:ilvl="0">
      <w:lvl w:ilvl="0">
        <w:numFmt w:val="bullet"/>
        <w:lvlText w:val="-"/>
        <w:lvlJc w:val="left"/>
        <w:pPr>
          <w:ind w:left="360" w:hanging="360"/>
        </w:pPr>
      </w:lvl>
    </w:lvlOverride>
  </w:num>
  <w:num w:numId="15" w16cid:durableId="1577477440">
    <w:abstractNumId w:val="12"/>
  </w:num>
  <w:num w:numId="16" w16cid:durableId="578901290">
    <w:abstractNumId w:val="17"/>
  </w:num>
  <w:num w:numId="17" w16cid:durableId="1108306196">
    <w:abstractNumId w:val="14"/>
  </w:num>
  <w:num w:numId="18" w16cid:durableId="4241549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embedSystemFonts/>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4E0E"/>
    <w:rsid w:val="00005701"/>
    <w:rsid w:val="00006706"/>
    <w:rsid w:val="00007528"/>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0905"/>
    <w:rsid w:val="00071F8A"/>
    <w:rsid w:val="00073E04"/>
    <w:rsid w:val="0007628D"/>
    <w:rsid w:val="00076A01"/>
    <w:rsid w:val="00080676"/>
    <w:rsid w:val="00081DAB"/>
    <w:rsid w:val="00085167"/>
    <w:rsid w:val="000917FF"/>
    <w:rsid w:val="00092EE8"/>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45F4"/>
    <w:rsid w:val="000C5A4E"/>
    <w:rsid w:val="000C635D"/>
    <w:rsid w:val="000C7EB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C1D"/>
    <w:rsid w:val="00123688"/>
    <w:rsid w:val="00127F47"/>
    <w:rsid w:val="00130037"/>
    <w:rsid w:val="00133572"/>
    <w:rsid w:val="00136D7A"/>
    <w:rsid w:val="00141470"/>
    <w:rsid w:val="00141540"/>
    <w:rsid w:val="001426E3"/>
    <w:rsid w:val="00142F3A"/>
    <w:rsid w:val="001439E8"/>
    <w:rsid w:val="001449DF"/>
    <w:rsid w:val="001451BE"/>
    <w:rsid w:val="0014569B"/>
    <w:rsid w:val="001470E0"/>
    <w:rsid w:val="00150060"/>
    <w:rsid w:val="00154C69"/>
    <w:rsid w:val="001553C7"/>
    <w:rsid w:val="0015704C"/>
    <w:rsid w:val="00161701"/>
    <w:rsid w:val="00161B50"/>
    <w:rsid w:val="00161E87"/>
    <w:rsid w:val="001624F8"/>
    <w:rsid w:val="0016566C"/>
    <w:rsid w:val="00170EDA"/>
    <w:rsid w:val="001727F0"/>
    <w:rsid w:val="00172B06"/>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0F24"/>
    <w:rsid w:val="00193DD3"/>
    <w:rsid w:val="00195F65"/>
    <w:rsid w:val="001A07E2"/>
    <w:rsid w:val="001A2018"/>
    <w:rsid w:val="001A25B7"/>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5B6"/>
    <w:rsid w:val="001C49B3"/>
    <w:rsid w:val="001C5B30"/>
    <w:rsid w:val="001D18C9"/>
    <w:rsid w:val="001D3C05"/>
    <w:rsid w:val="001D57B1"/>
    <w:rsid w:val="001D6AF4"/>
    <w:rsid w:val="001D7245"/>
    <w:rsid w:val="001E0CC1"/>
    <w:rsid w:val="001E1C10"/>
    <w:rsid w:val="001E3CC0"/>
    <w:rsid w:val="001E77C3"/>
    <w:rsid w:val="001F090B"/>
    <w:rsid w:val="001F180A"/>
    <w:rsid w:val="001F1A28"/>
    <w:rsid w:val="001F1AD0"/>
    <w:rsid w:val="001F35E8"/>
    <w:rsid w:val="001F4014"/>
    <w:rsid w:val="001F445E"/>
    <w:rsid w:val="001F7B1E"/>
    <w:rsid w:val="00201213"/>
    <w:rsid w:val="002013A7"/>
    <w:rsid w:val="0020165E"/>
    <w:rsid w:val="00202B05"/>
    <w:rsid w:val="00202E50"/>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3C22"/>
    <w:rsid w:val="002450C6"/>
    <w:rsid w:val="00245DCF"/>
    <w:rsid w:val="00246C65"/>
    <w:rsid w:val="00251206"/>
    <w:rsid w:val="00251FEA"/>
    <w:rsid w:val="00252FFB"/>
    <w:rsid w:val="0025349D"/>
    <w:rsid w:val="002542A8"/>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B03"/>
    <w:rsid w:val="00296C1F"/>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08CA"/>
    <w:rsid w:val="003138C2"/>
    <w:rsid w:val="0031710B"/>
    <w:rsid w:val="00320203"/>
    <w:rsid w:val="00321CEC"/>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05CE"/>
    <w:rsid w:val="003A2407"/>
    <w:rsid w:val="003A2CF0"/>
    <w:rsid w:val="003A33D3"/>
    <w:rsid w:val="003A3880"/>
    <w:rsid w:val="003A5BC5"/>
    <w:rsid w:val="003A5D55"/>
    <w:rsid w:val="003A656B"/>
    <w:rsid w:val="003A75E6"/>
    <w:rsid w:val="003B1C94"/>
    <w:rsid w:val="003B255B"/>
    <w:rsid w:val="003B3317"/>
    <w:rsid w:val="003B3BAD"/>
    <w:rsid w:val="003B4B2F"/>
    <w:rsid w:val="003B52D4"/>
    <w:rsid w:val="003C1CA5"/>
    <w:rsid w:val="003C1EC7"/>
    <w:rsid w:val="003C3D8E"/>
    <w:rsid w:val="003C64A0"/>
    <w:rsid w:val="003C6F0B"/>
    <w:rsid w:val="003C73C5"/>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0BFD"/>
    <w:rsid w:val="00453623"/>
    <w:rsid w:val="00453C11"/>
    <w:rsid w:val="004557B0"/>
    <w:rsid w:val="00457946"/>
    <w:rsid w:val="00457B7C"/>
    <w:rsid w:val="00457D8B"/>
    <w:rsid w:val="0046005E"/>
    <w:rsid w:val="00460A17"/>
    <w:rsid w:val="00463ECE"/>
    <w:rsid w:val="00470CB5"/>
    <w:rsid w:val="00471EAB"/>
    <w:rsid w:val="004723EE"/>
    <w:rsid w:val="00473DC3"/>
    <w:rsid w:val="00475A92"/>
    <w:rsid w:val="00477815"/>
    <w:rsid w:val="00477BB9"/>
    <w:rsid w:val="004805EA"/>
    <w:rsid w:val="00487366"/>
    <w:rsid w:val="004873E4"/>
    <w:rsid w:val="0049072C"/>
    <w:rsid w:val="00490FD1"/>
    <w:rsid w:val="00491AD2"/>
    <w:rsid w:val="004935C0"/>
    <w:rsid w:val="00493B43"/>
    <w:rsid w:val="00493CBA"/>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994"/>
    <w:rsid w:val="004D110B"/>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4E51"/>
    <w:rsid w:val="00505229"/>
    <w:rsid w:val="00507F98"/>
    <w:rsid w:val="005108A3"/>
    <w:rsid w:val="00510E13"/>
    <w:rsid w:val="00510F6E"/>
    <w:rsid w:val="005118AE"/>
    <w:rsid w:val="0051192D"/>
    <w:rsid w:val="0051587A"/>
    <w:rsid w:val="005158FA"/>
    <w:rsid w:val="005169AD"/>
    <w:rsid w:val="005208B9"/>
    <w:rsid w:val="005221F0"/>
    <w:rsid w:val="005231DF"/>
    <w:rsid w:val="00524807"/>
    <w:rsid w:val="00525FF9"/>
    <w:rsid w:val="00532C41"/>
    <w:rsid w:val="00532D3F"/>
    <w:rsid w:val="0053386D"/>
    <w:rsid w:val="00534700"/>
    <w:rsid w:val="0053791F"/>
    <w:rsid w:val="00543B37"/>
    <w:rsid w:val="00544AC8"/>
    <w:rsid w:val="00546264"/>
    <w:rsid w:val="0054689E"/>
    <w:rsid w:val="00547538"/>
    <w:rsid w:val="00550C39"/>
    <w:rsid w:val="00553BFA"/>
    <w:rsid w:val="00554D05"/>
    <w:rsid w:val="00556848"/>
    <w:rsid w:val="0056077E"/>
    <w:rsid w:val="00560EDA"/>
    <w:rsid w:val="00561A45"/>
    <w:rsid w:val="005629EE"/>
    <w:rsid w:val="005648FA"/>
    <w:rsid w:val="00564D50"/>
    <w:rsid w:val="00567346"/>
    <w:rsid w:val="0057371B"/>
    <w:rsid w:val="00575671"/>
    <w:rsid w:val="00575EB8"/>
    <w:rsid w:val="0057649F"/>
    <w:rsid w:val="00577268"/>
    <w:rsid w:val="0058175B"/>
    <w:rsid w:val="00582A9B"/>
    <w:rsid w:val="005832AB"/>
    <w:rsid w:val="00583C12"/>
    <w:rsid w:val="0058437C"/>
    <w:rsid w:val="00587609"/>
    <w:rsid w:val="005935F4"/>
    <w:rsid w:val="00593AB1"/>
    <w:rsid w:val="00593E0A"/>
    <w:rsid w:val="005A0DCD"/>
    <w:rsid w:val="005A167F"/>
    <w:rsid w:val="005A2D37"/>
    <w:rsid w:val="005A346E"/>
    <w:rsid w:val="005A73CF"/>
    <w:rsid w:val="005B367D"/>
    <w:rsid w:val="005B3F6F"/>
    <w:rsid w:val="005B407E"/>
    <w:rsid w:val="005B798B"/>
    <w:rsid w:val="005C1FAE"/>
    <w:rsid w:val="005C2393"/>
    <w:rsid w:val="005C39E8"/>
    <w:rsid w:val="005C5660"/>
    <w:rsid w:val="005D28E6"/>
    <w:rsid w:val="005D4B68"/>
    <w:rsid w:val="005D60D0"/>
    <w:rsid w:val="005D7020"/>
    <w:rsid w:val="005E11C1"/>
    <w:rsid w:val="005E1B56"/>
    <w:rsid w:val="005E2563"/>
    <w:rsid w:val="005E394C"/>
    <w:rsid w:val="005E42BF"/>
    <w:rsid w:val="005E4E70"/>
    <w:rsid w:val="005E65BB"/>
    <w:rsid w:val="005F0DA0"/>
    <w:rsid w:val="005F292F"/>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2E9"/>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3200"/>
    <w:rsid w:val="0067501E"/>
    <w:rsid w:val="006773D2"/>
    <w:rsid w:val="00680581"/>
    <w:rsid w:val="00681A41"/>
    <w:rsid w:val="006821B2"/>
    <w:rsid w:val="006838C0"/>
    <w:rsid w:val="00685901"/>
    <w:rsid w:val="00685BB9"/>
    <w:rsid w:val="00687C6C"/>
    <w:rsid w:val="00690127"/>
    <w:rsid w:val="00691BFF"/>
    <w:rsid w:val="006953C1"/>
    <w:rsid w:val="00696EB2"/>
    <w:rsid w:val="006A16E9"/>
    <w:rsid w:val="006A5450"/>
    <w:rsid w:val="006B0199"/>
    <w:rsid w:val="006B0A32"/>
    <w:rsid w:val="006B0BD8"/>
    <w:rsid w:val="006B1279"/>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21CB"/>
    <w:rsid w:val="006D5E91"/>
    <w:rsid w:val="006E1375"/>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D1"/>
    <w:rsid w:val="00725B32"/>
    <w:rsid w:val="00725B3C"/>
    <w:rsid w:val="00733D54"/>
    <w:rsid w:val="0073403D"/>
    <w:rsid w:val="00736A4F"/>
    <w:rsid w:val="007373F2"/>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7677C"/>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C9D"/>
    <w:rsid w:val="007B6E2C"/>
    <w:rsid w:val="007B76AB"/>
    <w:rsid w:val="007B7DBD"/>
    <w:rsid w:val="007C2D57"/>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045E"/>
    <w:rsid w:val="007E1455"/>
    <w:rsid w:val="007E2334"/>
    <w:rsid w:val="007E23CE"/>
    <w:rsid w:val="007E2CE7"/>
    <w:rsid w:val="007E43D0"/>
    <w:rsid w:val="007E4F00"/>
    <w:rsid w:val="007E54F8"/>
    <w:rsid w:val="007E5987"/>
    <w:rsid w:val="007E5BD8"/>
    <w:rsid w:val="007E79FE"/>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369"/>
    <w:rsid w:val="008225EB"/>
    <w:rsid w:val="0082327D"/>
    <w:rsid w:val="0082433D"/>
    <w:rsid w:val="00826509"/>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2C7"/>
    <w:rsid w:val="008A345A"/>
    <w:rsid w:val="008A3DB9"/>
    <w:rsid w:val="008A4AA5"/>
    <w:rsid w:val="008A6A5C"/>
    <w:rsid w:val="008A7316"/>
    <w:rsid w:val="008B2668"/>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75D"/>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35F0"/>
    <w:rsid w:val="00945631"/>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4F25"/>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2616"/>
    <w:rsid w:val="00A33253"/>
    <w:rsid w:val="00A34D0C"/>
    <w:rsid w:val="00A34D76"/>
    <w:rsid w:val="00A365D0"/>
    <w:rsid w:val="00A402B8"/>
    <w:rsid w:val="00A4043E"/>
    <w:rsid w:val="00A40B8A"/>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5BD9"/>
    <w:rsid w:val="00A66718"/>
    <w:rsid w:val="00A7006A"/>
    <w:rsid w:val="00A70B31"/>
    <w:rsid w:val="00A717B2"/>
    <w:rsid w:val="00A72856"/>
    <w:rsid w:val="00A73A74"/>
    <w:rsid w:val="00A74DD1"/>
    <w:rsid w:val="00A759FE"/>
    <w:rsid w:val="00A76D67"/>
    <w:rsid w:val="00A776B8"/>
    <w:rsid w:val="00A814CF"/>
    <w:rsid w:val="00A81EB6"/>
    <w:rsid w:val="00A837FE"/>
    <w:rsid w:val="00A84C13"/>
    <w:rsid w:val="00A85357"/>
    <w:rsid w:val="00A85800"/>
    <w:rsid w:val="00A902DD"/>
    <w:rsid w:val="00A91617"/>
    <w:rsid w:val="00A928A8"/>
    <w:rsid w:val="00A9394C"/>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4CF8"/>
    <w:rsid w:val="00AD598F"/>
    <w:rsid w:val="00AD6D09"/>
    <w:rsid w:val="00AD72A5"/>
    <w:rsid w:val="00AE07DA"/>
    <w:rsid w:val="00AE098E"/>
    <w:rsid w:val="00AE09F9"/>
    <w:rsid w:val="00AE0BBA"/>
    <w:rsid w:val="00AE2291"/>
    <w:rsid w:val="00AE25C8"/>
    <w:rsid w:val="00AE4113"/>
    <w:rsid w:val="00AE4380"/>
    <w:rsid w:val="00AE4FAC"/>
    <w:rsid w:val="00AE5525"/>
    <w:rsid w:val="00AE6381"/>
    <w:rsid w:val="00AE656F"/>
    <w:rsid w:val="00AE6B60"/>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6949"/>
    <w:rsid w:val="00B073E6"/>
    <w:rsid w:val="00B074F8"/>
    <w:rsid w:val="00B117BD"/>
    <w:rsid w:val="00B121B0"/>
    <w:rsid w:val="00B131C2"/>
    <w:rsid w:val="00B17FAB"/>
    <w:rsid w:val="00B20A89"/>
    <w:rsid w:val="00B22C5F"/>
    <w:rsid w:val="00B23112"/>
    <w:rsid w:val="00B23687"/>
    <w:rsid w:val="00B25710"/>
    <w:rsid w:val="00B27AD8"/>
    <w:rsid w:val="00B27B03"/>
    <w:rsid w:val="00B31B62"/>
    <w:rsid w:val="00B3208E"/>
    <w:rsid w:val="00B33711"/>
    <w:rsid w:val="00B33DC3"/>
    <w:rsid w:val="00B34889"/>
    <w:rsid w:val="00B37550"/>
    <w:rsid w:val="00B402C6"/>
    <w:rsid w:val="00B40EA3"/>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3B27"/>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5EB1"/>
    <w:rsid w:val="00BC7CE3"/>
    <w:rsid w:val="00BD09F0"/>
    <w:rsid w:val="00BE2AC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4ADF"/>
    <w:rsid w:val="00C15995"/>
    <w:rsid w:val="00C179B0"/>
    <w:rsid w:val="00C20CA6"/>
    <w:rsid w:val="00C226F9"/>
    <w:rsid w:val="00C23398"/>
    <w:rsid w:val="00C23B23"/>
    <w:rsid w:val="00C26C22"/>
    <w:rsid w:val="00C27B03"/>
    <w:rsid w:val="00C27FBA"/>
    <w:rsid w:val="00C3089B"/>
    <w:rsid w:val="00C30AB1"/>
    <w:rsid w:val="00C34B40"/>
    <w:rsid w:val="00C353DC"/>
    <w:rsid w:val="00C35836"/>
    <w:rsid w:val="00C35BB3"/>
    <w:rsid w:val="00C37800"/>
    <w:rsid w:val="00C41CD3"/>
    <w:rsid w:val="00C427EB"/>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77DDC"/>
    <w:rsid w:val="00C8136C"/>
    <w:rsid w:val="00C82FFA"/>
    <w:rsid w:val="00C85521"/>
    <w:rsid w:val="00C863EE"/>
    <w:rsid w:val="00C909AE"/>
    <w:rsid w:val="00C92646"/>
    <w:rsid w:val="00C9316A"/>
    <w:rsid w:val="00C937E7"/>
    <w:rsid w:val="00C93B5E"/>
    <w:rsid w:val="00C95D8D"/>
    <w:rsid w:val="00C97C7F"/>
    <w:rsid w:val="00CA0D2F"/>
    <w:rsid w:val="00CA2173"/>
    <w:rsid w:val="00CA218A"/>
    <w:rsid w:val="00CA2283"/>
    <w:rsid w:val="00CA2A18"/>
    <w:rsid w:val="00CA2AEF"/>
    <w:rsid w:val="00CA325F"/>
    <w:rsid w:val="00CA33B8"/>
    <w:rsid w:val="00CA44EB"/>
    <w:rsid w:val="00CA695B"/>
    <w:rsid w:val="00CB1582"/>
    <w:rsid w:val="00CB22B7"/>
    <w:rsid w:val="00CB31DA"/>
    <w:rsid w:val="00CB5032"/>
    <w:rsid w:val="00CB7DF6"/>
    <w:rsid w:val="00CC01E4"/>
    <w:rsid w:val="00CC303F"/>
    <w:rsid w:val="00CC3C96"/>
    <w:rsid w:val="00CC7E2D"/>
    <w:rsid w:val="00CD077C"/>
    <w:rsid w:val="00CD342A"/>
    <w:rsid w:val="00CD364C"/>
    <w:rsid w:val="00CD3940"/>
    <w:rsid w:val="00CD3B1F"/>
    <w:rsid w:val="00CD7A7D"/>
    <w:rsid w:val="00CE0584"/>
    <w:rsid w:val="00CE15CD"/>
    <w:rsid w:val="00CE6A0B"/>
    <w:rsid w:val="00CF0950"/>
    <w:rsid w:val="00CF1B2E"/>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17E"/>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67A9"/>
    <w:rsid w:val="00D76DB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B8"/>
    <w:rsid w:val="00DB3EE8"/>
    <w:rsid w:val="00DB4701"/>
    <w:rsid w:val="00DB59C0"/>
    <w:rsid w:val="00DC0146"/>
    <w:rsid w:val="00DC03EE"/>
    <w:rsid w:val="00DC1771"/>
    <w:rsid w:val="00DC36B8"/>
    <w:rsid w:val="00DC53F2"/>
    <w:rsid w:val="00DC6B01"/>
    <w:rsid w:val="00DC7797"/>
    <w:rsid w:val="00DD078A"/>
    <w:rsid w:val="00DD1737"/>
    <w:rsid w:val="00DD34E1"/>
    <w:rsid w:val="00DD5031"/>
    <w:rsid w:val="00DD64B2"/>
    <w:rsid w:val="00DD6E20"/>
    <w:rsid w:val="00DD7667"/>
    <w:rsid w:val="00DD777C"/>
    <w:rsid w:val="00DE0D2F"/>
    <w:rsid w:val="00DE0D75"/>
    <w:rsid w:val="00DE19EB"/>
    <w:rsid w:val="00DE34BF"/>
    <w:rsid w:val="00DE48E4"/>
    <w:rsid w:val="00DE53F3"/>
    <w:rsid w:val="00DE5B0F"/>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428"/>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1386"/>
    <w:rsid w:val="00EF1C56"/>
    <w:rsid w:val="00EF237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7D8"/>
    <w:rsid w:val="00F201AD"/>
    <w:rsid w:val="00F20427"/>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4E0C"/>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5FEF"/>
    <w:rsid w:val="00F77ECB"/>
    <w:rsid w:val="00F81E47"/>
    <w:rsid w:val="00F824EF"/>
    <w:rsid w:val="00F84408"/>
    <w:rsid w:val="00F86474"/>
    <w:rsid w:val="00F868B4"/>
    <w:rsid w:val="00F8730A"/>
    <w:rsid w:val="00F9016F"/>
    <w:rsid w:val="00F90601"/>
    <w:rsid w:val="00F93E45"/>
    <w:rsid w:val="00F951ED"/>
    <w:rsid w:val="00FA3D28"/>
    <w:rsid w:val="00FA78FD"/>
    <w:rsid w:val="00FA7E36"/>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D19E0"/>
  <w15:docId w15:val="{4969884B-6FA8-471E-84DE-DCE17EE58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3C22"/>
    <w:pPr>
      <w:tabs>
        <w:tab w:val="left" w:pos="567"/>
      </w:tabs>
      <w:spacing w:line="260" w:lineRule="exact"/>
    </w:pPr>
    <w:rPr>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val="en-GB"/>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CA2A18"/>
    <w:pPr>
      <w:tabs>
        <w:tab w:val="clear" w:pos="567"/>
      </w:tabs>
      <w:spacing w:line="240" w:lineRule="auto"/>
    </w:pPr>
    <w:rPr>
      <w:lang w:val="hu-HU"/>
    </w:rPr>
  </w:style>
  <w:style w:type="character" w:customStyle="1" w:styleId="SzvegtrzsChar">
    <w:name w:val="Szövegtörzs Char"/>
    <w:basedOn w:val="Bekezdsalapbettpusa"/>
    <w:link w:val="Szvegtrzs"/>
    <w:uiPriority w:val="1"/>
    <w:rsid w:val="00CA2A18"/>
    <w:rPr>
      <w:sz w:val="22"/>
      <w:szCs w:val="22"/>
      <w:lang w:val="hu-HU"/>
    </w:rPr>
  </w:style>
  <w:style w:type="character" w:styleId="Jegyzethivatkozs">
    <w:name w:val="annotation reference"/>
    <w:basedOn w:val="Bekezdsalapbettpusa"/>
    <w:uiPriority w:val="99"/>
    <w:semiHidden/>
    <w:unhideWhenUsed/>
    <w:rsid w:val="00A40B8A"/>
    <w:rPr>
      <w:sz w:val="16"/>
      <w:szCs w:val="16"/>
    </w:rPr>
  </w:style>
  <w:style w:type="paragraph" w:styleId="Jegyzetszveg">
    <w:name w:val="annotation text"/>
    <w:basedOn w:val="Norml"/>
    <w:link w:val="JegyzetszvegChar1"/>
    <w:uiPriority w:val="99"/>
    <w:semiHidden/>
    <w:unhideWhenUsed/>
    <w:rsid w:val="00A40B8A"/>
    <w:pPr>
      <w:spacing w:line="240" w:lineRule="auto"/>
    </w:pPr>
    <w:rPr>
      <w:sz w:val="20"/>
      <w:szCs w:val="20"/>
    </w:rPr>
  </w:style>
  <w:style w:type="character" w:customStyle="1" w:styleId="JegyzetszvegChar1">
    <w:name w:val="Jegyzetszöveg Char1"/>
    <w:basedOn w:val="Bekezdsalapbettpusa"/>
    <w:link w:val="Jegyzetszveg"/>
    <w:uiPriority w:val="99"/>
    <w:semiHidden/>
    <w:rsid w:val="00A40B8A"/>
    <w:rPr>
      <w:lang w:val="en-GB"/>
    </w:rPr>
  </w:style>
  <w:style w:type="paragraph" w:styleId="Megjegyzstrgya">
    <w:name w:val="annotation subject"/>
    <w:basedOn w:val="Jegyzetszveg"/>
    <w:next w:val="Jegyzetszveg"/>
    <w:link w:val="MegjegyzstrgyaChar1"/>
    <w:uiPriority w:val="99"/>
    <w:semiHidden/>
    <w:unhideWhenUsed/>
    <w:rsid w:val="00A40B8A"/>
    <w:rPr>
      <w:b/>
      <w:bCs/>
    </w:rPr>
  </w:style>
  <w:style w:type="character" w:customStyle="1" w:styleId="MegjegyzstrgyaChar1">
    <w:name w:val="Megjegyzés tárgya Char1"/>
    <w:basedOn w:val="JegyzetszvegChar1"/>
    <w:link w:val="Megjegyzstrgya"/>
    <w:uiPriority w:val="99"/>
    <w:semiHidden/>
    <w:rsid w:val="00A40B8A"/>
    <w:rPr>
      <w:b/>
      <w:bCs/>
      <w:lang w:val="en-GB"/>
    </w:rPr>
  </w:style>
  <w:style w:type="paragraph" w:styleId="Vltozat">
    <w:name w:val="Revision"/>
    <w:hidden/>
    <w:uiPriority w:val="99"/>
    <w:semiHidden/>
    <w:rsid w:val="006B127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689984">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 w:id="1658848493">
      <w:bodyDiv w:val="1"/>
      <w:marLeft w:val="0"/>
      <w:marRight w:val="0"/>
      <w:marTop w:val="0"/>
      <w:marBottom w:val="0"/>
      <w:divBdr>
        <w:top w:val="none" w:sz="0" w:space="0" w:color="auto"/>
        <w:left w:val="none" w:sz="0" w:space="0" w:color="auto"/>
        <w:bottom w:val="none" w:sz="0" w:space="0" w:color="auto"/>
        <w:right w:val="none" w:sz="0" w:space="0" w:color="auto"/>
      </w:divBdr>
    </w:div>
    <w:div w:id="2067875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1470</Words>
  <Characters>10147</Characters>
  <Application>Microsoft Office Word</Application>
  <DocSecurity>0</DocSecurity>
  <Lines>84</Lines>
  <Paragraphs>23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Makropoulou</dc:creator>
  <cp:keywords/>
  <cp:lastModifiedBy>Tóth Erika</cp:lastModifiedBy>
  <cp:revision>25</cp:revision>
  <dcterms:created xsi:type="dcterms:W3CDTF">2023-10-25T13:57:00Z</dcterms:created>
  <dcterms:modified xsi:type="dcterms:W3CDTF">2024-10-07T13:34:00Z</dcterms:modified>
</cp:coreProperties>
</file>