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836660" w14:textId="1336E05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lang w:val="hu-HU"/>
        </w:rPr>
        <w:t>A KÜLSŐ CSOMAGOLÁSON FELTÜNTETENDŐ ADATOK</w:t>
      </w:r>
    </w:p>
    <w:p w14:paraId="71FB49AA" w14:textId="77777777" w:rsidR="00EA1846" w:rsidRPr="00071EBC"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5045E1F6" w14:textId="2BA05895" w:rsidR="00EA1846" w:rsidRPr="00071EBC" w:rsidRDefault="00E55B28"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2A7630">
        <w:rPr>
          <w:b/>
          <w:noProof/>
          <w:lang w:val="hu-HU"/>
        </w:rPr>
        <w:t>DOBOZ BUBORÉKCSOMAGOLÁSHOZ</w:t>
      </w:r>
      <w:r w:rsidR="00C63A5D">
        <w:rPr>
          <w:b/>
        </w:rPr>
        <w:tab/>
      </w:r>
      <w:r w:rsidR="00C63A5D">
        <w:rPr>
          <w:b/>
        </w:rPr>
        <w:tab/>
      </w:r>
      <w:r w:rsidR="00C63A5D">
        <w:rPr>
          <w:b/>
        </w:rPr>
        <w:tab/>
      </w:r>
      <w:r w:rsidR="00C63A5D">
        <w:rPr>
          <w:b/>
        </w:rPr>
        <w:tab/>
      </w:r>
      <w:proofErr w:type="spellStart"/>
      <w:r w:rsidR="00C63A5D" w:rsidRPr="006A4ECF">
        <w:rPr>
          <w:i/>
        </w:rPr>
        <w:t>Egynyelvű</w:t>
      </w:r>
      <w:proofErr w:type="spellEnd"/>
      <w:r w:rsidR="00C63A5D" w:rsidRPr="006A4ECF">
        <w:rPr>
          <w:i/>
        </w:rPr>
        <w:t xml:space="preserve"> </w:t>
      </w:r>
      <w:proofErr w:type="spellStart"/>
      <w:r w:rsidR="00C63A5D" w:rsidRPr="006A4ECF">
        <w:rPr>
          <w:i/>
        </w:rPr>
        <w:t>vagy</w:t>
      </w:r>
      <w:proofErr w:type="spellEnd"/>
      <w:r w:rsidR="00C63A5D">
        <w:rPr>
          <w:b/>
        </w:rPr>
        <w:t xml:space="preserve"> </w:t>
      </w:r>
      <w:proofErr w:type="spellStart"/>
      <w:r w:rsidR="00C63A5D" w:rsidRPr="006A4ECF">
        <w:rPr>
          <w:i/>
        </w:rPr>
        <w:t>Többnyelvű</w:t>
      </w:r>
      <w:proofErr w:type="spellEnd"/>
    </w:p>
    <w:p w14:paraId="23FA8717" w14:textId="77777777" w:rsidR="00EA1846" w:rsidRPr="00071EBC" w:rsidRDefault="00EA1846" w:rsidP="00130037">
      <w:pPr>
        <w:spacing w:line="240" w:lineRule="auto"/>
        <w:rPr>
          <w:lang w:val="hu-HU"/>
        </w:rPr>
      </w:pPr>
    </w:p>
    <w:p w14:paraId="5D1D4656" w14:textId="77777777" w:rsidR="00643ECE" w:rsidRPr="00071EBC" w:rsidRDefault="00643ECE" w:rsidP="00130037">
      <w:pPr>
        <w:spacing w:line="240" w:lineRule="auto"/>
        <w:rPr>
          <w:lang w:val="hu-HU"/>
        </w:rPr>
      </w:pPr>
    </w:p>
    <w:p w14:paraId="472027EF"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37A8DBBC" w14:textId="77777777" w:rsidR="00EA1846" w:rsidRPr="00071EBC" w:rsidRDefault="00EA1846" w:rsidP="00130037">
      <w:pPr>
        <w:spacing w:line="240" w:lineRule="auto"/>
        <w:rPr>
          <w:lang w:val="hu-HU"/>
        </w:rPr>
      </w:pPr>
    </w:p>
    <w:p w14:paraId="640281F4" w14:textId="38430CCA" w:rsidR="00EA1846" w:rsidRDefault="00845E88" w:rsidP="00130037">
      <w:pPr>
        <w:spacing w:line="240" w:lineRule="auto"/>
        <w:rPr>
          <w:lang w:val="hu-HU"/>
        </w:rPr>
      </w:pPr>
      <w:proofErr w:type="spellStart"/>
      <w:r>
        <w:rPr>
          <w:lang w:val="hu-HU"/>
        </w:rPr>
        <w:t>Daxanlo</w:t>
      </w:r>
      <w:proofErr w:type="spellEnd"/>
      <w:r>
        <w:rPr>
          <w:lang w:val="hu-HU"/>
        </w:rPr>
        <w:t xml:space="preserve"> </w:t>
      </w:r>
      <w:r w:rsidR="00E55B28">
        <w:rPr>
          <w:lang w:val="hu-HU"/>
        </w:rPr>
        <w:t>75</w:t>
      </w:r>
      <w:r w:rsidR="00A24EF1" w:rsidRPr="00A819AE">
        <w:rPr>
          <w:noProof/>
          <w:color w:val="000000"/>
        </w:rPr>
        <w:t> </w:t>
      </w:r>
      <w:r w:rsidR="00E55B28">
        <w:rPr>
          <w:lang w:val="hu-HU"/>
        </w:rPr>
        <w:t>mg kemény kapszula</w:t>
      </w:r>
    </w:p>
    <w:p w14:paraId="4A1F348A" w14:textId="77777777" w:rsidR="00E55B28" w:rsidRPr="00071EBC" w:rsidRDefault="00E55B28" w:rsidP="00130037">
      <w:pPr>
        <w:spacing w:line="240" w:lineRule="auto"/>
        <w:rPr>
          <w:lang w:val="hu-HU"/>
        </w:rPr>
      </w:pPr>
    </w:p>
    <w:p w14:paraId="71A99858" w14:textId="3A98980F" w:rsidR="00EA1846" w:rsidRDefault="00E55B28" w:rsidP="00130037">
      <w:pPr>
        <w:spacing w:line="240" w:lineRule="auto"/>
        <w:rPr>
          <w:lang w:val="hu-HU"/>
        </w:rPr>
      </w:pPr>
      <w:proofErr w:type="spellStart"/>
      <w:r w:rsidRPr="00E55B28">
        <w:rPr>
          <w:lang w:val="hu-HU"/>
        </w:rPr>
        <w:t>dabigatrán</w:t>
      </w:r>
      <w:r w:rsidR="00A24EF1">
        <w:rPr>
          <w:lang w:val="hu-HU"/>
        </w:rPr>
        <w:t>-</w:t>
      </w:r>
      <w:r w:rsidRPr="00E55B28">
        <w:rPr>
          <w:lang w:val="hu-HU"/>
        </w:rPr>
        <w:t>etexilát</w:t>
      </w:r>
      <w:proofErr w:type="spellEnd"/>
    </w:p>
    <w:p w14:paraId="4D0F83EA" w14:textId="77777777" w:rsidR="00E55B28" w:rsidRPr="00071EBC" w:rsidRDefault="00E55B28" w:rsidP="00130037">
      <w:pPr>
        <w:spacing w:line="240" w:lineRule="auto"/>
        <w:rPr>
          <w:lang w:val="hu-HU"/>
        </w:rPr>
      </w:pPr>
    </w:p>
    <w:p w14:paraId="12464961" w14:textId="77777777" w:rsidR="00EA1846" w:rsidRPr="00071EBC" w:rsidRDefault="00EA1846" w:rsidP="00130037">
      <w:pPr>
        <w:spacing w:line="240" w:lineRule="auto"/>
        <w:rPr>
          <w:lang w:val="hu-HU"/>
        </w:rPr>
      </w:pPr>
    </w:p>
    <w:p w14:paraId="2D79C6D0"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r>
      <w:proofErr w:type="gramStart"/>
      <w:r w:rsidRPr="00071EBC">
        <w:rPr>
          <w:b/>
          <w:bCs/>
          <w:lang w:val="hu-HU"/>
        </w:rPr>
        <w:t>HATÓANYAG(</w:t>
      </w:r>
      <w:proofErr w:type="gramEnd"/>
      <w:r w:rsidRPr="00071EBC">
        <w:rPr>
          <w:b/>
          <w:bCs/>
          <w:lang w:val="hu-HU"/>
        </w:rPr>
        <w:t>OK) MEGNEVEZÉSE</w:t>
      </w:r>
    </w:p>
    <w:p w14:paraId="33CCD25C" w14:textId="77777777" w:rsidR="00EA1846" w:rsidRPr="00071EBC" w:rsidRDefault="00EA1846" w:rsidP="00130037">
      <w:pPr>
        <w:spacing w:line="240" w:lineRule="auto"/>
        <w:rPr>
          <w:lang w:val="hu-HU"/>
        </w:rPr>
      </w:pPr>
    </w:p>
    <w:p w14:paraId="53AEE11F" w14:textId="7F4E8389" w:rsidR="00EA1846" w:rsidRPr="00071EBC" w:rsidRDefault="00E55B28" w:rsidP="00130037">
      <w:pPr>
        <w:spacing w:line="240" w:lineRule="auto"/>
        <w:rPr>
          <w:lang w:val="hu-HU"/>
        </w:rPr>
      </w:pPr>
      <w:r w:rsidRPr="006F29F2">
        <w:rPr>
          <w:lang w:val="hu-HU"/>
        </w:rPr>
        <w:t>75</w:t>
      </w:r>
      <w:r w:rsidR="00A24EF1" w:rsidRPr="00A819AE">
        <w:rPr>
          <w:noProof/>
          <w:color w:val="000000"/>
        </w:rPr>
        <w:t> </w:t>
      </w:r>
      <w:r w:rsidRPr="006F29F2">
        <w:rPr>
          <w:lang w:val="hu-HU"/>
        </w:rPr>
        <w:t xml:space="preserve">mg </w:t>
      </w:r>
      <w:proofErr w:type="spellStart"/>
      <w:r w:rsidRPr="006F29F2">
        <w:rPr>
          <w:lang w:val="hu-HU"/>
        </w:rPr>
        <w:t>dabigatrán</w:t>
      </w:r>
      <w:r w:rsidR="00A24EF1">
        <w:rPr>
          <w:lang w:val="hu-HU"/>
        </w:rPr>
        <w:t>-</w:t>
      </w:r>
      <w:r w:rsidRPr="006F29F2">
        <w:rPr>
          <w:lang w:val="hu-HU"/>
        </w:rPr>
        <w:t>etexilátot</w:t>
      </w:r>
      <w:proofErr w:type="spellEnd"/>
      <w:r w:rsidRPr="006F29F2">
        <w:rPr>
          <w:lang w:val="hu-HU"/>
        </w:rPr>
        <w:t xml:space="preserve"> tartalmaz (</w:t>
      </w:r>
      <w:proofErr w:type="spellStart"/>
      <w:r w:rsidRPr="00D637AC">
        <w:rPr>
          <w:lang w:val="hu-HU"/>
        </w:rPr>
        <w:t>dabigatrán</w:t>
      </w:r>
      <w:proofErr w:type="spellEnd"/>
      <w:r w:rsidR="00A24EF1" w:rsidRPr="00D637AC">
        <w:rPr>
          <w:lang w:val="hu-HU"/>
        </w:rPr>
        <w:t>-</w:t>
      </w:r>
      <w:proofErr w:type="spellStart"/>
      <w:r w:rsidRPr="00D637AC">
        <w:rPr>
          <w:lang w:val="hu-HU"/>
        </w:rPr>
        <w:t>etexilát</w:t>
      </w:r>
      <w:proofErr w:type="spellEnd"/>
      <w:r w:rsidR="00AB76EC">
        <w:rPr>
          <w:lang w:val="hu-HU"/>
        </w:rPr>
        <w:t>-</w:t>
      </w:r>
      <w:r w:rsidRPr="006F29F2">
        <w:rPr>
          <w:lang w:val="hu-HU"/>
        </w:rPr>
        <w:t>mezilát formájában) kemény kapszulánként.</w:t>
      </w:r>
    </w:p>
    <w:p w14:paraId="76FF49F6" w14:textId="77777777" w:rsidR="00EA1846" w:rsidRPr="00071EBC" w:rsidRDefault="00EA1846" w:rsidP="00130037">
      <w:pPr>
        <w:spacing w:line="240" w:lineRule="auto"/>
        <w:rPr>
          <w:lang w:val="hu-HU"/>
        </w:rPr>
      </w:pPr>
    </w:p>
    <w:p w14:paraId="3AC54B31" w14:textId="77777777" w:rsidR="00EA1846" w:rsidRPr="00071EBC" w:rsidRDefault="00EA1846" w:rsidP="00130037">
      <w:pPr>
        <w:spacing w:line="240" w:lineRule="auto"/>
        <w:rPr>
          <w:lang w:val="hu-HU"/>
        </w:rPr>
      </w:pPr>
    </w:p>
    <w:p w14:paraId="3DE27523"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33B48D7E" w14:textId="77777777" w:rsidR="00EA1846" w:rsidRPr="00071EBC" w:rsidRDefault="00EA1846" w:rsidP="00130037">
      <w:pPr>
        <w:spacing w:line="240" w:lineRule="auto"/>
        <w:rPr>
          <w:lang w:val="hu-HU"/>
        </w:rPr>
      </w:pPr>
    </w:p>
    <w:p w14:paraId="30A4E315" w14:textId="77777777" w:rsidR="00EA1846" w:rsidRPr="00071EBC" w:rsidRDefault="00EA1846" w:rsidP="00130037">
      <w:pPr>
        <w:spacing w:line="240" w:lineRule="auto"/>
        <w:rPr>
          <w:lang w:val="hu-HU"/>
        </w:rPr>
      </w:pPr>
    </w:p>
    <w:p w14:paraId="40A85AF8"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15B6BABB" w14:textId="52415278" w:rsidR="00EA1846" w:rsidRDefault="00EA1846" w:rsidP="00130037">
      <w:pPr>
        <w:spacing w:line="240" w:lineRule="auto"/>
        <w:rPr>
          <w:lang w:val="hu-HU"/>
        </w:rPr>
      </w:pPr>
    </w:p>
    <w:p w14:paraId="2F05A13B" w14:textId="758A0F09" w:rsidR="00E55B28" w:rsidRDefault="00E55B28" w:rsidP="00130037">
      <w:pPr>
        <w:spacing w:line="240" w:lineRule="auto"/>
        <w:rPr>
          <w:lang w:val="hu-HU"/>
        </w:rPr>
      </w:pPr>
      <w:proofErr w:type="gramStart"/>
      <w:r>
        <w:rPr>
          <w:lang w:val="hu-HU"/>
        </w:rPr>
        <w:t>kemény</w:t>
      </w:r>
      <w:proofErr w:type="gramEnd"/>
      <w:r w:rsidR="006F29F2">
        <w:rPr>
          <w:lang w:val="hu-HU"/>
        </w:rPr>
        <w:t xml:space="preserve"> </w:t>
      </w:r>
      <w:r>
        <w:rPr>
          <w:lang w:val="hu-HU"/>
        </w:rPr>
        <w:t>kapszula</w:t>
      </w:r>
    </w:p>
    <w:p w14:paraId="4F4EF30B" w14:textId="0CF20C53" w:rsidR="00E55B28" w:rsidRDefault="00E55B28" w:rsidP="00130037">
      <w:pPr>
        <w:spacing w:line="240" w:lineRule="auto"/>
        <w:rPr>
          <w:lang w:val="hu-HU"/>
        </w:rPr>
      </w:pPr>
    </w:p>
    <w:p w14:paraId="018DBC13" w14:textId="7D4A5F18" w:rsidR="00E55B28" w:rsidRPr="0020622C" w:rsidRDefault="00E55B28" w:rsidP="00E55B28">
      <w:pPr>
        <w:widowControl w:val="0"/>
        <w:rPr>
          <w:noProof/>
          <w:color w:val="000000"/>
        </w:rPr>
      </w:pPr>
      <w:r w:rsidRPr="0020622C">
        <w:rPr>
          <w:color w:val="000000"/>
        </w:rPr>
        <w:t>10 </w:t>
      </w:r>
      <w:r w:rsidR="00A24EF1">
        <w:t>×</w:t>
      </w:r>
      <w:r w:rsidRPr="0020622C">
        <w:rPr>
          <w:color w:val="000000"/>
        </w:rPr>
        <w:t xml:space="preserve"> 1 </w:t>
      </w:r>
      <w:r>
        <w:rPr>
          <w:noProof/>
          <w:color w:val="000000"/>
        </w:rPr>
        <w:t>kemény kapszula</w:t>
      </w:r>
    </w:p>
    <w:p w14:paraId="3475DDD1" w14:textId="292F09B7" w:rsidR="00E55B28" w:rsidRDefault="00E55B28" w:rsidP="00E55B28">
      <w:pPr>
        <w:widowControl w:val="0"/>
        <w:rPr>
          <w:color w:val="000000"/>
          <w:highlight w:val="lightGray"/>
        </w:rPr>
      </w:pPr>
      <w:r w:rsidRPr="00B51791">
        <w:rPr>
          <w:color w:val="000000"/>
          <w:highlight w:val="lightGray"/>
        </w:rPr>
        <w:t>30 </w:t>
      </w:r>
      <w:r w:rsidR="00A24EF1" w:rsidRPr="000729CD">
        <w:rPr>
          <w:color w:val="000000"/>
          <w:highlight w:val="lightGray"/>
        </w:rPr>
        <w:t>×</w:t>
      </w:r>
      <w:r w:rsidRPr="00B51791">
        <w:rPr>
          <w:color w:val="000000"/>
          <w:highlight w:val="lightGray"/>
        </w:rPr>
        <w:t xml:space="preserve"> 1 </w:t>
      </w:r>
      <w:proofErr w:type="spellStart"/>
      <w:r w:rsidRPr="00E55B28">
        <w:rPr>
          <w:color w:val="000000"/>
          <w:highlight w:val="lightGray"/>
        </w:rPr>
        <w:t>kemény</w:t>
      </w:r>
      <w:proofErr w:type="spellEnd"/>
      <w:r w:rsidRPr="00E55B28">
        <w:rPr>
          <w:color w:val="000000"/>
          <w:highlight w:val="lightGray"/>
        </w:rPr>
        <w:t xml:space="preserve"> </w:t>
      </w:r>
      <w:proofErr w:type="spellStart"/>
      <w:r w:rsidRPr="00E55B28">
        <w:rPr>
          <w:color w:val="000000"/>
          <w:highlight w:val="lightGray"/>
        </w:rPr>
        <w:t>kapszula</w:t>
      </w:r>
      <w:proofErr w:type="spellEnd"/>
      <w:r w:rsidRPr="00E55B28">
        <w:rPr>
          <w:color w:val="000000"/>
          <w:highlight w:val="lightGray"/>
        </w:rPr>
        <w:t xml:space="preserve"> </w:t>
      </w:r>
    </w:p>
    <w:p w14:paraId="5F784915" w14:textId="0C947DD6" w:rsidR="00E55B28" w:rsidRPr="00B51791" w:rsidRDefault="00E55B28" w:rsidP="00E55B28">
      <w:pPr>
        <w:widowControl w:val="0"/>
        <w:rPr>
          <w:color w:val="000000"/>
          <w:highlight w:val="lightGray"/>
        </w:rPr>
      </w:pPr>
      <w:r w:rsidRPr="00B51791">
        <w:rPr>
          <w:color w:val="000000"/>
          <w:highlight w:val="lightGray"/>
        </w:rPr>
        <w:t>60 </w:t>
      </w:r>
      <w:r w:rsidR="00A24EF1" w:rsidRPr="000729CD">
        <w:rPr>
          <w:color w:val="000000"/>
          <w:highlight w:val="lightGray"/>
        </w:rPr>
        <w:t>×</w:t>
      </w:r>
      <w:r w:rsidRPr="00B51791">
        <w:rPr>
          <w:color w:val="000000"/>
          <w:highlight w:val="lightGray"/>
        </w:rPr>
        <w:t xml:space="preserve"> 1 </w:t>
      </w:r>
      <w:proofErr w:type="spellStart"/>
      <w:r w:rsidRPr="00E55B28">
        <w:rPr>
          <w:color w:val="000000"/>
          <w:highlight w:val="lightGray"/>
        </w:rPr>
        <w:t>kemény</w:t>
      </w:r>
      <w:proofErr w:type="spellEnd"/>
      <w:r w:rsidRPr="00E55B28">
        <w:rPr>
          <w:color w:val="000000"/>
          <w:highlight w:val="lightGray"/>
        </w:rPr>
        <w:t xml:space="preserve"> </w:t>
      </w:r>
      <w:proofErr w:type="spellStart"/>
      <w:r w:rsidRPr="00E55B28">
        <w:rPr>
          <w:color w:val="000000"/>
          <w:highlight w:val="lightGray"/>
        </w:rPr>
        <w:t>kapszula</w:t>
      </w:r>
      <w:proofErr w:type="spellEnd"/>
    </w:p>
    <w:p w14:paraId="24988931" w14:textId="37AC31BE" w:rsidR="00E55B28" w:rsidRPr="00E55B28" w:rsidRDefault="00E55B28" w:rsidP="00E55B28">
      <w:pPr>
        <w:widowControl w:val="0"/>
        <w:rPr>
          <w:color w:val="000000"/>
          <w:highlight w:val="lightGray"/>
        </w:rPr>
      </w:pPr>
      <w:r w:rsidRPr="00B51791">
        <w:rPr>
          <w:color w:val="000000"/>
          <w:highlight w:val="lightGray"/>
        </w:rPr>
        <w:t>100 </w:t>
      </w:r>
      <w:r w:rsidR="00A24EF1" w:rsidRPr="000729CD">
        <w:rPr>
          <w:color w:val="000000"/>
          <w:highlight w:val="lightGray"/>
        </w:rPr>
        <w:t>×</w:t>
      </w:r>
      <w:r w:rsidRPr="00B51791">
        <w:rPr>
          <w:color w:val="000000"/>
          <w:highlight w:val="lightGray"/>
        </w:rPr>
        <w:t xml:space="preserve"> 1 </w:t>
      </w:r>
      <w:proofErr w:type="spellStart"/>
      <w:r w:rsidRPr="00E55B28">
        <w:rPr>
          <w:color w:val="000000"/>
          <w:highlight w:val="lightGray"/>
        </w:rPr>
        <w:t>kemény</w:t>
      </w:r>
      <w:proofErr w:type="spellEnd"/>
      <w:r w:rsidRPr="00E55B28">
        <w:rPr>
          <w:color w:val="000000"/>
          <w:highlight w:val="lightGray"/>
        </w:rPr>
        <w:t xml:space="preserve"> </w:t>
      </w:r>
      <w:proofErr w:type="spellStart"/>
      <w:r w:rsidRPr="00E55B28">
        <w:rPr>
          <w:color w:val="000000"/>
          <w:highlight w:val="lightGray"/>
        </w:rPr>
        <w:t>kapszula</w:t>
      </w:r>
      <w:proofErr w:type="spellEnd"/>
    </w:p>
    <w:p w14:paraId="637A05D3" w14:textId="7B55E32B" w:rsidR="00F66291" w:rsidRPr="00071EBC" w:rsidRDefault="00F66291" w:rsidP="00130037">
      <w:pPr>
        <w:spacing w:line="240" w:lineRule="auto"/>
        <w:rPr>
          <w:lang w:val="hu-HU"/>
        </w:rPr>
      </w:pPr>
    </w:p>
    <w:p w14:paraId="1E265B39" w14:textId="77777777" w:rsidR="00EA1846" w:rsidRPr="00071EBC" w:rsidRDefault="00EA1846" w:rsidP="00130037">
      <w:pPr>
        <w:spacing w:line="240" w:lineRule="auto"/>
        <w:rPr>
          <w:lang w:val="hu-HU"/>
        </w:rPr>
      </w:pPr>
    </w:p>
    <w:p w14:paraId="40865187"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 xml:space="preserve">AZ ALKALMAZÁSSAL KAPCSOLATOS TUDNIVALÓK </w:t>
      </w:r>
      <w:proofErr w:type="gramStart"/>
      <w:r w:rsidRPr="00071EBC">
        <w:rPr>
          <w:b/>
          <w:bCs/>
          <w:lang w:val="hu-HU"/>
        </w:rPr>
        <w:t>ÉS</w:t>
      </w:r>
      <w:proofErr w:type="gramEnd"/>
      <w:r w:rsidRPr="00071EBC">
        <w:rPr>
          <w:b/>
          <w:bCs/>
          <w:lang w:val="hu-HU"/>
        </w:rPr>
        <w:t xml:space="preserve"> AZ ALKALMAZÁS MÓDJA(I)</w:t>
      </w:r>
    </w:p>
    <w:p w14:paraId="7BF28E3E" w14:textId="77777777" w:rsidR="00EA1846" w:rsidRPr="00071EBC" w:rsidRDefault="00EA1846" w:rsidP="00130037">
      <w:pPr>
        <w:spacing w:line="240" w:lineRule="auto"/>
        <w:rPr>
          <w:lang w:val="hu-HU"/>
        </w:rPr>
      </w:pPr>
    </w:p>
    <w:p w14:paraId="2DE9018E" w14:textId="02191D07" w:rsidR="00F66291" w:rsidRDefault="00F66291" w:rsidP="00130037">
      <w:pPr>
        <w:spacing w:line="240" w:lineRule="auto"/>
        <w:rPr>
          <w:lang w:val="hu-HU"/>
        </w:rPr>
      </w:pPr>
      <w:r w:rsidRPr="002A7630">
        <w:rPr>
          <w:lang w:val="hu-HU"/>
        </w:rPr>
        <w:t>A kapszulát egészben nyelje le: ne rágja szét és ne törje össze</w:t>
      </w:r>
      <w:r w:rsidR="00AB76EC">
        <w:rPr>
          <w:lang w:val="hu-HU"/>
        </w:rPr>
        <w:t>.</w:t>
      </w:r>
    </w:p>
    <w:p w14:paraId="2347D770" w14:textId="179AC93F" w:rsidR="00EA1846" w:rsidRDefault="0037104C" w:rsidP="00130037">
      <w:pPr>
        <w:spacing w:line="240" w:lineRule="auto"/>
        <w:rPr>
          <w:lang w:val="hu-HU"/>
        </w:rPr>
      </w:pPr>
      <w:r w:rsidRPr="00071EBC">
        <w:rPr>
          <w:lang w:val="hu-HU"/>
        </w:rPr>
        <w:t xml:space="preserve">Alkalmazás </w:t>
      </w:r>
      <w:r w:rsidR="00F7162F" w:rsidRPr="00071EBC">
        <w:rPr>
          <w:lang w:val="hu-HU"/>
        </w:rPr>
        <w:t>előtt olvassa el a mellékelt betegtájékoztatót!</w:t>
      </w:r>
    </w:p>
    <w:p w14:paraId="28272325" w14:textId="1E8BF3EB" w:rsidR="00F66291" w:rsidRDefault="00F66291" w:rsidP="00130037">
      <w:pPr>
        <w:spacing w:line="240" w:lineRule="auto"/>
        <w:rPr>
          <w:lang w:val="hu-HU"/>
        </w:rPr>
      </w:pPr>
      <w:r>
        <w:rPr>
          <w:lang w:val="hu-HU"/>
        </w:rPr>
        <w:t>Szájon át történő alkalmazásra.</w:t>
      </w:r>
    </w:p>
    <w:p w14:paraId="7A1947B9" w14:textId="36E17DBE" w:rsidR="00F66291" w:rsidRDefault="00F66291" w:rsidP="00130037">
      <w:pPr>
        <w:spacing w:line="240" w:lineRule="auto"/>
        <w:rPr>
          <w:lang w:val="hu-HU"/>
        </w:rPr>
      </w:pPr>
    </w:p>
    <w:p w14:paraId="03A1AD7B" w14:textId="4D0ED218" w:rsidR="00F66291" w:rsidRDefault="00F66291" w:rsidP="00130037">
      <w:pPr>
        <w:spacing w:line="240" w:lineRule="auto"/>
        <w:rPr>
          <w:lang w:val="hu-HU"/>
        </w:rPr>
      </w:pPr>
      <w:r>
        <w:rPr>
          <w:lang w:val="hu-HU"/>
        </w:rPr>
        <w:t>Betegfigyelmeztető kárty</w:t>
      </w:r>
      <w:r w:rsidR="00AB76EC">
        <w:rPr>
          <w:lang w:val="hu-HU"/>
        </w:rPr>
        <w:t>a található a dobozban</w:t>
      </w:r>
      <w:r>
        <w:rPr>
          <w:lang w:val="hu-HU"/>
        </w:rPr>
        <w:t>.</w:t>
      </w:r>
    </w:p>
    <w:p w14:paraId="6E4E6989" w14:textId="5133B1FE" w:rsidR="00F66291" w:rsidRDefault="00F66291" w:rsidP="00130037">
      <w:pPr>
        <w:spacing w:line="240" w:lineRule="auto"/>
        <w:rPr>
          <w:lang w:val="hu-HU"/>
        </w:rPr>
      </w:pPr>
    </w:p>
    <w:p w14:paraId="31825E1C" w14:textId="77777777" w:rsidR="00F66291" w:rsidRPr="002A7630" w:rsidRDefault="00F66291" w:rsidP="00F66291">
      <w:pPr>
        <w:spacing w:line="240" w:lineRule="auto"/>
        <w:rPr>
          <w:lang w:val="hu-HU"/>
        </w:rPr>
      </w:pPr>
      <w:r w:rsidRPr="002A7630">
        <w:rPr>
          <w:lang w:val="hu-HU"/>
        </w:rPr>
        <w:t>A kapszulát az alábbiak szerint szedje ki a buborékcsomagolásból:</w:t>
      </w:r>
    </w:p>
    <w:p w14:paraId="716121D3" w14:textId="0055AFE5" w:rsidR="00F66291" w:rsidRPr="002A7630" w:rsidRDefault="00742254" w:rsidP="00F66291">
      <w:pPr>
        <w:numPr>
          <w:ilvl w:val="0"/>
          <w:numId w:val="19"/>
        </w:numPr>
        <w:autoSpaceDE w:val="0"/>
        <w:autoSpaceDN w:val="0"/>
        <w:adjustRightInd w:val="0"/>
        <w:spacing w:line="240" w:lineRule="auto"/>
        <w:ind w:left="567"/>
        <w:rPr>
          <w:lang w:val="hu-HU"/>
        </w:rPr>
      </w:pPr>
      <w:r>
        <w:rPr>
          <w:lang w:val="hu-HU"/>
        </w:rPr>
        <w:t>Fogja meg a</w:t>
      </w:r>
      <w:r w:rsidR="00F66291" w:rsidRPr="002A7630">
        <w:rPr>
          <w:lang w:val="hu-HU"/>
        </w:rPr>
        <w:t xml:space="preserve"> buborékcsomagolás</w:t>
      </w:r>
      <w:r>
        <w:rPr>
          <w:lang w:val="hu-HU"/>
        </w:rPr>
        <w:t>t</w:t>
      </w:r>
      <w:r w:rsidR="00BE0909">
        <w:rPr>
          <w:lang w:val="hu-HU"/>
        </w:rPr>
        <w:t xml:space="preserve"> </w:t>
      </w:r>
      <w:r w:rsidR="00F66291" w:rsidRPr="002A7630">
        <w:rPr>
          <w:lang w:val="hu-HU"/>
        </w:rPr>
        <w:t>a szélénél</w:t>
      </w:r>
      <w:r>
        <w:rPr>
          <w:lang w:val="hu-HU"/>
        </w:rPr>
        <w:t xml:space="preserve"> és</w:t>
      </w:r>
      <w:r w:rsidR="00F66291" w:rsidRPr="002A7630">
        <w:rPr>
          <w:lang w:val="hu-HU"/>
        </w:rPr>
        <w:t xml:space="preserve"> óvatosan tépje le </w:t>
      </w:r>
      <w:r w:rsidR="008F1DB3">
        <w:rPr>
          <w:lang w:val="hu-HU"/>
        </w:rPr>
        <w:t xml:space="preserve">az </w:t>
      </w:r>
      <w:r w:rsidR="00F66291" w:rsidRPr="002A7630">
        <w:rPr>
          <w:lang w:val="hu-HU"/>
        </w:rPr>
        <w:t xml:space="preserve">egy </w:t>
      </w:r>
      <w:r w:rsidR="008F1DB3">
        <w:rPr>
          <w:lang w:val="hu-HU"/>
        </w:rPr>
        <w:t>kapszulát tartalmazó</w:t>
      </w:r>
      <w:r w:rsidR="00AB76EC">
        <w:rPr>
          <w:lang w:val="hu-HU"/>
        </w:rPr>
        <w:t xml:space="preserve"> részt</w:t>
      </w:r>
      <w:r w:rsidR="00F66291" w:rsidRPr="002A7630">
        <w:rPr>
          <w:lang w:val="hu-HU"/>
        </w:rPr>
        <w:t xml:space="preserve"> a perforáció mentén.</w:t>
      </w:r>
    </w:p>
    <w:p w14:paraId="365B8AB2" w14:textId="77777777" w:rsidR="00F66291" w:rsidRPr="002A7630" w:rsidRDefault="00F66291" w:rsidP="00F66291">
      <w:pPr>
        <w:numPr>
          <w:ilvl w:val="0"/>
          <w:numId w:val="19"/>
        </w:numPr>
        <w:autoSpaceDE w:val="0"/>
        <w:autoSpaceDN w:val="0"/>
        <w:adjustRightInd w:val="0"/>
        <w:spacing w:line="240" w:lineRule="auto"/>
        <w:ind w:left="567"/>
        <w:rPr>
          <w:lang w:val="hu-HU"/>
        </w:rPr>
      </w:pPr>
      <w:r w:rsidRPr="002A7630">
        <w:rPr>
          <w:lang w:val="hu-HU"/>
        </w:rPr>
        <w:t>Hajtsa fel a fólia sarkát, majd húzza le teljesen a fóliát.</w:t>
      </w:r>
    </w:p>
    <w:p w14:paraId="70E4AFFE" w14:textId="724985C2" w:rsidR="00F66291" w:rsidRPr="002A7630" w:rsidRDefault="00F66291" w:rsidP="00F66291">
      <w:pPr>
        <w:numPr>
          <w:ilvl w:val="0"/>
          <w:numId w:val="19"/>
        </w:numPr>
        <w:autoSpaceDE w:val="0"/>
        <w:autoSpaceDN w:val="0"/>
        <w:adjustRightInd w:val="0"/>
        <w:spacing w:line="240" w:lineRule="auto"/>
        <w:ind w:left="567"/>
        <w:rPr>
          <w:lang w:val="hu-HU"/>
        </w:rPr>
      </w:pPr>
      <w:r w:rsidRPr="002A7630">
        <w:rPr>
          <w:lang w:val="hu-HU"/>
        </w:rPr>
        <w:t>B</w:t>
      </w:r>
      <w:r w:rsidR="00216834">
        <w:rPr>
          <w:lang w:val="hu-HU"/>
        </w:rPr>
        <w:t>orítsa</w:t>
      </w:r>
      <w:r w:rsidRPr="002A7630">
        <w:rPr>
          <w:lang w:val="hu-HU"/>
        </w:rPr>
        <w:t xml:space="preserve"> a kapszulát a tenyerébe.</w:t>
      </w:r>
    </w:p>
    <w:p w14:paraId="1040A19B" w14:textId="77777777" w:rsidR="00F66291" w:rsidRPr="002A7630" w:rsidRDefault="00F66291" w:rsidP="00F66291">
      <w:pPr>
        <w:numPr>
          <w:ilvl w:val="0"/>
          <w:numId w:val="19"/>
        </w:numPr>
        <w:autoSpaceDE w:val="0"/>
        <w:autoSpaceDN w:val="0"/>
        <w:adjustRightInd w:val="0"/>
        <w:spacing w:line="240" w:lineRule="auto"/>
        <w:ind w:left="567"/>
        <w:rPr>
          <w:lang w:val="hu-HU"/>
        </w:rPr>
      </w:pPr>
      <w:r w:rsidRPr="002A7630">
        <w:rPr>
          <w:lang w:val="hu-HU"/>
        </w:rPr>
        <w:t>A kapszulát egészben nyelje le, egy pohár vízzel.</w:t>
      </w:r>
    </w:p>
    <w:p w14:paraId="4740359D" w14:textId="77777777" w:rsidR="00F66291" w:rsidRPr="00071EBC" w:rsidRDefault="00F66291" w:rsidP="00130037">
      <w:pPr>
        <w:spacing w:line="240" w:lineRule="auto"/>
        <w:rPr>
          <w:lang w:val="hu-HU"/>
        </w:rPr>
      </w:pPr>
    </w:p>
    <w:p w14:paraId="1620A15B" w14:textId="2842A247" w:rsidR="00EA1846" w:rsidRDefault="00F522AD" w:rsidP="00130037">
      <w:pPr>
        <w:spacing w:line="240" w:lineRule="auto"/>
        <w:rPr>
          <w:lang w:val="hu-HU"/>
        </w:rPr>
      </w:pPr>
      <w:r>
        <w:rPr>
          <w:noProof/>
          <w:color w:val="000000"/>
          <w:highlight w:val="lightGray"/>
          <w:lang w:val="hu-HU" w:eastAsia="hu-HU"/>
        </w:rPr>
        <w:drawing>
          <wp:inline distT="0" distB="0" distL="0" distR="0" wp14:anchorId="3F32837F" wp14:editId="65CDEE7A">
            <wp:extent cx="5760085" cy="1332230"/>
            <wp:effectExtent l="0" t="0" r="0" b="127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085" cy="1332230"/>
                    </a:xfrm>
                    <a:prstGeom prst="rect">
                      <a:avLst/>
                    </a:prstGeom>
                    <a:noFill/>
                    <a:ln>
                      <a:noFill/>
                    </a:ln>
                  </pic:spPr>
                </pic:pic>
              </a:graphicData>
            </a:graphic>
          </wp:inline>
        </w:drawing>
      </w:r>
    </w:p>
    <w:p w14:paraId="1F583D1C" w14:textId="77777777" w:rsidR="00F522AD" w:rsidRPr="00071EBC" w:rsidRDefault="00F522AD" w:rsidP="00130037">
      <w:pPr>
        <w:spacing w:line="240" w:lineRule="auto"/>
        <w:rPr>
          <w:lang w:val="hu-HU"/>
        </w:rPr>
      </w:pPr>
    </w:p>
    <w:p w14:paraId="7CDAE657" w14:textId="77777777" w:rsidR="00EA1846" w:rsidRPr="00071EBC" w:rsidRDefault="00EA1846" w:rsidP="00130037">
      <w:pPr>
        <w:spacing w:line="240" w:lineRule="auto"/>
        <w:rPr>
          <w:lang w:val="hu-HU"/>
        </w:rPr>
      </w:pPr>
    </w:p>
    <w:p w14:paraId="74C37FFA"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0B119B13" w14:textId="77777777" w:rsidR="00EA1846" w:rsidRPr="00071EBC" w:rsidRDefault="00EA1846" w:rsidP="00130037">
      <w:pPr>
        <w:spacing w:line="240" w:lineRule="auto"/>
        <w:rPr>
          <w:lang w:val="hu-HU"/>
        </w:rPr>
      </w:pPr>
    </w:p>
    <w:p w14:paraId="3D76E81E" w14:textId="77777777" w:rsidR="00EA1846" w:rsidRPr="00071EBC" w:rsidRDefault="00F7162F" w:rsidP="00130037">
      <w:pPr>
        <w:spacing w:line="240" w:lineRule="auto"/>
        <w:rPr>
          <w:lang w:val="hu-HU"/>
        </w:rPr>
      </w:pPr>
      <w:r w:rsidRPr="00071EBC">
        <w:rPr>
          <w:lang w:val="hu-HU"/>
        </w:rPr>
        <w:t>A gyógyszer gyermekektől elzárva tartandó!</w:t>
      </w:r>
    </w:p>
    <w:p w14:paraId="15B393ED" w14:textId="77777777" w:rsidR="00EA1846" w:rsidRPr="00071EBC" w:rsidRDefault="00EA1846" w:rsidP="00130037">
      <w:pPr>
        <w:spacing w:line="240" w:lineRule="auto"/>
        <w:rPr>
          <w:lang w:val="hu-HU"/>
        </w:rPr>
      </w:pPr>
    </w:p>
    <w:p w14:paraId="253EBA73" w14:textId="77777777" w:rsidR="00EA1846" w:rsidRPr="00071EBC" w:rsidRDefault="00EA1846" w:rsidP="00130037">
      <w:pPr>
        <w:spacing w:line="240" w:lineRule="auto"/>
        <w:rPr>
          <w:lang w:val="hu-HU"/>
        </w:rPr>
      </w:pPr>
    </w:p>
    <w:p w14:paraId="72838EF6"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 xml:space="preserve">TOVÁBBI </w:t>
      </w:r>
      <w:proofErr w:type="gramStart"/>
      <w:r w:rsidRPr="00071EBC">
        <w:rPr>
          <w:b/>
          <w:bCs/>
          <w:lang w:val="hu-HU"/>
        </w:rPr>
        <w:t>FIGYELMEZTETÉS(</w:t>
      </w:r>
      <w:proofErr w:type="gramEnd"/>
      <w:r w:rsidRPr="00071EBC">
        <w:rPr>
          <w:b/>
          <w:bCs/>
          <w:lang w:val="hu-HU"/>
        </w:rPr>
        <w:t>EK), AMENNYIBEN SZÜKSÉGES</w:t>
      </w:r>
    </w:p>
    <w:p w14:paraId="3FDCBED9" w14:textId="77777777" w:rsidR="00EA1846" w:rsidRPr="00071EBC" w:rsidRDefault="00EA1846" w:rsidP="00130037">
      <w:pPr>
        <w:spacing w:line="240" w:lineRule="auto"/>
        <w:rPr>
          <w:lang w:val="hu-HU"/>
        </w:rPr>
      </w:pPr>
    </w:p>
    <w:p w14:paraId="12925A2F" w14:textId="77777777" w:rsidR="00EA1846" w:rsidRPr="00071EBC" w:rsidRDefault="00EA1846" w:rsidP="00130037">
      <w:pPr>
        <w:spacing w:line="240" w:lineRule="auto"/>
        <w:rPr>
          <w:lang w:val="hu-HU"/>
        </w:rPr>
      </w:pPr>
    </w:p>
    <w:p w14:paraId="139A7E44"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28EAAB3B" w14:textId="5733891A" w:rsidR="00EA1846" w:rsidRDefault="00EA1846" w:rsidP="00130037">
      <w:pPr>
        <w:spacing w:line="240" w:lineRule="auto"/>
        <w:rPr>
          <w:lang w:val="hu-HU"/>
        </w:rPr>
      </w:pPr>
    </w:p>
    <w:p w14:paraId="6F1F8063" w14:textId="10C9C1E4" w:rsidR="005C0D8C" w:rsidRDefault="005C0D8C" w:rsidP="00130037">
      <w:pPr>
        <w:spacing w:line="240" w:lineRule="auto"/>
        <w:rPr>
          <w:lang w:val="hu-HU"/>
        </w:rPr>
      </w:pPr>
      <w:r>
        <w:rPr>
          <w:lang w:val="hu-HU"/>
        </w:rPr>
        <w:t>EXP</w:t>
      </w:r>
    </w:p>
    <w:p w14:paraId="272011DC" w14:textId="77777777" w:rsidR="005C0D8C" w:rsidRPr="00071EBC" w:rsidRDefault="005C0D8C" w:rsidP="00130037">
      <w:pPr>
        <w:spacing w:line="240" w:lineRule="auto"/>
        <w:rPr>
          <w:lang w:val="hu-HU"/>
        </w:rPr>
      </w:pPr>
    </w:p>
    <w:p w14:paraId="4DB7B692" w14:textId="77777777" w:rsidR="00EA1846" w:rsidRPr="00071EBC" w:rsidRDefault="00EA1846" w:rsidP="00130037">
      <w:pPr>
        <w:spacing w:line="240" w:lineRule="auto"/>
        <w:rPr>
          <w:lang w:val="hu-HU"/>
        </w:rPr>
      </w:pPr>
    </w:p>
    <w:p w14:paraId="1BE3EB76"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11CCE157" w14:textId="1B6A1573" w:rsidR="00EA1846" w:rsidRDefault="00EA1846" w:rsidP="00130037">
      <w:pPr>
        <w:spacing w:line="240" w:lineRule="auto"/>
        <w:rPr>
          <w:lang w:val="hu-HU"/>
        </w:rPr>
      </w:pPr>
    </w:p>
    <w:p w14:paraId="690DE15A" w14:textId="099D4BB5" w:rsidR="005C0D8C" w:rsidRPr="000C2A4B" w:rsidRDefault="005C0D8C" w:rsidP="005C0D8C">
      <w:pPr>
        <w:widowControl w:val="0"/>
        <w:rPr>
          <w:lang w:val="hu-HU" w:bidi="en-US"/>
        </w:rPr>
      </w:pPr>
      <w:bookmarkStart w:id="0" w:name="_Hlk147230654"/>
      <w:r w:rsidRPr="000C2A4B">
        <w:rPr>
          <w:lang w:val="hu-HU" w:bidi="en-US"/>
        </w:rPr>
        <w:t xml:space="preserve">A </w:t>
      </w:r>
      <w:r w:rsidR="004E04F6">
        <w:rPr>
          <w:lang w:val="hu-HU" w:bidi="en-US"/>
        </w:rPr>
        <w:t xml:space="preserve">fénytől és </w:t>
      </w:r>
      <w:r w:rsidR="007648F3">
        <w:rPr>
          <w:lang w:val="hu-HU" w:bidi="en-US"/>
        </w:rPr>
        <w:t xml:space="preserve">a </w:t>
      </w:r>
      <w:r w:rsidRPr="000C2A4B">
        <w:rPr>
          <w:lang w:val="hu-HU" w:bidi="en-US"/>
        </w:rPr>
        <w:t>nedvességtől való védelem érdekében az eredeti csomagolásban tárolandó.</w:t>
      </w:r>
    </w:p>
    <w:bookmarkEnd w:id="0"/>
    <w:p w14:paraId="4FC58F0E" w14:textId="77777777" w:rsidR="005C0D8C" w:rsidRPr="00071EBC" w:rsidRDefault="005C0D8C" w:rsidP="00130037">
      <w:pPr>
        <w:spacing w:line="240" w:lineRule="auto"/>
        <w:rPr>
          <w:lang w:val="hu-HU"/>
        </w:rPr>
      </w:pPr>
    </w:p>
    <w:p w14:paraId="7BED876A" w14:textId="77777777" w:rsidR="00EA1846" w:rsidRPr="00071EBC" w:rsidRDefault="00EA1846" w:rsidP="00130037">
      <w:pPr>
        <w:spacing w:line="240" w:lineRule="auto"/>
        <w:rPr>
          <w:lang w:val="hu-HU"/>
        </w:rPr>
      </w:pPr>
    </w:p>
    <w:p w14:paraId="6270F247"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10.</w:t>
      </w:r>
      <w:r w:rsidRPr="00071EBC">
        <w:rPr>
          <w:b/>
          <w:bCs/>
          <w:lang w:val="hu-HU"/>
        </w:rPr>
        <w:tab/>
        <w:t>KÜLÖNLEGES ÓVINTÉZKEDÉSEK A FEL NEM HASZNÁLT GYÓGYSZEREK VAGY AZ ILYEN TERMÉKEKBŐL KELETKEZETT HULLADÉKANYAGOK ÁRTALMATLANNÁ TÉTELÉRE, HA ILYENEKRE SZÜKSÉG VAN</w:t>
      </w:r>
    </w:p>
    <w:p w14:paraId="220B88E7" w14:textId="77777777" w:rsidR="00EA1846" w:rsidRPr="00071EBC" w:rsidRDefault="00EA1846" w:rsidP="00130037">
      <w:pPr>
        <w:spacing w:line="240" w:lineRule="auto"/>
        <w:rPr>
          <w:lang w:val="hu-HU"/>
        </w:rPr>
      </w:pPr>
    </w:p>
    <w:p w14:paraId="2F8FCA1B" w14:textId="77777777" w:rsidR="00EA1846" w:rsidRPr="00071EBC" w:rsidRDefault="00EA1846" w:rsidP="00130037">
      <w:pPr>
        <w:spacing w:line="240" w:lineRule="auto"/>
        <w:rPr>
          <w:lang w:val="hu-HU"/>
        </w:rPr>
      </w:pPr>
    </w:p>
    <w:p w14:paraId="3A492C86"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243DEBCB" w14:textId="77777777" w:rsidR="00EA1846" w:rsidRPr="00071EBC" w:rsidRDefault="00EA1846" w:rsidP="00130037">
      <w:pPr>
        <w:spacing w:line="240" w:lineRule="auto"/>
        <w:rPr>
          <w:lang w:val="hu-HU"/>
        </w:rPr>
      </w:pPr>
    </w:p>
    <w:p w14:paraId="4D7D9A84" w14:textId="77777777" w:rsidR="00845E88" w:rsidRPr="002A7630" w:rsidRDefault="00845E88" w:rsidP="00845E88">
      <w:pPr>
        <w:widowControl w:val="0"/>
        <w:rPr>
          <w:lang w:val="hu-HU"/>
        </w:rPr>
      </w:pPr>
      <w:r w:rsidRPr="002A7630">
        <w:rPr>
          <w:lang w:val="hu-HU"/>
        </w:rPr>
        <w:t xml:space="preserve">KRKA, </w:t>
      </w:r>
      <w:proofErr w:type="spellStart"/>
      <w:r w:rsidRPr="002A7630">
        <w:rPr>
          <w:lang w:val="hu-HU"/>
        </w:rPr>
        <w:t>d.d</w:t>
      </w:r>
      <w:proofErr w:type="spellEnd"/>
      <w:r w:rsidRPr="002A7630">
        <w:rPr>
          <w:lang w:val="hu-HU"/>
        </w:rPr>
        <w:t xml:space="preserve">., Novo </w:t>
      </w:r>
      <w:proofErr w:type="spellStart"/>
      <w:r w:rsidRPr="002A7630">
        <w:rPr>
          <w:lang w:val="hu-HU"/>
        </w:rPr>
        <w:t>mesto</w:t>
      </w:r>
      <w:proofErr w:type="spellEnd"/>
    </w:p>
    <w:p w14:paraId="669D863A" w14:textId="77777777" w:rsidR="00845E88" w:rsidRPr="002A7630" w:rsidRDefault="00845E88" w:rsidP="00845E88">
      <w:pPr>
        <w:widowControl w:val="0"/>
        <w:rPr>
          <w:lang w:val="hu-HU"/>
        </w:rPr>
      </w:pPr>
      <w:proofErr w:type="spellStart"/>
      <w:r w:rsidRPr="002A7630">
        <w:rPr>
          <w:lang w:val="hu-HU"/>
        </w:rPr>
        <w:t>Šmarješka</w:t>
      </w:r>
      <w:proofErr w:type="spellEnd"/>
      <w:r w:rsidRPr="002A7630">
        <w:rPr>
          <w:lang w:val="hu-HU"/>
        </w:rPr>
        <w:t xml:space="preserve"> </w:t>
      </w:r>
      <w:proofErr w:type="spellStart"/>
      <w:r w:rsidRPr="002A7630">
        <w:rPr>
          <w:lang w:val="hu-HU"/>
        </w:rPr>
        <w:t>cesta</w:t>
      </w:r>
      <w:proofErr w:type="spellEnd"/>
      <w:r w:rsidRPr="002A7630">
        <w:rPr>
          <w:lang w:val="hu-HU"/>
        </w:rPr>
        <w:t xml:space="preserve"> 6</w:t>
      </w:r>
    </w:p>
    <w:p w14:paraId="44335BD3" w14:textId="77777777" w:rsidR="00845E88" w:rsidRPr="002A7630" w:rsidRDefault="00845E88" w:rsidP="00845E88">
      <w:pPr>
        <w:widowControl w:val="0"/>
        <w:rPr>
          <w:lang w:val="hu-HU"/>
        </w:rPr>
      </w:pPr>
      <w:r w:rsidRPr="002A7630">
        <w:rPr>
          <w:lang w:val="hu-HU"/>
        </w:rPr>
        <w:t xml:space="preserve">8501 Novo </w:t>
      </w:r>
      <w:proofErr w:type="spellStart"/>
      <w:r w:rsidRPr="002A7630">
        <w:rPr>
          <w:lang w:val="hu-HU"/>
        </w:rPr>
        <w:t>mesto</w:t>
      </w:r>
      <w:proofErr w:type="spellEnd"/>
    </w:p>
    <w:p w14:paraId="41ED4CC9" w14:textId="64685989" w:rsidR="00771731" w:rsidRDefault="00845E88" w:rsidP="00771731">
      <w:pPr>
        <w:spacing w:line="240" w:lineRule="auto"/>
        <w:rPr>
          <w:lang w:val="hu-HU"/>
        </w:rPr>
      </w:pPr>
      <w:r w:rsidRPr="002A7630">
        <w:rPr>
          <w:lang w:val="hu-HU"/>
        </w:rPr>
        <w:t>Szlovénia</w:t>
      </w:r>
    </w:p>
    <w:p w14:paraId="395379B4" w14:textId="77777777" w:rsidR="005C0D8C" w:rsidRPr="00071EBC" w:rsidRDefault="005C0D8C" w:rsidP="005C0D8C">
      <w:pPr>
        <w:spacing w:line="240" w:lineRule="auto"/>
        <w:rPr>
          <w:lang w:val="hu-HU"/>
        </w:rPr>
      </w:pPr>
    </w:p>
    <w:p w14:paraId="0A7D6245" w14:textId="77777777" w:rsidR="00EA1846" w:rsidRPr="00071EBC" w:rsidRDefault="00EA1846" w:rsidP="00130037">
      <w:pPr>
        <w:spacing w:line="240" w:lineRule="auto"/>
        <w:rPr>
          <w:lang w:val="hu-HU"/>
        </w:rPr>
      </w:pPr>
    </w:p>
    <w:p w14:paraId="072F9FC0"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 xml:space="preserve">A FORGALOMBA HOZATALI ENGEDÉLY </w:t>
      </w:r>
      <w:proofErr w:type="gramStart"/>
      <w:r w:rsidRPr="00071EBC">
        <w:rPr>
          <w:b/>
          <w:bCs/>
          <w:lang w:val="hu-HU"/>
        </w:rPr>
        <w:t>SZÁMA(</w:t>
      </w:r>
      <w:proofErr w:type="gramEnd"/>
      <w:r w:rsidRPr="00071EBC">
        <w:rPr>
          <w:b/>
          <w:bCs/>
          <w:lang w:val="hu-HU"/>
        </w:rPr>
        <w:t>I)</w:t>
      </w:r>
    </w:p>
    <w:p w14:paraId="0224FD58" w14:textId="77777777" w:rsidR="00EA1846" w:rsidRPr="00071EBC" w:rsidRDefault="00EA1846" w:rsidP="00130037">
      <w:pPr>
        <w:spacing w:line="240" w:lineRule="auto"/>
        <w:rPr>
          <w:lang w:val="hu-HU"/>
        </w:rPr>
      </w:pPr>
    </w:p>
    <w:p w14:paraId="0F47AF21" w14:textId="77777777" w:rsidR="00D14CBC" w:rsidRDefault="00D14CBC" w:rsidP="00D14CBC">
      <w:pPr>
        <w:spacing w:line="240" w:lineRule="auto"/>
        <w:rPr>
          <w:lang w:val="hu-HU"/>
        </w:rPr>
      </w:pPr>
      <w:bookmarkStart w:id="1" w:name="_Hlk156987705"/>
      <w:r>
        <w:t>OGYI-T-24334/01</w:t>
      </w:r>
      <w:r>
        <w:tab/>
        <w:t>10×1</w:t>
      </w:r>
      <w:r>
        <w:tab/>
        <w:t xml:space="preserve">OPA/Al/PE//Al/PE </w:t>
      </w:r>
      <w:proofErr w:type="spellStart"/>
      <w:r>
        <w:t>buborékcsomagolásban</w:t>
      </w:r>
      <w:bookmarkEnd w:id="1"/>
      <w:proofErr w:type="spellEnd"/>
    </w:p>
    <w:p w14:paraId="4C164174" w14:textId="77777777" w:rsidR="00D14CBC" w:rsidRDefault="00D14CBC" w:rsidP="00D14CBC">
      <w:pPr>
        <w:spacing w:line="240" w:lineRule="auto"/>
      </w:pPr>
      <w:r>
        <w:t>OGYI-T-24334/02</w:t>
      </w:r>
      <w:r>
        <w:tab/>
        <w:t>30×1</w:t>
      </w:r>
      <w:r>
        <w:tab/>
        <w:t xml:space="preserve">OPA/Al/PE//Al/PE </w:t>
      </w:r>
      <w:proofErr w:type="spellStart"/>
      <w:r>
        <w:t>buborékcsomagolásban</w:t>
      </w:r>
      <w:proofErr w:type="spellEnd"/>
    </w:p>
    <w:p w14:paraId="0CD9EF63" w14:textId="77777777" w:rsidR="00D14CBC" w:rsidRDefault="00D14CBC" w:rsidP="00D14CBC">
      <w:pPr>
        <w:spacing w:line="240" w:lineRule="auto"/>
      </w:pPr>
      <w:r>
        <w:t>OGYI-T-24334/03</w:t>
      </w:r>
      <w:r>
        <w:tab/>
        <w:t>60×1</w:t>
      </w:r>
      <w:r>
        <w:tab/>
        <w:t xml:space="preserve">OPA/Al/PE//Al/PE </w:t>
      </w:r>
      <w:proofErr w:type="spellStart"/>
      <w:r>
        <w:t>buborékcsomagolásban</w:t>
      </w:r>
      <w:proofErr w:type="spellEnd"/>
    </w:p>
    <w:p w14:paraId="5893E641" w14:textId="77777777" w:rsidR="00D14CBC" w:rsidRDefault="00D14CBC" w:rsidP="00D14CBC">
      <w:pPr>
        <w:spacing w:line="240" w:lineRule="auto"/>
      </w:pPr>
      <w:r>
        <w:t>OGYI-T-24334/05</w:t>
      </w:r>
      <w:r>
        <w:tab/>
        <w:t>100×1</w:t>
      </w:r>
      <w:r>
        <w:tab/>
        <w:t xml:space="preserve">OPA/Al/PE//Al/PE </w:t>
      </w:r>
      <w:proofErr w:type="spellStart"/>
      <w:r>
        <w:t>buborékcsomagolásban</w:t>
      </w:r>
      <w:proofErr w:type="spellEnd"/>
    </w:p>
    <w:p w14:paraId="6017B990" w14:textId="010B2F4D" w:rsidR="00EA1846" w:rsidRDefault="00EA1846" w:rsidP="00130037">
      <w:pPr>
        <w:spacing w:line="240" w:lineRule="auto"/>
        <w:rPr>
          <w:lang w:val="hu-HU"/>
        </w:rPr>
      </w:pPr>
    </w:p>
    <w:p w14:paraId="25224284" w14:textId="77777777" w:rsidR="00D14CBC" w:rsidRPr="00071EBC" w:rsidRDefault="00D14CBC" w:rsidP="00130037">
      <w:pPr>
        <w:spacing w:line="240" w:lineRule="auto"/>
        <w:rPr>
          <w:lang w:val="hu-HU"/>
        </w:rPr>
      </w:pPr>
    </w:p>
    <w:p w14:paraId="0936A3AF" w14:textId="12E0D4C2"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103216F1" w14:textId="564EDAE3" w:rsidR="00EA1846" w:rsidRDefault="00EA1846" w:rsidP="00130037">
      <w:pPr>
        <w:spacing w:line="240" w:lineRule="auto"/>
        <w:rPr>
          <w:lang w:val="hu-HU"/>
        </w:rPr>
      </w:pPr>
    </w:p>
    <w:p w14:paraId="2A300A16" w14:textId="42BB2CC0" w:rsidR="005B14C1" w:rsidRDefault="005B14C1" w:rsidP="00130037">
      <w:pPr>
        <w:spacing w:line="240" w:lineRule="auto"/>
        <w:rPr>
          <w:lang w:val="hu-HU"/>
        </w:rPr>
      </w:pPr>
      <w:proofErr w:type="spellStart"/>
      <w:r>
        <w:rPr>
          <w:lang w:val="hu-HU"/>
        </w:rPr>
        <w:t>Lot</w:t>
      </w:r>
      <w:proofErr w:type="spellEnd"/>
    </w:p>
    <w:p w14:paraId="21B0A3FC" w14:textId="77777777" w:rsidR="005B14C1" w:rsidRPr="00071EBC" w:rsidRDefault="005B14C1" w:rsidP="00130037">
      <w:pPr>
        <w:spacing w:line="240" w:lineRule="auto"/>
        <w:rPr>
          <w:lang w:val="hu-HU"/>
        </w:rPr>
      </w:pPr>
    </w:p>
    <w:p w14:paraId="6CA6CF06" w14:textId="77777777" w:rsidR="00EA1846" w:rsidRPr="00071EBC" w:rsidRDefault="00EA1846" w:rsidP="00130037">
      <w:pPr>
        <w:spacing w:line="240" w:lineRule="auto"/>
        <w:rPr>
          <w:lang w:val="hu-HU"/>
        </w:rPr>
      </w:pPr>
    </w:p>
    <w:p w14:paraId="56611137" w14:textId="41A27149"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00AE0064" w:rsidRPr="00BA324A">
        <w:rPr>
          <w:b/>
          <w:noProof/>
          <w:lang w:val="hu-HU"/>
        </w:rPr>
        <w:t>A GYÓGYSZER ÁLTALÁNOS BESOROLÁSA RENDELHETŐSÉG SZEMPONTJÁBÓL</w:t>
      </w:r>
    </w:p>
    <w:p w14:paraId="64DE4485" w14:textId="77777777" w:rsidR="00EA1846" w:rsidRPr="0029671C" w:rsidRDefault="00EA1846" w:rsidP="00130037">
      <w:pPr>
        <w:spacing w:line="240" w:lineRule="auto"/>
        <w:rPr>
          <w:lang w:val="hu-HU"/>
        </w:rPr>
      </w:pPr>
    </w:p>
    <w:p w14:paraId="3DF77E7B" w14:textId="696A97FA" w:rsidR="00EA1846" w:rsidRDefault="00BE0909" w:rsidP="00130037">
      <w:pPr>
        <w:spacing w:line="240" w:lineRule="auto"/>
        <w:rPr>
          <w:lang w:val="hu-HU"/>
        </w:rPr>
      </w:pPr>
      <w:bookmarkStart w:id="2" w:name="_Hlk147230667"/>
      <w:r w:rsidRPr="00CF428F">
        <w:rPr>
          <w:lang w:val="hu-HU"/>
        </w:rPr>
        <w:t>Orvosi rendelvényhez kötött gyógyszer (</w:t>
      </w:r>
      <w:r>
        <w:rPr>
          <w:lang w:val="hu-HU"/>
        </w:rPr>
        <w:t>J</w:t>
      </w:r>
      <w:r w:rsidRPr="00CF428F">
        <w:rPr>
          <w:lang w:val="hu-HU"/>
        </w:rPr>
        <w:t>).</w:t>
      </w:r>
    </w:p>
    <w:bookmarkEnd w:id="2"/>
    <w:p w14:paraId="39554283" w14:textId="5529ABBE" w:rsidR="00BE0909" w:rsidRDefault="00BE0909" w:rsidP="00130037">
      <w:pPr>
        <w:spacing w:line="240" w:lineRule="auto"/>
        <w:rPr>
          <w:lang w:val="hu-HU"/>
        </w:rPr>
      </w:pPr>
    </w:p>
    <w:p w14:paraId="3AAE8A4A" w14:textId="77777777" w:rsidR="00BE0909" w:rsidRPr="00071EBC" w:rsidRDefault="00BE0909" w:rsidP="00130037">
      <w:pPr>
        <w:spacing w:line="240" w:lineRule="auto"/>
        <w:rPr>
          <w:lang w:val="hu-HU"/>
        </w:rPr>
      </w:pPr>
    </w:p>
    <w:p w14:paraId="5ABBF831"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782D62E3" w14:textId="77777777" w:rsidR="00EA1846" w:rsidRPr="00071EBC" w:rsidRDefault="00EA1846" w:rsidP="00130037">
      <w:pPr>
        <w:spacing w:line="240" w:lineRule="auto"/>
        <w:rPr>
          <w:lang w:val="hu-HU"/>
        </w:rPr>
      </w:pPr>
    </w:p>
    <w:p w14:paraId="00379EAC" w14:textId="77777777" w:rsidR="00EA1846" w:rsidRPr="00071EBC" w:rsidRDefault="00EA1846" w:rsidP="00130037">
      <w:pPr>
        <w:spacing w:line="240" w:lineRule="auto"/>
        <w:rPr>
          <w:lang w:val="hu-HU"/>
        </w:rPr>
      </w:pPr>
    </w:p>
    <w:p w14:paraId="70CED7DD"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lastRenderedPageBreak/>
        <w:t>16.</w:t>
      </w:r>
      <w:r w:rsidRPr="00071EBC">
        <w:rPr>
          <w:b/>
          <w:bCs/>
          <w:lang w:val="hu-HU"/>
        </w:rPr>
        <w:tab/>
        <w:t>BRAILLE ÍRÁSSAL FELTÜNTETETT INFORMÁCIÓK</w:t>
      </w:r>
    </w:p>
    <w:p w14:paraId="4A3C4002" w14:textId="77777777" w:rsidR="00EA1846" w:rsidRPr="00071EBC" w:rsidRDefault="00EA1846" w:rsidP="00130037">
      <w:pPr>
        <w:spacing w:line="240" w:lineRule="auto"/>
        <w:rPr>
          <w:lang w:val="hu-HU"/>
        </w:rPr>
      </w:pPr>
    </w:p>
    <w:p w14:paraId="66E7DCAC" w14:textId="31E5A97E" w:rsidR="00EA1846" w:rsidRDefault="00845E88" w:rsidP="00643ECE">
      <w:pPr>
        <w:spacing w:line="240" w:lineRule="auto"/>
        <w:rPr>
          <w:lang w:val="hu-HU"/>
        </w:rPr>
      </w:pPr>
      <w:proofErr w:type="spellStart"/>
      <w:r>
        <w:rPr>
          <w:lang w:val="hu-HU"/>
        </w:rPr>
        <w:t>Daxanlo</w:t>
      </w:r>
      <w:proofErr w:type="spellEnd"/>
      <w:r>
        <w:rPr>
          <w:lang w:val="hu-HU"/>
        </w:rPr>
        <w:t xml:space="preserve"> </w:t>
      </w:r>
      <w:r w:rsidR="00057CDA">
        <w:rPr>
          <w:lang w:val="hu-HU"/>
        </w:rPr>
        <w:t>75 mg</w:t>
      </w:r>
    </w:p>
    <w:p w14:paraId="3440CAE0" w14:textId="77777777" w:rsidR="00057CDA" w:rsidRPr="00071EBC" w:rsidRDefault="00057CDA" w:rsidP="00643ECE">
      <w:pPr>
        <w:spacing w:line="240" w:lineRule="auto"/>
        <w:rPr>
          <w:lang w:val="hu-HU"/>
        </w:rPr>
      </w:pPr>
    </w:p>
    <w:p w14:paraId="6809AFB0" w14:textId="77777777" w:rsidR="00473DC3" w:rsidRPr="00071EBC" w:rsidRDefault="00473DC3" w:rsidP="00473DC3">
      <w:pPr>
        <w:spacing w:line="240" w:lineRule="auto"/>
        <w:rPr>
          <w:noProof/>
          <w:shd w:val="clear" w:color="auto" w:fill="CCCCCC"/>
          <w:lang w:val="hu-HU"/>
        </w:rPr>
      </w:pPr>
    </w:p>
    <w:p w14:paraId="56A5E0C8" w14:textId="508F9D30" w:rsidR="00473DC3" w:rsidRPr="00BA324A" w:rsidRDefault="001068B9" w:rsidP="00BA324A">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r>
      <w:r w:rsidR="00F7162F" w:rsidRPr="00BA324A">
        <w:rPr>
          <w:b/>
          <w:noProof/>
          <w:lang w:val="hu-HU"/>
        </w:rPr>
        <w:t>EGYEDI AZONOSÍTÓ – 2D VONALKÓD</w:t>
      </w:r>
    </w:p>
    <w:p w14:paraId="34AD3D70" w14:textId="77777777" w:rsidR="00473DC3" w:rsidRPr="00BA324A" w:rsidRDefault="00473DC3" w:rsidP="00473DC3">
      <w:pPr>
        <w:tabs>
          <w:tab w:val="clear" w:pos="567"/>
        </w:tabs>
        <w:spacing w:line="240" w:lineRule="auto"/>
        <w:rPr>
          <w:noProof/>
          <w:lang w:val="hu-HU"/>
        </w:rPr>
      </w:pPr>
    </w:p>
    <w:p w14:paraId="751AB0ED" w14:textId="1F996075" w:rsidR="00473DC3" w:rsidRPr="00BA324A" w:rsidRDefault="00F7162F" w:rsidP="00473DC3">
      <w:pPr>
        <w:spacing w:line="240" w:lineRule="auto"/>
        <w:rPr>
          <w:noProof/>
          <w:shd w:val="clear" w:color="auto" w:fill="CCCCCC"/>
          <w:lang w:val="hu-HU"/>
        </w:rPr>
      </w:pPr>
      <w:r w:rsidRPr="00BA324A">
        <w:rPr>
          <w:noProof/>
          <w:highlight w:val="lightGray"/>
          <w:lang w:val="hu-HU"/>
        </w:rPr>
        <w:t>Egyedi azonosítójú 2D vonalkóddal ellátva.</w:t>
      </w:r>
    </w:p>
    <w:p w14:paraId="2EE10D67" w14:textId="77777777" w:rsidR="00473DC3" w:rsidRPr="00BA324A" w:rsidRDefault="00473DC3" w:rsidP="00473DC3">
      <w:pPr>
        <w:tabs>
          <w:tab w:val="clear" w:pos="567"/>
        </w:tabs>
        <w:spacing w:line="240" w:lineRule="auto"/>
        <w:rPr>
          <w:noProof/>
          <w:lang w:val="hu-HU"/>
        </w:rPr>
      </w:pPr>
    </w:p>
    <w:p w14:paraId="0ACBF8F8" w14:textId="77777777" w:rsidR="00473DC3" w:rsidRPr="00BA324A" w:rsidRDefault="00473DC3" w:rsidP="001068B9">
      <w:pPr>
        <w:tabs>
          <w:tab w:val="clear" w:pos="567"/>
        </w:tabs>
        <w:spacing w:line="240" w:lineRule="auto"/>
        <w:rPr>
          <w:noProof/>
          <w:lang w:val="hu-HU"/>
        </w:rPr>
      </w:pPr>
    </w:p>
    <w:p w14:paraId="4E1AFFAF" w14:textId="0765A354" w:rsidR="00473DC3" w:rsidRPr="00BA324A" w:rsidRDefault="001068B9" w:rsidP="00BA324A">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r>
      <w:r w:rsidR="00F7162F" w:rsidRPr="00BA324A">
        <w:rPr>
          <w:b/>
          <w:noProof/>
          <w:lang w:val="hu-HU"/>
        </w:rPr>
        <w:t>EGYEDI AZONOSÍTÓ OLVASHATÓ FORMÁTUMA</w:t>
      </w:r>
    </w:p>
    <w:p w14:paraId="7CCFC240" w14:textId="77777777" w:rsidR="00473DC3" w:rsidRPr="00BA324A" w:rsidRDefault="00473DC3" w:rsidP="001068B9">
      <w:pPr>
        <w:tabs>
          <w:tab w:val="clear" w:pos="567"/>
        </w:tabs>
        <w:spacing w:line="240" w:lineRule="auto"/>
        <w:rPr>
          <w:noProof/>
          <w:lang w:val="hu-HU"/>
        </w:rPr>
      </w:pPr>
    </w:p>
    <w:p w14:paraId="096569E7" w14:textId="77777777" w:rsidR="009B5DC5" w:rsidRPr="00A819AE" w:rsidRDefault="009B5DC5" w:rsidP="009B5DC5">
      <w:pPr>
        <w:widowControl w:val="0"/>
        <w:rPr>
          <w:color w:val="000000"/>
        </w:rPr>
      </w:pPr>
      <w:r w:rsidRPr="00A819AE">
        <w:rPr>
          <w:color w:val="000000"/>
        </w:rPr>
        <w:t>PC</w:t>
      </w:r>
    </w:p>
    <w:p w14:paraId="129C6CA8" w14:textId="77777777" w:rsidR="009B5DC5" w:rsidRPr="00A819AE" w:rsidRDefault="009B5DC5" w:rsidP="009B5DC5">
      <w:pPr>
        <w:widowControl w:val="0"/>
        <w:rPr>
          <w:color w:val="000000"/>
        </w:rPr>
      </w:pPr>
      <w:r w:rsidRPr="00A819AE">
        <w:rPr>
          <w:color w:val="000000"/>
        </w:rPr>
        <w:t>SN</w:t>
      </w:r>
    </w:p>
    <w:p w14:paraId="54329100" w14:textId="77777777" w:rsidR="00473DC3" w:rsidRPr="00BA324A" w:rsidRDefault="00473DC3" w:rsidP="00473DC3">
      <w:pPr>
        <w:tabs>
          <w:tab w:val="clear" w:pos="567"/>
        </w:tabs>
        <w:spacing w:line="240" w:lineRule="auto"/>
        <w:rPr>
          <w:noProof/>
          <w:vanish/>
          <w:lang w:val="hu-HU"/>
        </w:rPr>
      </w:pPr>
    </w:p>
    <w:p w14:paraId="78C5C124" w14:textId="77777777" w:rsidR="00473DC3" w:rsidRPr="00BA324A" w:rsidRDefault="00473DC3" w:rsidP="00473DC3">
      <w:pPr>
        <w:tabs>
          <w:tab w:val="clear" w:pos="567"/>
        </w:tabs>
        <w:spacing w:line="240" w:lineRule="auto"/>
        <w:rPr>
          <w:noProof/>
          <w:vanish/>
          <w:lang w:val="hu-HU"/>
        </w:rPr>
      </w:pPr>
    </w:p>
    <w:p w14:paraId="558F898C" w14:textId="20DA5B88" w:rsidR="003B6AD8" w:rsidRDefault="00F7162F" w:rsidP="00130037">
      <w:pPr>
        <w:spacing w:line="240" w:lineRule="auto"/>
        <w:rPr>
          <w:b/>
          <w:bCs/>
          <w:u w:val="single"/>
          <w:lang w:val="hu-HU"/>
        </w:rPr>
      </w:pPr>
      <w:r w:rsidRPr="00071EBC">
        <w:rPr>
          <w:b/>
          <w:bCs/>
          <w:u w:val="single"/>
          <w:lang w:val="hu-HU"/>
        </w:rPr>
        <w:br w:type="page"/>
      </w:r>
    </w:p>
    <w:p w14:paraId="31CCB914" w14:textId="34F7D726"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lang w:val="hu-HU"/>
        </w:rPr>
        <w:lastRenderedPageBreak/>
        <w:t>A KÜLSŐ CSOMAGOLÁSON FELTÜNTETENDŐ ADATOK</w:t>
      </w:r>
    </w:p>
    <w:p w14:paraId="15E50DCF"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rPr>
          <w:b/>
          <w:bCs/>
          <w:lang w:val="hu-HU"/>
        </w:rPr>
      </w:pPr>
    </w:p>
    <w:p w14:paraId="0F4F7400" w14:textId="0B81716B"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rPr>
          <w:b/>
          <w:bCs/>
          <w:lang w:val="hu-HU"/>
        </w:rPr>
      </w:pPr>
      <w:bookmarkStart w:id="3" w:name="_Hlk147230699"/>
      <w:r w:rsidRPr="00AC67BC">
        <w:rPr>
          <w:b/>
          <w:noProof/>
          <w:lang w:val="hu-HU"/>
        </w:rPr>
        <w:t>GYŰJTŐCSOMAGOLÁS KÜLSŐ</w:t>
      </w:r>
      <w:r w:rsidR="00AC67BC" w:rsidRPr="00AC67BC">
        <w:rPr>
          <w:b/>
          <w:noProof/>
          <w:lang w:val="hu-HU"/>
        </w:rPr>
        <w:t xml:space="preserve"> DOBOZA</w:t>
      </w:r>
      <w:r w:rsidR="00BE0909">
        <w:rPr>
          <w:b/>
        </w:rPr>
        <w:tab/>
      </w:r>
      <w:r w:rsidR="00BE0909">
        <w:rPr>
          <w:b/>
        </w:rPr>
        <w:tab/>
      </w:r>
      <w:r w:rsidR="00BE0909">
        <w:rPr>
          <w:b/>
        </w:rPr>
        <w:tab/>
      </w:r>
      <w:proofErr w:type="spellStart"/>
      <w:r w:rsidR="00BE0909" w:rsidRPr="006A4ECF">
        <w:rPr>
          <w:i/>
        </w:rPr>
        <w:t>Egynyelvű</w:t>
      </w:r>
      <w:proofErr w:type="spellEnd"/>
      <w:r w:rsidR="00BE0909" w:rsidRPr="006A4ECF">
        <w:rPr>
          <w:i/>
        </w:rPr>
        <w:t xml:space="preserve"> </w:t>
      </w:r>
      <w:proofErr w:type="spellStart"/>
      <w:r w:rsidR="00BE0909" w:rsidRPr="006A4ECF">
        <w:rPr>
          <w:i/>
        </w:rPr>
        <w:t>vagy</w:t>
      </w:r>
      <w:proofErr w:type="spellEnd"/>
      <w:r w:rsidR="00BE0909">
        <w:rPr>
          <w:b/>
        </w:rPr>
        <w:t xml:space="preserve"> </w:t>
      </w:r>
      <w:proofErr w:type="spellStart"/>
      <w:r w:rsidR="00BE0909" w:rsidRPr="006A4ECF">
        <w:rPr>
          <w:i/>
        </w:rPr>
        <w:t>Többnyelvű</w:t>
      </w:r>
      <w:proofErr w:type="spellEnd"/>
    </w:p>
    <w:bookmarkEnd w:id="3"/>
    <w:p w14:paraId="7621E782" w14:textId="77777777" w:rsidR="003B6AD8" w:rsidRPr="00071EBC" w:rsidRDefault="003B6AD8" w:rsidP="003B6AD8">
      <w:pPr>
        <w:spacing w:line="240" w:lineRule="auto"/>
        <w:rPr>
          <w:lang w:val="hu-HU"/>
        </w:rPr>
      </w:pPr>
    </w:p>
    <w:p w14:paraId="0DBB5952" w14:textId="77777777" w:rsidR="003B6AD8" w:rsidRPr="00071EBC" w:rsidRDefault="003B6AD8" w:rsidP="003B6AD8">
      <w:pPr>
        <w:spacing w:line="240" w:lineRule="auto"/>
        <w:rPr>
          <w:lang w:val="hu-HU"/>
        </w:rPr>
      </w:pPr>
    </w:p>
    <w:p w14:paraId="675E5243"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2886CC60" w14:textId="77777777" w:rsidR="003B6AD8" w:rsidRPr="00071EBC" w:rsidRDefault="003B6AD8" w:rsidP="003B6AD8">
      <w:pPr>
        <w:spacing w:line="240" w:lineRule="auto"/>
        <w:rPr>
          <w:lang w:val="hu-HU"/>
        </w:rPr>
      </w:pPr>
    </w:p>
    <w:p w14:paraId="565B5843" w14:textId="79764764" w:rsidR="003B6AD8" w:rsidRDefault="00845E88" w:rsidP="003B6AD8">
      <w:pPr>
        <w:spacing w:line="240" w:lineRule="auto"/>
        <w:rPr>
          <w:lang w:val="hu-HU"/>
        </w:rPr>
      </w:pPr>
      <w:proofErr w:type="spellStart"/>
      <w:r>
        <w:rPr>
          <w:lang w:val="hu-HU"/>
        </w:rPr>
        <w:t>Daxanlo</w:t>
      </w:r>
      <w:proofErr w:type="spellEnd"/>
      <w:r>
        <w:rPr>
          <w:lang w:val="hu-HU"/>
        </w:rPr>
        <w:t xml:space="preserve"> </w:t>
      </w:r>
      <w:r w:rsidR="003B6AD8">
        <w:rPr>
          <w:lang w:val="hu-HU"/>
        </w:rPr>
        <w:t>75</w:t>
      </w:r>
      <w:r w:rsidR="00BE0909" w:rsidRPr="00A819AE">
        <w:rPr>
          <w:noProof/>
          <w:color w:val="000000"/>
        </w:rPr>
        <w:t> </w:t>
      </w:r>
      <w:r w:rsidR="003B6AD8">
        <w:rPr>
          <w:lang w:val="hu-HU"/>
        </w:rPr>
        <w:t>mg kemény kapszula</w:t>
      </w:r>
    </w:p>
    <w:p w14:paraId="0955F6EF" w14:textId="77777777" w:rsidR="003B6AD8" w:rsidRPr="00071EBC" w:rsidRDefault="003B6AD8" w:rsidP="003B6AD8">
      <w:pPr>
        <w:spacing w:line="240" w:lineRule="auto"/>
        <w:rPr>
          <w:lang w:val="hu-HU"/>
        </w:rPr>
      </w:pPr>
    </w:p>
    <w:p w14:paraId="41EED437" w14:textId="2B5EBCDE" w:rsidR="003B6AD8" w:rsidRDefault="003B6AD8" w:rsidP="003B6AD8">
      <w:pPr>
        <w:spacing w:line="240" w:lineRule="auto"/>
        <w:rPr>
          <w:lang w:val="hu-HU"/>
        </w:rPr>
      </w:pPr>
      <w:proofErr w:type="spellStart"/>
      <w:r w:rsidRPr="00E55B28">
        <w:rPr>
          <w:lang w:val="hu-HU"/>
        </w:rPr>
        <w:t>dabigatrán</w:t>
      </w:r>
      <w:r w:rsidR="00BE0909">
        <w:rPr>
          <w:lang w:val="hu-HU"/>
        </w:rPr>
        <w:t>-</w:t>
      </w:r>
      <w:r w:rsidRPr="00E55B28">
        <w:rPr>
          <w:lang w:val="hu-HU"/>
        </w:rPr>
        <w:t>etexilát</w:t>
      </w:r>
      <w:proofErr w:type="spellEnd"/>
    </w:p>
    <w:p w14:paraId="02500DF6" w14:textId="77777777" w:rsidR="003B6AD8" w:rsidRPr="00071EBC" w:rsidRDefault="003B6AD8" w:rsidP="003B6AD8">
      <w:pPr>
        <w:spacing w:line="240" w:lineRule="auto"/>
        <w:rPr>
          <w:lang w:val="hu-HU"/>
        </w:rPr>
      </w:pPr>
    </w:p>
    <w:p w14:paraId="543450E3" w14:textId="77777777" w:rsidR="003B6AD8" w:rsidRPr="00071EBC" w:rsidRDefault="003B6AD8" w:rsidP="003B6AD8">
      <w:pPr>
        <w:spacing w:line="240" w:lineRule="auto"/>
        <w:rPr>
          <w:lang w:val="hu-HU"/>
        </w:rPr>
      </w:pPr>
    </w:p>
    <w:p w14:paraId="760FE8FC"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r>
      <w:proofErr w:type="gramStart"/>
      <w:r w:rsidRPr="00071EBC">
        <w:rPr>
          <w:b/>
          <w:bCs/>
          <w:lang w:val="hu-HU"/>
        </w:rPr>
        <w:t>HATÓANYAG(</w:t>
      </w:r>
      <w:proofErr w:type="gramEnd"/>
      <w:r w:rsidRPr="00071EBC">
        <w:rPr>
          <w:b/>
          <w:bCs/>
          <w:lang w:val="hu-HU"/>
        </w:rPr>
        <w:t>OK) MEGNEVEZÉSE</w:t>
      </w:r>
    </w:p>
    <w:p w14:paraId="5B69F831" w14:textId="77777777" w:rsidR="003B6AD8" w:rsidRPr="00071EBC" w:rsidRDefault="003B6AD8" w:rsidP="003B6AD8">
      <w:pPr>
        <w:spacing w:line="240" w:lineRule="auto"/>
        <w:rPr>
          <w:lang w:val="hu-HU"/>
        </w:rPr>
      </w:pPr>
    </w:p>
    <w:p w14:paraId="0B635854" w14:textId="499DBE9D" w:rsidR="003B6AD8" w:rsidRPr="00071EBC" w:rsidRDefault="003B6AD8" w:rsidP="003B6AD8">
      <w:pPr>
        <w:spacing w:line="240" w:lineRule="auto"/>
        <w:rPr>
          <w:lang w:val="hu-HU"/>
        </w:rPr>
      </w:pPr>
      <w:r w:rsidRPr="006F29F2">
        <w:rPr>
          <w:lang w:val="hu-HU"/>
        </w:rPr>
        <w:t>75</w:t>
      </w:r>
      <w:r w:rsidR="00BE0909" w:rsidRPr="00A819AE">
        <w:rPr>
          <w:noProof/>
          <w:color w:val="000000"/>
        </w:rPr>
        <w:t> </w:t>
      </w:r>
      <w:r w:rsidRPr="006F29F2">
        <w:rPr>
          <w:lang w:val="hu-HU"/>
        </w:rPr>
        <w:t xml:space="preserve">mg </w:t>
      </w:r>
      <w:proofErr w:type="spellStart"/>
      <w:r w:rsidRPr="006F29F2">
        <w:rPr>
          <w:lang w:val="hu-HU"/>
        </w:rPr>
        <w:t>dabigatrán</w:t>
      </w:r>
      <w:r w:rsidR="00BE0909">
        <w:rPr>
          <w:lang w:val="hu-HU"/>
        </w:rPr>
        <w:t>-</w:t>
      </w:r>
      <w:r w:rsidRPr="006F29F2">
        <w:rPr>
          <w:lang w:val="hu-HU"/>
        </w:rPr>
        <w:t>etexilátot</w:t>
      </w:r>
      <w:proofErr w:type="spellEnd"/>
      <w:r w:rsidRPr="006F29F2">
        <w:rPr>
          <w:lang w:val="hu-HU"/>
        </w:rPr>
        <w:t xml:space="preserve"> tartalmaz (</w:t>
      </w:r>
      <w:proofErr w:type="spellStart"/>
      <w:r w:rsidRPr="006F29F2">
        <w:rPr>
          <w:lang w:val="hu-HU"/>
        </w:rPr>
        <w:t>dabigatrán</w:t>
      </w:r>
      <w:proofErr w:type="spellEnd"/>
      <w:r w:rsidR="00BE0909">
        <w:rPr>
          <w:lang w:val="hu-HU"/>
        </w:rPr>
        <w:t>-</w:t>
      </w:r>
      <w:proofErr w:type="spellStart"/>
      <w:r w:rsidRPr="006F29F2">
        <w:rPr>
          <w:lang w:val="hu-HU"/>
        </w:rPr>
        <w:t>etexilát</w:t>
      </w:r>
      <w:proofErr w:type="spellEnd"/>
      <w:r w:rsidR="00AB76EC">
        <w:rPr>
          <w:lang w:val="hu-HU"/>
        </w:rPr>
        <w:t>-</w:t>
      </w:r>
      <w:r w:rsidRPr="006F29F2">
        <w:rPr>
          <w:lang w:val="hu-HU"/>
        </w:rPr>
        <w:t>mezilát formájában) kemény kapszulánként.</w:t>
      </w:r>
    </w:p>
    <w:p w14:paraId="7D4050E6" w14:textId="77777777" w:rsidR="003B6AD8" w:rsidRPr="00071EBC" w:rsidRDefault="003B6AD8" w:rsidP="003B6AD8">
      <w:pPr>
        <w:spacing w:line="240" w:lineRule="auto"/>
        <w:rPr>
          <w:lang w:val="hu-HU"/>
        </w:rPr>
      </w:pPr>
    </w:p>
    <w:p w14:paraId="276C8536" w14:textId="77777777" w:rsidR="003B6AD8" w:rsidRPr="00071EBC" w:rsidRDefault="003B6AD8" w:rsidP="003B6AD8">
      <w:pPr>
        <w:spacing w:line="240" w:lineRule="auto"/>
        <w:rPr>
          <w:lang w:val="hu-HU"/>
        </w:rPr>
      </w:pPr>
    </w:p>
    <w:p w14:paraId="093F33A0"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58AC2DC8" w14:textId="77777777" w:rsidR="003B6AD8" w:rsidRPr="00071EBC" w:rsidRDefault="003B6AD8" w:rsidP="003B6AD8">
      <w:pPr>
        <w:spacing w:line="240" w:lineRule="auto"/>
        <w:rPr>
          <w:lang w:val="hu-HU"/>
        </w:rPr>
      </w:pPr>
    </w:p>
    <w:p w14:paraId="60653562" w14:textId="77777777" w:rsidR="003B6AD8" w:rsidRPr="00071EBC" w:rsidRDefault="003B6AD8" w:rsidP="003B6AD8">
      <w:pPr>
        <w:spacing w:line="240" w:lineRule="auto"/>
        <w:rPr>
          <w:lang w:val="hu-HU"/>
        </w:rPr>
      </w:pPr>
    </w:p>
    <w:p w14:paraId="25BDE7BD"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01701029" w14:textId="77777777" w:rsidR="003B6AD8" w:rsidRDefault="003B6AD8" w:rsidP="003B6AD8">
      <w:pPr>
        <w:spacing w:line="240" w:lineRule="auto"/>
        <w:rPr>
          <w:lang w:val="hu-HU"/>
        </w:rPr>
      </w:pPr>
    </w:p>
    <w:p w14:paraId="4328A7D9" w14:textId="6BBC5ACF" w:rsidR="003B6AD8" w:rsidRDefault="003B6AD8" w:rsidP="003B6AD8">
      <w:pPr>
        <w:spacing w:line="240" w:lineRule="auto"/>
        <w:rPr>
          <w:lang w:val="hu-HU"/>
        </w:rPr>
      </w:pPr>
      <w:proofErr w:type="gramStart"/>
      <w:r>
        <w:rPr>
          <w:lang w:val="hu-HU"/>
        </w:rPr>
        <w:t>kemény</w:t>
      </w:r>
      <w:proofErr w:type="gramEnd"/>
      <w:r w:rsidR="00E93A98">
        <w:rPr>
          <w:lang w:val="hu-HU"/>
        </w:rPr>
        <w:t xml:space="preserve"> </w:t>
      </w:r>
      <w:r>
        <w:rPr>
          <w:lang w:val="hu-HU"/>
        </w:rPr>
        <w:t>kapszula</w:t>
      </w:r>
    </w:p>
    <w:p w14:paraId="09BBF718" w14:textId="77777777" w:rsidR="003B6AD8" w:rsidRDefault="003B6AD8" w:rsidP="003B6AD8">
      <w:pPr>
        <w:spacing w:line="240" w:lineRule="auto"/>
        <w:rPr>
          <w:lang w:val="hu-HU"/>
        </w:rPr>
      </w:pPr>
    </w:p>
    <w:p w14:paraId="3A4AD227" w14:textId="77777777" w:rsidR="00262BD7" w:rsidRDefault="00262BD7" w:rsidP="00262BD7">
      <w:pPr>
        <w:spacing w:line="240" w:lineRule="auto"/>
        <w:rPr>
          <w:lang w:val="hu-HU"/>
        </w:rPr>
      </w:pPr>
      <w:r w:rsidRPr="008C2002">
        <w:rPr>
          <w:lang w:val="hu-HU"/>
        </w:rPr>
        <w:t>1</w:t>
      </w:r>
      <w:r>
        <w:rPr>
          <w:lang w:val="hu-HU"/>
        </w:rPr>
        <w:t>00</w:t>
      </w:r>
      <w:r w:rsidRPr="008C2002">
        <w:rPr>
          <w:lang w:val="hu-HU"/>
        </w:rPr>
        <w:t xml:space="preserve"> darab (</w:t>
      </w:r>
      <w:r>
        <w:rPr>
          <w:lang w:val="hu-HU"/>
        </w:rPr>
        <w:t>2</w:t>
      </w:r>
      <w:r w:rsidRPr="008C2002">
        <w:rPr>
          <w:lang w:val="hu-HU"/>
        </w:rPr>
        <w:t xml:space="preserve"> csomag </w:t>
      </w:r>
      <w:r>
        <w:rPr>
          <w:lang w:val="hu-HU"/>
        </w:rPr>
        <w:t>5</w:t>
      </w:r>
      <w:r w:rsidRPr="008C2002">
        <w:rPr>
          <w:lang w:val="hu-HU"/>
        </w:rPr>
        <w:t>0 darabos) kemény kapszulát tartalmazó gyűjtőcsomag</w:t>
      </w:r>
      <w:r>
        <w:rPr>
          <w:lang w:val="hu-HU"/>
        </w:rPr>
        <w:t>o</w:t>
      </w:r>
      <w:r w:rsidRPr="008C2002">
        <w:rPr>
          <w:lang w:val="hu-HU"/>
        </w:rPr>
        <w:t>lás.</w:t>
      </w:r>
    </w:p>
    <w:p w14:paraId="636CE4DA" w14:textId="2BD10070" w:rsidR="00262BD7" w:rsidRPr="00262BD7" w:rsidRDefault="00262BD7" w:rsidP="00262BD7">
      <w:pPr>
        <w:spacing w:line="240" w:lineRule="auto"/>
        <w:rPr>
          <w:noProof/>
          <w:highlight w:val="lightGray"/>
          <w:lang w:val="hu-HU"/>
        </w:rPr>
      </w:pPr>
      <w:r w:rsidRPr="004A43FC">
        <w:rPr>
          <w:noProof/>
          <w:highlight w:val="lightGray"/>
          <w:lang w:val="hu-HU"/>
        </w:rPr>
        <w:t>180 darab (3 csomag 60 darabos) kemény kapszulát tartalmazó gyűjtőcsomagolás.</w:t>
      </w:r>
    </w:p>
    <w:p w14:paraId="09831FE7" w14:textId="77777777" w:rsidR="003B6AD8" w:rsidRPr="00071EBC" w:rsidRDefault="003B6AD8" w:rsidP="003B6AD8">
      <w:pPr>
        <w:spacing w:line="240" w:lineRule="auto"/>
        <w:rPr>
          <w:lang w:val="hu-HU"/>
        </w:rPr>
      </w:pPr>
    </w:p>
    <w:p w14:paraId="066B9080" w14:textId="77777777" w:rsidR="003B6AD8" w:rsidRPr="00071EBC" w:rsidRDefault="003B6AD8" w:rsidP="003B6AD8">
      <w:pPr>
        <w:spacing w:line="240" w:lineRule="auto"/>
        <w:rPr>
          <w:lang w:val="hu-HU"/>
        </w:rPr>
      </w:pPr>
    </w:p>
    <w:p w14:paraId="67933F16"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 xml:space="preserve">AZ ALKALMAZÁSSAL KAPCSOLATOS TUDNIVALÓK </w:t>
      </w:r>
      <w:proofErr w:type="gramStart"/>
      <w:r w:rsidRPr="00071EBC">
        <w:rPr>
          <w:b/>
          <w:bCs/>
          <w:lang w:val="hu-HU"/>
        </w:rPr>
        <w:t>ÉS</w:t>
      </w:r>
      <w:proofErr w:type="gramEnd"/>
      <w:r w:rsidRPr="00071EBC">
        <w:rPr>
          <w:b/>
          <w:bCs/>
          <w:lang w:val="hu-HU"/>
        </w:rPr>
        <w:t xml:space="preserve"> AZ ALKALMAZÁS MÓDJA(I)</w:t>
      </w:r>
    </w:p>
    <w:p w14:paraId="16E81EDD" w14:textId="77777777" w:rsidR="003B6AD8" w:rsidRPr="00071EBC" w:rsidRDefault="003B6AD8" w:rsidP="003B6AD8">
      <w:pPr>
        <w:spacing w:line="240" w:lineRule="auto"/>
        <w:rPr>
          <w:lang w:val="hu-HU"/>
        </w:rPr>
      </w:pPr>
    </w:p>
    <w:p w14:paraId="61F4BF07" w14:textId="43A66D78" w:rsidR="003B6AD8" w:rsidRDefault="003B6AD8" w:rsidP="003B6AD8">
      <w:pPr>
        <w:spacing w:line="240" w:lineRule="auto"/>
        <w:rPr>
          <w:lang w:val="hu-HU"/>
        </w:rPr>
      </w:pPr>
      <w:r w:rsidRPr="002A7630">
        <w:rPr>
          <w:lang w:val="hu-HU"/>
        </w:rPr>
        <w:t>A kapszulát egészben nyelje le: ne rágja szét és ne törje össze</w:t>
      </w:r>
      <w:r w:rsidR="00AB76EC">
        <w:rPr>
          <w:lang w:val="hu-HU"/>
        </w:rPr>
        <w:t>.</w:t>
      </w:r>
    </w:p>
    <w:p w14:paraId="055158F9" w14:textId="77777777" w:rsidR="003B6AD8" w:rsidRDefault="003B6AD8" w:rsidP="003B6AD8">
      <w:pPr>
        <w:spacing w:line="240" w:lineRule="auto"/>
        <w:rPr>
          <w:lang w:val="hu-HU"/>
        </w:rPr>
      </w:pPr>
      <w:r w:rsidRPr="00071EBC">
        <w:rPr>
          <w:lang w:val="hu-HU"/>
        </w:rPr>
        <w:t>Alkalmazás előtt olvassa el a mellékelt betegtájékoztatót!</w:t>
      </w:r>
    </w:p>
    <w:p w14:paraId="1CCEEB60" w14:textId="77777777" w:rsidR="003B6AD8" w:rsidRDefault="003B6AD8" w:rsidP="003B6AD8">
      <w:pPr>
        <w:spacing w:line="240" w:lineRule="auto"/>
        <w:rPr>
          <w:lang w:val="hu-HU"/>
        </w:rPr>
      </w:pPr>
      <w:r>
        <w:rPr>
          <w:lang w:val="hu-HU"/>
        </w:rPr>
        <w:t>Szájon át történő alkalmazásra.</w:t>
      </w:r>
    </w:p>
    <w:p w14:paraId="514096C7" w14:textId="77777777" w:rsidR="003B6AD8" w:rsidRPr="00071EBC" w:rsidRDefault="003B6AD8" w:rsidP="003B6AD8">
      <w:pPr>
        <w:spacing w:line="240" w:lineRule="auto"/>
        <w:rPr>
          <w:lang w:val="hu-HU"/>
        </w:rPr>
      </w:pPr>
    </w:p>
    <w:p w14:paraId="35E52A0F" w14:textId="77777777" w:rsidR="003B6AD8" w:rsidRPr="00071EBC" w:rsidRDefault="003B6AD8" w:rsidP="003B6AD8">
      <w:pPr>
        <w:spacing w:line="240" w:lineRule="auto"/>
        <w:rPr>
          <w:lang w:val="hu-HU"/>
        </w:rPr>
      </w:pPr>
    </w:p>
    <w:p w14:paraId="338B4C27"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01F551AF" w14:textId="77777777" w:rsidR="003B6AD8" w:rsidRPr="00071EBC" w:rsidRDefault="003B6AD8" w:rsidP="003B6AD8">
      <w:pPr>
        <w:spacing w:line="240" w:lineRule="auto"/>
        <w:rPr>
          <w:lang w:val="hu-HU"/>
        </w:rPr>
      </w:pPr>
    </w:p>
    <w:p w14:paraId="3B4B4E10" w14:textId="77777777" w:rsidR="003B6AD8" w:rsidRPr="00071EBC" w:rsidRDefault="003B6AD8" w:rsidP="003B6AD8">
      <w:pPr>
        <w:spacing w:line="240" w:lineRule="auto"/>
        <w:rPr>
          <w:lang w:val="hu-HU"/>
        </w:rPr>
      </w:pPr>
      <w:r w:rsidRPr="00071EBC">
        <w:rPr>
          <w:lang w:val="hu-HU"/>
        </w:rPr>
        <w:t>A gyógyszer gyermekektől elzárva tartandó!</w:t>
      </w:r>
    </w:p>
    <w:p w14:paraId="52FE8B17" w14:textId="77777777" w:rsidR="003B6AD8" w:rsidRPr="00071EBC" w:rsidRDefault="003B6AD8" w:rsidP="003B6AD8">
      <w:pPr>
        <w:spacing w:line="240" w:lineRule="auto"/>
        <w:rPr>
          <w:lang w:val="hu-HU"/>
        </w:rPr>
      </w:pPr>
    </w:p>
    <w:p w14:paraId="0A2AC295" w14:textId="77777777" w:rsidR="003B6AD8" w:rsidRPr="00071EBC" w:rsidRDefault="003B6AD8" w:rsidP="003B6AD8">
      <w:pPr>
        <w:spacing w:line="240" w:lineRule="auto"/>
        <w:rPr>
          <w:lang w:val="hu-HU"/>
        </w:rPr>
      </w:pPr>
    </w:p>
    <w:p w14:paraId="25777DB6"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 xml:space="preserve">TOVÁBBI </w:t>
      </w:r>
      <w:proofErr w:type="gramStart"/>
      <w:r w:rsidRPr="00071EBC">
        <w:rPr>
          <w:b/>
          <w:bCs/>
          <w:lang w:val="hu-HU"/>
        </w:rPr>
        <w:t>FIGYELMEZTETÉS(</w:t>
      </w:r>
      <w:proofErr w:type="gramEnd"/>
      <w:r w:rsidRPr="00071EBC">
        <w:rPr>
          <w:b/>
          <w:bCs/>
          <w:lang w:val="hu-HU"/>
        </w:rPr>
        <w:t>EK), AMENNYIBEN SZÜKSÉGES</w:t>
      </w:r>
    </w:p>
    <w:p w14:paraId="741E6FB4" w14:textId="77777777" w:rsidR="003B6AD8" w:rsidRPr="00071EBC" w:rsidRDefault="003B6AD8" w:rsidP="003B6AD8">
      <w:pPr>
        <w:spacing w:line="240" w:lineRule="auto"/>
        <w:rPr>
          <w:lang w:val="hu-HU"/>
        </w:rPr>
      </w:pPr>
    </w:p>
    <w:p w14:paraId="4EB03C42" w14:textId="77777777" w:rsidR="003B6AD8" w:rsidRPr="00071EBC" w:rsidRDefault="003B6AD8" w:rsidP="003B6AD8">
      <w:pPr>
        <w:spacing w:line="240" w:lineRule="auto"/>
        <w:rPr>
          <w:lang w:val="hu-HU"/>
        </w:rPr>
      </w:pPr>
    </w:p>
    <w:p w14:paraId="5A049128"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7C419BEC" w14:textId="77777777" w:rsidR="003B6AD8" w:rsidRDefault="003B6AD8" w:rsidP="003B6AD8">
      <w:pPr>
        <w:spacing w:line="240" w:lineRule="auto"/>
        <w:rPr>
          <w:lang w:val="hu-HU"/>
        </w:rPr>
      </w:pPr>
    </w:p>
    <w:p w14:paraId="7C079841" w14:textId="77777777" w:rsidR="003B6AD8" w:rsidRDefault="003B6AD8" w:rsidP="003B6AD8">
      <w:pPr>
        <w:spacing w:line="240" w:lineRule="auto"/>
        <w:rPr>
          <w:lang w:val="hu-HU"/>
        </w:rPr>
      </w:pPr>
      <w:r>
        <w:rPr>
          <w:lang w:val="hu-HU"/>
        </w:rPr>
        <w:t>EXP</w:t>
      </w:r>
    </w:p>
    <w:p w14:paraId="4A68E8A1" w14:textId="77777777" w:rsidR="003B6AD8" w:rsidRPr="00071EBC" w:rsidRDefault="003B6AD8" w:rsidP="003B6AD8">
      <w:pPr>
        <w:spacing w:line="240" w:lineRule="auto"/>
        <w:rPr>
          <w:lang w:val="hu-HU"/>
        </w:rPr>
      </w:pPr>
    </w:p>
    <w:p w14:paraId="35B13B6F" w14:textId="77777777" w:rsidR="003B6AD8" w:rsidRPr="00071EBC" w:rsidRDefault="003B6AD8" w:rsidP="003B6AD8">
      <w:pPr>
        <w:spacing w:line="240" w:lineRule="auto"/>
        <w:rPr>
          <w:lang w:val="hu-HU"/>
        </w:rPr>
      </w:pPr>
    </w:p>
    <w:p w14:paraId="6B41EE15"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5B5796E2" w14:textId="77777777" w:rsidR="003B6AD8" w:rsidRDefault="003B6AD8" w:rsidP="003B6AD8">
      <w:pPr>
        <w:spacing w:line="240" w:lineRule="auto"/>
        <w:rPr>
          <w:lang w:val="hu-HU"/>
        </w:rPr>
      </w:pPr>
    </w:p>
    <w:p w14:paraId="4A4454A9" w14:textId="62C265AA" w:rsidR="003B6AD8" w:rsidRPr="000C2A4B" w:rsidRDefault="003B6AD8" w:rsidP="003B6AD8">
      <w:pPr>
        <w:widowControl w:val="0"/>
        <w:rPr>
          <w:lang w:val="hu-HU" w:bidi="en-US"/>
        </w:rPr>
      </w:pPr>
      <w:bookmarkStart w:id="4" w:name="_Hlk147230815"/>
      <w:r w:rsidRPr="000C2A4B">
        <w:rPr>
          <w:lang w:val="hu-HU" w:bidi="en-US"/>
        </w:rPr>
        <w:t xml:space="preserve">A </w:t>
      </w:r>
      <w:r w:rsidR="00BE0909">
        <w:rPr>
          <w:lang w:val="hu-HU" w:bidi="en-US"/>
        </w:rPr>
        <w:t xml:space="preserve">fénytől és </w:t>
      </w:r>
      <w:r w:rsidR="007648F3">
        <w:rPr>
          <w:lang w:val="hu-HU" w:bidi="en-US"/>
        </w:rPr>
        <w:t xml:space="preserve">a </w:t>
      </w:r>
      <w:r w:rsidRPr="000C2A4B">
        <w:rPr>
          <w:lang w:val="hu-HU" w:bidi="en-US"/>
        </w:rPr>
        <w:t>nedvességtől való védelem érdekében az eredeti csomagolásban tárolandó.</w:t>
      </w:r>
    </w:p>
    <w:bookmarkEnd w:id="4"/>
    <w:p w14:paraId="3A70BB33" w14:textId="77777777" w:rsidR="003B6AD8" w:rsidRPr="00071EBC" w:rsidRDefault="003B6AD8" w:rsidP="003B6AD8">
      <w:pPr>
        <w:spacing w:line="240" w:lineRule="auto"/>
        <w:rPr>
          <w:lang w:val="hu-HU"/>
        </w:rPr>
      </w:pPr>
    </w:p>
    <w:p w14:paraId="11CA6B46" w14:textId="77777777" w:rsidR="003B6AD8" w:rsidRPr="00071EBC" w:rsidRDefault="003B6AD8" w:rsidP="003B6AD8">
      <w:pPr>
        <w:spacing w:line="240" w:lineRule="auto"/>
        <w:rPr>
          <w:lang w:val="hu-HU"/>
        </w:rPr>
      </w:pPr>
    </w:p>
    <w:p w14:paraId="1D820472"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lastRenderedPageBreak/>
        <w:t>10.</w:t>
      </w:r>
      <w:r w:rsidRPr="00071EBC">
        <w:rPr>
          <w:b/>
          <w:bCs/>
          <w:lang w:val="hu-HU"/>
        </w:rPr>
        <w:tab/>
        <w:t>KÜLÖNLEGES ÓVINTÉZKEDÉSEK A FEL NEM HASZNÁLT GYÓGYSZEREK VAGY AZ ILYEN TERMÉKEKBŐL KELETKEZETT HULLADÉKANYAGOK ÁRTALMATLANNÁ TÉTELÉRE, HA ILYENEKRE SZÜKSÉG VAN</w:t>
      </w:r>
    </w:p>
    <w:p w14:paraId="1FF13CBE" w14:textId="77777777" w:rsidR="003B6AD8" w:rsidRPr="00071EBC" w:rsidRDefault="003B6AD8" w:rsidP="003B6AD8">
      <w:pPr>
        <w:spacing w:line="240" w:lineRule="auto"/>
        <w:rPr>
          <w:lang w:val="hu-HU"/>
        </w:rPr>
      </w:pPr>
    </w:p>
    <w:p w14:paraId="04B408C3" w14:textId="77777777" w:rsidR="003B6AD8" w:rsidRPr="00071EBC" w:rsidRDefault="003B6AD8" w:rsidP="003B6AD8">
      <w:pPr>
        <w:spacing w:line="240" w:lineRule="auto"/>
        <w:rPr>
          <w:lang w:val="hu-HU"/>
        </w:rPr>
      </w:pPr>
    </w:p>
    <w:p w14:paraId="09C0DC1D"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46C8EBA6" w14:textId="77777777" w:rsidR="003B6AD8" w:rsidRPr="00071EBC" w:rsidRDefault="003B6AD8" w:rsidP="003B6AD8">
      <w:pPr>
        <w:spacing w:line="240" w:lineRule="auto"/>
        <w:rPr>
          <w:lang w:val="hu-HU"/>
        </w:rPr>
      </w:pPr>
    </w:p>
    <w:p w14:paraId="1D7B3D5C" w14:textId="77777777" w:rsidR="00845E88" w:rsidRPr="002A7630" w:rsidRDefault="00845E88" w:rsidP="00845E88">
      <w:pPr>
        <w:widowControl w:val="0"/>
        <w:rPr>
          <w:lang w:val="hu-HU"/>
        </w:rPr>
      </w:pPr>
      <w:r w:rsidRPr="002A7630">
        <w:rPr>
          <w:lang w:val="hu-HU"/>
        </w:rPr>
        <w:t xml:space="preserve">KRKA, </w:t>
      </w:r>
      <w:proofErr w:type="spellStart"/>
      <w:r w:rsidRPr="002A7630">
        <w:rPr>
          <w:lang w:val="hu-HU"/>
        </w:rPr>
        <w:t>d.d</w:t>
      </w:r>
      <w:proofErr w:type="spellEnd"/>
      <w:r w:rsidRPr="002A7630">
        <w:rPr>
          <w:lang w:val="hu-HU"/>
        </w:rPr>
        <w:t xml:space="preserve">., Novo </w:t>
      </w:r>
      <w:proofErr w:type="spellStart"/>
      <w:r w:rsidRPr="002A7630">
        <w:rPr>
          <w:lang w:val="hu-HU"/>
        </w:rPr>
        <w:t>mesto</w:t>
      </w:r>
      <w:proofErr w:type="spellEnd"/>
    </w:p>
    <w:p w14:paraId="1BEDAF44" w14:textId="77777777" w:rsidR="00845E88" w:rsidRPr="002A7630" w:rsidRDefault="00845E88" w:rsidP="00845E88">
      <w:pPr>
        <w:widowControl w:val="0"/>
        <w:rPr>
          <w:lang w:val="hu-HU"/>
        </w:rPr>
      </w:pPr>
      <w:proofErr w:type="spellStart"/>
      <w:r w:rsidRPr="002A7630">
        <w:rPr>
          <w:lang w:val="hu-HU"/>
        </w:rPr>
        <w:t>Šmarješka</w:t>
      </w:r>
      <w:proofErr w:type="spellEnd"/>
      <w:r w:rsidRPr="002A7630">
        <w:rPr>
          <w:lang w:val="hu-HU"/>
        </w:rPr>
        <w:t xml:space="preserve"> </w:t>
      </w:r>
      <w:proofErr w:type="spellStart"/>
      <w:r w:rsidRPr="002A7630">
        <w:rPr>
          <w:lang w:val="hu-HU"/>
        </w:rPr>
        <w:t>cesta</w:t>
      </w:r>
      <w:proofErr w:type="spellEnd"/>
      <w:r w:rsidRPr="002A7630">
        <w:rPr>
          <w:lang w:val="hu-HU"/>
        </w:rPr>
        <w:t xml:space="preserve"> 6</w:t>
      </w:r>
    </w:p>
    <w:p w14:paraId="08698A11" w14:textId="77777777" w:rsidR="00845E88" w:rsidRPr="002A7630" w:rsidRDefault="00845E88" w:rsidP="00845E88">
      <w:pPr>
        <w:widowControl w:val="0"/>
        <w:rPr>
          <w:lang w:val="hu-HU"/>
        </w:rPr>
      </w:pPr>
      <w:r w:rsidRPr="002A7630">
        <w:rPr>
          <w:lang w:val="hu-HU"/>
        </w:rPr>
        <w:t xml:space="preserve">8501 Novo </w:t>
      </w:r>
      <w:proofErr w:type="spellStart"/>
      <w:r w:rsidRPr="002A7630">
        <w:rPr>
          <w:lang w:val="hu-HU"/>
        </w:rPr>
        <w:t>mesto</w:t>
      </w:r>
      <w:proofErr w:type="spellEnd"/>
    </w:p>
    <w:p w14:paraId="26ACA439" w14:textId="1ECAAC47" w:rsidR="003B6AD8" w:rsidRPr="00071EBC" w:rsidRDefault="00845E88" w:rsidP="00771731">
      <w:pPr>
        <w:spacing w:line="240" w:lineRule="auto"/>
        <w:rPr>
          <w:lang w:val="hu-HU"/>
        </w:rPr>
      </w:pPr>
      <w:r w:rsidRPr="002A7630">
        <w:rPr>
          <w:lang w:val="hu-HU"/>
        </w:rPr>
        <w:t>Szlovénia</w:t>
      </w:r>
    </w:p>
    <w:p w14:paraId="4824D70E" w14:textId="4BAAD2D6" w:rsidR="003B6AD8" w:rsidRDefault="003B6AD8" w:rsidP="003B6AD8">
      <w:pPr>
        <w:spacing w:line="240" w:lineRule="auto"/>
        <w:rPr>
          <w:lang w:val="hu-HU"/>
        </w:rPr>
      </w:pPr>
    </w:p>
    <w:p w14:paraId="7367404B" w14:textId="77777777" w:rsidR="00771731" w:rsidRPr="00071EBC" w:rsidRDefault="00771731" w:rsidP="003B6AD8">
      <w:pPr>
        <w:spacing w:line="240" w:lineRule="auto"/>
        <w:rPr>
          <w:lang w:val="hu-HU"/>
        </w:rPr>
      </w:pPr>
    </w:p>
    <w:p w14:paraId="485AFE57"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 xml:space="preserve">A FORGALOMBA HOZATALI ENGEDÉLY </w:t>
      </w:r>
      <w:proofErr w:type="gramStart"/>
      <w:r w:rsidRPr="00071EBC">
        <w:rPr>
          <w:b/>
          <w:bCs/>
          <w:lang w:val="hu-HU"/>
        </w:rPr>
        <w:t>SZÁMA(</w:t>
      </w:r>
      <w:proofErr w:type="gramEnd"/>
      <w:r w:rsidRPr="00071EBC">
        <w:rPr>
          <w:b/>
          <w:bCs/>
          <w:lang w:val="hu-HU"/>
        </w:rPr>
        <w:t>I)</w:t>
      </w:r>
    </w:p>
    <w:p w14:paraId="65DC29AB" w14:textId="77777777" w:rsidR="003B6AD8" w:rsidRPr="00071EBC" w:rsidRDefault="003B6AD8" w:rsidP="003B6AD8">
      <w:pPr>
        <w:spacing w:line="240" w:lineRule="auto"/>
        <w:rPr>
          <w:lang w:val="hu-HU"/>
        </w:rPr>
      </w:pPr>
    </w:p>
    <w:p w14:paraId="386670E1" w14:textId="77777777" w:rsidR="00D14CBC" w:rsidRDefault="00D14CBC" w:rsidP="00D14CBC">
      <w:pPr>
        <w:spacing w:line="240" w:lineRule="auto"/>
      </w:pPr>
      <w:r>
        <w:t>OGYI-T-24334/06</w:t>
      </w:r>
      <w:r>
        <w:tab/>
        <w:t>100× (2×50×1)</w:t>
      </w:r>
      <w:r>
        <w:tab/>
        <w:t xml:space="preserve">OPA/Al/PE//Al/PE </w:t>
      </w:r>
      <w:proofErr w:type="spellStart"/>
      <w:r>
        <w:t>buborékcsomagolásban</w:t>
      </w:r>
      <w:proofErr w:type="spellEnd"/>
      <w:r>
        <w:t xml:space="preserve"> (</w:t>
      </w:r>
      <w:proofErr w:type="spellStart"/>
      <w:r>
        <w:t>gyűjtőcsomagolásban</w:t>
      </w:r>
      <w:proofErr w:type="spellEnd"/>
      <w:r>
        <w:t>)</w:t>
      </w:r>
    </w:p>
    <w:p w14:paraId="4D0539C9" w14:textId="77777777" w:rsidR="00D14CBC" w:rsidRDefault="00D14CBC" w:rsidP="00D14CBC">
      <w:pPr>
        <w:spacing w:line="240" w:lineRule="auto"/>
      </w:pPr>
      <w:r>
        <w:t>OGYI-T-24334/07</w:t>
      </w:r>
      <w:r>
        <w:tab/>
        <w:t>180× (3×60×1)</w:t>
      </w:r>
      <w:r>
        <w:tab/>
        <w:t xml:space="preserve">OPA/Al/PE//Al/PE </w:t>
      </w:r>
      <w:proofErr w:type="spellStart"/>
      <w:r>
        <w:t>buborékcsomagolásban</w:t>
      </w:r>
      <w:proofErr w:type="spellEnd"/>
      <w:r>
        <w:t xml:space="preserve"> (</w:t>
      </w:r>
      <w:proofErr w:type="spellStart"/>
      <w:r>
        <w:t>gyűjtőcsomagolásban</w:t>
      </w:r>
      <w:proofErr w:type="spellEnd"/>
      <w:r>
        <w:t>)</w:t>
      </w:r>
    </w:p>
    <w:p w14:paraId="4A376BB3" w14:textId="2C8B4204" w:rsidR="003B6AD8" w:rsidRDefault="003B6AD8" w:rsidP="003B6AD8">
      <w:pPr>
        <w:spacing w:line="240" w:lineRule="auto"/>
        <w:rPr>
          <w:lang w:val="hu-HU"/>
        </w:rPr>
      </w:pPr>
    </w:p>
    <w:p w14:paraId="757068CB" w14:textId="77777777" w:rsidR="00D14CBC" w:rsidRPr="00071EBC" w:rsidRDefault="00D14CBC" w:rsidP="003B6AD8">
      <w:pPr>
        <w:spacing w:line="240" w:lineRule="auto"/>
        <w:rPr>
          <w:lang w:val="hu-HU"/>
        </w:rPr>
      </w:pPr>
    </w:p>
    <w:p w14:paraId="4B2B7F0E"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5EB60B6F" w14:textId="77777777" w:rsidR="003B6AD8" w:rsidRDefault="003B6AD8" w:rsidP="003B6AD8">
      <w:pPr>
        <w:spacing w:line="240" w:lineRule="auto"/>
        <w:rPr>
          <w:lang w:val="hu-HU"/>
        </w:rPr>
      </w:pPr>
    </w:p>
    <w:p w14:paraId="08E188E1" w14:textId="77777777" w:rsidR="003B6AD8" w:rsidRDefault="003B6AD8" w:rsidP="003B6AD8">
      <w:pPr>
        <w:spacing w:line="240" w:lineRule="auto"/>
        <w:rPr>
          <w:lang w:val="hu-HU"/>
        </w:rPr>
      </w:pPr>
      <w:proofErr w:type="spellStart"/>
      <w:r>
        <w:rPr>
          <w:lang w:val="hu-HU"/>
        </w:rPr>
        <w:t>Lot</w:t>
      </w:r>
      <w:proofErr w:type="spellEnd"/>
    </w:p>
    <w:p w14:paraId="4F4CD443" w14:textId="77777777" w:rsidR="003B6AD8" w:rsidRPr="00071EBC" w:rsidRDefault="003B6AD8" w:rsidP="003B6AD8">
      <w:pPr>
        <w:spacing w:line="240" w:lineRule="auto"/>
        <w:rPr>
          <w:lang w:val="hu-HU"/>
        </w:rPr>
      </w:pPr>
    </w:p>
    <w:p w14:paraId="5177F4D7" w14:textId="77777777" w:rsidR="003B6AD8" w:rsidRPr="00071EBC" w:rsidRDefault="003B6AD8" w:rsidP="003B6AD8">
      <w:pPr>
        <w:spacing w:line="240" w:lineRule="auto"/>
        <w:rPr>
          <w:lang w:val="hu-HU"/>
        </w:rPr>
      </w:pPr>
    </w:p>
    <w:p w14:paraId="01F8C888"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Pr="00BA324A">
        <w:rPr>
          <w:b/>
          <w:noProof/>
          <w:lang w:val="hu-HU"/>
        </w:rPr>
        <w:t>A GYÓGYSZER ÁLTALÁNOS BESOROLÁSA RENDELHETŐSÉG SZEMPONTJÁBÓL</w:t>
      </w:r>
    </w:p>
    <w:p w14:paraId="4031B683" w14:textId="77777777" w:rsidR="003B6AD8" w:rsidRPr="0029671C" w:rsidRDefault="003B6AD8" w:rsidP="003B6AD8">
      <w:pPr>
        <w:spacing w:line="240" w:lineRule="auto"/>
        <w:rPr>
          <w:lang w:val="hu-HU"/>
        </w:rPr>
      </w:pPr>
    </w:p>
    <w:p w14:paraId="4E472049" w14:textId="77777777" w:rsidR="00BE0909" w:rsidRPr="00CF428F" w:rsidRDefault="00BE0909" w:rsidP="00BE0909">
      <w:pPr>
        <w:rPr>
          <w:lang w:val="hu-HU"/>
        </w:rPr>
      </w:pPr>
      <w:bookmarkStart w:id="5" w:name="_Hlk147230823"/>
      <w:r w:rsidRPr="00CF428F">
        <w:rPr>
          <w:lang w:val="hu-HU"/>
        </w:rPr>
        <w:t>Orvosi rendelvényhez kötött gyógyszer (</w:t>
      </w:r>
      <w:r>
        <w:rPr>
          <w:lang w:val="hu-HU"/>
        </w:rPr>
        <w:t>J</w:t>
      </w:r>
      <w:r w:rsidRPr="00CF428F">
        <w:rPr>
          <w:lang w:val="hu-HU"/>
        </w:rPr>
        <w:t>).</w:t>
      </w:r>
    </w:p>
    <w:bookmarkEnd w:id="5"/>
    <w:p w14:paraId="4E33A6C5" w14:textId="68CADCD4" w:rsidR="003B6AD8" w:rsidRDefault="003B6AD8" w:rsidP="003B6AD8">
      <w:pPr>
        <w:spacing w:line="240" w:lineRule="auto"/>
        <w:rPr>
          <w:lang w:val="hu-HU"/>
        </w:rPr>
      </w:pPr>
    </w:p>
    <w:p w14:paraId="4986A275" w14:textId="77777777" w:rsidR="00BE0909" w:rsidRPr="00071EBC" w:rsidRDefault="00BE0909" w:rsidP="003B6AD8">
      <w:pPr>
        <w:spacing w:line="240" w:lineRule="auto"/>
        <w:rPr>
          <w:lang w:val="hu-HU"/>
        </w:rPr>
      </w:pPr>
    </w:p>
    <w:p w14:paraId="2E91A29E"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24185314" w14:textId="77777777" w:rsidR="003B6AD8" w:rsidRPr="00071EBC" w:rsidRDefault="003B6AD8" w:rsidP="003B6AD8">
      <w:pPr>
        <w:spacing w:line="240" w:lineRule="auto"/>
        <w:rPr>
          <w:lang w:val="hu-HU"/>
        </w:rPr>
      </w:pPr>
    </w:p>
    <w:p w14:paraId="5437EB46" w14:textId="77777777" w:rsidR="003B6AD8" w:rsidRPr="00071EBC" w:rsidRDefault="003B6AD8" w:rsidP="003B6AD8">
      <w:pPr>
        <w:spacing w:line="240" w:lineRule="auto"/>
        <w:rPr>
          <w:lang w:val="hu-HU"/>
        </w:rPr>
      </w:pPr>
    </w:p>
    <w:p w14:paraId="0049C170"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288E9378" w14:textId="77777777" w:rsidR="003B6AD8" w:rsidRPr="00071EBC" w:rsidRDefault="003B6AD8" w:rsidP="003B6AD8">
      <w:pPr>
        <w:spacing w:line="240" w:lineRule="auto"/>
        <w:rPr>
          <w:lang w:val="hu-HU"/>
        </w:rPr>
      </w:pPr>
    </w:p>
    <w:p w14:paraId="00BC3BC4" w14:textId="0B53D2D8" w:rsidR="003B6AD8" w:rsidRPr="00E93A98" w:rsidRDefault="00845E88" w:rsidP="00E93A98">
      <w:pPr>
        <w:widowControl w:val="0"/>
        <w:spacing w:line="240" w:lineRule="auto"/>
        <w:rPr>
          <w:noProof/>
          <w:color w:val="000000"/>
          <w:highlight w:val="lightGray"/>
        </w:rPr>
      </w:pPr>
      <w:r>
        <w:rPr>
          <w:noProof/>
          <w:color w:val="000000"/>
          <w:highlight w:val="lightGray"/>
        </w:rPr>
        <w:t>Daxanlo</w:t>
      </w:r>
      <w:r w:rsidRPr="00E93A98">
        <w:rPr>
          <w:noProof/>
          <w:color w:val="000000"/>
          <w:highlight w:val="lightGray"/>
        </w:rPr>
        <w:t xml:space="preserve"> </w:t>
      </w:r>
      <w:r w:rsidR="003B6AD8" w:rsidRPr="00E93A98">
        <w:rPr>
          <w:noProof/>
          <w:color w:val="000000"/>
          <w:highlight w:val="lightGray"/>
        </w:rPr>
        <w:t>75 mg</w:t>
      </w:r>
    </w:p>
    <w:p w14:paraId="504D6F8C" w14:textId="77777777" w:rsidR="003B6AD8" w:rsidRPr="00071EBC" w:rsidRDefault="003B6AD8" w:rsidP="003B6AD8">
      <w:pPr>
        <w:spacing w:line="240" w:lineRule="auto"/>
        <w:rPr>
          <w:lang w:val="hu-HU"/>
        </w:rPr>
      </w:pPr>
    </w:p>
    <w:p w14:paraId="45BD212E" w14:textId="77777777" w:rsidR="003B6AD8" w:rsidRPr="00071EBC" w:rsidRDefault="003B6AD8" w:rsidP="003B6AD8">
      <w:pPr>
        <w:spacing w:line="240" w:lineRule="auto"/>
        <w:rPr>
          <w:noProof/>
          <w:shd w:val="clear" w:color="auto" w:fill="CCCCCC"/>
          <w:lang w:val="hu-HU"/>
        </w:rPr>
      </w:pPr>
    </w:p>
    <w:p w14:paraId="03AEC66B" w14:textId="77777777" w:rsidR="003B6AD8" w:rsidRPr="00BA324A" w:rsidRDefault="003B6AD8" w:rsidP="003B6AD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t>EGYEDI AZONOSÍTÓ – 2D VONALKÓD</w:t>
      </w:r>
    </w:p>
    <w:p w14:paraId="62FEAF24" w14:textId="77777777" w:rsidR="003B6AD8" w:rsidRPr="00BA324A" w:rsidRDefault="003B6AD8" w:rsidP="003B6AD8">
      <w:pPr>
        <w:tabs>
          <w:tab w:val="clear" w:pos="567"/>
        </w:tabs>
        <w:spacing w:line="240" w:lineRule="auto"/>
        <w:rPr>
          <w:noProof/>
          <w:lang w:val="hu-HU"/>
        </w:rPr>
      </w:pPr>
    </w:p>
    <w:p w14:paraId="5F91E1BA" w14:textId="77777777" w:rsidR="003B6AD8" w:rsidRPr="00BA324A" w:rsidRDefault="003B6AD8" w:rsidP="003B6AD8">
      <w:pPr>
        <w:spacing w:line="240" w:lineRule="auto"/>
        <w:rPr>
          <w:noProof/>
          <w:shd w:val="clear" w:color="auto" w:fill="CCCCCC"/>
          <w:lang w:val="hu-HU"/>
        </w:rPr>
      </w:pPr>
      <w:r w:rsidRPr="00BA324A">
        <w:rPr>
          <w:noProof/>
          <w:highlight w:val="lightGray"/>
          <w:lang w:val="hu-HU"/>
        </w:rPr>
        <w:t>Egyedi azonosítójú 2D vonalkóddal ellátva.</w:t>
      </w:r>
    </w:p>
    <w:p w14:paraId="7A8D7AC0" w14:textId="77777777" w:rsidR="003B6AD8" w:rsidRPr="00BA324A" w:rsidRDefault="003B6AD8" w:rsidP="003B6AD8">
      <w:pPr>
        <w:tabs>
          <w:tab w:val="clear" w:pos="567"/>
        </w:tabs>
        <w:spacing w:line="240" w:lineRule="auto"/>
        <w:rPr>
          <w:noProof/>
          <w:lang w:val="hu-HU"/>
        </w:rPr>
      </w:pPr>
    </w:p>
    <w:p w14:paraId="20AB2451" w14:textId="77777777" w:rsidR="003B6AD8" w:rsidRPr="00BA324A" w:rsidRDefault="003B6AD8" w:rsidP="003B6AD8">
      <w:pPr>
        <w:tabs>
          <w:tab w:val="clear" w:pos="567"/>
        </w:tabs>
        <w:spacing w:line="240" w:lineRule="auto"/>
        <w:rPr>
          <w:noProof/>
          <w:lang w:val="hu-HU"/>
        </w:rPr>
      </w:pPr>
    </w:p>
    <w:p w14:paraId="609D07F9" w14:textId="77777777" w:rsidR="003B6AD8" w:rsidRPr="00BA324A" w:rsidRDefault="003B6AD8" w:rsidP="003B6AD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t>EGYEDI AZONOSÍTÓ OLVASHATÓ FORMÁTUMA</w:t>
      </w:r>
    </w:p>
    <w:p w14:paraId="0347BF6A" w14:textId="77777777" w:rsidR="003B6AD8" w:rsidRPr="00BA324A" w:rsidRDefault="003B6AD8" w:rsidP="003B6AD8">
      <w:pPr>
        <w:tabs>
          <w:tab w:val="clear" w:pos="567"/>
        </w:tabs>
        <w:spacing w:line="240" w:lineRule="auto"/>
        <w:rPr>
          <w:noProof/>
          <w:lang w:val="hu-HU"/>
        </w:rPr>
      </w:pPr>
    </w:p>
    <w:p w14:paraId="728704D2" w14:textId="77777777" w:rsidR="003B6AD8" w:rsidRPr="00A819AE" w:rsidRDefault="003B6AD8" w:rsidP="003B6AD8">
      <w:pPr>
        <w:widowControl w:val="0"/>
        <w:rPr>
          <w:color w:val="000000"/>
        </w:rPr>
      </w:pPr>
      <w:r w:rsidRPr="00A819AE">
        <w:rPr>
          <w:color w:val="000000"/>
        </w:rPr>
        <w:t>PC</w:t>
      </w:r>
    </w:p>
    <w:p w14:paraId="40D0D8CA" w14:textId="77777777" w:rsidR="003B6AD8" w:rsidRPr="00A819AE" w:rsidRDefault="003B6AD8" w:rsidP="003B6AD8">
      <w:pPr>
        <w:widowControl w:val="0"/>
        <w:rPr>
          <w:color w:val="000000"/>
        </w:rPr>
      </w:pPr>
      <w:r w:rsidRPr="00A819AE">
        <w:rPr>
          <w:color w:val="000000"/>
        </w:rPr>
        <w:t>SN</w:t>
      </w:r>
    </w:p>
    <w:p w14:paraId="1997D0BB" w14:textId="77777777" w:rsidR="003B6AD8" w:rsidRPr="00BA324A" w:rsidRDefault="003B6AD8" w:rsidP="003B6AD8">
      <w:pPr>
        <w:tabs>
          <w:tab w:val="clear" w:pos="567"/>
        </w:tabs>
        <w:spacing w:line="240" w:lineRule="auto"/>
        <w:rPr>
          <w:noProof/>
          <w:vanish/>
          <w:lang w:val="hu-HU"/>
        </w:rPr>
      </w:pPr>
    </w:p>
    <w:p w14:paraId="702F4B0E" w14:textId="77777777" w:rsidR="003B6AD8" w:rsidRPr="00BA324A" w:rsidRDefault="003B6AD8" w:rsidP="003B6AD8">
      <w:pPr>
        <w:tabs>
          <w:tab w:val="clear" w:pos="567"/>
        </w:tabs>
        <w:spacing w:line="240" w:lineRule="auto"/>
        <w:rPr>
          <w:noProof/>
          <w:vanish/>
          <w:lang w:val="hu-HU"/>
        </w:rPr>
      </w:pPr>
    </w:p>
    <w:p w14:paraId="615F4FF8" w14:textId="77777777" w:rsidR="003B6AD8" w:rsidRPr="00071EBC" w:rsidRDefault="003B6AD8" w:rsidP="003B6AD8">
      <w:pPr>
        <w:spacing w:line="240" w:lineRule="auto"/>
        <w:rPr>
          <w:lang w:val="hu-HU"/>
        </w:rPr>
      </w:pPr>
      <w:r w:rsidRPr="00071EBC">
        <w:rPr>
          <w:b/>
          <w:bCs/>
          <w:u w:val="single"/>
          <w:lang w:val="hu-HU"/>
        </w:rPr>
        <w:br w:type="page"/>
      </w:r>
    </w:p>
    <w:p w14:paraId="6BAD31D5"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lang w:val="hu-HU"/>
        </w:rPr>
        <w:lastRenderedPageBreak/>
        <w:t>A KÜLSŐ CSOMAGOLÁSON FELTÜNTETENDŐ ADATOK</w:t>
      </w:r>
    </w:p>
    <w:p w14:paraId="6E5DAB3E"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rPr>
          <w:b/>
          <w:bCs/>
          <w:lang w:val="hu-HU"/>
        </w:rPr>
      </w:pPr>
    </w:p>
    <w:p w14:paraId="1A7F54E6" w14:textId="037C4D01"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rPr>
          <w:b/>
          <w:bCs/>
          <w:lang w:val="hu-HU"/>
        </w:rPr>
      </w:pPr>
      <w:r w:rsidRPr="00AC67BC">
        <w:rPr>
          <w:b/>
          <w:noProof/>
          <w:lang w:val="hu-HU"/>
        </w:rPr>
        <w:t>GYŰJTŐCSOMAGOLÁS BELSŐ</w:t>
      </w:r>
      <w:r w:rsidR="00AC67BC" w:rsidRPr="00AC67BC">
        <w:rPr>
          <w:b/>
          <w:noProof/>
          <w:lang w:val="hu-HU"/>
        </w:rPr>
        <w:t xml:space="preserve"> DOBOZA</w:t>
      </w:r>
    </w:p>
    <w:p w14:paraId="21E8BA46" w14:textId="77777777" w:rsidR="003B6AD8" w:rsidRPr="00071EBC" w:rsidRDefault="003B6AD8" w:rsidP="003B6AD8">
      <w:pPr>
        <w:spacing w:line="240" w:lineRule="auto"/>
        <w:rPr>
          <w:lang w:val="hu-HU"/>
        </w:rPr>
      </w:pPr>
    </w:p>
    <w:p w14:paraId="783EC42D" w14:textId="77777777" w:rsidR="003B6AD8" w:rsidRPr="00071EBC" w:rsidRDefault="003B6AD8" w:rsidP="003B6AD8">
      <w:pPr>
        <w:spacing w:line="240" w:lineRule="auto"/>
        <w:rPr>
          <w:lang w:val="hu-HU"/>
        </w:rPr>
      </w:pPr>
    </w:p>
    <w:p w14:paraId="1AF8EDC2"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5AC5E53F" w14:textId="77777777" w:rsidR="003B6AD8" w:rsidRPr="00071EBC" w:rsidRDefault="003B6AD8" w:rsidP="003B6AD8">
      <w:pPr>
        <w:spacing w:line="240" w:lineRule="auto"/>
        <w:rPr>
          <w:lang w:val="hu-HU"/>
        </w:rPr>
      </w:pPr>
    </w:p>
    <w:p w14:paraId="74F87D72" w14:textId="2331BF15" w:rsidR="003B6AD8" w:rsidRDefault="00845E88" w:rsidP="003B6AD8">
      <w:pPr>
        <w:spacing w:line="240" w:lineRule="auto"/>
        <w:rPr>
          <w:lang w:val="hu-HU"/>
        </w:rPr>
      </w:pPr>
      <w:proofErr w:type="spellStart"/>
      <w:r>
        <w:rPr>
          <w:lang w:val="hu-HU"/>
        </w:rPr>
        <w:t>Daxanlo</w:t>
      </w:r>
      <w:proofErr w:type="spellEnd"/>
      <w:r>
        <w:rPr>
          <w:lang w:val="hu-HU"/>
        </w:rPr>
        <w:t xml:space="preserve"> </w:t>
      </w:r>
      <w:r w:rsidR="003B6AD8">
        <w:rPr>
          <w:lang w:val="hu-HU"/>
        </w:rPr>
        <w:t>75</w:t>
      </w:r>
      <w:r w:rsidR="00BE0909" w:rsidRPr="0020622C">
        <w:rPr>
          <w:color w:val="000000"/>
        </w:rPr>
        <w:t> </w:t>
      </w:r>
      <w:r w:rsidR="003B6AD8">
        <w:rPr>
          <w:lang w:val="hu-HU"/>
        </w:rPr>
        <w:t>mg kemény kapszula</w:t>
      </w:r>
    </w:p>
    <w:p w14:paraId="7BF17D44" w14:textId="77777777" w:rsidR="003B6AD8" w:rsidRPr="00071EBC" w:rsidRDefault="003B6AD8" w:rsidP="003B6AD8">
      <w:pPr>
        <w:spacing w:line="240" w:lineRule="auto"/>
        <w:rPr>
          <w:lang w:val="hu-HU"/>
        </w:rPr>
      </w:pPr>
    </w:p>
    <w:p w14:paraId="7A5F8778" w14:textId="2A40402C" w:rsidR="003B6AD8" w:rsidRDefault="003B6AD8" w:rsidP="003B6AD8">
      <w:pPr>
        <w:spacing w:line="240" w:lineRule="auto"/>
        <w:rPr>
          <w:lang w:val="hu-HU"/>
        </w:rPr>
      </w:pPr>
      <w:proofErr w:type="spellStart"/>
      <w:r w:rsidRPr="00E55B28">
        <w:rPr>
          <w:lang w:val="hu-HU"/>
        </w:rPr>
        <w:t>dabigatrán</w:t>
      </w:r>
      <w:r w:rsidR="00BE0909">
        <w:rPr>
          <w:lang w:val="hu-HU"/>
        </w:rPr>
        <w:t>-</w:t>
      </w:r>
      <w:r w:rsidRPr="00E55B28">
        <w:rPr>
          <w:lang w:val="hu-HU"/>
        </w:rPr>
        <w:t>etexilát</w:t>
      </w:r>
      <w:proofErr w:type="spellEnd"/>
    </w:p>
    <w:p w14:paraId="3DDD0AD8" w14:textId="77777777" w:rsidR="003B6AD8" w:rsidRPr="00071EBC" w:rsidRDefault="003B6AD8" w:rsidP="003B6AD8">
      <w:pPr>
        <w:spacing w:line="240" w:lineRule="auto"/>
        <w:rPr>
          <w:lang w:val="hu-HU"/>
        </w:rPr>
      </w:pPr>
    </w:p>
    <w:p w14:paraId="63F5CADF" w14:textId="77777777" w:rsidR="003B6AD8" w:rsidRPr="00071EBC" w:rsidRDefault="003B6AD8" w:rsidP="003B6AD8">
      <w:pPr>
        <w:spacing w:line="240" w:lineRule="auto"/>
        <w:rPr>
          <w:lang w:val="hu-HU"/>
        </w:rPr>
      </w:pPr>
    </w:p>
    <w:p w14:paraId="6774B503"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r>
      <w:proofErr w:type="gramStart"/>
      <w:r w:rsidRPr="00071EBC">
        <w:rPr>
          <w:b/>
          <w:bCs/>
          <w:lang w:val="hu-HU"/>
        </w:rPr>
        <w:t>HATÓANYAG(</w:t>
      </w:r>
      <w:proofErr w:type="gramEnd"/>
      <w:r w:rsidRPr="00071EBC">
        <w:rPr>
          <w:b/>
          <w:bCs/>
          <w:lang w:val="hu-HU"/>
        </w:rPr>
        <w:t>OK) MEGNEVEZÉSE</w:t>
      </w:r>
    </w:p>
    <w:p w14:paraId="0351126E" w14:textId="77777777" w:rsidR="003B6AD8" w:rsidRPr="00071EBC" w:rsidRDefault="003B6AD8" w:rsidP="003B6AD8">
      <w:pPr>
        <w:spacing w:line="240" w:lineRule="auto"/>
        <w:rPr>
          <w:lang w:val="hu-HU"/>
        </w:rPr>
      </w:pPr>
    </w:p>
    <w:p w14:paraId="583CAD5F" w14:textId="467C5C2D" w:rsidR="003B6AD8" w:rsidRPr="00071EBC" w:rsidRDefault="003B6AD8" w:rsidP="003B6AD8">
      <w:pPr>
        <w:spacing w:line="240" w:lineRule="auto"/>
        <w:rPr>
          <w:lang w:val="hu-HU"/>
        </w:rPr>
      </w:pPr>
      <w:r w:rsidRPr="00E93A98">
        <w:rPr>
          <w:lang w:val="hu-HU"/>
        </w:rPr>
        <w:t>75</w:t>
      </w:r>
      <w:r w:rsidR="00BE0909" w:rsidRPr="0020622C">
        <w:rPr>
          <w:color w:val="000000"/>
        </w:rPr>
        <w:t> </w:t>
      </w:r>
      <w:r w:rsidRPr="00E93A98">
        <w:rPr>
          <w:lang w:val="hu-HU"/>
        </w:rPr>
        <w:t xml:space="preserve">mg </w:t>
      </w:r>
      <w:proofErr w:type="spellStart"/>
      <w:r w:rsidRPr="00E93A98">
        <w:rPr>
          <w:lang w:val="hu-HU"/>
        </w:rPr>
        <w:t>dabigatrán</w:t>
      </w:r>
      <w:r w:rsidR="00BE0909">
        <w:rPr>
          <w:lang w:val="hu-HU"/>
        </w:rPr>
        <w:t>-</w:t>
      </w:r>
      <w:r w:rsidRPr="00E93A98">
        <w:rPr>
          <w:lang w:val="hu-HU"/>
        </w:rPr>
        <w:t>etexilátot</w:t>
      </w:r>
      <w:proofErr w:type="spellEnd"/>
      <w:r w:rsidRPr="00E93A98">
        <w:rPr>
          <w:lang w:val="hu-HU"/>
        </w:rPr>
        <w:t xml:space="preserve"> tartalmaz (</w:t>
      </w:r>
      <w:proofErr w:type="spellStart"/>
      <w:r w:rsidRPr="00E93A98">
        <w:rPr>
          <w:lang w:val="hu-HU"/>
        </w:rPr>
        <w:t>dabigatrán</w:t>
      </w:r>
      <w:proofErr w:type="spellEnd"/>
      <w:r w:rsidR="00BE0909">
        <w:rPr>
          <w:lang w:val="hu-HU"/>
        </w:rPr>
        <w:t>-</w:t>
      </w:r>
      <w:proofErr w:type="spellStart"/>
      <w:r w:rsidRPr="00E93A98">
        <w:rPr>
          <w:lang w:val="hu-HU"/>
        </w:rPr>
        <w:t>etexilát</w:t>
      </w:r>
      <w:proofErr w:type="spellEnd"/>
      <w:r w:rsidR="00E06BFA">
        <w:rPr>
          <w:lang w:val="hu-HU"/>
        </w:rPr>
        <w:t>-</w:t>
      </w:r>
      <w:r w:rsidRPr="00E93A98">
        <w:rPr>
          <w:lang w:val="hu-HU"/>
        </w:rPr>
        <w:t>mezilát formájában) kemény kapszulánként.</w:t>
      </w:r>
    </w:p>
    <w:p w14:paraId="2AD4042F" w14:textId="77777777" w:rsidR="003B6AD8" w:rsidRPr="00071EBC" w:rsidRDefault="003B6AD8" w:rsidP="003B6AD8">
      <w:pPr>
        <w:spacing w:line="240" w:lineRule="auto"/>
        <w:rPr>
          <w:lang w:val="hu-HU"/>
        </w:rPr>
      </w:pPr>
    </w:p>
    <w:p w14:paraId="22B1546B" w14:textId="77777777" w:rsidR="003B6AD8" w:rsidRPr="00071EBC" w:rsidRDefault="003B6AD8" w:rsidP="003B6AD8">
      <w:pPr>
        <w:spacing w:line="240" w:lineRule="auto"/>
        <w:rPr>
          <w:lang w:val="hu-HU"/>
        </w:rPr>
      </w:pPr>
    </w:p>
    <w:p w14:paraId="08006271"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11CD4D2A" w14:textId="77777777" w:rsidR="003B6AD8" w:rsidRPr="00071EBC" w:rsidRDefault="003B6AD8" w:rsidP="003B6AD8">
      <w:pPr>
        <w:spacing w:line="240" w:lineRule="auto"/>
        <w:rPr>
          <w:lang w:val="hu-HU"/>
        </w:rPr>
      </w:pPr>
    </w:p>
    <w:p w14:paraId="0C15FC02" w14:textId="77777777" w:rsidR="003B6AD8" w:rsidRPr="00071EBC" w:rsidRDefault="003B6AD8" w:rsidP="003B6AD8">
      <w:pPr>
        <w:spacing w:line="240" w:lineRule="auto"/>
        <w:rPr>
          <w:lang w:val="hu-HU"/>
        </w:rPr>
      </w:pPr>
    </w:p>
    <w:p w14:paraId="42719199"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19EB6F41" w14:textId="77777777" w:rsidR="003B6AD8" w:rsidRDefault="003B6AD8" w:rsidP="003B6AD8">
      <w:pPr>
        <w:spacing w:line="240" w:lineRule="auto"/>
        <w:rPr>
          <w:lang w:val="hu-HU"/>
        </w:rPr>
      </w:pPr>
    </w:p>
    <w:p w14:paraId="7817CDD4" w14:textId="0F849106" w:rsidR="003B6AD8" w:rsidRPr="00F35C21" w:rsidRDefault="003B6AD8" w:rsidP="00F35C21">
      <w:pPr>
        <w:widowControl w:val="0"/>
        <w:rPr>
          <w:color w:val="000000"/>
          <w:highlight w:val="lightGray"/>
        </w:rPr>
      </w:pPr>
      <w:proofErr w:type="spellStart"/>
      <w:proofErr w:type="gramStart"/>
      <w:r w:rsidRPr="00F35C21">
        <w:rPr>
          <w:color w:val="000000"/>
          <w:highlight w:val="lightGray"/>
        </w:rPr>
        <w:t>kemény</w:t>
      </w:r>
      <w:proofErr w:type="spellEnd"/>
      <w:proofErr w:type="gramEnd"/>
      <w:r w:rsidR="00E93A98" w:rsidRPr="00F35C21">
        <w:rPr>
          <w:color w:val="000000"/>
          <w:highlight w:val="lightGray"/>
        </w:rPr>
        <w:t xml:space="preserve"> </w:t>
      </w:r>
      <w:proofErr w:type="spellStart"/>
      <w:r w:rsidRPr="00F35C21">
        <w:rPr>
          <w:color w:val="000000"/>
          <w:highlight w:val="lightGray"/>
        </w:rPr>
        <w:t>kapszula</w:t>
      </w:r>
      <w:proofErr w:type="spellEnd"/>
    </w:p>
    <w:p w14:paraId="44402737" w14:textId="77777777" w:rsidR="003B6AD8" w:rsidRDefault="003B6AD8" w:rsidP="003B6AD8">
      <w:pPr>
        <w:spacing w:line="240" w:lineRule="auto"/>
        <w:rPr>
          <w:lang w:val="hu-HU"/>
        </w:rPr>
      </w:pPr>
    </w:p>
    <w:p w14:paraId="6C2D43B7" w14:textId="4EE4ACAD" w:rsidR="003B6AD8" w:rsidRPr="0020622C" w:rsidRDefault="003B6AD8" w:rsidP="003B6AD8">
      <w:pPr>
        <w:widowControl w:val="0"/>
        <w:rPr>
          <w:noProof/>
          <w:color w:val="000000"/>
        </w:rPr>
      </w:pPr>
      <w:r>
        <w:rPr>
          <w:color w:val="000000"/>
        </w:rPr>
        <w:t>5</w:t>
      </w:r>
      <w:r w:rsidRPr="0020622C">
        <w:rPr>
          <w:color w:val="000000"/>
        </w:rPr>
        <w:t>0 </w:t>
      </w:r>
      <w:r w:rsidR="00E421BD">
        <w:t>×</w:t>
      </w:r>
      <w:r w:rsidRPr="0020622C">
        <w:rPr>
          <w:color w:val="000000"/>
        </w:rPr>
        <w:t xml:space="preserve"> 1 </w:t>
      </w:r>
      <w:r>
        <w:rPr>
          <w:noProof/>
          <w:color w:val="000000"/>
        </w:rPr>
        <w:t>kemény kapszula</w:t>
      </w:r>
    </w:p>
    <w:p w14:paraId="4681465A" w14:textId="2BE8F221" w:rsidR="003B6AD8" w:rsidRPr="00E93A98" w:rsidRDefault="003B6AD8" w:rsidP="00E93A98">
      <w:pPr>
        <w:widowControl w:val="0"/>
        <w:rPr>
          <w:color w:val="000000"/>
          <w:highlight w:val="lightGray"/>
        </w:rPr>
      </w:pPr>
      <w:r>
        <w:rPr>
          <w:color w:val="000000"/>
          <w:highlight w:val="lightGray"/>
        </w:rPr>
        <w:t>6</w:t>
      </w:r>
      <w:r w:rsidRPr="00B51791">
        <w:rPr>
          <w:color w:val="000000"/>
          <w:highlight w:val="lightGray"/>
        </w:rPr>
        <w:t>0 </w:t>
      </w:r>
      <w:r w:rsidR="00E421BD" w:rsidRPr="00E421BD">
        <w:rPr>
          <w:color w:val="000000"/>
          <w:highlight w:val="lightGray"/>
        </w:rPr>
        <w:t>×</w:t>
      </w:r>
      <w:r w:rsidRPr="00B51791">
        <w:rPr>
          <w:color w:val="000000"/>
          <w:highlight w:val="lightGray"/>
        </w:rPr>
        <w:t xml:space="preserve"> 1 </w:t>
      </w:r>
      <w:proofErr w:type="spellStart"/>
      <w:r w:rsidRPr="00E55B28">
        <w:rPr>
          <w:color w:val="000000"/>
          <w:highlight w:val="lightGray"/>
        </w:rPr>
        <w:t>kemény</w:t>
      </w:r>
      <w:proofErr w:type="spellEnd"/>
      <w:r w:rsidRPr="00E55B28">
        <w:rPr>
          <w:color w:val="000000"/>
          <w:highlight w:val="lightGray"/>
        </w:rPr>
        <w:t xml:space="preserve"> </w:t>
      </w:r>
      <w:proofErr w:type="spellStart"/>
      <w:r w:rsidRPr="00E55B28">
        <w:rPr>
          <w:color w:val="000000"/>
          <w:highlight w:val="lightGray"/>
        </w:rPr>
        <w:t>kapszula</w:t>
      </w:r>
      <w:proofErr w:type="spellEnd"/>
    </w:p>
    <w:p w14:paraId="4C3FEB1D" w14:textId="77F71223" w:rsidR="00AC67BC" w:rsidRDefault="00AC67BC" w:rsidP="00AC67BC">
      <w:pPr>
        <w:spacing w:line="240" w:lineRule="auto"/>
        <w:rPr>
          <w:lang w:val="hu-HU"/>
        </w:rPr>
      </w:pPr>
      <w:bookmarkStart w:id="6" w:name="_Hlk147230849"/>
      <w:r>
        <w:rPr>
          <w:lang w:val="hu-HU"/>
        </w:rPr>
        <w:t>A gyűjtőcsomagolás része</w:t>
      </w:r>
      <w:r w:rsidR="00BE0909">
        <w:rPr>
          <w:lang w:val="hu-HU"/>
        </w:rPr>
        <w:t>, önállóan nem hozható forgalomba.</w:t>
      </w:r>
    </w:p>
    <w:bookmarkEnd w:id="6"/>
    <w:p w14:paraId="793FDDCE" w14:textId="77777777" w:rsidR="003B6AD8" w:rsidRPr="00071EBC" w:rsidRDefault="003B6AD8" w:rsidP="003B6AD8">
      <w:pPr>
        <w:spacing w:line="240" w:lineRule="auto"/>
        <w:rPr>
          <w:lang w:val="hu-HU"/>
        </w:rPr>
      </w:pPr>
    </w:p>
    <w:p w14:paraId="6874CCB3" w14:textId="77777777" w:rsidR="003B6AD8" w:rsidRPr="00071EBC" w:rsidRDefault="003B6AD8" w:rsidP="003B6AD8">
      <w:pPr>
        <w:spacing w:line="240" w:lineRule="auto"/>
        <w:rPr>
          <w:lang w:val="hu-HU"/>
        </w:rPr>
      </w:pPr>
    </w:p>
    <w:p w14:paraId="63DDDF58"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 xml:space="preserve">AZ ALKALMAZÁSSAL KAPCSOLATOS TUDNIVALÓK </w:t>
      </w:r>
      <w:proofErr w:type="gramStart"/>
      <w:r w:rsidRPr="00071EBC">
        <w:rPr>
          <w:b/>
          <w:bCs/>
          <w:lang w:val="hu-HU"/>
        </w:rPr>
        <w:t>ÉS</w:t>
      </w:r>
      <w:proofErr w:type="gramEnd"/>
      <w:r w:rsidRPr="00071EBC">
        <w:rPr>
          <w:b/>
          <w:bCs/>
          <w:lang w:val="hu-HU"/>
        </w:rPr>
        <w:t xml:space="preserve"> AZ ALKALMAZÁS MÓDJA(I)</w:t>
      </w:r>
    </w:p>
    <w:p w14:paraId="51CE1786" w14:textId="77777777" w:rsidR="003B6AD8" w:rsidRPr="00071EBC" w:rsidRDefault="003B6AD8" w:rsidP="003B6AD8">
      <w:pPr>
        <w:spacing w:line="240" w:lineRule="auto"/>
        <w:rPr>
          <w:lang w:val="hu-HU"/>
        </w:rPr>
      </w:pPr>
    </w:p>
    <w:p w14:paraId="6A694060" w14:textId="229DB647" w:rsidR="003B6AD8" w:rsidRDefault="003B6AD8" w:rsidP="003B6AD8">
      <w:pPr>
        <w:spacing w:line="240" w:lineRule="auto"/>
        <w:rPr>
          <w:lang w:val="hu-HU"/>
        </w:rPr>
      </w:pPr>
      <w:r w:rsidRPr="002A7630">
        <w:rPr>
          <w:lang w:val="hu-HU"/>
        </w:rPr>
        <w:t>A kapszulát egészben nyelje le: ne rágja szét és ne törje össze</w:t>
      </w:r>
      <w:r w:rsidR="00E06BFA">
        <w:rPr>
          <w:lang w:val="hu-HU"/>
        </w:rPr>
        <w:t>.</w:t>
      </w:r>
    </w:p>
    <w:p w14:paraId="62D794C4" w14:textId="77777777" w:rsidR="003B6AD8" w:rsidRDefault="003B6AD8" w:rsidP="003B6AD8">
      <w:pPr>
        <w:spacing w:line="240" w:lineRule="auto"/>
        <w:rPr>
          <w:lang w:val="hu-HU"/>
        </w:rPr>
      </w:pPr>
      <w:r w:rsidRPr="00071EBC">
        <w:rPr>
          <w:lang w:val="hu-HU"/>
        </w:rPr>
        <w:t>Alkalmazás előtt olvassa el a mellékelt betegtájékoztatót!</w:t>
      </w:r>
    </w:p>
    <w:p w14:paraId="037300A5" w14:textId="77777777" w:rsidR="003B6AD8" w:rsidRDefault="003B6AD8" w:rsidP="003B6AD8">
      <w:pPr>
        <w:spacing w:line="240" w:lineRule="auto"/>
        <w:rPr>
          <w:lang w:val="hu-HU"/>
        </w:rPr>
      </w:pPr>
      <w:r>
        <w:rPr>
          <w:lang w:val="hu-HU"/>
        </w:rPr>
        <w:t>Szájon át történő alkalmazásra.</w:t>
      </w:r>
    </w:p>
    <w:p w14:paraId="6DEC5A75" w14:textId="77777777" w:rsidR="003B6AD8" w:rsidRDefault="003B6AD8" w:rsidP="003B6AD8">
      <w:pPr>
        <w:spacing w:line="240" w:lineRule="auto"/>
        <w:rPr>
          <w:lang w:val="hu-HU"/>
        </w:rPr>
      </w:pPr>
    </w:p>
    <w:p w14:paraId="1F573444" w14:textId="55B84FAC" w:rsidR="003B6AD8" w:rsidRDefault="003B6AD8" w:rsidP="003B6AD8">
      <w:pPr>
        <w:spacing w:line="240" w:lineRule="auto"/>
        <w:rPr>
          <w:lang w:val="hu-HU"/>
        </w:rPr>
      </w:pPr>
      <w:r>
        <w:rPr>
          <w:lang w:val="hu-HU"/>
        </w:rPr>
        <w:t>Betegfigyelmeztető kárty</w:t>
      </w:r>
      <w:r w:rsidR="00E06BFA">
        <w:rPr>
          <w:lang w:val="hu-HU"/>
        </w:rPr>
        <w:t xml:space="preserve">a </w:t>
      </w:r>
      <w:r>
        <w:rPr>
          <w:lang w:val="hu-HU"/>
        </w:rPr>
        <w:t>t</w:t>
      </w:r>
      <w:r w:rsidR="00E06BFA">
        <w:rPr>
          <w:lang w:val="hu-HU"/>
        </w:rPr>
        <w:t>alálható a dobozban</w:t>
      </w:r>
      <w:r>
        <w:rPr>
          <w:lang w:val="hu-HU"/>
        </w:rPr>
        <w:t>.</w:t>
      </w:r>
    </w:p>
    <w:p w14:paraId="6F7CCE9F" w14:textId="77777777" w:rsidR="003B6AD8" w:rsidRDefault="003B6AD8" w:rsidP="003B6AD8">
      <w:pPr>
        <w:spacing w:line="240" w:lineRule="auto"/>
        <w:rPr>
          <w:lang w:val="hu-HU"/>
        </w:rPr>
      </w:pPr>
    </w:p>
    <w:p w14:paraId="220F9343" w14:textId="77777777" w:rsidR="003B6AD8" w:rsidRPr="002A7630" w:rsidRDefault="003B6AD8" w:rsidP="003B6AD8">
      <w:pPr>
        <w:spacing w:line="240" w:lineRule="auto"/>
        <w:rPr>
          <w:lang w:val="hu-HU"/>
        </w:rPr>
      </w:pPr>
      <w:r w:rsidRPr="002A7630">
        <w:rPr>
          <w:lang w:val="hu-HU"/>
        </w:rPr>
        <w:t>A kapszulát az alábbiak szerint szedje ki a buborékcsomagolásból:</w:t>
      </w:r>
    </w:p>
    <w:p w14:paraId="4A914196" w14:textId="038318FE" w:rsidR="003B6AD8" w:rsidRPr="002A7630" w:rsidRDefault="00BE0909" w:rsidP="009028A4">
      <w:pPr>
        <w:numPr>
          <w:ilvl w:val="0"/>
          <w:numId w:val="21"/>
        </w:numPr>
        <w:autoSpaceDE w:val="0"/>
        <w:autoSpaceDN w:val="0"/>
        <w:adjustRightInd w:val="0"/>
        <w:spacing w:line="240" w:lineRule="auto"/>
        <w:ind w:left="567"/>
        <w:rPr>
          <w:lang w:val="hu-HU"/>
        </w:rPr>
      </w:pPr>
      <w:bookmarkStart w:id="7" w:name="_Hlk147230877"/>
      <w:r>
        <w:rPr>
          <w:lang w:val="hu-HU"/>
        </w:rPr>
        <w:t>Fogja meg a</w:t>
      </w:r>
      <w:r w:rsidR="003B6AD8" w:rsidRPr="002A7630">
        <w:rPr>
          <w:lang w:val="hu-HU"/>
        </w:rPr>
        <w:t xml:space="preserve"> buborékcsomagolás</w:t>
      </w:r>
      <w:r>
        <w:rPr>
          <w:lang w:val="hu-HU"/>
        </w:rPr>
        <w:t>t</w:t>
      </w:r>
      <w:r w:rsidR="003B6AD8" w:rsidRPr="002A7630">
        <w:rPr>
          <w:lang w:val="hu-HU"/>
        </w:rPr>
        <w:t xml:space="preserve"> a szélénél</w:t>
      </w:r>
      <w:r>
        <w:rPr>
          <w:lang w:val="hu-HU"/>
        </w:rPr>
        <w:t xml:space="preserve"> és </w:t>
      </w:r>
      <w:r w:rsidR="003B6AD8" w:rsidRPr="002A7630">
        <w:rPr>
          <w:lang w:val="hu-HU"/>
        </w:rPr>
        <w:t xml:space="preserve">óvatosan tépje le </w:t>
      </w:r>
      <w:r w:rsidR="008F1DB3">
        <w:rPr>
          <w:lang w:val="hu-HU"/>
        </w:rPr>
        <w:t xml:space="preserve">az </w:t>
      </w:r>
      <w:r w:rsidR="003B6AD8" w:rsidRPr="002A7630">
        <w:rPr>
          <w:lang w:val="hu-HU"/>
        </w:rPr>
        <w:t xml:space="preserve">egy </w:t>
      </w:r>
      <w:r w:rsidR="008F1DB3">
        <w:rPr>
          <w:lang w:val="hu-HU"/>
        </w:rPr>
        <w:t>kapszulát tartalmazó</w:t>
      </w:r>
      <w:r w:rsidR="00E06BFA">
        <w:rPr>
          <w:lang w:val="hu-HU"/>
        </w:rPr>
        <w:t xml:space="preserve"> részt</w:t>
      </w:r>
      <w:r w:rsidR="003B6AD8" w:rsidRPr="002A7630">
        <w:rPr>
          <w:lang w:val="hu-HU"/>
        </w:rPr>
        <w:t xml:space="preserve"> a perforáció mentén.</w:t>
      </w:r>
    </w:p>
    <w:bookmarkEnd w:id="7"/>
    <w:p w14:paraId="418E05F0" w14:textId="77777777" w:rsidR="003B6AD8" w:rsidRPr="002A7630" w:rsidRDefault="003B6AD8" w:rsidP="003B6AD8">
      <w:pPr>
        <w:numPr>
          <w:ilvl w:val="0"/>
          <w:numId w:val="21"/>
        </w:numPr>
        <w:autoSpaceDE w:val="0"/>
        <w:autoSpaceDN w:val="0"/>
        <w:adjustRightInd w:val="0"/>
        <w:spacing w:line="240" w:lineRule="auto"/>
        <w:ind w:left="567"/>
        <w:rPr>
          <w:lang w:val="hu-HU"/>
        </w:rPr>
      </w:pPr>
      <w:r w:rsidRPr="002A7630">
        <w:rPr>
          <w:lang w:val="hu-HU"/>
        </w:rPr>
        <w:t>Hajtsa fel a fólia sarkát, majd húzza le teljesen a fóliát.</w:t>
      </w:r>
    </w:p>
    <w:p w14:paraId="008697FE" w14:textId="7C5A9155" w:rsidR="003B6AD8" w:rsidRPr="002A7630" w:rsidRDefault="003B6AD8" w:rsidP="003B6AD8">
      <w:pPr>
        <w:numPr>
          <w:ilvl w:val="0"/>
          <w:numId w:val="21"/>
        </w:numPr>
        <w:autoSpaceDE w:val="0"/>
        <w:autoSpaceDN w:val="0"/>
        <w:adjustRightInd w:val="0"/>
        <w:spacing w:line="240" w:lineRule="auto"/>
        <w:ind w:left="567"/>
        <w:rPr>
          <w:lang w:val="hu-HU"/>
        </w:rPr>
      </w:pPr>
      <w:r w:rsidRPr="002A7630">
        <w:rPr>
          <w:lang w:val="hu-HU"/>
        </w:rPr>
        <w:t>B</w:t>
      </w:r>
      <w:r w:rsidR="00216834">
        <w:rPr>
          <w:lang w:val="hu-HU"/>
        </w:rPr>
        <w:t>orítsa</w:t>
      </w:r>
      <w:r w:rsidRPr="002A7630">
        <w:rPr>
          <w:lang w:val="hu-HU"/>
        </w:rPr>
        <w:t xml:space="preserve"> a kapszulát a tenyerébe.</w:t>
      </w:r>
    </w:p>
    <w:p w14:paraId="4681898B" w14:textId="77777777" w:rsidR="003B6AD8" w:rsidRPr="002A7630" w:rsidRDefault="003B6AD8" w:rsidP="003B6AD8">
      <w:pPr>
        <w:numPr>
          <w:ilvl w:val="0"/>
          <w:numId w:val="21"/>
        </w:numPr>
        <w:autoSpaceDE w:val="0"/>
        <w:autoSpaceDN w:val="0"/>
        <w:adjustRightInd w:val="0"/>
        <w:spacing w:line="240" w:lineRule="auto"/>
        <w:ind w:left="567"/>
        <w:rPr>
          <w:lang w:val="hu-HU"/>
        </w:rPr>
      </w:pPr>
      <w:r w:rsidRPr="002A7630">
        <w:rPr>
          <w:lang w:val="hu-HU"/>
        </w:rPr>
        <w:t>A kapszulát egészben nyelje le, egy pohár vízzel.</w:t>
      </w:r>
    </w:p>
    <w:p w14:paraId="72868205" w14:textId="77777777" w:rsidR="003B6AD8" w:rsidRPr="00071EBC" w:rsidRDefault="003B6AD8" w:rsidP="003B6AD8">
      <w:pPr>
        <w:spacing w:line="240" w:lineRule="auto"/>
        <w:rPr>
          <w:lang w:val="hu-HU"/>
        </w:rPr>
      </w:pPr>
    </w:p>
    <w:p w14:paraId="2D36EE08" w14:textId="77777777" w:rsidR="003B6AD8" w:rsidRDefault="003B6AD8" w:rsidP="003B6AD8">
      <w:pPr>
        <w:spacing w:line="240" w:lineRule="auto"/>
        <w:rPr>
          <w:lang w:val="hu-HU"/>
        </w:rPr>
      </w:pPr>
      <w:r>
        <w:rPr>
          <w:noProof/>
          <w:color w:val="000000"/>
          <w:highlight w:val="lightGray"/>
          <w:lang w:val="hu-HU" w:eastAsia="hu-HU"/>
        </w:rPr>
        <w:drawing>
          <wp:inline distT="0" distB="0" distL="0" distR="0" wp14:anchorId="0C59CDD1" wp14:editId="6C3971D0">
            <wp:extent cx="5760085" cy="1332230"/>
            <wp:effectExtent l="0" t="0" r="0" b="127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085" cy="1332230"/>
                    </a:xfrm>
                    <a:prstGeom prst="rect">
                      <a:avLst/>
                    </a:prstGeom>
                    <a:noFill/>
                    <a:ln>
                      <a:noFill/>
                    </a:ln>
                  </pic:spPr>
                </pic:pic>
              </a:graphicData>
            </a:graphic>
          </wp:inline>
        </w:drawing>
      </w:r>
    </w:p>
    <w:p w14:paraId="2F567842" w14:textId="77777777" w:rsidR="003B6AD8" w:rsidRPr="00071EBC" w:rsidRDefault="003B6AD8" w:rsidP="003B6AD8">
      <w:pPr>
        <w:spacing w:line="240" w:lineRule="auto"/>
        <w:rPr>
          <w:lang w:val="hu-HU"/>
        </w:rPr>
      </w:pPr>
    </w:p>
    <w:p w14:paraId="23503D2B" w14:textId="77777777" w:rsidR="003B6AD8" w:rsidRPr="00071EBC" w:rsidRDefault="003B6AD8" w:rsidP="003B6AD8">
      <w:pPr>
        <w:spacing w:line="240" w:lineRule="auto"/>
        <w:rPr>
          <w:lang w:val="hu-HU"/>
        </w:rPr>
      </w:pPr>
    </w:p>
    <w:p w14:paraId="58474F25"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lastRenderedPageBreak/>
        <w:t>6.</w:t>
      </w:r>
      <w:r w:rsidRPr="00071EBC">
        <w:rPr>
          <w:b/>
          <w:bCs/>
          <w:lang w:val="hu-HU"/>
        </w:rPr>
        <w:tab/>
        <w:t>KÜLÖN FIGYELMEZTETÉS, MELY SZERINT A GYÓGYSZERT GYERMEKEKTŐL ELZÁRVA KELL TARTANI</w:t>
      </w:r>
    </w:p>
    <w:p w14:paraId="42B424F2" w14:textId="77777777" w:rsidR="003B6AD8" w:rsidRPr="00071EBC" w:rsidRDefault="003B6AD8" w:rsidP="003B6AD8">
      <w:pPr>
        <w:spacing w:line="240" w:lineRule="auto"/>
        <w:rPr>
          <w:lang w:val="hu-HU"/>
        </w:rPr>
      </w:pPr>
    </w:p>
    <w:p w14:paraId="13FA1DFA" w14:textId="77777777" w:rsidR="003B6AD8" w:rsidRPr="00071EBC" w:rsidRDefault="003B6AD8" w:rsidP="003B6AD8">
      <w:pPr>
        <w:spacing w:line="240" w:lineRule="auto"/>
        <w:rPr>
          <w:lang w:val="hu-HU"/>
        </w:rPr>
      </w:pPr>
      <w:r w:rsidRPr="00071EBC">
        <w:rPr>
          <w:lang w:val="hu-HU"/>
        </w:rPr>
        <w:t>A gyógyszer gyermekektől elzárva tartandó!</w:t>
      </w:r>
    </w:p>
    <w:p w14:paraId="7D5CACEC" w14:textId="77777777" w:rsidR="003B6AD8" w:rsidRPr="00071EBC" w:rsidRDefault="003B6AD8" w:rsidP="003B6AD8">
      <w:pPr>
        <w:spacing w:line="240" w:lineRule="auto"/>
        <w:rPr>
          <w:lang w:val="hu-HU"/>
        </w:rPr>
      </w:pPr>
    </w:p>
    <w:p w14:paraId="6762E746" w14:textId="77777777" w:rsidR="003B6AD8" w:rsidRPr="00071EBC" w:rsidRDefault="003B6AD8" w:rsidP="003B6AD8">
      <w:pPr>
        <w:spacing w:line="240" w:lineRule="auto"/>
        <w:rPr>
          <w:lang w:val="hu-HU"/>
        </w:rPr>
      </w:pPr>
    </w:p>
    <w:p w14:paraId="584F46EA"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 xml:space="preserve">TOVÁBBI </w:t>
      </w:r>
      <w:proofErr w:type="gramStart"/>
      <w:r w:rsidRPr="00071EBC">
        <w:rPr>
          <w:b/>
          <w:bCs/>
          <w:lang w:val="hu-HU"/>
        </w:rPr>
        <w:t>FIGYELMEZTETÉS(</w:t>
      </w:r>
      <w:proofErr w:type="gramEnd"/>
      <w:r w:rsidRPr="00071EBC">
        <w:rPr>
          <w:b/>
          <w:bCs/>
          <w:lang w:val="hu-HU"/>
        </w:rPr>
        <w:t>EK), AMENNYIBEN SZÜKSÉGES</w:t>
      </w:r>
    </w:p>
    <w:p w14:paraId="74605AB8" w14:textId="77777777" w:rsidR="003B6AD8" w:rsidRPr="00071EBC" w:rsidRDefault="003B6AD8" w:rsidP="003B6AD8">
      <w:pPr>
        <w:spacing w:line="240" w:lineRule="auto"/>
        <w:rPr>
          <w:lang w:val="hu-HU"/>
        </w:rPr>
      </w:pPr>
    </w:p>
    <w:p w14:paraId="2F852B46" w14:textId="77777777" w:rsidR="003B6AD8" w:rsidRPr="00071EBC" w:rsidRDefault="003B6AD8" w:rsidP="003B6AD8">
      <w:pPr>
        <w:spacing w:line="240" w:lineRule="auto"/>
        <w:rPr>
          <w:lang w:val="hu-HU"/>
        </w:rPr>
      </w:pPr>
    </w:p>
    <w:p w14:paraId="22D9DB99"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1ACA34C8" w14:textId="77777777" w:rsidR="003B6AD8" w:rsidRDefault="003B6AD8" w:rsidP="003B6AD8">
      <w:pPr>
        <w:spacing w:line="240" w:lineRule="auto"/>
        <w:rPr>
          <w:lang w:val="hu-HU"/>
        </w:rPr>
      </w:pPr>
    </w:p>
    <w:p w14:paraId="5A5798F9" w14:textId="77777777" w:rsidR="003B6AD8" w:rsidRDefault="003B6AD8" w:rsidP="003B6AD8">
      <w:pPr>
        <w:spacing w:line="240" w:lineRule="auto"/>
        <w:rPr>
          <w:lang w:val="hu-HU"/>
        </w:rPr>
      </w:pPr>
      <w:r>
        <w:rPr>
          <w:lang w:val="hu-HU"/>
        </w:rPr>
        <w:t>EXP</w:t>
      </w:r>
    </w:p>
    <w:p w14:paraId="6D946AC3" w14:textId="77777777" w:rsidR="003B6AD8" w:rsidRPr="00071EBC" w:rsidRDefault="003B6AD8" w:rsidP="003B6AD8">
      <w:pPr>
        <w:spacing w:line="240" w:lineRule="auto"/>
        <w:rPr>
          <w:lang w:val="hu-HU"/>
        </w:rPr>
      </w:pPr>
    </w:p>
    <w:p w14:paraId="71D0A0AA" w14:textId="77777777" w:rsidR="003B6AD8" w:rsidRPr="00071EBC" w:rsidRDefault="003B6AD8" w:rsidP="003B6AD8">
      <w:pPr>
        <w:spacing w:line="240" w:lineRule="auto"/>
        <w:rPr>
          <w:lang w:val="hu-HU"/>
        </w:rPr>
      </w:pPr>
    </w:p>
    <w:p w14:paraId="6BB09443"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7034CDF1" w14:textId="77777777" w:rsidR="003B6AD8" w:rsidRDefault="003B6AD8" w:rsidP="003B6AD8">
      <w:pPr>
        <w:spacing w:line="240" w:lineRule="auto"/>
        <w:rPr>
          <w:lang w:val="hu-HU"/>
        </w:rPr>
      </w:pPr>
    </w:p>
    <w:p w14:paraId="34CD7D47" w14:textId="398661B1" w:rsidR="003B6AD8" w:rsidRPr="000C2A4B" w:rsidRDefault="003B6AD8" w:rsidP="003B6AD8">
      <w:pPr>
        <w:widowControl w:val="0"/>
        <w:rPr>
          <w:lang w:val="hu-HU" w:bidi="en-US"/>
        </w:rPr>
      </w:pPr>
      <w:bookmarkStart w:id="8" w:name="_Hlk147230887"/>
      <w:r w:rsidRPr="000C2A4B">
        <w:rPr>
          <w:lang w:val="hu-HU" w:bidi="en-US"/>
        </w:rPr>
        <w:t xml:space="preserve">A </w:t>
      </w:r>
      <w:r w:rsidR="007648F3">
        <w:rPr>
          <w:lang w:val="hu-HU" w:bidi="en-US"/>
        </w:rPr>
        <w:t xml:space="preserve">fénytől és a </w:t>
      </w:r>
      <w:r w:rsidRPr="000C2A4B">
        <w:rPr>
          <w:lang w:val="hu-HU" w:bidi="en-US"/>
        </w:rPr>
        <w:t>nedvességtől való védelem érdekében az eredeti csomagolásban tárolandó.</w:t>
      </w:r>
    </w:p>
    <w:bookmarkEnd w:id="8"/>
    <w:p w14:paraId="4A4BE7D5" w14:textId="77777777" w:rsidR="003B6AD8" w:rsidRPr="00071EBC" w:rsidRDefault="003B6AD8" w:rsidP="003B6AD8">
      <w:pPr>
        <w:spacing w:line="240" w:lineRule="auto"/>
        <w:rPr>
          <w:lang w:val="hu-HU"/>
        </w:rPr>
      </w:pPr>
    </w:p>
    <w:p w14:paraId="5D09A474" w14:textId="77777777" w:rsidR="003B6AD8" w:rsidRPr="00071EBC" w:rsidRDefault="003B6AD8" w:rsidP="003B6AD8">
      <w:pPr>
        <w:spacing w:line="240" w:lineRule="auto"/>
        <w:rPr>
          <w:lang w:val="hu-HU"/>
        </w:rPr>
      </w:pPr>
    </w:p>
    <w:p w14:paraId="55F6DA52"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10.</w:t>
      </w:r>
      <w:r w:rsidRPr="00071EBC">
        <w:rPr>
          <w:b/>
          <w:bCs/>
          <w:lang w:val="hu-HU"/>
        </w:rPr>
        <w:tab/>
        <w:t>KÜLÖNLEGES ÓVINTÉZKEDÉSEK A FEL NEM HASZNÁLT GYÓGYSZEREK VAGY AZ ILYEN TERMÉKEKBŐL KELETKEZETT HULLADÉKANYAGOK ÁRTALMATLANNÁ TÉTELÉRE, HA ILYENEKRE SZÜKSÉG VAN</w:t>
      </w:r>
    </w:p>
    <w:p w14:paraId="7A225001" w14:textId="77777777" w:rsidR="003B6AD8" w:rsidRPr="00071EBC" w:rsidRDefault="003B6AD8" w:rsidP="003B6AD8">
      <w:pPr>
        <w:spacing w:line="240" w:lineRule="auto"/>
        <w:rPr>
          <w:lang w:val="hu-HU"/>
        </w:rPr>
      </w:pPr>
    </w:p>
    <w:p w14:paraId="11643CDD" w14:textId="77777777" w:rsidR="003B6AD8" w:rsidRPr="00071EBC" w:rsidRDefault="003B6AD8" w:rsidP="003B6AD8">
      <w:pPr>
        <w:spacing w:line="240" w:lineRule="auto"/>
        <w:rPr>
          <w:lang w:val="hu-HU"/>
        </w:rPr>
      </w:pPr>
    </w:p>
    <w:p w14:paraId="4D7F9F8F"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34191069" w14:textId="77777777" w:rsidR="003B6AD8" w:rsidRPr="00071EBC" w:rsidRDefault="003B6AD8" w:rsidP="003B6AD8">
      <w:pPr>
        <w:spacing w:line="240" w:lineRule="auto"/>
        <w:rPr>
          <w:lang w:val="hu-HU"/>
        </w:rPr>
      </w:pPr>
    </w:p>
    <w:p w14:paraId="21FE643F" w14:textId="77777777" w:rsidR="00845E88" w:rsidRPr="002A7630" w:rsidRDefault="00845E88" w:rsidP="00845E88">
      <w:pPr>
        <w:widowControl w:val="0"/>
        <w:rPr>
          <w:lang w:val="hu-HU"/>
        </w:rPr>
      </w:pPr>
      <w:r w:rsidRPr="002A7630">
        <w:rPr>
          <w:lang w:val="hu-HU"/>
        </w:rPr>
        <w:t xml:space="preserve">KRKA, </w:t>
      </w:r>
      <w:proofErr w:type="spellStart"/>
      <w:r w:rsidRPr="002A7630">
        <w:rPr>
          <w:lang w:val="hu-HU"/>
        </w:rPr>
        <w:t>d.d</w:t>
      </w:r>
      <w:proofErr w:type="spellEnd"/>
      <w:r w:rsidRPr="002A7630">
        <w:rPr>
          <w:lang w:val="hu-HU"/>
        </w:rPr>
        <w:t xml:space="preserve">., Novo </w:t>
      </w:r>
      <w:proofErr w:type="spellStart"/>
      <w:r w:rsidRPr="002A7630">
        <w:rPr>
          <w:lang w:val="hu-HU"/>
        </w:rPr>
        <w:t>mesto</w:t>
      </w:r>
      <w:proofErr w:type="spellEnd"/>
    </w:p>
    <w:p w14:paraId="375891C4" w14:textId="77777777" w:rsidR="00845E88" w:rsidRPr="002A7630" w:rsidRDefault="00845E88" w:rsidP="00845E88">
      <w:pPr>
        <w:widowControl w:val="0"/>
        <w:rPr>
          <w:lang w:val="hu-HU"/>
        </w:rPr>
      </w:pPr>
      <w:proofErr w:type="spellStart"/>
      <w:r w:rsidRPr="002A7630">
        <w:rPr>
          <w:lang w:val="hu-HU"/>
        </w:rPr>
        <w:t>Šmarješka</w:t>
      </w:r>
      <w:proofErr w:type="spellEnd"/>
      <w:r w:rsidRPr="002A7630">
        <w:rPr>
          <w:lang w:val="hu-HU"/>
        </w:rPr>
        <w:t xml:space="preserve"> </w:t>
      </w:r>
      <w:proofErr w:type="spellStart"/>
      <w:r w:rsidRPr="002A7630">
        <w:rPr>
          <w:lang w:val="hu-HU"/>
        </w:rPr>
        <w:t>cesta</w:t>
      </w:r>
      <w:proofErr w:type="spellEnd"/>
      <w:r w:rsidRPr="002A7630">
        <w:rPr>
          <w:lang w:val="hu-HU"/>
        </w:rPr>
        <w:t xml:space="preserve"> 6</w:t>
      </w:r>
    </w:p>
    <w:p w14:paraId="5BDCCD9D" w14:textId="77777777" w:rsidR="00845E88" w:rsidRPr="002A7630" w:rsidRDefault="00845E88" w:rsidP="00845E88">
      <w:pPr>
        <w:widowControl w:val="0"/>
        <w:rPr>
          <w:lang w:val="hu-HU"/>
        </w:rPr>
      </w:pPr>
      <w:r w:rsidRPr="002A7630">
        <w:rPr>
          <w:lang w:val="hu-HU"/>
        </w:rPr>
        <w:t xml:space="preserve">8501 Novo </w:t>
      </w:r>
      <w:proofErr w:type="spellStart"/>
      <w:r w:rsidRPr="002A7630">
        <w:rPr>
          <w:lang w:val="hu-HU"/>
        </w:rPr>
        <w:t>mesto</w:t>
      </w:r>
      <w:proofErr w:type="spellEnd"/>
    </w:p>
    <w:p w14:paraId="51B8E3FF" w14:textId="3ABDF874" w:rsidR="003B6AD8" w:rsidRPr="00071EBC" w:rsidRDefault="00845E88" w:rsidP="00771731">
      <w:pPr>
        <w:spacing w:line="240" w:lineRule="auto"/>
        <w:rPr>
          <w:lang w:val="hu-HU"/>
        </w:rPr>
      </w:pPr>
      <w:r w:rsidRPr="002A7630">
        <w:rPr>
          <w:lang w:val="hu-HU"/>
        </w:rPr>
        <w:t>Szlovénia</w:t>
      </w:r>
    </w:p>
    <w:p w14:paraId="3D0F818F" w14:textId="089E2849" w:rsidR="003B6AD8" w:rsidRDefault="003B6AD8" w:rsidP="003B6AD8">
      <w:pPr>
        <w:spacing w:line="240" w:lineRule="auto"/>
        <w:rPr>
          <w:lang w:val="hu-HU"/>
        </w:rPr>
      </w:pPr>
    </w:p>
    <w:p w14:paraId="367C2028" w14:textId="77777777" w:rsidR="00771731" w:rsidRPr="00071EBC" w:rsidRDefault="00771731" w:rsidP="003B6AD8">
      <w:pPr>
        <w:spacing w:line="240" w:lineRule="auto"/>
        <w:rPr>
          <w:lang w:val="hu-HU"/>
        </w:rPr>
      </w:pPr>
    </w:p>
    <w:p w14:paraId="16EA0F36"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 xml:space="preserve">A FORGALOMBA HOZATALI ENGEDÉLY </w:t>
      </w:r>
      <w:proofErr w:type="gramStart"/>
      <w:r w:rsidRPr="00071EBC">
        <w:rPr>
          <w:b/>
          <w:bCs/>
          <w:lang w:val="hu-HU"/>
        </w:rPr>
        <w:t>SZÁMA(</w:t>
      </w:r>
      <w:proofErr w:type="gramEnd"/>
      <w:r w:rsidRPr="00071EBC">
        <w:rPr>
          <w:b/>
          <w:bCs/>
          <w:lang w:val="hu-HU"/>
        </w:rPr>
        <w:t>I)</w:t>
      </w:r>
    </w:p>
    <w:p w14:paraId="2C56504D" w14:textId="77777777" w:rsidR="003B6AD8" w:rsidRPr="00071EBC" w:rsidRDefault="003B6AD8" w:rsidP="003B6AD8">
      <w:pPr>
        <w:spacing w:line="240" w:lineRule="auto"/>
        <w:rPr>
          <w:lang w:val="hu-HU"/>
        </w:rPr>
      </w:pPr>
    </w:p>
    <w:p w14:paraId="3FE00FE7" w14:textId="77777777" w:rsidR="00D14CBC" w:rsidRDefault="00D14CBC" w:rsidP="00D14CBC">
      <w:pPr>
        <w:spacing w:line="240" w:lineRule="auto"/>
      </w:pPr>
      <w:r>
        <w:t>OGYI-T-24334/06</w:t>
      </w:r>
      <w:r>
        <w:tab/>
        <w:t>100× (2×50×1)</w:t>
      </w:r>
      <w:r>
        <w:tab/>
        <w:t xml:space="preserve">OPA/Al/PE//Al/PE </w:t>
      </w:r>
      <w:proofErr w:type="spellStart"/>
      <w:r>
        <w:t>buborékcsomagolásban</w:t>
      </w:r>
      <w:proofErr w:type="spellEnd"/>
      <w:r>
        <w:t xml:space="preserve"> (</w:t>
      </w:r>
      <w:proofErr w:type="spellStart"/>
      <w:r>
        <w:t>gyűjtőcsomagolásban</w:t>
      </w:r>
      <w:proofErr w:type="spellEnd"/>
      <w:r>
        <w:t>)</w:t>
      </w:r>
    </w:p>
    <w:p w14:paraId="11CEDF99" w14:textId="77777777" w:rsidR="00D14CBC" w:rsidRDefault="00D14CBC" w:rsidP="00D14CBC">
      <w:pPr>
        <w:spacing w:line="240" w:lineRule="auto"/>
      </w:pPr>
      <w:r>
        <w:t>OGYI-T-24334/07</w:t>
      </w:r>
      <w:r>
        <w:tab/>
        <w:t>180× (3×60×1)</w:t>
      </w:r>
      <w:r>
        <w:tab/>
        <w:t xml:space="preserve">OPA/Al/PE//Al/PE </w:t>
      </w:r>
      <w:proofErr w:type="spellStart"/>
      <w:r>
        <w:t>buborékcsomagolásban</w:t>
      </w:r>
      <w:proofErr w:type="spellEnd"/>
      <w:r>
        <w:t xml:space="preserve"> (</w:t>
      </w:r>
      <w:proofErr w:type="spellStart"/>
      <w:r>
        <w:t>gyűjtőcsomagolásban</w:t>
      </w:r>
      <w:proofErr w:type="spellEnd"/>
      <w:r>
        <w:t>)</w:t>
      </w:r>
    </w:p>
    <w:p w14:paraId="065370F8" w14:textId="7E610DDB" w:rsidR="003B6AD8" w:rsidRDefault="003B6AD8" w:rsidP="003B6AD8">
      <w:pPr>
        <w:spacing w:line="240" w:lineRule="auto"/>
        <w:rPr>
          <w:lang w:val="hu-HU"/>
        </w:rPr>
      </w:pPr>
    </w:p>
    <w:p w14:paraId="6C5D794D" w14:textId="77777777" w:rsidR="00D14CBC" w:rsidRPr="00071EBC" w:rsidRDefault="00D14CBC" w:rsidP="003B6AD8">
      <w:pPr>
        <w:spacing w:line="240" w:lineRule="auto"/>
        <w:rPr>
          <w:lang w:val="hu-HU"/>
        </w:rPr>
      </w:pPr>
    </w:p>
    <w:p w14:paraId="4A218926"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03975358" w14:textId="77777777" w:rsidR="003B6AD8" w:rsidRDefault="003B6AD8" w:rsidP="003B6AD8">
      <w:pPr>
        <w:spacing w:line="240" w:lineRule="auto"/>
        <w:rPr>
          <w:lang w:val="hu-HU"/>
        </w:rPr>
      </w:pPr>
    </w:p>
    <w:p w14:paraId="5F6516F5" w14:textId="77777777" w:rsidR="003B6AD8" w:rsidRDefault="003B6AD8" w:rsidP="003B6AD8">
      <w:pPr>
        <w:spacing w:line="240" w:lineRule="auto"/>
        <w:rPr>
          <w:lang w:val="hu-HU"/>
        </w:rPr>
      </w:pPr>
      <w:proofErr w:type="spellStart"/>
      <w:r>
        <w:rPr>
          <w:lang w:val="hu-HU"/>
        </w:rPr>
        <w:t>Lot</w:t>
      </w:r>
      <w:proofErr w:type="spellEnd"/>
    </w:p>
    <w:p w14:paraId="442E937D" w14:textId="77777777" w:rsidR="003B6AD8" w:rsidRPr="00071EBC" w:rsidRDefault="003B6AD8" w:rsidP="003B6AD8">
      <w:pPr>
        <w:spacing w:line="240" w:lineRule="auto"/>
        <w:rPr>
          <w:lang w:val="hu-HU"/>
        </w:rPr>
      </w:pPr>
    </w:p>
    <w:p w14:paraId="49DCFE1F" w14:textId="77777777" w:rsidR="003B6AD8" w:rsidRPr="00071EBC" w:rsidRDefault="003B6AD8" w:rsidP="003B6AD8">
      <w:pPr>
        <w:spacing w:line="240" w:lineRule="auto"/>
        <w:rPr>
          <w:lang w:val="hu-HU"/>
        </w:rPr>
      </w:pPr>
    </w:p>
    <w:p w14:paraId="3E0DD1B0"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Pr="00BA324A">
        <w:rPr>
          <w:b/>
          <w:noProof/>
          <w:lang w:val="hu-HU"/>
        </w:rPr>
        <w:t>A GYÓGYSZER ÁLTALÁNOS BESOROLÁSA RENDELHETŐSÉG SZEMPONTJÁBÓL</w:t>
      </w:r>
    </w:p>
    <w:p w14:paraId="33323264" w14:textId="77777777" w:rsidR="003B6AD8" w:rsidRPr="0029671C" w:rsidRDefault="003B6AD8" w:rsidP="003B6AD8">
      <w:pPr>
        <w:spacing w:line="240" w:lineRule="auto"/>
        <w:rPr>
          <w:lang w:val="hu-HU"/>
        </w:rPr>
      </w:pPr>
    </w:p>
    <w:p w14:paraId="5DFB2362" w14:textId="77777777" w:rsidR="007648F3" w:rsidRPr="00CF428F" w:rsidRDefault="007648F3" w:rsidP="007648F3">
      <w:pPr>
        <w:rPr>
          <w:lang w:val="hu-HU"/>
        </w:rPr>
      </w:pPr>
      <w:bookmarkStart w:id="9" w:name="_Hlk147230896"/>
      <w:r w:rsidRPr="00CF428F">
        <w:rPr>
          <w:lang w:val="hu-HU"/>
        </w:rPr>
        <w:t>Orvosi rendelvényhez kötött gyógyszer (</w:t>
      </w:r>
      <w:r>
        <w:rPr>
          <w:lang w:val="hu-HU"/>
        </w:rPr>
        <w:t>J</w:t>
      </w:r>
      <w:r w:rsidRPr="00CF428F">
        <w:rPr>
          <w:lang w:val="hu-HU"/>
        </w:rPr>
        <w:t>).</w:t>
      </w:r>
    </w:p>
    <w:bookmarkEnd w:id="9"/>
    <w:p w14:paraId="27C3FDEC" w14:textId="45FFC10C" w:rsidR="003B6AD8" w:rsidRDefault="003B6AD8" w:rsidP="003B6AD8">
      <w:pPr>
        <w:spacing w:line="240" w:lineRule="auto"/>
        <w:rPr>
          <w:lang w:val="hu-HU"/>
        </w:rPr>
      </w:pPr>
    </w:p>
    <w:p w14:paraId="7F9DD2DB" w14:textId="77777777" w:rsidR="007648F3" w:rsidRPr="00071EBC" w:rsidRDefault="007648F3" w:rsidP="003B6AD8">
      <w:pPr>
        <w:spacing w:line="240" w:lineRule="auto"/>
        <w:rPr>
          <w:lang w:val="hu-HU"/>
        </w:rPr>
      </w:pPr>
    </w:p>
    <w:p w14:paraId="24F1072D"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4DAD04EA" w14:textId="77777777" w:rsidR="003B6AD8" w:rsidRPr="00071EBC" w:rsidRDefault="003B6AD8" w:rsidP="003B6AD8">
      <w:pPr>
        <w:spacing w:line="240" w:lineRule="auto"/>
        <w:rPr>
          <w:lang w:val="hu-HU"/>
        </w:rPr>
      </w:pPr>
    </w:p>
    <w:p w14:paraId="01A26E5C" w14:textId="77777777" w:rsidR="003B6AD8" w:rsidRPr="00071EBC" w:rsidRDefault="003B6AD8" w:rsidP="003B6AD8">
      <w:pPr>
        <w:spacing w:line="240" w:lineRule="auto"/>
        <w:rPr>
          <w:lang w:val="hu-HU"/>
        </w:rPr>
      </w:pPr>
    </w:p>
    <w:p w14:paraId="4F7081BC" w14:textId="77777777" w:rsidR="003B6AD8" w:rsidRPr="00071EBC" w:rsidRDefault="003B6AD8" w:rsidP="003B6AD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lastRenderedPageBreak/>
        <w:t>16.</w:t>
      </w:r>
      <w:r w:rsidRPr="00071EBC">
        <w:rPr>
          <w:b/>
          <w:bCs/>
          <w:lang w:val="hu-HU"/>
        </w:rPr>
        <w:tab/>
        <w:t>BRAILLE ÍRÁSSAL FELTÜNTETETT INFORMÁCIÓK</w:t>
      </w:r>
    </w:p>
    <w:p w14:paraId="2A2DD99F" w14:textId="77777777" w:rsidR="003B6AD8" w:rsidRPr="00071EBC" w:rsidRDefault="003B6AD8" w:rsidP="003B6AD8">
      <w:pPr>
        <w:spacing w:line="240" w:lineRule="auto"/>
        <w:rPr>
          <w:lang w:val="hu-HU"/>
        </w:rPr>
      </w:pPr>
    </w:p>
    <w:p w14:paraId="3C028347" w14:textId="59D92E39" w:rsidR="003B6AD8" w:rsidRDefault="00845E88" w:rsidP="003B6AD8">
      <w:pPr>
        <w:spacing w:line="240" w:lineRule="auto"/>
        <w:rPr>
          <w:lang w:val="hu-HU"/>
        </w:rPr>
      </w:pPr>
      <w:proofErr w:type="spellStart"/>
      <w:r>
        <w:rPr>
          <w:lang w:val="hu-HU"/>
        </w:rPr>
        <w:t>Daxanlo</w:t>
      </w:r>
      <w:proofErr w:type="spellEnd"/>
      <w:r>
        <w:rPr>
          <w:lang w:val="hu-HU"/>
        </w:rPr>
        <w:t xml:space="preserve"> </w:t>
      </w:r>
      <w:r w:rsidR="003B6AD8">
        <w:rPr>
          <w:lang w:val="hu-HU"/>
        </w:rPr>
        <w:t>75 mg</w:t>
      </w:r>
    </w:p>
    <w:p w14:paraId="4772FE74" w14:textId="77777777" w:rsidR="003B6AD8" w:rsidRPr="00071EBC" w:rsidRDefault="003B6AD8" w:rsidP="003B6AD8">
      <w:pPr>
        <w:spacing w:line="240" w:lineRule="auto"/>
        <w:rPr>
          <w:lang w:val="hu-HU"/>
        </w:rPr>
      </w:pPr>
    </w:p>
    <w:p w14:paraId="219882CE" w14:textId="77777777" w:rsidR="003B6AD8" w:rsidRPr="00071EBC" w:rsidRDefault="003B6AD8" w:rsidP="003B6AD8">
      <w:pPr>
        <w:spacing w:line="240" w:lineRule="auto"/>
        <w:rPr>
          <w:noProof/>
          <w:shd w:val="clear" w:color="auto" w:fill="CCCCCC"/>
          <w:lang w:val="hu-HU"/>
        </w:rPr>
      </w:pPr>
    </w:p>
    <w:p w14:paraId="72DEEA6E" w14:textId="77777777" w:rsidR="003B6AD8" w:rsidRPr="00BA324A" w:rsidRDefault="003B6AD8" w:rsidP="003B6AD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t>EGYEDI AZONOSÍTÓ – 2D VONALKÓD</w:t>
      </w:r>
    </w:p>
    <w:p w14:paraId="77EBAABF" w14:textId="77777777" w:rsidR="003B6AD8" w:rsidRPr="00BA324A" w:rsidRDefault="003B6AD8" w:rsidP="003B6AD8">
      <w:pPr>
        <w:tabs>
          <w:tab w:val="clear" w:pos="567"/>
        </w:tabs>
        <w:spacing w:line="240" w:lineRule="auto"/>
        <w:rPr>
          <w:noProof/>
          <w:lang w:val="hu-HU"/>
        </w:rPr>
      </w:pPr>
    </w:p>
    <w:p w14:paraId="27025E38" w14:textId="77777777" w:rsidR="003B6AD8" w:rsidRPr="00BA324A" w:rsidRDefault="003B6AD8" w:rsidP="003B6AD8">
      <w:pPr>
        <w:tabs>
          <w:tab w:val="clear" w:pos="567"/>
        </w:tabs>
        <w:spacing w:line="240" w:lineRule="auto"/>
        <w:rPr>
          <w:noProof/>
          <w:lang w:val="hu-HU"/>
        </w:rPr>
      </w:pPr>
    </w:p>
    <w:p w14:paraId="20E55580" w14:textId="77777777" w:rsidR="003B6AD8" w:rsidRPr="00BA324A" w:rsidRDefault="003B6AD8" w:rsidP="003B6AD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t>EGYEDI AZONOSÍTÓ OLVASHATÓ FORMÁTUMA</w:t>
      </w:r>
    </w:p>
    <w:p w14:paraId="190DCA19" w14:textId="77777777" w:rsidR="003B6AD8" w:rsidRPr="00BA324A" w:rsidRDefault="003B6AD8" w:rsidP="003B6AD8">
      <w:pPr>
        <w:tabs>
          <w:tab w:val="clear" w:pos="567"/>
        </w:tabs>
        <w:spacing w:line="240" w:lineRule="auto"/>
        <w:rPr>
          <w:noProof/>
          <w:lang w:val="hu-HU"/>
        </w:rPr>
      </w:pPr>
    </w:p>
    <w:p w14:paraId="082AC270" w14:textId="77777777" w:rsidR="003B6AD8" w:rsidRPr="00BA324A" w:rsidRDefault="003B6AD8" w:rsidP="003B6AD8">
      <w:pPr>
        <w:tabs>
          <w:tab w:val="clear" w:pos="567"/>
        </w:tabs>
        <w:spacing w:line="240" w:lineRule="auto"/>
        <w:rPr>
          <w:noProof/>
          <w:vanish/>
          <w:lang w:val="hu-HU"/>
        </w:rPr>
      </w:pPr>
    </w:p>
    <w:p w14:paraId="6B71EB39" w14:textId="77777777" w:rsidR="003B6AD8" w:rsidRDefault="003B6AD8" w:rsidP="003B6AD8">
      <w:pPr>
        <w:spacing w:line="240" w:lineRule="auto"/>
        <w:rPr>
          <w:b/>
          <w:bCs/>
          <w:u w:val="single"/>
          <w:lang w:val="hu-HU"/>
        </w:rPr>
      </w:pPr>
      <w:r w:rsidRPr="00071EBC">
        <w:rPr>
          <w:b/>
          <w:bCs/>
          <w:u w:val="single"/>
          <w:lang w:val="hu-HU"/>
        </w:rPr>
        <w:br w:type="page"/>
      </w:r>
    </w:p>
    <w:p w14:paraId="7E9CA948"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29671C">
        <w:rPr>
          <w:b/>
          <w:bCs/>
          <w:lang w:val="hu-HU"/>
        </w:rPr>
        <w:lastRenderedPageBreak/>
        <w:t>A BUBORÉKCSOMAGOLÁSON VAGY A FÓLIACSÍKON MINIMÁLISAN FELTÜNTETENDŐ ADATOK</w:t>
      </w:r>
    </w:p>
    <w:p w14:paraId="5B171ECC" w14:textId="77777777" w:rsidR="00EA1846" w:rsidRPr="00071EBC" w:rsidRDefault="00EA1846"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21056AD4" w14:textId="47AB15D4" w:rsidR="00EA1846" w:rsidRPr="00071EBC" w:rsidRDefault="003B6AD8"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2A7630">
        <w:rPr>
          <w:b/>
          <w:noProof/>
          <w:lang w:val="hu-HU"/>
        </w:rPr>
        <w:t>BUBORÉKCSOMAGOLÁS</w:t>
      </w:r>
      <w:r w:rsidR="000F204E">
        <w:rPr>
          <w:b/>
          <w:noProof/>
          <w:lang w:val="hu-HU"/>
        </w:rPr>
        <w:tab/>
      </w:r>
      <w:r w:rsidR="000F204E">
        <w:rPr>
          <w:b/>
          <w:noProof/>
          <w:lang w:val="hu-HU"/>
        </w:rPr>
        <w:tab/>
      </w:r>
      <w:r w:rsidR="000F204E">
        <w:rPr>
          <w:b/>
          <w:noProof/>
          <w:lang w:val="hu-HU"/>
        </w:rPr>
        <w:tab/>
      </w:r>
      <w:r w:rsidR="000F204E">
        <w:rPr>
          <w:b/>
          <w:noProof/>
          <w:lang w:val="hu-HU"/>
        </w:rPr>
        <w:tab/>
      </w:r>
      <w:r w:rsidR="000F204E">
        <w:rPr>
          <w:b/>
          <w:noProof/>
          <w:lang w:val="hu-HU"/>
        </w:rPr>
        <w:tab/>
      </w:r>
      <w:r w:rsidR="000F204E">
        <w:rPr>
          <w:b/>
          <w:noProof/>
          <w:lang w:val="hu-HU"/>
        </w:rPr>
        <w:tab/>
      </w:r>
      <w:r w:rsidR="000F204E" w:rsidRPr="002A7630">
        <w:rPr>
          <w:i/>
          <w:lang w:val="hu-HU"/>
        </w:rPr>
        <w:t>Egynyelvű vagy</w:t>
      </w:r>
      <w:r w:rsidR="000F204E" w:rsidRPr="002A7630">
        <w:rPr>
          <w:b/>
          <w:lang w:val="hu-HU"/>
        </w:rPr>
        <w:t xml:space="preserve"> </w:t>
      </w:r>
      <w:r w:rsidR="000F204E" w:rsidRPr="002A7630">
        <w:rPr>
          <w:i/>
          <w:lang w:val="hu-HU"/>
        </w:rPr>
        <w:t>Többnyelvű</w:t>
      </w:r>
    </w:p>
    <w:p w14:paraId="67DFFE03" w14:textId="77777777" w:rsidR="00EA1846" w:rsidRPr="00071EBC" w:rsidRDefault="00EA1846" w:rsidP="00130037">
      <w:pPr>
        <w:spacing w:line="240" w:lineRule="auto"/>
        <w:rPr>
          <w:lang w:val="hu-HU"/>
        </w:rPr>
      </w:pPr>
    </w:p>
    <w:p w14:paraId="17209F5F" w14:textId="77777777" w:rsidR="00643ECE" w:rsidRPr="00071EBC" w:rsidRDefault="00643ECE" w:rsidP="00130037">
      <w:pPr>
        <w:spacing w:line="240" w:lineRule="auto"/>
        <w:rPr>
          <w:lang w:val="hu-HU"/>
        </w:rPr>
      </w:pPr>
    </w:p>
    <w:p w14:paraId="598EB0AA"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1.</w:t>
      </w:r>
      <w:r w:rsidRPr="00071EBC">
        <w:rPr>
          <w:b/>
          <w:bCs/>
          <w:lang w:val="hu-HU"/>
        </w:rPr>
        <w:tab/>
        <w:t>A GYÓGYSZER NEVE</w:t>
      </w:r>
    </w:p>
    <w:p w14:paraId="521C4997" w14:textId="77777777" w:rsidR="00EA1846" w:rsidRPr="00071EBC" w:rsidRDefault="00EA1846" w:rsidP="00130037">
      <w:pPr>
        <w:spacing w:line="240" w:lineRule="auto"/>
        <w:rPr>
          <w:i/>
          <w:iCs/>
          <w:lang w:val="hu-HU"/>
        </w:rPr>
      </w:pPr>
    </w:p>
    <w:p w14:paraId="7CC9BD14" w14:textId="56F77377" w:rsidR="00C56238" w:rsidRDefault="00845E88" w:rsidP="00C56238">
      <w:pPr>
        <w:spacing w:line="240" w:lineRule="auto"/>
        <w:rPr>
          <w:lang w:val="hu-HU"/>
        </w:rPr>
      </w:pPr>
      <w:proofErr w:type="spellStart"/>
      <w:r>
        <w:rPr>
          <w:lang w:val="hu-HU"/>
        </w:rPr>
        <w:t>Daxanlo</w:t>
      </w:r>
      <w:proofErr w:type="spellEnd"/>
      <w:r>
        <w:rPr>
          <w:lang w:val="hu-HU"/>
        </w:rPr>
        <w:t xml:space="preserve"> </w:t>
      </w:r>
      <w:r w:rsidR="00C56238">
        <w:rPr>
          <w:lang w:val="hu-HU"/>
        </w:rPr>
        <w:t>75</w:t>
      </w:r>
      <w:r w:rsidR="007648F3" w:rsidRPr="00915D81">
        <w:rPr>
          <w:lang w:val="hu-HU"/>
        </w:rPr>
        <w:t> </w:t>
      </w:r>
      <w:r w:rsidR="00C56238">
        <w:rPr>
          <w:lang w:val="hu-HU"/>
        </w:rPr>
        <w:t>mg kemény kapszula</w:t>
      </w:r>
    </w:p>
    <w:p w14:paraId="443A7595" w14:textId="11BDA84D" w:rsidR="00C56238" w:rsidRDefault="00C56238" w:rsidP="00C56238">
      <w:pPr>
        <w:spacing w:line="240" w:lineRule="auto"/>
        <w:rPr>
          <w:lang w:val="hu-HU"/>
        </w:rPr>
      </w:pPr>
    </w:p>
    <w:p w14:paraId="5A7D3553" w14:textId="77777777" w:rsidR="00C56238" w:rsidRPr="002A7630" w:rsidRDefault="00C56238" w:rsidP="00C56238">
      <w:pPr>
        <w:spacing w:line="240" w:lineRule="auto"/>
        <w:rPr>
          <w:i/>
          <w:noProof/>
          <w:highlight w:val="lightGray"/>
          <w:lang w:val="hu-HU"/>
        </w:rPr>
      </w:pPr>
      <w:r w:rsidRPr="002A7630">
        <w:rPr>
          <w:i/>
          <w:noProof/>
          <w:highlight w:val="lightGray"/>
          <w:lang w:val="hu-HU"/>
        </w:rPr>
        <w:t xml:space="preserve">Többnyelvű buborékcsomagolás: </w:t>
      </w:r>
    </w:p>
    <w:p w14:paraId="33EE5D47" w14:textId="49A153BA" w:rsidR="00C56238" w:rsidRDefault="00845E88" w:rsidP="00C56238">
      <w:pPr>
        <w:spacing w:line="240" w:lineRule="auto"/>
        <w:rPr>
          <w:noProof/>
          <w:lang w:val="hu-HU"/>
        </w:rPr>
      </w:pPr>
      <w:r>
        <w:rPr>
          <w:noProof/>
          <w:highlight w:val="lightGray"/>
          <w:lang w:val="hu-HU"/>
        </w:rPr>
        <w:t>Daxanlo</w:t>
      </w:r>
      <w:r w:rsidRPr="00C56238">
        <w:rPr>
          <w:noProof/>
          <w:highlight w:val="lightGray"/>
          <w:lang w:val="hu-HU"/>
        </w:rPr>
        <w:t xml:space="preserve"> </w:t>
      </w:r>
      <w:r w:rsidR="00C56238" w:rsidRPr="002A7630">
        <w:rPr>
          <w:noProof/>
          <w:highlight w:val="lightGray"/>
          <w:lang w:val="hu-HU"/>
        </w:rPr>
        <w:t>75</w:t>
      </w:r>
      <w:r w:rsidR="007648F3" w:rsidRPr="00915D81">
        <w:rPr>
          <w:lang w:val="hu-HU"/>
        </w:rPr>
        <w:t> </w:t>
      </w:r>
      <w:r w:rsidR="00C56238" w:rsidRPr="002A7630">
        <w:rPr>
          <w:noProof/>
          <w:highlight w:val="lightGray"/>
          <w:lang w:val="hu-HU"/>
        </w:rPr>
        <w:t>mg kapszula</w:t>
      </w:r>
    </w:p>
    <w:p w14:paraId="62679F40" w14:textId="77777777" w:rsidR="00C56238" w:rsidRPr="00071EBC" w:rsidRDefault="00C56238" w:rsidP="00C56238">
      <w:pPr>
        <w:spacing w:line="240" w:lineRule="auto"/>
        <w:rPr>
          <w:lang w:val="hu-HU"/>
        </w:rPr>
      </w:pPr>
    </w:p>
    <w:p w14:paraId="3C5550B6" w14:textId="75B74E0D" w:rsidR="00C56238" w:rsidRDefault="00C56238" w:rsidP="00C56238">
      <w:pPr>
        <w:spacing w:line="240" w:lineRule="auto"/>
        <w:rPr>
          <w:lang w:val="hu-HU"/>
        </w:rPr>
      </w:pPr>
      <w:proofErr w:type="spellStart"/>
      <w:r w:rsidRPr="00E55B28">
        <w:rPr>
          <w:lang w:val="hu-HU"/>
        </w:rPr>
        <w:t>dabigatrán</w:t>
      </w:r>
      <w:r w:rsidR="007648F3">
        <w:rPr>
          <w:lang w:val="hu-HU"/>
        </w:rPr>
        <w:t>-</w:t>
      </w:r>
      <w:r w:rsidRPr="00E55B28">
        <w:rPr>
          <w:lang w:val="hu-HU"/>
        </w:rPr>
        <w:t>etexilát</w:t>
      </w:r>
      <w:proofErr w:type="spellEnd"/>
    </w:p>
    <w:p w14:paraId="707E25CF" w14:textId="77777777" w:rsidR="00EA1846" w:rsidRPr="00071EBC" w:rsidRDefault="00EA1846" w:rsidP="00130037">
      <w:pPr>
        <w:spacing w:line="240" w:lineRule="auto"/>
        <w:rPr>
          <w:lang w:val="hu-HU"/>
        </w:rPr>
      </w:pPr>
    </w:p>
    <w:p w14:paraId="327D5B21" w14:textId="77777777" w:rsidR="00EA1846" w:rsidRPr="00071EBC" w:rsidRDefault="00EA1846" w:rsidP="00130037">
      <w:pPr>
        <w:spacing w:line="240" w:lineRule="auto"/>
        <w:rPr>
          <w:i/>
          <w:iCs/>
          <w:lang w:val="hu-HU"/>
        </w:rPr>
      </w:pPr>
    </w:p>
    <w:p w14:paraId="0E1DCE3E"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2.</w:t>
      </w:r>
      <w:r w:rsidRPr="00071EBC">
        <w:rPr>
          <w:b/>
          <w:bCs/>
          <w:lang w:val="hu-HU"/>
        </w:rPr>
        <w:tab/>
        <w:t>A FORGALOMBA HOZATALI ENGEDÉLY JOGOSULTJÁNAK NEVE</w:t>
      </w:r>
    </w:p>
    <w:p w14:paraId="287DDE6A" w14:textId="77777777" w:rsidR="00EA1846" w:rsidRPr="00071EBC" w:rsidRDefault="00EA1846" w:rsidP="00130037">
      <w:pPr>
        <w:spacing w:line="240" w:lineRule="auto"/>
        <w:rPr>
          <w:lang w:val="hu-HU"/>
        </w:rPr>
      </w:pPr>
    </w:p>
    <w:p w14:paraId="33D7A19C" w14:textId="77777777" w:rsidR="00845E88" w:rsidRDefault="00845E88" w:rsidP="00845E88">
      <w:pPr>
        <w:widowControl w:val="0"/>
        <w:rPr>
          <w:lang w:val="hu-HU"/>
        </w:rPr>
      </w:pPr>
      <w:r w:rsidRPr="002A7630">
        <w:rPr>
          <w:lang w:val="hu-HU"/>
        </w:rPr>
        <w:t>KRKA</w:t>
      </w:r>
    </w:p>
    <w:p w14:paraId="125F7FAE" w14:textId="77777777" w:rsidR="00EA1846" w:rsidRPr="00071EBC" w:rsidRDefault="00EA1846" w:rsidP="00130037">
      <w:pPr>
        <w:spacing w:line="240" w:lineRule="auto"/>
        <w:rPr>
          <w:lang w:val="hu-HU"/>
        </w:rPr>
      </w:pPr>
    </w:p>
    <w:p w14:paraId="74B1EBC8" w14:textId="77777777" w:rsidR="00EA1846" w:rsidRPr="00071EBC" w:rsidRDefault="00EA1846" w:rsidP="00130037">
      <w:pPr>
        <w:spacing w:line="240" w:lineRule="auto"/>
        <w:rPr>
          <w:lang w:val="hu-HU"/>
        </w:rPr>
      </w:pPr>
    </w:p>
    <w:p w14:paraId="68AF52FC"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3.</w:t>
      </w:r>
      <w:r w:rsidRPr="00071EBC">
        <w:rPr>
          <w:b/>
          <w:bCs/>
          <w:lang w:val="hu-HU"/>
        </w:rPr>
        <w:tab/>
        <w:t>LEJÁRATI IDŐ</w:t>
      </w:r>
    </w:p>
    <w:p w14:paraId="290F8D27" w14:textId="514AB49C" w:rsidR="00EA1846" w:rsidRDefault="00EA1846" w:rsidP="00130037">
      <w:pPr>
        <w:spacing w:line="240" w:lineRule="auto"/>
        <w:rPr>
          <w:lang w:val="hu-HU"/>
        </w:rPr>
      </w:pPr>
    </w:p>
    <w:p w14:paraId="39FFAF38" w14:textId="72C70801" w:rsidR="00971695" w:rsidRDefault="00971695" w:rsidP="00130037">
      <w:pPr>
        <w:spacing w:line="240" w:lineRule="auto"/>
        <w:rPr>
          <w:lang w:val="hu-HU"/>
        </w:rPr>
      </w:pPr>
      <w:r>
        <w:rPr>
          <w:lang w:val="hu-HU"/>
        </w:rPr>
        <w:t>EXP</w:t>
      </w:r>
    </w:p>
    <w:p w14:paraId="588B104A" w14:textId="77777777" w:rsidR="00971695" w:rsidRPr="00071EBC" w:rsidRDefault="00971695" w:rsidP="00130037">
      <w:pPr>
        <w:spacing w:line="240" w:lineRule="auto"/>
        <w:rPr>
          <w:lang w:val="hu-HU"/>
        </w:rPr>
      </w:pPr>
    </w:p>
    <w:p w14:paraId="54A6D175" w14:textId="77777777" w:rsidR="00EA1846" w:rsidRPr="00071EBC" w:rsidRDefault="00EA1846" w:rsidP="00130037">
      <w:pPr>
        <w:spacing w:line="240" w:lineRule="auto"/>
        <w:rPr>
          <w:lang w:val="hu-HU"/>
        </w:rPr>
      </w:pPr>
    </w:p>
    <w:p w14:paraId="1EBE4980"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4.</w:t>
      </w:r>
      <w:r w:rsidRPr="00071EBC">
        <w:rPr>
          <w:b/>
          <w:bCs/>
          <w:lang w:val="hu-HU"/>
        </w:rPr>
        <w:tab/>
        <w:t>A GYÁRTÁSI TÉTEL SZÁMA &lt;DONÁCIÓ ÉS KÉSZÍTMÉNY KÓDJA&gt;</w:t>
      </w:r>
    </w:p>
    <w:p w14:paraId="05167EBB" w14:textId="69FCBF85" w:rsidR="00EA1846" w:rsidRDefault="00EA1846" w:rsidP="00130037">
      <w:pPr>
        <w:spacing w:line="240" w:lineRule="auto"/>
        <w:rPr>
          <w:lang w:val="hu-HU"/>
        </w:rPr>
      </w:pPr>
    </w:p>
    <w:p w14:paraId="204C4CF3" w14:textId="0A3C0DC6" w:rsidR="00971695" w:rsidRDefault="00971695" w:rsidP="00130037">
      <w:pPr>
        <w:spacing w:line="240" w:lineRule="auto"/>
        <w:rPr>
          <w:lang w:val="hu-HU"/>
        </w:rPr>
      </w:pPr>
      <w:proofErr w:type="spellStart"/>
      <w:r>
        <w:rPr>
          <w:lang w:val="hu-HU"/>
        </w:rPr>
        <w:t>Lot</w:t>
      </w:r>
      <w:proofErr w:type="spellEnd"/>
    </w:p>
    <w:p w14:paraId="3CE927D7" w14:textId="77777777" w:rsidR="00971695" w:rsidRPr="00071EBC" w:rsidRDefault="00971695" w:rsidP="00130037">
      <w:pPr>
        <w:spacing w:line="240" w:lineRule="auto"/>
        <w:rPr>
          <w:lang w:val="hu-HU"/>
        </w:rPr>
      </w:pPr>
    </w:p>
    <w:p w14:paraId="4B088D7F" w14:textId="77777777" w:rsidR="00EA1846" w:rsidRPr="00071EBC" w:rsidRDefault="00EA1846" w:rsidP="00130037">
      <w:pPr>
        <w:spacing w:line="240" w:lineRule="auto"/>
        <w:rPr>
          <w:lang w:val="hu-HU"/>
        </w:rPr>
      </w:pPr>
    </w:p>
    <w:p w14:paraId="22291881"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5.</w:t>
      </w:r>
      <w:r w:rsidRPr="00071EBC">
        <w:rPr>
          <w:b/>
          <w:bCs/>
          <w:lang w:val="hu-HU"/>
        </w:rPr>
        <w:tab/>
        <w:t>EGYÉB INFORMÁCIÓK</w:t>
      </w:r>
    </w:p>
    <w:p w14:paraId="1D9DDEC3" w14:textId="77777777" w:rsidR="00EA1846" w:rsidRPr="00071EBC" w:rsidRDefault="00EA1846" w:rsidP="00130037">
      <w:pPr>
        <w:spacing w:line="240" w:lineRule="auto"/>
        <w:rPr>
          <w:lang w:val="hu-HU"/>
        </w:rPr>
      </w:pPr>
    </w:p>
    <w:p w14:paraId="46EC7F67" w14:textId="452B3A88" w:rsidR="00971695" w:rsidRPr="0020622C" w:rsidRDefault="00971695" w:rsidP="00971695">
      <w:pPr>
        <w:widowControl w:val="0"/>
        <w:ind w:left="567" w:hanging="567"/>
        <w:rPr>
          <w:noProof/>
          <w:color w:val="000000"/>
        </w:rPr>
      </w:pPr>
      <w:r w:rsidRPr="0020622C">
        <w:rPr>
          <w:noProof/>
          <w:color w:val="000000"/>
        </w:rPr>
        <w:t>1.</w:t>
      </w:r>
      <w:r w:rsidRPr="0020622C">
        <w:rPr>
          <w:noProof/>
          <w:color w:val="000000"/>
        </w:rPr>
        <w:tab/>
      </w:r>
      <w:r>
        <w:rPr>
          <w:noProof/>
          <w:color w:val="000000"/>
        </w:rPr>
        <w:t>TÉPJE LE</w:t>
      </w:r>
      <w:r w:rsidR="007648F3">
        <w:rPr>
          <w:noProof/>
          <w:color w:val="000000"/>
        </w:rPr>
        <w:t>!</w:t>
      </w:r>
    </w:p>
    <w:p w14:paraId="79E0619D" w14:textId="04308BAF" w:rsidR="00971695" w:rsidRPr="00A819AE" w:rsidRDefault="00971695" w:rsidP="00971695">
      <w:pPr>
        <w:widowControl w:val="0"/>
        <w:ind w:left="567" w:hanging="567"/>
        <w:rPr>
          <w:noProof/>
          <w:color w:val="000000"/>
        </w:rPr>
      </w:pPr>
      <w:bookmarkStart w:id="10" w:name="_Hlk147230931"/>
      <w:r w:rsidRPr="0020622C">
        <w:rPr>
          <w:noProof/>
          <w:color w:val="000000"/>
        </w:rPr>
        <w:t>2.</w:t>
      </w:r>
      <w:r w:rsidRPr="0020622C">
        <w:rPr>
          <w:noProof/>
          <w:color w:val="000000"/>
        </w:rPr>
        <w:tab/>
      </w:r>
      <w:r w:rsidR="00C659C3">
        <w:rPr>
          <w:noProof/>
          <w:color w:val="000000"/>
        </w:rPr>
        <w:t>HÚZZA LE!</w:t>
      </w:r>
    </w:p>
    <w:bookmarkEnd w:id="10"/>
    <w:p w14:paraId="2545BBCB" w14:textId="77777777" w:rsidR="00EA1846" w:rsidRPr="00071EBC" w:rsidRDefault="00EA1846" w:rsidP="00130037">
      <w:pPr>
        <w:spacing w:line="240" w:lineRule="auto"/>
        <w:rPr>
          <w:lang w:val="hu-HU"/>
        </w:rPr>
      </w:pPr>
    </w:p>
    <w:p w14:paraId="7F42279E" w14:textId="59EDD582" w:rsidR="00EA1846" w:rsidRDefault="00F7162F" w:rsidP="00130037">
      <w:pPr>
        <w:spacing w:line="240" w:lineRule="auto"/>
        <w:rPr>
          <w:lang w:val="hu-HU"/>
        </w:rPr>
      </w:pPr>
      <w:r w:rsidRPr="00071EBC">
        <w:rPr>
          <w:lang w:val="hu-HU"/>
        </w:rPr>
        <w:br w:type="page"/>
      </w:r>
    </w:p>
    <w:p w14:paraId="62F8B2D9" w14:textId="7B4EF05E"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lang w:val="hu-HU"/>
        </w:rPr>
        <w:lastRenderedPageBreak/>
        <w:t>A KÜLSŐ CSOMAGOLÁSON FELTÜNTETENDŐ ADATOK</w:t>
      </w:r>
    </w:p>
    <w:p w14:paraId="79F22C8F"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rPr>
          <w:b/>
          <w:bCs/>
          <w:lang w:val="hu-HU"/>
        </w:rPr>
      </w:pPr>
    </w:p>
    <w:p w14:paraId="5AA46235" w14:textId="225EB2EB"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rPr>
          <w:b/>
          <w:bCs/>
          <w:lang w:val="hu-HU"/>
        </w:rPr>
      </w:pPr>
      <w:bookmarkStart w:id="11" w:name="_Hlk147230945"/>
      <w:r w:rsidRPr="00AC67BC">
        <w:rPr>
          <w:b/>
          <w:noProof/>
          <w:lang w:val="hu-HU"/>
        </w:rPr>
        <w:t>DOBOZ TARTÁLYHOZ</w:t>
      </w:r>
      <w:r w:rsidR="00C659C3" w:rsidRPr="00024B08">
        <w:rPr>
          <w:b/>
          <w:noProof/>
          <w:lang w:val="hu-HU"/>
        </w:rPr>
        <w:tab/>
      </w:r>
      <w:r w:rsidR="00C659C3" w:rsidRPr="00024B08">
        <w:rPr>
          <w:b/>
          <w:noProof/>
          <w:lang w:val="hu-HU"/>
        </w:rPr>
        <w:tab/>
      </w:r>
      <w:r w:rsidR="00C659C3" w:rsidRPr="00024B08">
        <w:rPr>
          <w:b/>
          <w:noProof/>
          <w:lang w:val="hu-HU"/>
        </w:rPr>
        <w:tab/>
      </w:r>
      <w:r w:rsidR="00C659C3" w:rsidRPr="00024B08">
        <w:rPr>
          <w:b/>
          <w:noProof/>
          <w:lang w:val="hu-HU"/>
        </w:rPr>
        <w:tab/>
      </w:r>
      <w:r w:rsidR="00C659C3" w:rsidRPr="00024B08">
        <w:rPr>
          <w:b/>
          <w:noProof/>
          <w:lang w:val="hu-HU"/>
        </w:rPr>
        <w:tab/>
      </w:r>
      <w:r w:rsidR="00C659C3" w:rsidRPr="00024B08">
        <w:rPr>
          <w:b/>
          <w:noProof/>
          <w:lang w:val="hu-HU"/>
        </w:rPr>
        <w:tab/>
      </w:r>
      <w:r w:rsidR="00C659C3" w:rsidRPr="00024B08">
        <w:rPr>
          <w:i/>
          <w:lang w:val="hu-HU"/>
        </w:rPr>
        <w:t>Egynyelvű vagy</w:t>
      </w:r>
      <w:r w:rsidR="00C659C3" w:rsidRPr="00024B08">
        <w:rPr>
          <w:b/>
          <w:lang w:val="hu-HU"/>
        </w:rPr>
        <w:t xml:space="preserve"> </w:t>
      </w:r>
      <w:r w:rsidR="00C659C3" w:rsidRPr="00024B08">
        <w:rPr>
          <w:i/>
          <w:lang w:val="hu-HU"/>
        </w:rPr>
        <w:t>Többnyelvű</w:t>
      </w:r>
    </w:p>
    <w:bookmarkEnd w:id="11"/>
    <w:p w14:paraId="6F58799F" w14:textId="77777777" w:rsidR="00062E89" w:rsidRPr="00071EBC" w:rsidRDefault="00062E89" w:rsidP="00062E89">
      <w:pPr>
        <w:spacing w:line="240" w:lineRule="auto"/>
        <w:rPr>
          <w:lang w:val="hu-HU"/>
        </w:rPr>
      </w:pPr>
    </w:p>
    <w:p w14:paraId="303EB7F5" w14:textId="77777777" w:rsidR="00062E89" w:rsidRPr="00071EBC" w:rsidRDefault="00062E89" w:rsidP="00062E89">
      <w:pPr>
        <w:spacing w:line="240" w:lineRule="auto"/>
        <w:rPr>
          <w:lang w:val="hu-HU"/>
        </w:rPr>
      </w:pPr>
    </w:p>
    <w:p w14:paraId="7123FAC2"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0C57CCA1" w14:textId="77777777" w:rsidR="00062E89" w:rsidRPr="00071EBC" w:rsidRDefault="00062E89" w:rsidP="00062E89">
      <w:pPr>
        <w:spacing w:line="240" w:lineRule="auto"/>
        <w:rPr>
          <w:lang w:val="hu-HU"/>
        </w:rPr>
      </w:pPr>
    </w:p>
    <w:p w14:paraId="1F52028C" w14:textId="6085FE80" w:rsidR="00062E89" w:rsidRDefault="00845E88" w:rsidP="00062E89">
      <w:pPr>
        <w:spacing w:line="240" w:lineRule="auto"/>
        <w:rPr>
          <w:lang w:val="hu-HU"/>
        </w:rPr>
      </w:pPr>
      <w:proofErr w:type="spellStart"/>
      <w:r>
        <w:rPr>
          <w:lang w:val="hu-HU"/>
        </w:rPr>
        <w:t>Daxanlo</w:t>
      </w:r>
      <w:proofErr w:type="spellEnd"/>
      <w:r>
        <w:rPr>
          <w:lang w:val="hu-HU"/>
        </w:rPr>
        <w:t xml:space="preserve"> </w:t>
      </w:r>
      <w:r w:rsidR="00062E89">
        <w:rPr>
          <w:lang w:val="hu-HU"/>
        </w:rPr>
        <w:t>75</w:t>
      </w:r>
      <w:r w:rsidR="00C659C3">
        <w:rPr>
          <w:color w:val="000000"/>
        </w:rPr>
        <w:t> </w:t>
      </w:r>
      <w:r w:rsidR="00062E89">
        <w:rPr>
          <w:lang w:val="hu-HU"/>
        </w:rPr>
        <w:t>mg kemény kapszula</w:t>
      </w:r>
    </w:p>
    <w:p w14:paraId="28388855" w14:textId="77777777" w:rsidR="00062E89" w:rsidRPr="00071EBC" w:rsidRDefault="00062E89" w:rsidP="00062E89">
      <w:pPr>
        <w:spacing w:line="240" w:lineRule="auto"/>
        <w:rPr>
          <w:lang w:val="hu-HU"/>
        </w:rPr>
      </w:pPr>
    </w:p>
    <w:p w14:paraId="1BD2E5B2" w14:textId="149E8616" w:rsidR="00062E89" w:rsidRDefault="00062E89" w:rsidP="00062E89">
      <w:pPr>
        <w:spacing w:line="240" w:lineRule="auto"/>
        <w:rPr>
          <w:lang w:val="hu-HU"/>
        </w:rPr>
      </w:pPr>
      <w:proofErr w:type="spellStart"/>
      <w:r w:rsidRPr="00E55B28">
        <w:rPr>
          <w:lang w:val="hu-HU"/>
        </w:rPr>
        <w:t>dabigatrán</w:t>
      </w:r>
      <w:r w:rsidR="00C659C3">
        <w:rPr>
          <w:lang w:val="hu-HU"/>
        </w:rPr>
        <w:t>-</w:t>
      </w:r>
      <w:r w:rsidRPr="00E55B28">
        <w:rPr>
          <w:lang w:val="hu-HU"/>
        </w:rPr>
        <w:t>etexilát</w:t>
      </w:r>
      <w:proofErr w:type="spellEnd"/>
    </w:p>
    <w:p w14:paraId="04C295B7" w14:textId="77777777" w:rsidR="00062E89" w:rsidRPr="00071EBC" w:rsidRDefault="00062E89" w:rsidP="00062E89">
      <w:pPr>
        <w:spacing w:line="240" w:lineRule="auto"/>
        <w:rPr>
          <w:lang w:val="hu-HU"/>
        </w:rPr>
      </w:pPr>
    </w:p>
    <w:p w14:paraId="37F63BDD" w14:textId="77777777" w:rsidR="00062E89" w:rsidRPr="00071EBC" w:rsidRDefault="00062E89" w:rsidP="00062E89">
      <w:pPr>
        <w:spacing w:line="240" w:lineRule="auto"/>
        <w:rPr>
          <w:lang w:val="hu-HU"/>
        </w:rPr>
      </w:pPr>
    </w:p>
    <w:p w14:paraId="7C635177"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r>
      <w:proofErr w:type="gramStart"/>
      <w:r w:rsidRPr="00071EBC">
        <w:rPr>
          <w:b/>
          <w:bCs/>
          <w:lang w:val="hu-HU"/>
        </w:rPr>
        <w:t>HATÓANYAG(</w:t>
      </w:r>
      <w:proofErr w:type="gramEnd"/>
      <w:r w:rsidRPr="00071EBC">
        <w:rPr>
          <w:b/>
          <w:bCs/>
          <w:lang w:val="hu-HU"/>
        </w:rPr>
        <w:t>OK) MEGNEVEZÉSE</w:t>
      </w:r>
    </w:p>
    <w:p w14:paraId="09394DAD" w14:textId="77777777" w:rsidR="00062E89" w:rsidRPr="00071EBC" w:rsidRDefault="00062E89" w:rsidP="00062E89">
      <w:pPr>
        <w:spacing w:line="240" w:lineRule="auto"/>
        <w:rPr>
          <w:lang w:val="hu-HU"/>
        </w:rPr>
      </w:pPr>
    </w:p>
    <w:p w14:paraId="76659AAB" w14:textId="0F816199" w:rsidR="00062E89" w:rsidRPr="00071EBC" w:rsidRDefault="00062E89" w:rsidP="00062E89">
      <w:pPr>
        <w:spacing w:line="240" w:lineRule="auto"/>
        <w:rPr>
          <w:lang w:val="hu-HU"/>
        </w:rPr>
      </w:pPr>
      <w:r w:rsidRPr="00E93A98">
        <w:rPr>
          <w:lang w:val="hu-HU"/>
        </w:rPr>
        <w:t>75</w:t>
      </w:r>
      <w:r w:rsidR="00C659C3">
        <w:rPr>
          <w:color w:val="000000"/>
        </w:rPr>
        <w:t> </w:t>
      </w:r>
      <w:r w:rsidRPr="00E93A98">
        <w:rPr>
          <w:lang w:val="hu-HU"/>
        </w:rPr>
        <w:t xml:space="preserve">mg </w:t>
      </w:r>
      <w:proofErr w:type="spellStart"/>
      <w:r w:rsidRPr="00E93A98">
        <w:rPr>
          <w:lang w:val="hu-HU"/>
        </w:rPr>
        <w:t>dabigatrán</w:t>
      </w:r>
      <w:r w:rsidR="00C659C3">
        <w:rPr>
          <w:lang w:val="hu-HU"/>
        </w:rPr>
        <w:t>-</w:t>
      </w:r>
      <w:r w:rsidRPr="00E93A98">
        <w:rPr>
          <w:lang w:val="hu-HU"/>
        </w:rPr>
        <w:t>etexilátot</w:t>
      </w:r>
      <w:proofErr w:type="spellEnd"/>
      <w:r w:rsidRPr="00E93A98">
        <w:rPr>
          <w:lang w:val="hu-HU"/>
        </w:rPr>
        <w:t xml:space="preserve"> tartalmaz (</w:t>
      </w:r>
      <w:proofErr w:type="spellStart"/>
      <w:r w:rsidRPr="00E93A98">
        <w:rPr>
          <w:lang w:val="hu-HU"/>
        </w:rPr>
        <w:t>dabigatrán</w:t>
      </w:r>
      <w:proofErr w:type="spellEnd"/>
      <w:r w:rsidR="00C659C3">
        <w:rPr>
          <w:lang w:val="hu-HU"/>
        </w:rPr>
        <w:t>-</w:t>
      </w:r>
      <w:proofErr w:type="spellStart"/>
      <w:r w:rsidRPr="00E93A98">
        <w:rPr>
          <w:lang w:val="hu-HU"/>
        </w:rPr>
        <w:t>etexilát</w:t>
      </w:r>
      <w:proofErr w:type="spellEnd"/>
      <w:r w:rsidR="00E06BFA">
        <w:rPr>
          <w:lang w:val="hu-HU"/>
        </w:rPr>
        <w:t>-</w:t>
      </w:r>
      <w:r w:rsidRPr="00E93A98">
        <w:rPr>
          <w:lang w:val="hu-HU"/>
        </w:rPr>
        <w:t>mezilát formájában) kemény kapszulánként.</w:t>
      </w:r>
    </w:p>
    <w:p w14:paraId="32EB947F" w14:textId="77777777" w:rsidR="00062E89" w:rsidRPr="00071EBC" w:rsidRDefault="00062E89" w:rsidP="00062E89">
      <w:pPr>
        <w:spacing w:line="240" w:lineRule="auto"/>
        <w:rPr>
          <w:lang w:val="hu-HU"/>
        </w:rPr>
      </w:pPr>
    </w:p>
    <w:p w14:paraId="12ACA814" w14:textId="77777777" w:rsidR="00062E89" w:rsidRPr="00071EBC" w:rsidRDefault="00062E89" w:rsidP="00062E89">
      <w:pPr>
        <w:spacing w:line="240" w:lineRule="auto"/>
        <w:rPr>
          <w:lang w:val="hu-HU"/>
        </w:rPr>
      </w:pPr>
    </w:p>
    <w:p w14:paraId="04B8B5E0"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3D26051A" w14:textId="77777777" w:rsidR="00062E89" w:rsidRPr="00071EBC" w:rsidRDefault="00062E89" w:rsidP="00062E89">
      <w:pPr>
        <w:spacing w:line="240" w:lineRule="auto"/>
        <w:rPr>
          <w:lang w:val="hu-HU"/>
        </w:rPr>
      </w:pPr>
    </w:p>
    <w:p w14:paraId="769E8F28" w14:textId="77777777" w:rsidR="00062E89" w:rsidRPr="00071EBC" w:rsidRDefault="00062E89" w:rsidP="00062E89">
      <w:pPr>
        <w:spacing w:line="240" w:lineRule="auto"/>
        <w:rPr>
          <w:lang w:val="hu-HU"/>
        </w:rPr>
      </w:pPr>
    </w:p>
    <w:p w14:paraId="3BE6F422"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263086E8" w14:textId="77777777" w:rsidR="00062E89" w:rsidRDefault="00062E89" w:rsidP="00062E89">
      <w:pPr>
        <w:spacing w:line="240" w:lineRule="auto"/>
        <w:rPr>
          <w:lang w:val="hu-HU"/>
        </w:rPr>
      </w:pPr>
    </w:p>
    <w:p w14:paraId="2EB441DB" w14:textId="4C275371" w:rsidR="00062E89" w:rsidRPr="00F35C21" w:rsidRDefault="00062E89" w:rsidP="00F35C21">
      <w:pPr>
        <w:widowControl w:val="0"/>
        <w:rPr>
          <w:color w:val="000000"/>
          <w:highlight w:val="lightGray"/>
        </w:rPr>
      </w:pPr>
      <w:proofErr w:type="spellStart"/>
      <w:proofErr w:type="gramStart"/>
      <w:r w:rsidRPr="00F35C21">
        <w:rPr>
          <w:color w:val="000000"/>
          <w:highlight w:val="lightGray"/>
        </w:rPr>
        <w:t>kemény</w:t>
      </w:r>
      <w:proofErr w:type="spellEnd"/>
      <w:proofErr w:type="gramEnd"/>
      <w:r w:rsidR="00E93A98" w:rsidRPr="00F35C21">
        <w:rPr>
          <w:color w:val="000000"/>
          <w:highlight w:val="lightGray"/>
        </w:rPr>
        <w:t xml:space="preserve"> </w:t>
      </w:r>
      <w:proofErr w:type="spellStart"/>
      <w:r w:rsidRPr="00F35C21">
        <w:rPr>
          <w:color w:val="000000"/>
          <w:highlight w:val="lightGray"/>
        </w:rPr>
        <w:t>kapszula</w:t>
      </w:r>
      <w:proofErr w:type="spellEnd"/>
    </w:p>
    <w:p w14:paraId="544F44A6" w14:textId="77777777" w:rsidR="00062E89" w:rsidRDefault="00062E89" w:rsidP="00062E89">
      <w:pPr>
        <w:spacing w:line="240" w:lineRule="auto"/>
        <w:rPr>
          <w:lang w:val="hu-HU"/>
        </w:rPr>
      </w:pPr>
    </w:p>
    <w:p w14:paraId="00098932" w14:textId="35795579" w:rsidR="00062E89" w:rsidRPr="0020622C" w:rsidRDefault="00062E89" w:rsidP="00062E89">
      <w:pPr>
        <w:widowControl w:val="0"/>
        <w:rPr>
          <w:noProof/>
          <w:color w:val="000000"/>
        </w:rPr>
      </w:pPr>
      <w:r>
        <w:rPr>
          <w:color w:val="000000"/>
        </w:rPr>
        <w:t>60 </w:t>
      </w:r>
      <w:proofErr w:type="spellStart"/>
      <w:r>
        <w:rPr>
          <w:color w:val="000000"/>
        </w:rPr>
        <w:t>db</w:t>
      </w:r>
      <w:proofErr w:type="spellEnd"/>
      <w:r w:rsidRPr="0020622C">
        <w:rPr>
          <w:color w:val="000000"/>
        </w:rPr>
        <w:t xml:space="preserve"> </w:t>
      </w:r>
      <w:r>
        <w:rPr>
          <w:noProof/>
          <w:color w:val="000000"/>
        </w:rPr>
        <w:t>kemény kapszula</w:t>
      </w:r>
    </w:p>
    <w:p w14:paraId="41503A1B" w14:textId="3246AA19" w:rsidR="00E421BD" w:rsidRDefault="00E421BD" w:rsidP="00E421BD">
      <w:pPr>
        <w:widowControl w:val="0"/>
        <w:rPr>
          <w:color w:val="000000"/>
          <w:highlight w:val="lightGray"/>
        </w:rPr>
      </w:pPr>
      <w:r>
        <w:rPr>
          <w:color w:val="000000"/>
          <w:highlight w:val="lightGray"/>
        </w:rPr>
        <w:t>3</w:t>
      </w:r>
      <w:bookmarkStart w:id="12" w:name="_Hlk148434964"/>
      <w:r>
        <w:rPr>
          <w:color w:val="000000"/>
          <w:highlight w:val="lightGray"/>
        </w:rPr>
        <w:t>×</w:t>
      </w:r>
      <w:bookmarkEnd w:id="12"/>
      <w:r w:rsidR="00E06BFA">
        <w:rPr>
          <w:color w:val="000000"/>
          <w:highlight w:val="lightGray"/>
        </w:rPr>
        <w:t xml:space="preserve"> </w:t>
      </w:r>
      <w:r>
        <w:rPr>
          <w:color w:val="000000"/>
          <w:highlight w:val="lightGray"/>
        </w:rPr>
        <w:t>60 </w:t>
      </w:r>
      <w:proofErr w:type="spellStart"/>
      <w:r>
        <w:rPr>
          <w:color w:val="000000"/>
          <w:highlight w:val="lightGray"/>
        </w:rPr>
        <w:t>db</w:t>
      </w:r>
      <w:proofErr w:type="spellEnd"/>
      <w:r>
        <w:rPr>
          <w:color w:val="000000"/>
          <w:highlight w:val="lightGray"/>
        </w:rPr>
        <w:t xml:space="preserve"> </w:t>
      </w:r>
      <w:proofErr w:type="spellStart"/>
      <w:r>
        <w:rPr>
          <w:color w:val="000000"/>
          <w:highlight w:val="lightGray"/>
        </w:rPr>
        <w:t>kemény</w:t>
      </w:r>
      <w:proofErr w:type="spellEnd"/>
      <w:r>
        <w:rPr>
          <w:color w:val="000000"/>
          <w:highlight w:val="lightGray"/>
        </w:rPr>
        <w:t xml:space="preserve"> </w:t>
      </w:r>
      <w:proofErr w:type="spellStart"/>
      <w:r>
        <w:rPr>
          <w:color w:val="000000"/>
          <w:highlight w:val="lightGray"/>
        </w:rPr>
        <w:t>kapszulát</w:t>
      </w:r>
      <w:proofErr w:type="spellEnd"/>
      <w:r>
        <w:rPr>
          <w:color w:val="000000"/>
          <w:highlight w:val="lightGray"/>
        </w:rPr>
        <w:t xml:space="preserve"> </w:t>
      </w:r>
      <w:proofErr w:type="spellStart"/>
      <w:r>
        <w:rPr>
          <w:color w:val="000000"/>
          <w:highlight w:val="lightGray"/>
        </w:rPr>
        <w:t>tartalmazó</w:t>
      </w:r>
      <w:proofErr w:type="spellEnd"/>
      <w:r>
        <w:rPr>
          <w:color w:val="000000"/>
          <w:highlight w:val="lightGray"/>
        </w:rPr>
        <w:t xml:space="preserve"> </w:t>
      </w:r>
      <w:proofErr w:type="spellStart"/>
      <w:r>
        <w:rPr>
          <w:color w:val="000000"/>
          <w:highlight w:val="lightGray"/>
        </w:rPr>
        <w:t>tartály</w:t>
      </w:r>
      <w:proofErr w:type="spellEnd"/>
    </w:p>
    <w:p w14:paraId="1D53B287" w14:textId="77777777" w:rsidR="00062E89" w:rsidRPr="00071EBC" w:rsidRDefault="00062E89" w:rsidP="00062E89">
      <w:pPr>
        <w:spacing w:line="240" w:lineRule="auto"/>
        <w:rPr>
          <w:lang w:val="hu-HU"/>
        </w:rPr>
      </w:pPr>
    </w:p>
    <w:p w14:paraId="2EF49D17" w14:textId="77777777" w:rsidR="00062E89" w:rsidRPr="00071EBC" w:rsidRDefault="00062E89" w:rsidP="00062E89">
      <w:pPr>
        <w:spacing w:line="240" w:lineRule="auto"/>
        <w:rPr>
          <w:lang w:val="hu-HU"/>
        </w:rPr>
      </w:pPr>
    </w:p>
    <w:p w14:paraId="793B5019"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 xml:space="preserve">AZ ALKALMAZÁSSAL KAPCSOLATOS TUDNIVALÓK </w:t>
      </w:r>
      <w:proofErr w:type="gramStart"/>
      <w:r w:rsidRPr="00071EBC">
        <w:rPr>
          <w:b/>
          <w:bCs/>
          <w:lang w:val="hu-HU"/>
        </w:rPr>
        <w:t>ÉS</w:t>
      </w:r>
      <w:proofErr w:type="gramEnd"/>
      <w:r w:rsidRPr="00071EBC">
        <w:rPr>
          <w:b/>
          <w:bCs/>
          <w:lang w:val="hu-HU"/>
        </w:rPr>
        <w:t xml:space="preserve"> AZ ALKALMAZÁS MÓDJA(I)</w:t>
      </w:r>
    </w:p>
    <w:p w14:paraId="737CB9A1" w14:textId="77777777" w:rsidR="00062E89" w:rsidRPr="00071EBC" w:rsidRDefault="00062E89" w:rsidP="00062E89">
      <w:pPr>
        <w:spacing w:line="240" w:lineRule="auto"/>
        <w:rPr>
          <w:lang w:val="hu-HU"/>
        </w:rPr>
      </w:pPr>
    </w:p>
    <w:p w14:paraId="12EA3AB8" w14:textId="7189F00A" w:rsidR="00062E89" w:rsidRDefault="00062E89" w:rsidP="00062E89">
      <w:pPr>
        <w:spacing w:line="240" w:lineRule="auto"/>
        <w:rPr>
          <w:lang w:val="hu-HU"/>
        </w:rPr>
      </w:pPr>
      <w:r w:rsidRPr="002A7630">
        <w:rPr>
          <w:lang w:val="hu-HU"/>
        </w:rPr>
        <w:t>A kapszulát egészben nyelje le: ne rágja szét és ne törje össze</w:t>
      </w:r>
      <w:r w:rsidR="00E06BFA">
        <w:rPr>
          <w:lang w:val="hu-HU"/>
        </w:rPr>
        <w:t>.</w:t>
      </w:r>
    </w:p>
    <w:p w14:paraId="3EDB679B" w14:textId="77777777" w:rsidR="00062E89" w:rsidRDefault="00062E89" w:rsidP="00062E89">
      <w:pPr>
        <w:spacing w:line="240" w:lineRule="auto"/>
        <w:rPr>
          <w:lang w:val="hu-HU"/>
        </w:rPr>
      </w:pPr>
      <w:r w:rsidRPr="00071EBC">
        <w:rPr>
          <w:lang w:val="hu-HU"/>
        </w:rPr>
        <w:t>Alkalmazás előtt olvassa el a mellékelt betegtájékoztatót!</w:t>
      </w:r>
    </w:p>
    <w:p w14:paraId="02227915" w14:textId="77777777" w:rsidR="00062E89" w:rsidRDefault="00062E89" w:rsidP="00062E89">
      <w:pPr>
        <w:spacing w:line="240" w:lineRule="auto"/>
        <w:rPr>
          <w:lang w:val="hu-HU"/>
        </w:rPr>
      </w:pPr>
      <w:r>
        <w:rPr>
          <w:lang w:val="hu-HU"/>
        </w:rPr>
        <w:t>Szájon át történő alkalmazásra.</w:t>
      </w:r>
    </w:p>
    <w:p w14:paraId="7F8BD0F3" w14:textId="77777777" w:rsidR="00062E89" w:rsidRDefault="00062E89" w:rsidP="00062E89">
      <w:pPr>
        <w:spacing w:line="240" w:lineRule="auto"/>
        <w:rPr>
          <w:lang w:val="hu-HU"/>
        </w:rPr>
      </w:pPr>
    </w:p>
    <w:p w14:paraId="31DBEE92" w14:textId="15483A4D" w:rsidR="00062E89" w:rsidRDefault="00062E89" w:rsidP="00062E89">
      <w:pPr>
        <w:spacing w:line="240" w:lineRule="auto"/>
        <w:rPr>
          <w:lang w:val="hu-HU"/>
        </w:rPr>
      </w:pPr>
      <w:r>
        <w:rPr>
          <w:lang w:val="hu-HU"/>
        </w:rPr>
        <w:t>Betegfigyelmeztető kárty</w:t>
      </w:r>
      <w:r w:rsidR="00E06BFA">
        <w:rPr>
          <w:lang w:val="hu-HU"/>
        </w:rPr>
        <w:t xml:space="preserve">a is </w:t>
      </w:r>
      <w:r>
        <w:rPr>
          <w:lang w:val="hu-HU"/>
        </w:rPr>
        <w:t>t</w:t>
      </w:r>
      <w:r w:rsidR="00E06BFA">
        <w:rPr>
          <w:lang w:val="hu-HU"/>
        </w:rPr>
        <w:t>alálható a dobozban</w:t>
      </w:r>
      <w:r>
        <w:rPr>
          <w:lang w:val="hu-HU"/>
        </w:rPr>
        <w:t>.</w:t>
      </w:r>
    </w:p>
    <w:p w14:paraId="248E5320" w14:textId="77777777" w:rsidR="00062E89" w:rsidRPr="00071EBC" w:rsidRDefault="00062E89" w:rsidP="00062E89">
      <w:pPr>
        <w:spacing w:line="240" w:lineRule="auto"/>
        <w:rPr>
          <w:lang w:val="hu-HU"/>
        </w:rPr>
      </w:pPr>
    </w:p>
    <w:p w14:paraId="0317C905" w14:textId="77777777" w:rsidR="00062E89" w:rsidRPr="00071EBC" w:rsidRDefault="00062E89" w:rsidP="00062E89">
      <w:pPr>
        <w:spacing w:line="240" w:lineRule="auto"/>
        <w:rPr>
          <w:lang w:val="hu-HU"/>
        </w:rPr>
      </w:pPr>
    </w:p>
    <w:p w14:paraId="428788DA"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6499EA56" w14:textId="77777777" w:rsidR="00062E89" w:rsidRPr="00071EBC" w:rsidRDefault="00062E89" w:rsidP="00062E89">
      <w:pPr>
        <w:spacing w:line="240" w:lineRule="auto"/>
        <w:rPr>
          <w:lang w:val="hu-HU"/>
        </w:rPr>
      </w:pPr>
    </w:p>
    <w:p w14:paraId="7FBFDF99" w14:textId="77777777" w:rsidR="00062E89" w:rsidRPr="00071EBC" w:rsidRDefault="00062E89" w:rsidP="00062E89">
      <w:pPr>
        <w:spacing w:line="240" w:lineRule="auto"/>
        <w:rPr>
          <w:lang w:val="hu-HU"/>
        </w:rPr>
      </w:pPr>
      <w:r w:rsidRPr="00071EBC">
        <w:rPr>
          <w:lang w:val="hu-HU"/>
        </w:rPr>
        <w:t>A gyógyszer gyermekektől elzárva tartandó!</w:t>
      </w:r>
    </w:p>
    <w:p w14:paraId="7EF1E22B" w14:textId="77777777" w:rsidR="00062E89" w:rsidRPr="00071EBC" w:rsidRDefault="00062E89" w:rsidP="00062E89">
      <w:pPr>
        <w:spacing w:line="240" w:lineRule="auto"/>
        <w:rPr>
          <w:lang w:val="hu-HU"/>
        </w:rPr>
      </w:pPr>
    </w:p>
    <w:p w14:paraId="207E99EA" w14:textId="77777777" w:rsidR="00062E89" w:rsidRPr="00071EBC" w:rsidRDefault="00062E89" w:rsidP="00062E89">
      <w:pPr>
        <w:spacing w:line="240" w:lineRule="auto"/>
        <w:rPr>
          <w:lang w:val="hu-HU"/>
        </w:rPr>
      </w:pPr>
    </w:p>
    <w:p w14:paraId="33E35716"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 xml:space="preserve">TOVÁBBI </w:t>
      </w:r>
      <w:proofErr w:type="gramStart"/>
      <w:r w:rsidRPr="00071EBC">
        <w:rPr>
          <w:b/>
          <w:bCs/>
          <w:lang w:val="hu-HU"/>
        </w:rPr>
        <w:t>FIGYELMEZTETÉS(</w:t>
      </w:r>
      <w:proofErr w:type="gramEnd"/>
      <w:r w:rsidRPr="00071EBC">
        <w:rPr>
          <w:b/>
          <w:bCs/>
          <w:lang w:val="hu-HU"/>
        </w:rPr>
        <w:t>EK), AMENNYIBEN SZÜKSÉGES</w:t>
      </w:r>
    </w:p>
    <w:p w14:paraId="3390BFDC" w14:textId="77777777" w:rsidR="00062E89" w:rsidRPr="00071EBC" w:rsidRDefault="00062E89" w:rsidP="00062E89">
      <w:pPr>
        <w:spacing w:line="240" w:lineRule="auto"/>
        <w:rPr>
          <w:lang w:val="hu-HU"/>
        </w:rPr>
      </w:pPr>
    </w:p>
    <w:p w14:paraId="531D1EBB" w14:textId="77777777" w:rsidR="00062E89" w:rsidRPr="00071EBC" w:rsidRDefault="00062E89" w:rsidP="00062E89">
      <w:pPr>
        <w:spacing w:line="240" w:lineRule="auto"/>
        <w:rPr>
          <w:lang w:val="hu-HU"/>
        </w:rPr>
      </w:pPr>
    </w:p>
    <w:p w14:paraId="1F30D489"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2F565520" w14:textId="77777777" w:rsidR="00062E89" w:rsidRDefault="00062E89" w:rsidP="00062E89">
      <w:pPr>
        <w:spacing w:line="240" w:lineRule="auto"/>
        <w:rPr>
          <w:lang w:val="hu-HU"/>
        </w:rPr>
      </w:pPr>
    </w:p>
    <w:p w14:paraId="1E0C7FCC" w14:textId="77777777" w:rsidR="00062E89" w:rsidRDefault="00062E89" w:rsidP="00062E89">
      <w:pPr>
        <w:spacing w:line="240" w:lineRule="auto"/>
        <w:rPr>
          <w:lang w:val="hu-HU"/>
        </w:rPr>
      </w:pPr>
      <w:r>
        <w:rPr>
          <w:lang w:val="hu-HU"/>
        </w:rPr>
        <w:t>EXP</w:t>
      </w:r>
    </w:p>
    <w:p w14:paraId="608F8069" w14:textId="77777777" w:rsidR="00062E89" w:rsidRPr="00071EBC" w:rsidRDefault="00062E89" w:rsidP="00062E89">
      <w:pPr>
        <w:spacing w:line="240" w:lineRule="auto"/>
        <w:rPr>
          <w:lang w:val="hu-HU"/>
        </w:rPr>
      </w:pPr>
    </w:p>
    <w:p w14:paraId="7C3E2B09" w14:textId="77777777" w:rsidR="00062E89" w:rsidRPr="00071EBC" w:rsidRDefault="00062E89" w:rsidP="00062E89">
      <w:pPr>
        <w:spacing w:line="240" w:lineRule="auto"/>
        <w:rPr>
          <w:lang w:val="hu-HU"/>
        </w:rPr>
      </w:pPr>
    </w:p>
    <w:p w14:paraId="7805F1E0"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171D1716" w14:textId="77777777" w:rsidR="00062E89" w:rsidRDefault="00062E89" w:rsidP="00062E89">
      <w:pPr>
        <w:spacing w:line="240" w:lineRule="auto"/>
        <w:rPr>
          <w:lang w:val="hu-HU"/>
        </w:rPr>
      </w:pPr>
    </w:p>
    <w:p w14:paraId="520B7272" w14:textId="1252502C" w:rsidR="00062E89" w:rsidRDefault="00062E89" w:rsidP="00062E89">
      <w:pPr>
        <w:widowControl w:val="0"/>
        <w:rPr>
          <w:lang w:val="hu-HU" w:bidi="en-US"/>
        </w:rPr>
      </w:pPr>
      <w:bookmarkStart w:id="13" w:name="_Hlk147230962"/>
      <w:r w:rsidRPr="000C2A4B">
        <w:rPr>
          <w:lang w:val="hu-HU" w:bidi="en-US"/>
        </w:rPr>
        <w:t xml:space="preserve">A </w:t>
      </w:r>
      <w:r w:rsidR="00C659C3">
        <w:rPr>
          <w:lang w:val="hu-HU" w:bidi="en-US"/>
        </w:rPr>
        <w:t xml:space="preserve">fénytől és a </w:t>
      </w:r>
      <w:r w:rsidRPr="000C2A4B">
        <w:rPr>
          <w:lang w:val="hu-HU" w:bidi="en-US"/>
        </w:rPr>
        <w:t>nedvességtől való védelem érdekében az eredeti csomagolásban tárolandó.</w:t>
      </w:r>
    </w:p>
    <w:bookmarkEnd w:id="13"/>
    <w:p w14:paraId="082B2BDB" w14:textId="0936BB86" w:rsidR="007D1B54" w:rsidRPr="000C2A4B" w:rsidRDefault="007D1B54" w:rsidP="007D1B54">
      <w:pPr>
        <w:spacing w:line="240" w:lineRule="auto"/>
        <w:rPr>
          <w:lang w:val="hu-HU"/>
        </w:rPr>
      </w:pPr>
      <w:r>
        <w:rPr>
          <w:lang w:val="hu-HU"/>
        </w:rPr>
        <w:lastRenderedPageBreak/>
        <w:t xml:space="preserve">A tartályt </w:t>
      </w:r>
      <w:r w:rsidR="00A8674F">
        <w:rPr>
          <w:lang w:val="hu-HU"/>
        </w:rPr>
        <w:t xml:space="preserve">tartsa </w:t>
      </w:r>
      <w:r>
        <w:rPr>
          <w:lang w:val="hu-HU"/>
        </w:rPr>
        <w:t>jól lezárva.</w:t>
      </w:r>
    </w:p>
    <w:p w14:paraId="1C3255E2" w14:textId="77777777" w:rsidR="00062E89" w:rsidRPr="00071EBC" w:rsidRDefault="00062E89" w:rsidP="00062E89">
      <w:pPr>
        <w:spacing w:line="240" w:lineRule="auto"/>
        <w:rPr>
          <w:lang w:val="hu-HU"/>
        </w:rPr>
      </w:pPr>
    </w:p>
    <w:p w14:paraId="52158A1B" w14:textId="77777777" w:rsidR="00062E89" w:rsidRPr="00071EBC" w:rsidRDefault="00062E89" w:rsidP="00062E89">
      <w:pPr>
        <w:spacing w:line="240" w:lineRule="auto"/>
        <w:rPr>
          <w:lang w:val="hu-HU"/>
        </w:rPr>
      </w:pPr>
    </w:p>
    <w:p w14:paraId="1F6000D5"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10.</w:t>
      </w:r>
      <w:r w:rsidRPr="00071EBC">
        <w:rPr>
          <w:b/>
          <w:bCs/>
          <w:lang w:val="hu-HU"/>
        </w:rPr>
        <w:tab/>
        <w:t>KÜLÖNLEGES ÓVINTÉZKEDÉSEK A FEL NEM HASZNÁLT GYÓGYSZEREK VAGY AZ ILYEN TERMÉKEKBŐL KELETKEZETT HULLADÉKANYAGOK ÁRTALMATLANNÁ TÉTELÉRE, HA ILYENEKRE SZÜKSÉG VAN</w:t>
      </w:r>
    </w:p>
    <w:p w14:paraId="410CA8BF" w14:textId="77777777" w:rsidR="00062E89" w:rsidRPr="00071EBC" w:rsidRDefault="00062E89" w:rsidP="00062E89">
      <w:pPr>
        <w:spacing w:line="240" w:lineRule="auto"/>
        <w:rPr>
          <w:lang w:val="hu-HU"/>
        </w:rPr>
      </w:pPr>
    </w:p>
    <w:p w14:paraId="1DB27829" w14:textId="77777777" w:rsidR="00062E89" w:rsidRPr="00071EBC" w:rsidRDefault="00062E89" w:rsidP="00062E89">
      <w:pPr>
        <w:spacing w:line="240" w:lineRule="auto"/>
        <w:rPr>
          <w:lang w:val="hu-HU"/>
        </w:rPr>
      </w:pPr>
    </w:p>
    <w:p w14:paraId="62B88F64"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5D61C8A4" w14:textId="77777777" w:rsidR="00062E89" w:rsidRPr="00071EBC" w:rsidRDefault="00062E89" w:rsidP="00062E89">
      <w:pPr>
        <w:spacing w:line="240" w:lineRule="auto"/>
        <w:rPr>
          <w:lang w:val="hu-HU"/>
        </w:rPr>
      </w:pPr>
    </w:p>
    <w:p w14:paraId="4BAD7594" w14:textId="77777777" w:rsidR="00845E88" w:rsidRPr="002A7630" w:rsidRDefault="00845E88" w:rsidP="00845E88">
      <w:pPr>
        <w:widowControl w:val="0"/>
        <w:rPr>
          <w:lang w:val="hu-HU"/>
        </w:rPr>
      </w:pPr>
      <w:r w:rsidRPr="002A7630">
        <w:rPr>
          <w:lang w:val="hu-HU"/>
        </w:rPr>
        <w:t xml:space="preserve">KRKA, </w:t>
      </w:r>
      <w:proofErr w:type="spellStart"/>
      <w:r w:rsidRPr="002A7630">
        <w:rPr>
          <w:lang w:val="hu-HU"/>
        </w:rPr>
        <w:t>d.d</w:t>
      </w:r>
      <w:proofErr w:type="spellEnd"/>
      <w:r w:rsidRPr="002A7630">
        <w:rPr>
          <w:lang w:val="hu-HU"/>
        </w:rPr>
        <w:t xml:space="preserve">., Novo </w:t>
      </w:r>
      <w:proofErr w:type="spellStart"/>
      <w:r w:rsidRPr="002A7630">
        <w:rPr>
          <w:lang w:val="hu-HU"/>
        </w:rPr>
        <w:t>mesto</w:t>
      </w:r>
      <w:proofErr w:type="spellEnd"/>
    </w:p>
    <w:p w14:paraId="58847A5E" w14:textId="77777777" w:rsidR="00845E88" w:rsidRPr="002A7630" w:rsidRDefault="00845E88" w:rsidP="00845E88">
      <w:pPr>
        <w:widowControl w:val="0"/>
        <w:rPr>
          <w:lang w:val="hu-HU"/>
        </w:rPr>
      </w:pPr>
      <w:proofErr w:type="spellStart"/>
      <w:r w:rsidRPr="002A7630">
        <w:rPr>
          <w:lang w:val="hu-HU"/>
        </w:rPr>
        <w:t>Šmarješka</w:t>
      </w:r>
      <w:proofErr w:type="spellEnd"/>
      <w:r w:rsidRPr="002A7630">
        <w:rPr>
          <w:lang w:val="hu-HU"/>
        </w:rPr>
        <w:t xml:space="preserve"> </w:t>
      </w:r>
      <w:proofErr w:type="spellStart"/>
      <w:r w:rsidRPr="002A7630">
        <w:rPr>
          <w:lang w:val="hu-HU"/>
        </w:rPr>
        <w:t>cesta</w:t>
      </w:r>
      <w:proofErr w:type="spellEnd"/>
      <w:r w:rsidRPr="002A7630">
        <w:rPr>
          <w:lang w:val="hu-HU"/>
        </w:rPr>
        <w:t xml:space="preserve"> 6</w:t>
      </w:r>
    </w:p>
    <w:p w14:paraId="6D574C8D" w14:textId="77777777" w:rsidR="00845E88" w:rsidRPr="002A7630" w:rsidRDefault="00845E88" w:rsidP="00845E88">
      <w:pPr>
        <w:widowControl w:val="0"/>
        <w:rPr>
          <w:lang w:val="hu-HU"/>
        </w:rPr>
      </w:pPr>
      <w:r w:rsidRPr="002A7630">
        <w:rPr>
          <w:lang w:val="hu-HU"/>
        </w:rPr>
        <w:t xml:space="preserve">8501 Novo </w:t>
      </w:r>
      <w:proofErr w:type="spellStart"/>
      <w:r w:rsidRPr="002A7630">
        <w:rPr>
          <w:lang w:val="hu-HU"/>
        </w:rPr>
        <w:t>mesto</w:t>
      </w:r>
      <w:proofErr w:type="spellEnd"/>
    </w:p>
    <w:p w14:paraId="4C0CF178" w14:textId="5F9E0CCA" w:rsidR="00062E89" w:rsidRPr="00071EBC" w:rsidRDefault="00845E88" w:rsidP="00771731">
      <w:pPr>
        <w:spacing w:line="240" w:lineRule="auto"/>
        <w:rPr>
          <w:lang w:val="hu-HU"/>
        </w:rPr>
      </w:pPr>
      <w:r w:rsidRPr="002A7630">
        <w:rPr>
          <w:lang w:val="hu-HU"/>
        </w:rPr>
        <w:t>Szlovénia</w:t>
      </w:r>
    </w:p>
    <w:p w14:paraId="27985C5E" w14:textId="2686C08D" w:rsidR="00062E89" w:rsidRDefault="00062E89" w:rsidP="00062E89">
      <w:pPr>
        <w:spacing w:line="240" w:lineRule="auto"/>
        <w:rPr>
          <w:lang w:val="hu-HU"/>
        </w:rPr>
      </w:pPr>
    </w:p>
    <w:p w14:paraId="1A95A3B0" w14:textId="77777777" w:rsidR="00771731" w:rsidRPr="00071EBC" w:rsidRDefault="00771731" w:rsidP="00062E89">
      <w:pPr>
        <w:spacing w:line="240" w:lineRule="auto"/>
        <w:rPr>
          <w:lang w:val="hu-HU"/>
        </w:rPr>
      </w:pPr>
    </w:p>
    <w:p w14:paraId="1B1C3879"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 xml:space="preserve">A FORGALOMBA HOZATALI ENGEDÉLY </w:t>
      </w:r>
      <w:proofErr w:type="gramStart"/>
      <w:r w:rsidRPr="00071EBC">
        <w:rPr>
          <w:b/>
          <w:bCs/>
          <w:lang w:val="hu-HU"/>
        </w:rPr>
        <w:t>SZÁMA(</w:t>
      </w:r>
      <w:proofErr w:type="gramEnd"/>
      <w:r w:rsidRPr="00071EBC">
        <w:rPr>
          <w:b/>
          <w:bCs/>
          <w:lang w:val="hu-HU"/>
        </w:rPr>
        <w:t>I)</w:t>
      </w:r>
    </w:p>
    <w:p w14:paraId="24AF47E2" w14:textId="77777777" w:rsidR="00062E89" w:rsidRPr="00071EBC" w:rsidRDefault="00062E89" w:rsidP="00062E89">
      <w:pPr>
        <w:spacing w:line="240" w:lineRule="auto"/>
        <w:rPr>
          <w:lang w:val="hu-HU"/>
        </w:rPr>
      </w:pPr>
    </w:p>
    <w:p w14:paraId="7029EC97" w14:textId="77777777" w:rsidR="00D14CBC" w:rsidRDefault="00D14CBC" w:rsidP="00D14CBC">
      <w:pPr>
        <w:spacing w:line="240" w:lineRule="auto"/>
      </w:pPr>
      <w:r>
        <w:t>OGYI-T-24334/04</w:t>
      </w:r>
      <w:r>
        <w:tab/>
        <w:t>60×</w:t>
      </w:r>
      <w:r>
        <w:tab/>
        <w:t xml:space="preserve">HDPE </w:t>
      </w:r>
      <w:proofErr w:type="spellStart"/>
      <w:r>
        <w:t>tartályban</w:t>
      </w:r>
      <w:proofErr w:type="spellEnd"/>
    </w:p>
    <w:p w14:paraId="1FE245B0" w14:textId="77777777" w:rsidR="00D14CBC" w:rsidRDefault="00D14CBC" w:rsidP="00D14CBC">
      <w:pPr>
        <w:spacing w:line="240" w:lineRule="auto"/>
        <w:outlineLvl w:val="0"/>
        <w:rPr>
          <w:b/>
          <w:bCs/>
          <w:lang w:val="hu-HU"/>
        </w:rPr>
      </w:pPr>
      <w:r>
        <w:t>OGYI-T-24334/08</w:t>
      </w:r>
      <w:r>
        <w:tab/>
        <w:t>3×60</w:t>
      </w:r>
      <w:r>
        <w:tab/>
        <w:t xml:space="preserve">HDPE </w:t>
      </w:r>
      <w:proofErr w:type="spellStart"/>
      <w:r>
        <w:t>tartályban</w:t>
      </w:r>
      <w:proofErr w:type="spellEnd"/>
    </w:p>
    <w:p w14:paraId="73657F57" w14:textId="3D368D57" w:rsidR="00062E89" w:rsidRDefault="00062E89" w:rsidP="00062E89">
      <w:pPr>
        <w:spacing w:line="240" w:lineRule="auto"/>
        <w:rPr>
          <w:lang w:val="hu-HU"/>
        </w:rPr>
      </w:pPr>
    </w:p>
    <w:p w14:paraId="70D90D02" w14:textId="77777777" w:rsidR="00D14CBC" w:rsidRPr="00071EBC" w:rsidRDefault="00D14CBC" w:rsidP="00062E89">
      <w:pPr>
        <w:spacing w:line="240" w:lineRule="auto"/>
        <w:rPr>
          <w:lang w:val="hu-HU"/>
        </w:rPr>
      </w:pPr>
      <w:bookmarkStart w:id="14" w:name="_GoBack"/>
      <w:bookmarkEnd w:id="14"/>
    </w:p>
    <w:p w14:paraId="17D32F6F"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1BCF6E7F" w14:textId="77777777" w:rsidR="00062E89" w:rsidRDefault="00062E89" w:rsidP="00062E89">
      <w:pPr>
        <w:spacing w:line="240" w:lineRule="auto"/>
        <w:rPr>
          <w:lang w:val="hu-HU"/>
        </w:rPr>
      </w:pPr>
    </w:p>
    <w:p w14:paraId="7FCEC850" w14:textId="77777777" w:rsidR="00062E89" w:rsidRDefault="00062E89" w:rsidP="00062E89">
      <w:pPr>
        <w:spacing w:line="240" w:lineRule="auto"/>
        <w:rPr>
          <w:lang w:val="hu-HU"/>
        </w:rPr>
      </w:pPr>
      <w:proofErr w:type="spellStart"/>
      <w:r>
        <w:rPr>
          <w:lang w:val="hu-HU"/>
        </w:rPr>
        <w:t>Lot</w:t>
      </w:r>
      <w:proofErr w:type="spellEnd"/>
    </w:p>
    <w:p w14:paraId="3AE79E86" w14:textId="77777777" w:rsidR="00062E89" w:rsidRPr="00071EBC" w:rsidRDefault="00062E89" w:rsidP="00062E89">
      <w:pPr>
        <w:spacing w:line="240" w:lineRule="auto"/>
        <w:rPr>
          <w:lang w:val="hu-HU"/>
        </w:rPr>
      </w:pPr>
    </w:p>
    <w:p w14:paraId="62B93F16" w14:textId="77777777" w:rsidR="00062E89" w:rsidRPr="00071EBC" w:rsidRDefault="00062E89" w:rsidP="00062E89">
      <w:pPr>
        <w:spacing w:line="240" w:lineRule="auto"/>
        <w:rPr>
          <w:lang w:val="hu-HU"/>
        </w:rPr>
      </w:pPr>
    </w:p>
    <w:p w14:paraId="77B628F9"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Pr="00BA324A">
        <w:rPr>
          <w:b/>
          <w:noProof/>
          <w:lang w:val="hu-HU"/>
        </w:rPr>
        <w:t>A GYÓGYSZER ÁLTALÁNOS BESOROLÁSA RENDELHETŐSÉG SZEMPONTJÁBÓL</w:t>
      </w:r>
    </w:p>
    <w:p w14:paraId="224ECD92" w14:textId="77777777" w:rsidR="00062E89" w:rsidRPr="0029671C" w:rsidRDefault="00062E89" w:rsidP="00062E89">
      <w:pPr>
        <w:spacing w:line="240" w:lineRule="auto"/>
        <w:rPr>
          <w:lang w:val="hu-HU"/>
        </w:rPr>
      </w:pPr>
    </w:p>
    <w:p w14:paraId="3CC14C2B" w14:textId="77777777" w:rsidR="00C659C3" w:rsidRPr="00CF428F" w:rsidRDefault="00C659C3" w:rsidP="00C659C3">
      <w:pPr>
        <w:rPr>
          <w:lang w:val="hu-HU"/>
        </w:rPr>
      </w:pPr>
      <w:bookmarkStart w:id="15" w:name="_Hlk147230972"/>
      <w:r w:rsidRPr="00CF428F">
        <w:rPr>
          <w:lang w:val="hu-HU"/>
        </w:rPr>
        <w:t>Orvosi rendelvényhez kötött gyógyszer (</w:t>
      </w:r>
      <w:r>
        <w:rPr>
          <w:lang w:val="hu-HU"/>
        </w:rPr>
        <w:t>J</w:t>
      </w:r>
      <w:r w:rsidRPr="00CF428F">
        <w:rPr>
          <w:lang w:val="hu-HU"/>
        </w:rPr>
        <w:t>).</w:t>
      </w:r>
    </w:p>
    <w:bookmarkEnd w:id="15"/>
    <w:p w14:paraId="5E93DE9E" w14:textId="77777777" w:rsidR="00C659C3" w:rsidRPr="009608A6" w:rsidRDefault="00C659C3" w:rsidP="00C659C3">
      <w:pPr>
        <w:rPr>
          <w:lang w:val="hu-HU"/>
        </w:rPr>
      </w:pPr>
    </w:p>
    <w:p w14:paraId="44313048" w14:textId="77777777" w:rsidR="00062E89" w:rsidRPr="00071EBC" w:rsidRDefault="00062E89" w:rsidP="00062E89">
      <w:pPr>
        <w:spacing w:line="240" w:lineRule="auto"/>
        <w:rPr>
          <w:lang w:val="hu-HU"/>
        </w:rPr>
      </w:pPr>
    </w:p>
    <w:p w14:paraId="2E16169F"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206E8AC9" w14:textId="77777777" w:rsidR="00062E89" w:rsidRPr="00071EBC" w:rsidRDefault="00062E89" w:rsidP="00062E89">
      <w:pPr>
        <w:spacing w:line="240" w:lineRule="auto"/>
        <w:rPr>
          <w:lang w:val="hu-HU"/>
        </w:rPr>
      </w:pPr>
    </w:p>
    <w:p w14:paraId="4BCEFD43" w14:textId="77777777" w:rsidR="00062E89" w:rsidRPr="00071EBC" w:rsidRDefault="00062E89" w:rsidP="00062E89">
      <w:pPr>
        <w:spacing w:line="240" w:lineRule="auto"/>
        <w:rPr>
          <w:lang w:val="hu-HU"/>
        </w:rPr>
      </w:pPr>
    </w:p>
    <w:p w14:paraId="5ED6CEAD" w14:textId="77777777" w:rsidR="00062E89" w:rsidRPr="00071EBC" w:rsidRDefault="00062E89" w:rsidP="00062E89">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71C3ACCB" w14:textId="77777777" w:rsidR="00062E89" w:rsidRPr="00071EBC" w:rsidRDefault="00062E89" w:rsidP="00062E89">
      <w:pPr>
        <w:spacing w:line="240" w:lineRule="auto"/>
        <w:rPr>
          <w:lang w:val="hu-HU"/>
        </w:rPr>
      </w:pPr>
    </w:p>
    <w:p w14:paraId="7AC8E1CD" w14:textId="1904AC16" w:rsidR="00062E89" w:rsidRDefault="00845E88" w:rsidP="00062E89">
      <w:pPr>
        <w:spacing w:line="240" w:lineRule="auto"/>
        <w:rPr>
          <w:lang w:val="hu-HU"/>
        </w:rPr>
      </w:pPr>
      <w:proofErr w:type="spellStart"/>
      <w:r>
        <w:rPr>
          <w:lang w:val="hu-HU"/>
        </w:rPr>
        <w:t>Daxanlo</w:t>
      </w:r>
      <w:proofErr w:type="spellEnd"/>
      <w:r>
        <w:rPr>
          <w:lang w:val="hu-HU"/>
        </w:rPr>
        <w:t xml:space="preserve"> </w:t>
      </w:r>
      <w:r w:rsidR="00062E89">
        <w:rPr>
          <w:lang w:val="hu-HU"/>
        </w:rPr>
        <w:t>75 mg</w:t>
      </w:r>
    </w:p>
    <w:p w14:paraId="078B71A2" w14:textId="77777777" w:rsidR="00062E89" w:rsidRPr="00071EBC" w:rsidRDefault="00062E89" w:rsidP="00062E89">
      <w:pPr>
        <w:spacing w:line="240" w:lineRule="auto"/>
        <w:rPr>
          <w:lang w:val="hu-HU"/>
        </w:rPr>
      </w:pPr>
    </w:p>
    <w:p w14:paraId="0B930695" w14:textId="77777777" w:rsidR="00062E89" w:rsidRPr="00071EBC" w:rsidRDefault="00062E89" w:rsidP="00062E89">
      <w:pPr>
        <w:spacing w:line="240" w:lineRule="auto"/>
        <w:rPr>
          <w:noProof/>
          <w:shd w:val="clear" w:color="auto" w:fill="CCCCCC"/>
          <w:lang w:val="hu-HU"/>
        </w:rPr>
      </w:pPr>
    </w:p>
    <w:p w14:paraId="2270347C" w14:textId="77777777" w:rsidR="00062E89" w:rsidRPr="00BA324A" w:rsidRDefault="00062E89" w:rsidP="00062E89">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t>EGYEDI AZONOSÍTÓ – 2D VONALKÓD</w:t>
      </w:r>
    </w:p>
    <w:p w14:paraId="459A2EEC" w14:textId="77777777" w:rsidR="00062E89" w:rsidRPr="00BA324A" w:rsidRDefault="00062E89" w:rsidP="00062E89">
      <w:pPr>
        <w:tabs>
          <w:tab w:val="clear" w:pos="567"/>
        </w:tabs>
        <w:spacing w:line="240" w:lineRule="auto"/>
        <w:rPr>
          <w:noProof/>
          <w:lang w:val="hu-HU"/>
        </w:rPr>
      </w:pPr>
    </w:p>
    <w:p w14:paraId="4706DE37" w14:textId="77777777" w:rsidR="00062E89" w:rsidRPr="00BA324A" w:rsidRDefault="00062E89" w:rsidP="00062E89">
      <w:pPr>
        <w:spacing w:line="240" w:lineRule="auto"/>
        <w:rPr>
          <w:noProof/>
          <w:shd w:val="clear" w:color="auto" w:fill="CCCCCC"/>
          <w:lang w:val="hu-HU"/>
        </w:rPr>
      </w:pPr>
      <w:r w:rsidRPr="00BA324A">
        <w:rPr>
          <w:noProof/>
          <w:highlight w:val="lightGray"/>
          <w:lang w:val="hu-HU"/>
        </w:rPr>
        <w:t>Egyedi azonosítójú 2D vonalkóddal ellátva.</w:t>
      </w:r>
    </w:p>
    <w:p w14:paraId="6D87AC95" w14:textId="77777777" w:rsidR="00062E89" w:rsidRPr="00BA324A" w:rsidRDefault="00062E89" w:rsidP="00062E89">
      <w:pPr>
        <w:tabs>
          <w:tab w:val="clear" w:pos="567"/>
        </w:tabs>
        <w:spacing w:line="240" w:lineRule="auto"/>
        <w:rPr>
          <w:noProof/>
          <w:lang w:val="hu-HU"/>
        </w:rPr>
      </w:pPr>
    </w:p>
    <w:p w14:paraId="08F4D0B6" w14:textId="77777777" w:rsidR="00062E89" w:rsidRPr="00BA324A" w:rsidRDefault="00062E89" w:rsidP="00062E89">
      <w:pPr>
        <w:tabs>
          <w:tab w:val="clear" w:pos="567"/>
        </w:tabs>
        <w:spacing w:line="240" w:lineRule="auto"/>
        <w:rPr>
          <w:noProof/>
          <w:lang w:val="hu-HU"/>
        </w:rPr>
      </w:pPr>
    </w:p>
    <w:p w14:paraId="32F77DE8" w14:textId="77777777" w:rsidR="00062E89" w:rsidRPr="00BA324A" w:rsidRDefault="00062E89" w:rsidP="00062E89">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t>EGYEDI AZONOSÍTÓ OLVASHATÓ FORMÁTUMA</w:t>
      </w:r>
    </w:p>
    <w:p w14:paraId="5BA5F210" w14:textId="77777777" w:rsidR="00062E89" w:rsidRPr="00BA324A" w:rsidRDefault="00062E89" w:rsidP="00062E89">
      <w:pPr>
        <w:tabs>
          <w:tab w:val="clear" w:pos="567"/>
        </w:tabs>
        <w:spacing w:line="240" w:lineRule="auto"/>
        <w:rPr>
          <w:noProof/>
          <w:lang w:val="hu-HU"/>
        </w:rPr>
      </w:pPr>
    </w:p>
    <w:p w14:paraId="08444647" w14:textId="77777777" w:rsidR="00062E89" w:rsidRPr="00A819AE" w:rsidRDefault="00062E89" w:rsidP="00062E89">
      <w:pPr>
        <w:widowControl w:val="0"/>
        <w:rPr>
          <w:color w:val="000000"/>
        </w:rPr>
      </w:pPr>
      <w:r w:rsidRPr="00A819AE">
        <w:rPr>
          <w:color w:val="000000"/>
        </w:rPr>
        <w:t>PC</w:t>
      </w:r>
    </w:p>
    <w:p w14:paraId="3E48CBF0" w14:textId="77777777" w:rsidR="00062E89" w:rsidRPr="00A819AE" w:rsidRDefault="00062E89" w:rsidP="00062E89">
      <w:pPr>
        <w:widowControl w:val="0"/>
        <w:rPr>
          <w:color w:val="000000"/>
        </w:rPr>
      </w:pPr>
      <w:r w:rsidRPr="00A819AE">
        <w:rPr>
          <w:color w:val="000000"/>
        </w:rPr>
        <w:t>SN</w:t>
      </w:r>
    </w:p>
    <w:p w14:paraId="54913151" w14:textId="77777777" w:rsidR="00062E89" w:rsidRPr="00BA324A" w:rsidRDefault="00062E89" w:rsidP="00062E89">
      <w:pPr>
        <w:tabs>
          <w:tab w:val="clear" w:pos="567"/>
        </w:tabs>
        <w:spacing w:line="240" w:lineRule="auto"/>
        <w:rPr>
          <w:noProof/>
          <w:vanish/>
          <w:lang w:val="hu-HU"/>
        </w:rPr>
      </w:pPr>
    </w:p>
    <w:p w14:paraId="611DDFFE" w14:textId="77777777" w:rsidR="00062E89" w:rsidRPr="00BA324A" w:rsidRDefault="00062E89" w:rsidP="00062E89">
      <w:pPr>
        <w:tabs>
          <w:tab w:val="clear" w:pos="567"/>
        </w:tabs>
        <w:spacing w:line="240" w:lineRule="auto"/>
        <w:rPr>
          <w:noProof/>
          <w:vanish/>
          <w:lang w:val="hu-HU"/>
        </w:rPr>
      </w:pPr>
    </w:p>
    <w:p w14:paraId="793AA338" w14:textId="224B1EB9" w:rsidR="00C6170B" w:rsidRPr="00071EBC" w:rsidRDefault="00062E89" w:rsidP="00C6170B">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u w:val="single"/>
          <w:lang w:val="hu-HU"/>
        </w:rPr>
        <w:br w:type="page"/>
      </w:r>
      <w:bookmarkStart w:id="16" w:name="_Hlk147230993"/>
      <w:r w:rsidR="00C6170B" w:rsidRPr="00071EBC">
        <w:rPr>
          <w:b/>
          <w:bCs/>
          <w:lang w:val="hu-HU"/>
        </w:rPr>
        <w:lastRenderedPageBreak/>
        <w:t>A K</w:t>
      </w:r>
      <w:r w:rsidR="00F75BBE">
        <w:rPr>
          <w:b/>
          <w:bCs/>
          <w:lang w:val="hu-HU"/>
        </w:rPr>
        <w:t>ÖZVETLEN</w:t>
      </w:r>
      <w:r w:rsidR="00C6170B" w:rsidRPr="00071EBC">
        <w:rPr>
          <w:b/>
          <w:bCs/>
          <w:lang w:val="hu-HU"/>
        </w:rPr>
        <w:t xml:space="preserve"> CSOMAGOLÁSON FELTÜNTETENDŐ ADATOK</w:t>
      </w:r>
    </w:p>
    <w:p w14:paraId="59948990"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rPr>
          <w:b/>
          <w:bCs/>
          <w:lang w:val="hu-HU"/>
        </w:rPr>
      </w:pPr>
    </w:p>
    <w:p w14:paraId="326E3AA5" w14:textId="36E654DB" w:rsidR="00C6170B" w:rsidRPr="00071EBC" w:rsidRDefault="00F75BBE" w:rsidP="00C6170B">
      <w:pPr>
        <w:pBdr>
          <w:top w:val="single" w:sz="4" w:space="1" w:color="auto"/>
          <w:left w:val="single" w:sz="4" w:space="4" w:color="auto"/>
          <w:bottom w:val="single" w:sz="4" w:space="1" w:color="auto"/>
          <w:right w:val="single" w:sz="4" w:space="4" w:color="auto"/>
        </w:pBdr>
        <w:spacing w:line="240" w:lineRule="auto"/>
        <w:rPr>
          <w:b/>
          <w:bCs/>
          <w:lang w:val="hu-HU"/>
        </w:rPr>
      </w:pPr>
      <w:r>
        <w:rPr>
          <w:b/>
          <w:noProof/>
          <w:lang w:val="hu-HU"/>
        </w:rPr>
        <w:t xml:space="preserve">CÍMKE </w:t>
      </w:r>
      <w:r w:rsidR="00C6170B" w:rsidRPr="00024B08">
        <w:rPr>
          <w:b/>
          <w:noProof/>
          <w:lang w:val="hu-HU"/>
        </w:rPr>
        <w:t>TARTÁLY</w:t>
      </w:r>
      <w:r>
        <w:rPr>
          <w:b/>
          <w:noProof/>
          <w:lang w:val="hu-HU"/>
        </w:rPr>
        <w:t>HOZ</w:t>
      </w:r>
      <w:r w:rsidR="00C6170B" w:rsidRPr="00024B08">
        <w:rPr>
          <w:b/>
          <w:noProof/>
          <w:lang w:val="hu-HU"/>
        </w:rPr>
        <w:tab/>
      </w:r>
      <w:r w:rsidR="00C6170B" w:rsidRPr="00024B08">
        <w:rPr>
          <w:b/>
          <w:noProof/>
          <w:lang w:val="hu-HU"/>
        </w:rPr>
        <w:tab/>
      </w:r>
      <w:r w:rsidR="00C6170B" w:rsidRPr="00024B08">
        <w:rPr>
          <w:b/>
          <w:noProof/>
          <w:lang w:val="hu-HU"/>
        </w:rPr>
        <w:tab/>
      </w:r>
      <w:r w:rsidR="00C6170B" w:rsidRPr="00024B08">
        <w:rPr>
          <w:b/>
          <w:noProof/>
          <w:lang w:val="hu-HU"/>
        </w:rPr>
        <w:tab/>
      </w:r>
      <w:r w:rsidR="00C6170B" w:rsidRPr="00024B08">
        <w:rPr>
          <w:b/>
          <w:noProof/>
          <w:lang w:val="hu-HU"/>
        </w:rPr>
        <w:tab/>
      </w:r>
      <w:r w:rsidR="00C6170B" w:rsidRPr="00024B08">
        <w:rPr>
          <w:b/>
          <w:noProof/>
          <w:lang w:val="hu-HU"/>
        </w:rPr>
        <w:tab/>
      </w:r>
      <w:r w:rsidR="00C6170B" w:rsidRPr="00024B08">
        <w:rPr>
          <w:i/>
          <w:lang w:val="hu-HU"/>
        </w:rPr>
        <w:t>Egynyelvű vagy</w:t>
      </w:r>
      <w:r w:rsidR="00C6170B" w:rsidRPr="00024B08">
        <w:rPr>
          <w:b/>
          <w:lang w:val="hu-HU"/>
        </w:rPr>
        <w:t xml:space="preserve"> </w:t>
      </w:r>
      <w:r w:rsidR="00C6170B" w:rsidRPr="00024B08">
        <w:rPr>
          <w:i/>
          <w:lang w:val="hu-HU"/>
        </w:rPr>
        <w:t>Többnyelvű</w:t>
      </w:r>
    </w:p>
    <w:bookmarkEnd w:id="16"/>
    <w:p w14:paraId="49CCA3E8" w14:textId="77777777" w:rsidR="00C6170B" w:rsidRPr="00071EBC" w:rsidRDefault="00C6170B" w:rsidP="00C6170B">
      <w:pPr>
        <w:spacing w:line="240" w:lineRule="auto"/>
        <w:rPr>
          <w:lang w:val="hu-HU"/>
        </w:rPr>
      </w:pPr>
    </w:p>
    <w:p w14:paraId="4AB8DE90" w14:textId="77777777" w:rsidR="00C6170B" w:rsidRPr="00071EBC" w:rsidRDefault="00C6170B" w:rsidP="00C6170B">
      <w:pPr>
        <w:spacing w:line="240" w:lineRule="auto"/>
        <w:rPr>
          <w:lang w:val="hu-HU"/>
        </w:rPr>
      </w:pPr>
    </w:p>
    <w:p w14:paraId="313F07A4"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5A14E370" w14:textId="77777777" w:rsidR="00C6170B" w:rsidRPr="00071EBC" w:rsidRDefault="00C6170B" w:rsidP="00C6170B">
      <w:pPr>
        <w:spacing w:line="240" w:lineRule="auto"/>
        <w:rPr>
          <w:lang w:val="hu-HU"/>
        </w:rPr>
      </w:pPr>
    </w:p>
    <w:p w14:paraId="6E6616C0" w14:textId="3B63FCC9" w:rsidR="00C6170B" w:rsidRDefault="00845E88" w:rsidP="00C6170B">
      <w:pPr>
        <w:spacing w:line="240" w:lineRule="auto"/>
        <w:rPr>
          <w:lang w:val="hu-HU"/>
        </w:rPr>
      </w:pPr>
      <w:proofErr w:type="spellStart"/>
      <w:r>
        <w:rPr>
          <w:lang w:val="hu-HU"/>
        </w:rPr>
        <w:t>Daxanlo</w:t>
      </w:r>
      <w:proofErr w:type="spellEnd"/>
      <w:r>
        <w:rPr>
          <w:lang w:val="hu-HU"/>
        </w:rPr>
        <w:t xml:space="preserve"> </w:t>
      </w:r>
      <w:r w:rsidR="00C6170B">
        <w:rPr>
          <w:lang w:val="hu-HU"/>
        </w:rPr>
        <w:t>75</w:t>
      </w:r>
      <w:r w:rsidR="00C659C3">
        <w:rPr>
          <w:color w:val="000000"/>
        </w:rPr>
        <w:t> </w:t>
      </w:r>
      <w:r w:rsidR="00C6170B">
        <w:rPr>
          <w:lang w:val="hu-HU"/>
        </w:rPr>
        <w:t>mg kemény kapszula</w:t>
      </w:r>
    </w:p>
    <w:p w14:paraId="3CD7E986" w14:textId="77777777" w:rsidR="00CA18DC" w:rsidRDefault="00CA18DC" w:rsidP="00C6170B">
      <w:pPr>
        <w:spacing w:line="240" w:lineRule="auto"/>
        <w:rPr>
          <w:lang w:val="hu-HU"/>
        </w:rPr>
      </w:pPr>
    </w:p>
    <w:p w14:paraId="6B6477F5" w14:textId="05E56E89" w:rsidR="00CA18DC" w:rsidRPr="002A7630" w:rsidRDefault="00CA18DC" w:rsidP="00CA18DC">
      <w:pPr>
        <w:spacing w:line="240" w:lineRule="auto"/>
        <w:rPr>
          <w:i/>
          <w:noProof/>
          <w:highlight w:val="lightGray"/>
          <w:lang w:val="hu-HU"/>
        </w:rPr>
      </w:pPr>
      <w:r w:rsidRPr="002A7630">
        <w:rPr>
          <w:i/>
          <w:noProof/>
          <w:highlight w:val="lightGray"/>
          <w:lang w:val="hu-HU"/>
        </w:rPr>
        <w:t xml:space="preserve">Többnyelvű </w:t>
      </w:r>
      <w:r w:rsidR="00E06BFA">
        <w:rPr>
          <w:i/>
          <w:noProof/>
          <w:highlight w:val="lightGray"/>
          <w:lang w:val="hu-HU"/>
        </w:rPr>
        <w:t>tartálycímke</w:t>
      </w:r>
      <w:r w:rsidRPr="002A7630">
        <w:rPr>
          <w:i/>
          <w:noProof/>
          <w:highlight w:val="lightGray"/>
          <w:lang w:val="hu-HU"/>
        </w:rPr>
        <w:t>:</w:t>
      </w:r>
    </w:p>
    <w:p w14:paraId="085AF0A3" w14:textId="784D0630" w:rsidR="00CA18DC" w:rsidRDefault="00845E88" w:rsidP="00CA18DC">
      <w:pPr>
        <w:spacing w:line="240" w:lineRule="auto"/>
        <w:rPr>
          <w:noProof/>
          <w:lang w:val="hu-HU"/>
        </w:rPr>
      </w:pPr>
      <w:r>
        <w:rPr>
          <w:noProof/>
          <w:highlight w:val="lightGray"/>
          <w:lang w:val="hu-HU"/>
        </w:rPr>
        <w:t>Daxanlo</w:t>
      </w:r>
      <w:r w:rsidRPr="00C56238">
        <w:rPr>
          <w:noProof/>
          <w:highlight w:val="lightGray"/>
          <w:lang w:val="hu-HU"/>
        </w:rPr>
        <w:t xml:space="preserve"> </w:t>
      </w:r>
      <w:r w:rsidR="00CA18DC" w:rsidRPr="002A7630">
        <w:rPr>
          <w:noProof/>
          <w:highlight w:val="lightGray"/>
          <w:lang w:val="hu-HU"/>
        </w:rPr>
        <w:t>75</w:t>
      </w:r>
      <w:r w:rsidR="00CA18DC" w:rsidRPr="00CA18DC">
        <w:rPr>
          <w:noProof/>
          <w:highlight w:val="lightGray"/>
          <w:lang w:val="hu-HU"/>
        </w:rPr>
        <w:t> </w:t>
      </w:r>
      <w:r w:rsidR="00CA18DC" w:rsidRPr="002A7630">
        <w:rPr>
          <w:noProof/>
          <w:highlight w:val="lightGray"/>
          <w:lang w:val="hu-HU"/>
        </w:rPr>
        <w:t>mg kapszula</w:t>
      </w:r>
    </w:p>
    <w:p w14:paraId="5D83C680" w14:textId="77777777" w:rsidR="00C6170B" w:rsidRPr="00071EBC" w:rsidRDefault="00C6170B" w:rsidP="00C6170B">
      <w:pPr>
        <w:spacing w:line="240" w:lineRule="auto"/>
        <w:rPr>
          <w:lang w:val="hu-HU"/>
        </w:rPr>
      </w:pPr>
    </w:p>
    <w:p w14:paraId="2362F4FE" w14:textId="1541AA1C" w:rsidR="00C6170B" w:rsidRDefault="00C6170B" w:rsidP="00C6170B">
      <w:pPr>
        <w:spacing w:line="240" w:lineRule="auto"/>
        <w:rPr>
          <w:lang w:val="hu-HU"/>
        </w:rPr>
      </w:pPr>
      <w:proofErr w:type="spellStart"/>
      <w:r w:rsidRPr="00E55B28">
        <w:rPr>
          <w:lang w:val="hu-HU"/>
        </w:rPr>
        <w:t>dabigatrán</w:t>
      </w:r>
      <w:r w:rsidR="00C659C3">
        <w:rPr>
          <w:lang w:val="hu-HU"/>
        </w:rPr>
        <w:t>-</w:t>
      </w:r>
      <w:r w:rsidRPr="00E55B28">
        <w:rPr>
          <w:lang w:val="hu-HU"/>
        </w:rPr>
        <w:t>etexilát</w:t>
      </w:r>
      <w:proofErr w:type="spellEnd"/>
    </w:p>
    <w:p w14:paraId="265D7B9B" w14:textId="77777777" w:rsidR="00C6170B" w:rsidRPr="00071EBC" w:rsidRDefault="00C6170B" w:rsidP="00C6170B">
      <w:pPr>
        <w:spacing w:line="240" w:lineRule="auto"/>
        <w:rPr>
          <w:lang w:val="hu-HU"/>
        </w:rPr>
      </w:pPr>
    </w:p>
    <w:p w14:paraId="6B5BC026" w14:textId="77777777" w:rsidR="00C6170B" w:rsidRPr="00071EBC" w:rsidRDefault="00C6170B" w:rsidP="00C6170B">
      <w:pPr>
        <w:spacing w:line="240" w:lineRule="auto"/>
        <w:rPr>
          <w:lang w:val="hu-HU"/>
        </w:rPr>
      </w:pPr>
    </w:p>
    <w:p w14:paraId="39E75FA6"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r>
      <w:proofErr w:type="gramStart"/>
      <w:r w:rsidRPr="00071EBC">
        <w:rPr>
          <w:b/>
          <w:bCs/>
          <w:lang w:val="hu-HU"/>
        </w:rPr>
        <w:t>HATÓANYAG(</w:t>
      </w:r>
      <w:proofErr w:type="gramEnd"/>
      <w:r w:rsidRPr="00071EBC">
        <w:rPr>
          <w:b/>
          <w:bCs/>
          <w:lang w:val="hu-HU"/>
        </w:rPr>
        <w:t>OK) MEGNEVEZÉSE</w:t>
      </w:r>
    </w:p>
    <w:p w14:paraId="7C4D483B" w14:textId="77777777" w:rsidR="00C6170B" w:rsidRPr="00071EBC" w:rsidRDefault="00C6170B" w:rsidP="00C6170B">
      <w:pPr>
        <w:spacing w:line="240" w:lineRule="auto"/>
        <w:rPr>
          <w:lang w:val="hu-HU"/>
        </w:rPr>
      </w:pPr>
    </w:p>
    <w:p w14:paraId="3BD8F2F9" w14:textId="3DF35779" w:rsidR="00C6170B" w:rsidRPr="00071EBC" w:rsidRDefault="00C6170B" w:rsidP="00C6170B">
      <w:pPr>
        <w:spacing w:line="240" w:lineRule="auto"/>
        <w:rPr>
          <w:lang w:val="hu-HU"/>
        </w:rPr>
      </w:pPr>
      <w:r w:rsidRPr="00024B08">
        <w:rPr>
          <w:lang w:val="hu-HU"/>
        </w:rPr>
        <w:t>75</w:t>
      </w:r>
      <w:r w:rsidR="00C659C3">
        <w:rPr>
          <w:color w:val="000000"/>
        </w:rPr>
        <w:t> </w:t>
      </w:r>
      <w:r w:rsidRPr="00024B08">
        <w:rPr>
          <w:lang w:val="hu-HU"/>
        </w:rPr>
        <w:t xml:space="preserve">mg </w:t>
      </w:r>
      <w:proofErr w:type="spellStart"/>
      <w:r w:rsidRPr="00024B08">
        <w:rPr>
          <w:lang w:val="hu-HU"/>
        </w:rPr>
        <w:t>dabigatrán</w:t>
      </w:r>
      <w:r w:rsidR="00C659C3">
        <w:rPr>
          <w:lang w:val="hu-HU"/>
        </w:rPr>
        <w:t>-</w:t>
      </w:r>
      <w:r w:rsidRPr="00024B08">
        <w:rPr>
          <w:lang w:val="hu-HU"/>
        </w:rPr>
        <w:t>etexilátot</w:t>
      </w:r>
      <w:proofErr w:type="spellEnd"/>
      <w:r w:rsidRPr="00024B08">
        <w:rPr>
          <w:lang w:val="hu-HU"/>
        </w:rPr>
        <w:t xml:space="preserve"> tartalmaz (</w:t>
      </w:r>
      <w:proofErr w:type="spellStart"/>
      <w:r w:rsidRPr="00024B08">
        <w:rPr>
          <w:lang w:val="hu-HU"/>
        </w:rPr>
        <w:t>dabigatrán</w:t>
      </w:r>
      <w:proofErr w:type="spellEnd"/>
      <w:r w:rsidR="00C659C3">
        <w:rPr>
          <w:lang w:val="hu-HU"/>
        </w:rPr>
        <w:t>-</w:t>
      </w:r>
      <w:proofErr w:type="spellStart"/>
      <w:r w:rsidRPr="00024B08">
        <w:rPr>
          <w:lang w:val="hu-HU"/>
        </w:rPr>
        <w:t>etexilát</w:t>
      </w:r>
      <w:proofErr w:type="spellEnd"/>
      <w:r w:rsidR="00E06BFA">
        <w:rPr>
          <w:lang w:val="hu-HU"/>
        </w:rPr>
        <w:t>-</w:t>
      </w:r>
      <w:r w:rsidRPr="00024B08">
        <w:rPr>
          <w:lang w:val="hu-HU"/>
        </w:rPr>
        <w:t>mezilát formájában) kemény kapszulánként.</w:t>
      </w:r>
    </w:p>
    <w:p w14:paraId="0CEE17E5" w14:textId="77777777" w:rsidR="00C6170B" w:rsidRPr="00071EBC" w:rsidRDefault="00C6170B" w:rsidP="00C6170B">
      <w:pPr>
        <w:spacing w:line="240" w:lineRule="auto"/>
        <w:rPr>
          <w:lang w:val="hu-HU"/>
        </w:rPr>
      </w:pPr>
    </w:p>
    <w:p w14:paraId="25177313" w14:textId="77777777" w:rsidR="00C6170B" w:rsidRPr="00071EBC" w:rsidRDefault="00C6170B" w:rsidP="00C6170B">
      <w:pPr>
        <w:spacing w:line="240" w:lineRule="auto"/>
        <w:rPr>
          <w:lang w:val="hu-HU"/>
        </w:rPr>
      </w:pPr>
    </w:p>
    <w:p w14:paraId="0FA6734D"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7FA20AD0" w14:textId="77777777" w:rsidR="00C6170B" w:rsidRPr="00071EBC" w:rsidRDefault="00C6170B" w:rsidP="00C6170B">
      <w:pPr>
        <w:spacing w:line="240" w:lineRule="auto"/>
        <w:rPr>
          <w:lang w:val="hu-HU"/>
        </w:rPr>
      </w:pPr>
    </w:p>
    <w:p w14:paraId="0685D676" w14:textId="77777777" w:rsidR="00C6170B" w:rsidRPr="00071EBC" w:rsidRDefault="00C6170B" w:rsidP="00C6170B">
      <w:pPr>
        <w:spacing w:line="240" w:lineRule="auto"/>
        <w:rPr>
          <w:lang w:val="hu-HU"/>
        </w:rPr>
      </w:pPr>
    </w:p>
    <w:p w14:paraId="57811AF2"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0EF3AAF5" w14:textId="77777777" w:rsidR="00C6170B" w:rsidRDefault="00C6170B" w:rsidP="00C6170B">
      <w:pPr>
        <w:spacing w:line="240" w:lineRule="auto"/>
        <w:rPr>
          <w:lang w:val="hu-HU"/>
        </w:rPr>
      </w:pPr>
    </w:p>
    <w:p w14:paraId="34F221D7" w14:textId="4A7E8315" w:rsidR="00C6170B" w:rsidRPr="00F35C21" w:rsidRDefault="00C6170B" w:rsidP="00C6170B">
      <w:pPr>
        <w:spacing w:line="240" w:lineRule="auto"/>
        <w:rPr>
          <w:noProof/>
          <w:highlight w:val="lightGray"/>
          <w:lang w:val="hu-HU"/>
        </w:rPr>
      </w:pPr>
      <w:r w:rsidRPr="00F35C21">
        <w:rPr>
          <w:noProof/>
          <w:highlight w:val="lightGray"/>
          <w:lang w:val="hu-HU"/>
        </w:rPr>
        <w:t>kemény</w:t>
      </w:r>
      <w:r w:rsidR="00F35C21">
        <w:rPr>
          <w:noProof/>
          <w:highlight w:val="lightGray"/>
          <w:lang w:val="hu-HU"/>
        </w:rPr>
        <w:t xml:space="preserve"> </w:t>
      </w:r>
      <w:r w:rsidRPr="00F35C21">
        <w:rPr>
          <w:noProof/>
          <w:highlight w:val="lightGray"/>
          <w:lang w:val="hu-HU"/>
        </w:rPr>
        <w:t>kapszula</w:t>
      </w:r>
    </w:p>
    <w:p w14:paraId="48090EB8" w14:textId="77777777" w:rsidR="00C6170B" w:rsidRDefault="00C6170B" w:rsidP="00C6170B">
      <w:pPr>
        <w:spacing w:line="240" w:lineRule="auto"/>
        <w:rPr>
          <w:lang w:val="hu-HU"/>
        </w:rPr>
      </w:pPr>
    </w:p>
    <w:p w14:paraId="1E868BFA" w14:textId="77777777" w:rsidR="00C6170B" w:rsidRPr="0020622C" w:rsidRDefault="00C6170B" w:rsidP="00C6170B">
      <w:pPr>
        <w:widowControl w:val="0"/>
        <w:rPr>
          <w:noProof/>
          <w:color w:val="000000"/>
        </w:rPr>
      </w:pPr>
      <w:r>
        <w:rPr>
          <w:color w:val="000000"/>
        </w:rPr>
        <w:t>60 </w:t>
      </w:r>
      <w:proofErr w:type="spellStart"/>
      <w:r>
        <w:rPr>
          <w:color w:val="000000"/>
        </w:rPr>
        <w:t>db</w:t>
      </w:r>
      <w:proofErr w:type="spellEnd"/>
      <w:r w:rsidRPr="0020622C">
        <w:rPr>
          <w:color w:val="000000"/>
        </w:rPr>
        <w:t xml:space="preserve"> </w:t>
      </w:r>
      <w:r>
        <w:rPr>
          <w:noProof/>
          <w:color w:val="000000"/>
        </w:rPr>
        <w:t>kemény kapszula</w:t>
      </w:r>
    </w:p>
    <w:p w14:paraId="7198A5B7" w14:textId="77777777" w:rsidR="00C6170B" w:rsidRPr="00071EBC" w:rsidRDefault="00C6170B" w:rsidP="00C6170B">
      <w:pPr>
        <w:spacing w:line="240" w:lineRule="auto"/>
        <w:rPr>
          <w:lang w:val="hu-HU"/>
        </w:rPr>
      </w:pPr>
    </w:p>
    <w:p w14:paraId="081A5A2A" w14:textId="77777777" w:rsidR="00C6170B" w:rsidRPr="00071EBC" w:rsidRDefault="00C6170B" w:rsidP="00C6170B">
      <w:pPr>
        <w:spacing w:line="240" w:lineRule="auto"/>
        <w:rPr>
          <w:lang w:val="hu-HU"/>
        </w:rPr>
      </w:pPr>
    </w:p>
    <w:p w14:paraId="7601BA52"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 xml:space="preserve">AZ ALKALMAZÁSSAL KAPCSOLATOS TUDNIVALÓK </w:t>
      </w:r>
      <w:proofErr w:type="gramStart"/>
      <w:r w:rsidRPr="00071EBC">
        <w:rPr>
          <w:b/>
          <w:bCs/>
          <w:lang w:val="hu-HU"/>
        </w:rPr>
        <w:t>ÉS</w:t>
      </w:r>
      <w:proofErr w:type="gramEnd"/>
      <w:r w:rsidRPr="00071EBC">
        <w:rPr>
          <w:b/>
          <w:bCs/>
          <w:lang w:val="hu-HU"/>
        </w:rPr>
        <w:t xml:space="preserve"> AZ ALKALMAZÁS MÓDJA(I)</w:t>
      </w:r>
    </w:p>
    <w:p w14:paraId="3B55DD6A" w14:textId="77777777" w:rsidR="00C6170B" w:rsidRPr="00071EBC" w:rsidRDefault="00C6170B" w:rsidP="00C6170B">
      <w:pPr>
        <w:spacing w:line="240" w:lineRule="auto"/>
        <w:rPr>
          <w:lang w:val="hu-HU"/>
        </w:rPr>
      </w:pPr>
    </w:p>
    <w:p w14:paraId="681C0EA3" w14:textId="3B6F967F" w:rsidR="00C6170B" w:rsidRDefault="00C6170B" w:rsidP="00C6170B">
      <w:pPr>
        <w:spacing w:line="240" w:lineRule="auto"/>
        <w:rPr>
          <w:lang w:val="hu-HU"/>
        </w:rPr>
      </w:pPr>
      <w:r w:rsidRPr="002A7630">
        <w:rPr>
          <w:lang w:val="hu-HU"/>
        </w:rPr>
        <w:t>A kapszulát egészben nyelje le: ne rágja szét és ne törje össze</w:t>
      </w:r>
      <w:r w:rsidR="00E06BFA">
        <w:rPr>
          <w:lang w:val="hu-HU"/>
        </w:rPr>
        <w:t>.</w:t>
      </w:r>
    </w:p>
    <w:p w14:paraId="176A68F8" w14:textId="20623D9A" w:rsidR="00C6170B" w:rsidRDefault="00C6170B" w:rsidP="00C6170B">
      <w:pPr>
        <w:spacing w:line="240" w:lineRule="auto"/>
        <w:rPr>
          <w:lang w:val="hu-HU"/>
        </w:rPr>
      </w:pPr>
      <w:r w:rsidRPr="00071EBC">
        <w:rPr>
          <w:lang w:val="hu-HU"/>
        </w:rPr>
        <w:t>Alkalmazás előtt olvassa el a mellékelt betegtájékoztatót!</w:t>
      </w:r>
    </w:p>
    <w:p w14:paraId="73E20313" w14:textId="77777777" w:rsidR="00C811FF" w:rsidRDefault="00C811FF" w:rsidP="00C6170B">
      <w:pPr>
        <w:spacing w:line="240" w:lineRule="auto"/>
        <w:rPr>
          <w:lang w:val="hu-HU"/>
        </w:rPr>
      </w:pPr>
    </w:p>
    <w:p w14:paraId="6849BF31" w14:textId="77777777" w:rsidR="00C6170B" w:rsidRDefault="00C6170B" w:rsidP="00C6170B">
      <w:pPr>
        <w:spacing w:line="240" w:lineRule="auto"/>
        <w:rPr>
          <w:lang w:val="hu-HU"/>
        </w:rPr>
      </w:pPr>
      <w:r>
        <w:rPr>
          <w:lang w:val="hu-HU"/>
        </w:rPr>
        <w:t>Szájon át történő alkalmazásra.</w:t>
      </w:r>
    </w:p>
    <w:p w14:paraId="2040ACE0" w14:textId="77777777" w:rsidR="00C6170B" w:rsidRPr="00071EBC" w:rsidRDefault="00C6170B" w:rsidP="00C6170B">
      <w:pPr>
        <w:spacing w:line="240" w:lineRule="auto"/>
        <w:rPr>
          <w:lang w:val="hu-HU"/>
        </w:rPr>
      </w:pPr>
    </w:p>
    <w:p w14:paraId="6C34D0F5" w14:textId="77777777" w:rsidR="00C6170B" w:rsidRPr="00071EBC" w:rsidRDefault="00C6170B" w:rsidP="00C6170B">
      <w:pPr>
        <w:spacing w:line="240" w:lineRule="auto"/>
        <w:rPr>
          <w:lang w:val="hu-HU"/>
        </w:rPr>
      </w:pPr>
    </w:p>
    <w:p w14:paraId="41414110"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7F69D89A" w14:textId="77777777" w:rsidR="00C6170B" w:rsidRPr="00071EBC" w:rsidRDefault="00C6170B" w:rsidP="00C6170B">
      <w:pPr>
        <w:spacing w:line="240" w:lineRule="auto"/>
        <w:rPr>
          <w:lang w:val="hu-HU"/>
        </w:rPr>
      </w:pPr>
    </w:p>
    <w:p w14:paraId="1AA78B53" w14:textId="77777777" w:rsidR="00C6170B" w:rsidRPr="00071EBC" w:rsidRDefault="00C6170B" w:rsidP="00C6170B">
      <w:pPr>
        <w:spacing w:line="240" w:lineRule="auto"/>
        <w:rPr>
          <w:lang w:val="hu-HU"/>
        </w:rPr>
      </w:pPr>
      <w:r w:rsidRPr="00071EBC">
        <w:rPr>
          <w:lang w:val="hu-HU"/>
        </w:rPr>
        <w:t>A gyógyszer gyermekektől elzárva tartandó!</w:t>
      </w:r>
    </w:p>
    <w:p w14:paraId="2898C0E7" w14:textId="77777777" w:rsidR="00C6170B" w:rsidRPr="00071EBC" w:rsidRDefault="00C6170B" w:rsidP="00C6170B">
      <w:pPr>
        <w:spacing w:line="240" w:lineRule="auto"/>
        <w:rPr>
          <w:lang w:val="hu-HU"/>
        </w:rPr>
      </w:pPr>
    </w:p>
    <w:p w14:paraId="072D17EB" w14:textId="77777777" w:rsidR="00C6170B" w:rsidRPr="00071EBC" w:rsidRDefault="00C6170B" w:rsidP="00C6170B">
      <w:pPr>
        <w:spacing w:line="240" w:lineRule="auto"/>
        <w:rPr>
          <w:lang w:val="hu-HU"/>
        </w:rPr>
      </w:pPr>
    </w:p>
    <w:p w14:paraId="67FB361C"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 xml:space="preserve">TOVÁBBI </w:t>
      </w:r>
      <w:proofErr w:type="gramStart"/>
      <w:r w:rsidRPr="00071EBC">
        <w:rPr>
          <w:b/>
          <w:bCs/>
          <w:lang w:val="hu-HU"/>
        </w:rPr>
        <w:t>FIGYELMEZTETÉS(</w:t>
      </w:r>
      <w:proofErr w:type="gramEnd"/>
      <w:r w:rsidRPr="00071EBC">
        <w:rPr>
          <w:b/>
          <w:bCs/>
          <w:lang w:val="hu-HU"/>
        </w:rPr>
        <w:t>EK), AMENNYIBEN SZÜKSÉGES</w:t>
      </w:r>
    </w:p>
    <w:p w14:paraId="2B57C2AA" w14:textId="77777777" w:rsidR="00C6170B" w:rsidRPr="00071EBC" w:rsidRDefault="00C6170B" w:rsidP="00C6170B">
      <w:pPr>
        <w:spacing w:line="240" w:lineRule="auto"/>
        <w:rPr>
          <w:lang w:val="hu-HU"/>
        </w:rPr>
      </w:pPr>
    </w:p>
    <w:p w14:paraId="60D3BC36" w14:textId="77777777" w:rsidR="00C6170B" w:rsidRPr="00071EBC" w:rsidRDefault="00C6170B" w:rsidP="00C6170B">
      <w:pPr>
        <w:spacing w:line="240" w:lineRule="auto"/>
        <w:rPr>
          <w:lang w:val="hu-HU"/>
        </w:rPr>
      </w:pPr>
    </w:p>
    <w:p w14:paraId="35E85642"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2D41F85F" w14:textId="77777777" w:rsidR="00C6170B" w:rsidRDefault="00C6170B" w:rsidP="00C6170B">
      <w:pPr>
        <w:spacing w:line="240" w:lineRule="auto"/>
        <w:rPr>
          <w:lang w:val="hu-HU"/>
        </w:rPr>
      </w:pPr>
    </w:p>
    <w:p w14:paraId="56E2188C" w14:textId="77777777" w:rsidR="00C6170B" w:rsidRDefault="00C6170B" w:rsidP="00C6170B">
      <w:pPr>
        <w:spacing w:line="240" w:lineRule="auto"/>
        <w:rPr>
          <w:lang w:val="hu-HU"/>
        </w:rPr>
      </w:pPr>
      <w:r>
        <w:rPr>
          <w:lang w:val="hu-HU"/>
        </w:rPr>
        <w:t>EXP</w:t>
      </w:r>
    </w:p>
    <w:p w14:paraId="3AD48A00" w14:textId="77777777" w:rsidR="00C6170B" w:rsidRPr="00071EBC" w:rsidRDefault="00C6170B" w:rsidP="00C6170B">
      <w:pPr>
        <w:spacing w:line="240" w:lineRule="auto"/>
        <w:rPr>
          <w:lang w:val="hu-HU"/>
        </w:rPr>
      </w:pPr>
    </w:p>
    <w:p w14:paraId="06BF055C" w14:textId="77777777" w:rsidR="00C6170B" w:rsidRPr="00071EBC" w:rsidRDefault="00C6170B" w:rsidP="00C6170B">
      <w:pPr>
        <w:spacing w:line="240" w:lineRule="auto"/>
        <w:rPr>
          <w:lang w:val="hu-HU"/>
        </w:rPr>
      </w:pPr>
    </w:p>
    <w:p w14:paraId="693D485A"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6F0D8BCB" w14:textId="77777777" w:rsidR="00C6170B" w:rsidRDefault="00C6170B" w:rsidP="00C6170B">
      <w:pPr>
        <w:spacing w:line="240" w:lineRule="auto"/>
        <w:rPr>
          <w:lang w:val="hu-HU"/>
        </w:rPr>
      </w:pPr>
    </w:p>
    <w:p w14:paraId="75B8E88C" w14:textId="7AE6CCB6" w:rsidR="00C6170B" w:rsidRDefault="00C6170B" w:rsidP="00C6170B">
      <w:pPr>
        <w:widowControl w:val="0"/>
        <w:rPr>
          <w:lang w:val="hu-HU" w:bidi="en-US"/>
        </w:rPr>
      </w:pPr>
      <w:bookmarkStart w:id="17" w:name="_Hlk147231029"/>
      <w:r w:rsidRPr="000C2A4B">
        <w:rPr>
          <w:lang w:val="hu-HU" w:bidi="en-US"/>
        </w:rPr>
        <w:lastRenderedPageBreak/>
        <w:t xml:space="preserve">A </w:t>
      </w:r>
      <w:r w:rsidR="00F75BBE">
        <w:rPr>
          <w:lang w:val="hu-HU" w:bidi="en-US"/>
        </w:rPr>
        <w:t xml:space="preserve">fénytől és a </w:t>
      </w:r>
      <w:r w:rsidRPr="000C2A4B">
        <w:rPr>
          <w:lang w:val="hu-HU" w:bidi="en-US"/>
        </w:rPr>
        <w:t>nedvességtől való védelem érdekében az eredeti csomagolásban tárolandó.</w:t>
      </w:r>
    </w:p>
    <w:bookmarkEnd w:id="17"/>
    <w:p w14:paraId="51BE4229" w14:textId="7A1D4CC5" w:rsidR="00C6170B" w:rsidRPr="000C2A4B" w:rsidRDefault="008615BE" w:rsidP="00C6170B">
      <w:pPr>
        <w:spacing w:line="240" w:lineRule="auto"/>
        <w:rPr>
          <w:lang w:val="hu-HU"/>
        </w:rPr>
      </w:pPr>
      <w:r>
        <w:rPr>
          <w:lang w:val="hu-HU"/>
        </w:rPr>
        <w:t xml:space="preserve">A tartályt </w:t>
      </w:r>
      <w:r w:rsidR="00A8674F">
        <w:rPr>
          <w:lang w:val="hu-HU"/>
        </w:rPr>
        <w:t xml:space="preserve">tartsa </w:t>
      </w:r>
      <w:r>
        <w:rPr>
          <w:lang w:val="hu-HU"/>
        </w:rPr>
        <w:t>jól lezárva.</w:t>
      </w:r>
    </w:p>
    <w:p w14:paraId="0AFD101D" w14:textId="77777777" w:rsidR="00C6170B" w:rsidRPr="00071EBC" w:rsidRDefault="00C6170B" w:rsidP="00C6170B">
      <w:pPr>
        <w:spacing w:line="240" w:lineRule="auto"/>
        <w:rPr>
          <w:lang w:val="hu-HU"/>
        </w:rPr>
      </w:pPr>
    </w:p>
    <w:p w14:paraId="295FED9F" w14:textId="77777777" w:rsidR="00C6170B" w:rsidRPr="00071EBC" w:rsidRDefault="00C6170B" w:rsidP="00C6170B">
      <w:pPr>
        <w:spacing w:line="240" w:lineRule="auto"/>
        <w:rPr>
          <w:lang w:val="hu-HU"/>
        </w:rPr>
      </w:pPr>
    </w:p>
    <w:p w14:paraId="602BB25E"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10.</w:t>
      </w:r>
      <w:r w:rsidRPr="00071EBC">
        <w:rPr>
          <w:b/>
          <w:bCs/>
          <w:lang w:val="hu-HU"/>
        </w:rPr>
        <w:tab/>
        <w:t>KÜLÖNLEGES ÓVINTÉZKEDÉSEK A FEL NEM HASZNÁLT GYÓGYSZEREK VAGY AZ ILYEN TERMÉKEKBŐL KELETKEZETT HULLADÉKANYAGOK ÁRTALMATLANNÁ TÉTELÉRE, HA ILYENEKRE SZÜKSÉG VAN</w:t>
      </w:r>
    </w:p>
    <w:p w14:paraId="0766B68A" w14:textId="77777777" w:rsidR="00C6170B" w:rsidRPr="00071EBC" w:rsidRDefault="00C6170B" w:rsidP="00C6170B">
      <w:pPr>
        <w:spacing w:line="240" w:lineRule="auto"/>
        <w:rPr>
          <w:lang w:val="hu-HU"/>
        </w:rPr>
      </w:pPr>
    </w:p>
    <w:p w14:paraId="0A757F50" w14:textId="77777777" w:rsidR="00C6170B" w:rsidRPr="00071EBC" w:rsidRDefault="00C6170B" w:rsidP="00C6170B">
      <w:pPr>
        <w:spacing w:line="240" w:lineRule="auto"/>
        <w:rPr>
          <w:lang w:val="hu-HU"/>
        </w:rPr>
      </w:pPr>
    </w:p>
    <w:p w14:paraId="58A1D5DC"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539642CB" w14:textId="77777777" w:rsidR="00C6170B" w:rsidRPr="00071EBC" w:rsidRDefault="00C6170B" w:rsidP="00C6170B">
      <w:pPr>
        <w:spacing w:line="240" w:lineRule="auto"/>
        <w:rPr>
          <w:lang w:val="hu-HU"/>
        </w:rPr>
      </w:pPr>
    </w:p>
    <w:p w14:paraId="7D90388E" w14:textId="77777777" w:rsidR="00845E88" w:rsidRPr="002A7630" w:rsidRDefault="00845E88" w:rsidP="00845E88">
      <w:pPr>
        <w:widowControl w:val="0"/>
        <w:rPr>
          <w:lang w:val="hu-HU"/>
        </w:rPr>
      </w:pPr>
      <w:r w:rsidRPr="002A7630">
        <w:rPr>
          <w:lang w:val="hu-HU"/>
        </w:rPr>
        <w:t xml:space="preserve">KRKA, </w:t>
      </w:r>
      <w:proofErr w:type="spellStart"/>
      <w:r w:rsidRPr="002A7630">
        <w:rPr>
          <w:lang w:val="hu-HU"/>
        </w:rPr>
        <w:t>d.d</w:t>
      </w:r>
      <w:proofErr w:type="spellEnd"/>
      <w:r w:rsidRPr="002A7630">
        <w:rPr>
          <w:lang w:val="hu-HU"/>
        </w:rPr>
        <w:t xml:space="preserve">., Novo </w:t>
      </w:r>
      <w:proofErr w:type="spellStart"/>
      <w:r w:rsidRPr="002A7630">
        <w:rPr>
          <w:lang w:val="hu-HU"/>
        </w:rPr>
        <w:t>mesto</w:t>
      </w:r>
      <w:proofErr w:type="spellEnd"/>
    </w:p>
    <w:p w14:paraId="20D688A3" w14:textId="77777777" w:rsidR="00845E88" w:rsidRPr="002A7630" w:rsidRDefault="00845E88" w:rsidP="00845E88">
      <w:pPr>
        <w:widowControl w:val="0"/>
        <w:rPr>
          <w:lang w:val="hu-HU"/>
        </w:rPr>
      </w:pPr>
      <w:proofErr w:type="spellStart"/>
      <w:r w:rsidRPr="002A7630">
        <w:rPr>
          <w:lang w:val="hu-HU"/>
        </w:rPr>
        <w:t>Šmarješka</w:t>
      </w:r>
      <w:proofErr w:type="spellEnd"/>
      <w:r w:rsidRPr="002A7630">
        <w:rPr>
          <w:lang w:val="hu-HU"/>
        </w:rPr>
        <w:t xml:space="preserve"> </w:t>
      </w:r>
      <w:proofErr w:type="spellStart"/>
      <w:r w:rsidRPr="002A7630">
        <w:rPr>
          <w:lang w:val="hu-HU"/>
        </w:rPr>
        <w:t>cesta</w:t>
      </w:r>
      <w:proofErr w:type="spellEnd"/>
      <w:r w:rsidRPr="002A7630">
        <w:rPr>
          <w:lang w:val="hu-HU"/>
        </w:rPr>
        <w:t xml:space="preserve"> 6</w:t>
      </w:r>
    </w:p>
    <w:p w14:paraId="6144A22A" w14:textId="77777777" w:rsidR="00845E88" w:rsidRPr="002A7630" w:rsidRDefault="00845E88" w:rsidP="00845E88">
      <w:pPr>
        <w:widowControl w:val="0"/>
        <w:rPr>
          <w:lang w:val="hu-HU"/>
        </w:rPr>
      </w:pPr>
      <w:r w:rsidRPr="002A7630">
        <w:rPr>
          <w:lang w:val="hu-HU"/>
        </w:rPr>
        <w:t xml:space="preserve">8501 Novo </w:t>
      </w:r>
      <w:proofErr w:type="spellStart"/>
      <w:r w:rsidRPr="002A7630">
        <w:rPr>
          <w:lang w:val="hu-HU"/>
        </w:rPr>
        <w:t>mesto</w:t>
      </w:r>
      <w:proofErr w:type="spellEnd"/>
    </w:p>
    <w:p w14:paraId="15B61583" w14:textId="4275DEB6" w:rsidR="00C6170B" w:rsidRPr="00071EBC" w:rsidRDefault="00845E88" w:rsidP="00771731">
      <w:pPr>
        <w:spacing w:line="240" w:lineRule="auto"/>
        <w:rPr>
          <w:lang w:val="hu-HU"/>
        </w:rPr>
      </w:pPr>
      <w:r w:rsidRPr="002A7630">
        <w:rPr>
          <w:lang w:val="hu-HU"/>
        </w:rPr>
        <w:t>Szlovénia</w:t>
      </w:r>
    </w:p>
    <w:p w14:paraId="05640E59" w14:textId="60788D14" w:rsidR="00C6170B" w:rsidRDefault="00C6170B" w:rsidP="00C6170B">
      <w:pPr>
        <w:spacing w:line="240" w:lineRule="auto"/>
        <w:rPr>
          <w:lang w:val="hu-HU"/>
        </w:rPr>
      </w:pPr>
    </w:p>
    <w:p w14:paraId="0BC91B79" w14:textId="77777777" w:rsidR="00771731" w:rsidRPr="00071EBC" w:rsidRDefault="00771731" w:rsidP="00C6170B">
      <w:pPr>
        <w:spacing w:line="240" w:lineRule="auto"/>
        <w:rPr>
          <w:lang w:val="hu-HU"/>
        </w:rPr>
      </w:pPr>
    </w:p>
    <w:p w14:paraId="6A8711F2"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 xml:space="preserve">A FORGALOMBA HOZATALI ENGEDÉLY </w:t>
      </w:r>
      <w:proofErr w:type="gramStart"/>
      <w:r w:rsidRPr="00071EBC">
        <w:rPr>
          <w:b/>
          <w:bCs/>
          <w:lang w:val="hu-HU"/>
        </w:rPr>
        <w:t>SZÁMA(</w:t>
      </w:r>
      <w:proofErr w:type="gramEnd"/>
      <w:r w:rsidRPr="00071EBC">
        <w:rPr>
          <w:b/>
          <w:bCs/>
          <w:lang w:val="hu-HU"/>
        </w:rPr>
        <w:t>I)</w:t>
      </w:r>
    </w:p>
    <w:p w14:paraId="5AC851CC" w14:textId="77777777" w:rsidR="00C6170B" w:rsidRPr="00071EBC" w:rsidRDefault="00C6170B" w:rsidP="00C6170B">
      <w:pPr>
        <w:spacing w:line="240" w:lineRule="auto"/>
        <w:rPr>
          <w:lang w:val="hu-HU"/>
        </w:rPr>
      </w:pPr>
    </w:p>
    <w:p w14:paraId="51F6D3A1" w14:textId="77777777" w:rsidR="00C6170B" w:rsidRPr="00071EBC" w:rsidRDefault="00C6170B" w:rsidP="00C6170B">
      <w:pPr>
        <w:spacing w:line="240" w:lineRule="auto"/>
        <w:rPr>
          <w:lang w:val="hu-HU"/>
        </w:rPr>
      </w:pPr>
    </w:p>
    <w:p w14:paraId="05219D23"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7595EC6D" w14:textId="77777777" w:rsidR="00C6170B" w:rsidRDefault="00C6170B" w:rsidP="00C6170B">
      <w:pPr>
        <w:spacing w:line="240" w:lineRule="auto"/>
        <w:rPr>
          <w:lang w:val="hu-HU"/>
        </w:rPr>
      </w:pPr>
    </w:p>
    <w:p w14:paraId="139C11F4" w14:textId="77777777" w:rsidR="00C6170B" w:rsidRDefault="00C6170B" w:rsidP="00C6170B">
      <w:pPr>
        <w:spacing w:line="240" w:lineRule="auto"/>
        <w:rPr>
          <w:lang w:val="hu-HU"/>
        </w:rPr>
      </w:pPr>
      <w:proofErr w:type="spellStart"/>
      <w:r>
        <w:rPr>
          <w:lang w:val="hu-HU"/>
        </w:rPr>
        <w:t>Lot</w:t>
      </w:r>
      <w:proofErr w:type="spellEnd"/>
    </w:p>
    <w:p w14:paraId="656976F5" w14:textId="77777777" w:rsidR="00C6170B" w:rsidRPr="00071EBC" w:rsidRDefault="00C6170B" w:rsidP="00C6170B">
      <w:pPr>
        <w:spacing w:line="240" w:lineRule="auto"/>
        <w:rPr>
          <w:lang w:val="hu-HU"/>
        </w:rPr>
      </w:pPr>
    </w:p>
    <w:p w14:paraId="1A05937C" w14:textId="77777777" w:rsidR="00C6170B" w:rsidRPr="00071EBC" w:rsidRDefault="00C6170B" w:rsidP="00C6170B">
      <w:pPr>
        <w:spacing w:line="240" w:lineRule="auto"/>
        <w:rPr>
          <w:lang w:val="hu-HU"/>
        </w:rPr>
      </w:pPr>
    </w:p>
    <w:p w14:paraId="62F7C6E6"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Pr="00BA324A">
        <w:rPr>
          <w:b/>
          <w:noProof/>
          <w:lang w:val="hu-HU"/>
        </w:rPr>
        <w:t>A GYÓGYSZER ÁLTALÁNOS BESOROLÁSA RENDELHETŐSÉG SZEMPONTJÁBÓL</w:t>
      </w:r>
    </w:p>
    <w:p w14:paraId="56965100" w14:textId="77777777" w:rsidR="00C6170B" w:rsidRPr="0029671C" w:rsidRDefault="00C6170B" w:rsidP="00C6170B">
      <w:pPr>
        <w:spacing w:line="240" w:lineRule="auto"/>
        <w:rPr>
          <w:lang w:val="hu-HU"/>
        </w:rPr>
      </w:pPr>
    </w:p>
    <w:p w14:paraId="5FAE58F8" w14:textId="77777777" w:rsidR="00C6170B" w:rsidRPr="00071EBC" w:rsidRDefault="00C6170B" w:rsidP="00C6170B">
      <w:pPr>
        <w:spacing w:line="240" w:lineRule="auto"/>
        <w:rPr>
          <w:lang w:val="hu-HU"/>
        </w:rPr>
      </w:pPr>
    </w:p>
    <w:p w14:paraId="3E98187B"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6BF00038" w14:textId="77777777" w:rsidR="00C6170B" w:rsidRPr="00071EBC" w:rsidRDefault="00C6170B" w:rsidP="00C6170B">
      <w:pPr>
        <w:spacing w:line="240" w:lineRule="auto"/>
        <w:rPr>
          <w:lang w:val="hu-HU"/>
        </w:rPr>
      </w:pPr>
    </w:p>
    <w:p w14:paraId="714566DE" w14:textId="77777777" w:rsidR="00C6170B" w:rsidRPr="00071EBC" w:rsidRDefault="00C6170B" w:rsidP="00C6170B">
      <w:pPr>
        <w:spacing w:line="240" w:lineRule="auto"/>
        <w:rPr>
          <w:lang w:val="hu-HU"/>
        </w:rPr>
      </w:pPr>
    </w:p>
    <w:p w14:paraId="0E883CAD" w14:textId="77777777" w:rsidR="00C6170B" w:rsidRPr="00071EBC" w:rsidRDefault="00C6170B" w:rsidP="00C6170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3F48D7BB" w14:textId="77777777" w:rsidR="00C6170B" w:rsidRPr="00071EBC" w:rsidRDefault="00C6170B" w:rsidP="00C6170B">
      <w:pPr>
        <w:spacing w:line="240" w:lineRule="auto"/>
        <w:rPr>
          <w:lang w:val="hu-HU"/>
        </w:rPr>
      </w:pPr>
    </w:p>
    <w:p w14:paraId="6888F3BA" w14:textId="77777777" w:rsidR="00C6170B" w:rsidRPr="00071EBC" w:rsidRDefault="00C6170B" w:rsidP="00C6170B">
      <w:pPr>
        <w:spacing w:line="240" w:lineRule="auto"/>
        <w:rPr>
          <w:noProof/>
          <w:shd w:val="clear" w:color="auto" w:fill="CCCCCC"/>
          <w:lang w:val="hu-HU"/>
        </w:rPr>
      </w:pPr>
    </w:p>
    <w:p w14:paraId="68FB1BC2" w14:textId="77777777" w:rsidR="00C6170B" w:rsidRPr="00BA324A" w:rsidRDefault="00C6170B" w:rsidP="00C6170B">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t>EGYEDI AZONOSÍTÓ – 2D VONALKÓD</w:t>
      </w:r>
    </w:p>
    <w:p w14:paraId="71BF9FA8" w14:textId="77777777" w:rsidR="00C6170B" w:rsidRPr="00BA324A" w:rsidRDefault="00C6170B" w:rsidP="00C6170B">
      <w:pPr>
        <w:tabs>
          <w:tab w:val="clear" w:pos="567"/>
        </w:tabs>
        <w:spacing w:line="240" w:lineRule="auto"/>
        <w:rPr>
          <w:noProof/>
          <w:lang w:val="hu-HU"/>
        </w:rPr>
      </w:pPr>
    </w:p>
    <w:p w14:paraId="5F5CF51A" w14:textId="77777777" w:rsidR="00C6170B" w:rsidRPr="00BA324A" w:rsidRDefault="00C6170B" w:rsidP="00C6170B">
      <w:pPr>
        <w:tabs>
          <w:tab w:val="clear" w:pos="567"/>
        </w:tabs>
        <w:spacing w:line="240" w:lineRule="auto"/>
        <w:rPr>
          <w:noProof/>
          <w:lang w:val="hu-HU"/>
        </w:rPr>
      </w:pPr>
    </w:p>
    <w:p w14:paraId="0C33D711" w14:textId="77777777" w:rsidR="00C6170B" w:rsidRPr="00BA324A" w:rsidRDefault="00C6170B" w:rsidP="00C6170B">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t>EGYEDI AZONOSÍTÓ OLVASHATÓ FORMÁTUMA</w:t>
      </w:r>
    </w:p>
    <w:p w14:paraId="5E880825" w14:textId="77777777" w:rsidR="00C6170B" w:rsidRPr="00BA324A" w:rsidRDefault="00C6170B" w:rsidP="00C6170B">
      <w:pPr>
        <w:tabs>
          <w:tab w:val="clear" w:pos="567"/>
        </w:tabs>
        <w:spacing w:line="240" w:lineRule="auto"/>
        <w:rPr>
          <w:noProof/>
          <w:vanish/>
          <w:lang w:val="hu-HU"/>
        </w:rPr>
      </w:pPr>
    </w:p>
    <w:p w14:paraId="23AD4E55" w14:textId="77777777" w:rsidR="00C6170B" w:rsidRPr="00BA324A" w:rsidRDefault="00C6170B" w:rsidP="00C6170B">
      <w:pPr>
        <w:tabs>
          <w:tab w:val="clear" w:pos="567"/>
        </w:tabs>
        <w:spacing w:line="240" w:lineRule="auto"/>
        <w:rPr>
          <w:noProof/>
          <w:vanish/>
          <w:lang w:val="hu-HU"/>
        </w:rPr>
      </w:pPr>
    </w:p>
    <w:p w14:paraId="5226FEDF" w14:textId="4AA2D304" w:rsidR="00062E89" w:rsidRDefault="00C6170B" w:rsidP="00C6170B">
      <w:pPr>
        <w:pBdr>
          <w:top w:val="single" w:sz="4" w:space="1" w:color="auto"/>
          <w:left w:val="single" w:sz="4" w:space="4" w:color="auto"/>
          <w:bottom w:val="single" w:sz="4" w:space="1" w:color="auto"/>
          <w:right w:val="single" w:sz="4" w:space="4" w:color="auto"/>
        </w:pBdr>
        <w:spacing w:line="240" w:lineRule="auto"/>
        <w:outlineLvl w:val="0"/>
        <w:rPr>
          <w:b/>
          <w:bCs/>
          <w:u w:val="single"/>
          <w:lang w:val="hu-HU"/>
        </w:rPr>
      </w:pPr>
      <w:r w:rsidRPr="00071EBC">
        <w:rPr>
          <w:b/>
          <w:bCs/>
          <w:u w:val="single"/>
          <w:lang w:val="hu-HU"/>
        </w:rPr>
        <w:br w:type="page"/>
      </w:r>
    </w:p>
    <w:p w14:paraId="1424CDD2" w14:textId="77777777" w:rsidR="00062E89" w:rsidRPr="00071EBC" w:rsidRDefault="00062E89" w:rsidP="00130037">
      <w:pPr>
        <w:spacing w:line="240" w:lineRule="auto"/>
        <w:rPr>
          <w:lang w:val="hu-HU"/>
        </w:rPr>
      </w:pPr>
    </w:p>
    <w:p w14:paraId="7BCAEC18" w14:textId="31CDD0AE" w:rsidR="00AC67BC" w:rsidRPr="00E6308D" w:rsidRDefault="00AC67BC" w:rsidP="00AC67BC">
      <w:pPr>
        <w:pBdr>
          <w:top w:val="single" w:sz="4" w:space="1" w:color="auto"/>
          <w:left w:val="single" w:sz="4" w:space="4" w:color="auto"/>
          <w:bottom w:val="single" w:sz="4" w:space="1" w:color="auto"/>
          <w:right w:val="single" w:sz="4" w:space="4" w:color="auto"/>
        </w:pBdr>
        <w:autoSpaceDE w:val="0"/>
        <w:autoSpaceDN w:val="0"/>
        <w:adjustRightInd w:val="0"/>
        <w:rPr>
          <w:b/>
          <w:bCs/>
        </w:rPr>
      </w:pPr>
      <w:r w:rsidRPr="00E6308D">
        <w:rPr>
          <w:b/>
          <w:bCs/>
        </w:rPr>
        <w:t>BETEGFIGYELMEZTETŐ KÁRTYA</w:t>
      </w:r>
    </w:p>
    <w:p w14:paraId="32D05F0A" w14:textId="77777777" w:rsidR="00AC67BC" w:rsidRPr="00E6308D" w:rsidRDefault="00AC67BC" w:rsidP="00AC67BC">
      <w:pPr>
        <w:pBdr>
          <w:top w:val="single" w:sz="4" w:space="1" w:color="auto"/>
          <w:left w:val="single" w:sz="4" w:space="4" w:color="auto"/>
          <w:bottom w:val="single" w:sz="4" w:space="1" w:color="auto"/>
          <w:right w:val="single" w:sz="4" w:space="4" w:color="auto"/>
        </w:pBdr>
        <w:autoSpaceDE w:val="0"/>
        <w:autoSpaceDN w:val="0"/>
        <w:adjustRightInd w:val="0"/>
        <w:rPr>
          <w:b/>
          <w:bCs/>
        </w:rPr>
      </w:pPr>
    </w:p>
    <w:p w14:paraId="7EDAC218" w14:textId="444B889B" w:rsidR="00AC67BC" w:rsidRPr="00E6308D" w:rsidRDefault="00845E88" w:rsidP="00AC67BC">
      <w:pPr>
        <w:pBdr>
          <w:top w:val="single" w:sz="4" w:space="1" w:color="auto"/>
          <w:left w:val="single" w:sz="4" w:space="4" w:color="auto"/>
          <w:bottom w:val="single" w:sz="4" w:space="1" w:color="auto"/>
          <w:right w:val="single" w:sz="4" w:space="4" w:color="auto"/>
        </w:pBdr>
        <w:autoSpaceDE w:val="0"/>
        <w:autoSpaceDN w:val="0"/>
        <w:adjustRightInd w:val="0"/>
        <w:rPr>
          <w:rFonts w:eastAsia="TimesNewRoman"/>
          <w:b/>
          <w:bCs/>
          <w:lang w:val="hu-HU"/>
        </w:rPr>
      </w:pPr>
      <w:proofErr w:type="spellStart"/>
      <w:r>
        <w:rPr>
          <w:rFonts w:eastAsia="TimesNewRoman"/>
          <w:b/>
          <w:bCs/>
          <w:lang w:val="hu-HU"/>
        </w:rPr>
        <w:t>Daxanlo</w:t>
      </w:r>
      <w:proofErr w:type="spellEnd"/>
      <w:r w:rsidRPr="00E6308D">
        <w:rPr>
          <w:rFonts w:eastAsia="TimesNewRoman"/>
          <w:b/>
          <w:bCs/>
          <w:lang w:val="hu-HU"/>
        </w:rPr>
        <w:t xml:space="preserve"> </w:t>
      </w:r>
      <w:r w:rsidR="00E6308D" w:rsidRPr="00E6308D">
        <w:rPr>
          <w:rFonts w:eastAsia="TimesNewRoman"/>
          <w:b/>
          <w:bCs/>
          <w:lang w:val="hu-HU"/>
        </w:rPr>
        <w:t>75 mg; 110 mg; 150 mg kemény kapszulához</w:t>
      </w:r>
    </w:p>
    <w:p w14:paraId="29550D27" w14:textId="77777777" w:rsidR="00AC67BC" w:rsidRPr="00E6308D" w:rsidRDefault="00AC67BC" w:rsidP="00AC67BC">
      <w:pPr>
        <w:rPr>
          <w:lang w:val="hu-HU"/>
        </w:rPr>
      </w:pPr>
    </w:p>
    <w:p w14:paraId="3EE66384" w14:textId="77777777" w:rsidR="00AC67BC" w:rsidRPr="00AC67BC" w:rsidRDefault="00AC67BC" w:rsidP="00AC67BC">
      <w:pPr>
        <w:ind w:right="9"/>
        <w:rPr>
          <w:highlight w:val="yellow"/>
          <w:lang w:val="hu-HU"/>
        </w:rPr>
      </w:pPr>
    </w:p>
    <w:p w14:paraId="27848A55" w14:textId="030DE885" w:rsidR="00AC67BC" w:rsidRPr="00E6308D" w:rsidRDefault="00AC67BC" w:rsidP="00AC67BC">
      <w:pPr>
        <w:ind w:right="9"/>
        <w:rPr>
          <w:b/>
          <w:lang w:val="hu-HU"/>
        </w:rPr>
      </w:pPr>
      <w:r w:rsidRPr="00E6308D">
        <w:rPr>
          <w:b/>
          <w:lang w:val="hu-HU"/>
        </w:rPr>
        <w:t>BETEGFIGYELMEZTETŐ KÁRTYA</w:t>
      </w:r>
    </w:p>
    <w:p w14:paraId="22BBAE61" w14:textId="65AC8078" w:rsidR="00AC67BC" w:rsidRDefault="00AC67BC" w:rsidP="00AC67BC">
      <w:pPr>
        <w:ind w:right="9"/>
        <w:rPr>
          <w:highlight w:val="yellow"/>
          <w:lang w:val="hu-HU"/>
        </w:rPr>
      </w:pPr>
    </w:p>
    <w:p w14:paraId="1DE6FCC8" w14:textId="47278B6D" w:rsidR="00E6308D" w:rsidRDefault="00845E88" w:rsidP="00AC67BC">
      <w:pPr>
        <w:ind w:right="9"/>
        <w:rPr>
          <w:lang w:val="hu-HU"/>
        </w:rPr>
      </w:pPr>
      <w:r w:rsidRPr="002A55DA">
        <w:rPr>
          <w:lang w:val="hu-HU"/>
        </w:rPr>
        <w:t>KRKA</w:t>
      </w:r>
      <w:r w:rsidR="00E421BD">
        <w:rPr>
          <w:lang w:val="hu-HU"/>
        </w:rPr>
        <w:t xml:space="preserve"> (</w:t>
      </w:r>
      <w:proofErr w:type="spellStart"/>
      <w:r w:rsidR="00E421BD">
        <w:rPr>
          <w:lang w:val="hu-HU"/>
        </w:rPr>
        <w:t>logo</w:t>
      </w:r>
      <w:proofErr w:type="spellEnd"/>
      <w:r w:rsidR="00E421BD">
        <w:rPr>
          <w:lang w:val="hu-HU"/>
        </w:rPr>
        <w:t>)</w:t>
      </w:r>
    </w:p>
    <w:p w14:paraId="092C8C61" w14:textId="77777777" w:rsidR="00E421BD" w:rsidRPr="00AC67BC" w:rsidRDefault="00E421BD" w:rsidP="00AC67BC">
      <w:pPr>
        <w:ind w:right="9"/>
        <w:rPr>
          <w:highlight w:val="yellow"/>
          <w:lang w:val="hu-HU"/>
        </w:rPr>
      </w:pPr>
    </w:p>
    <w:p w14:paraId="1EBD0643" w14:textId="0CDE8190" w:rsidR="00AC67BC" w:rsidRPr="00AC67BC" w:rsidRDefault="00845E88" w:rsidP="00AC67BC">
      <w:pPr>
        <w:ind w:right="9"/>
        <w:rPr>
          <w:highlight w:val="yellow"/>
          <w:lang w:val="hu-HU"/>
        </w:rPr>
      </w:pPr>
      <w:proofErr w:type="spellStart"/>
      <w:r>
        <w:rPr>
          <w:lang w:val="hu-HU"/>
        </w:rPr>
        <w:t>Daxanlo</w:t>
      </w:r>
      <w:proofErr w:type="spellEnd"/>
      <w:r>
        <w:rPr>
          <w:lang w:val="hu-HU"/>
        </w:rPr>
        <w:t xml:space="preserve"> </w:t>
      </w:r>
      <w:r w:rsidR="00E421BD">
        <w:rPr>
          <w:lang w:val="hu-HU"/>
        </w:rPr>
        <w:t>kemény kapszula</w:t>
      </w:r>
      <w:r w:rsidR="00E6308D">
        <w:rPr>
          <w:lang w:val="hu-HU"/>
        </w:rPr>
        <w:t xml:space="preserve"> (</w:t>
      </w:r>
      <w:proofErr w:type="spellStart"/>
      <w:r w:rsidR="00E6308D" w:rsidRPr="00E55B28">
        <w:rPr>
          <w:lang w:val="hu-HU"/>
        </w:rPr>
        <w:t>dabigatrán</w:t>
      </w:r>
      <w:r w:rsidR="00077ECB">
        <w:rPr>
          <w:lang w:val="hu-HU"/>
        </w:rPr>
        <w:t>-</w:t>
      </w:r>
      <w:r w:rsidR="00E6308D" w:rsidRPr="00E55B28">
        <w:rPr>
          <w:lang w:val="hu-HU"/>
        </w:rPr>
        <w:t>etexilát</w:t>
      </w:r>
      <w:proofErr w:type="spellEnd"/>
      <w:r w:rsidR="00E6308D">
        <w:rPr>
          <w:lang w:val="hu-HU"/>
        </w:rPr>
        <w:t>)</w:t>
      </w:r>
    </w:p>
    <w:p w14:paraId="22B05B5D" w14:textId="4F1D2F5A" w:rsidR="00E6308D" w:rsidRDefault="00E6308D" w:rsidP="00E6308D">
      <w:pPr>
        <w:rPr>
          <w:b/>
          <w:color w:val="000000"/>
        </w:rPr>
      </w:pPr>
      <w:r w:rsidRPr="0036407F">
        <w:rPr>
          <w:rFonts w:eastAsia="Calibri"/>
          <w:b/>
          <w:bCs/>
          <w:color w:val="000000"/>
        </w:rPr>
        <w:t xml:space="preserve">♦ </w:t>
      </w:r>
      <w:proofErr w:type="spellStart"/>
      <w:r w:rsidRPr="00E6308D">
        <w:rPr>
          <w:b/>
          <w:color w:val="000000"/>
        </w:rPr>
        <w:t>Önnek</w:t>
      </w:r>
      <w:proofErr w:type="spellEnd"/>
      <w:r w:rsidRPr="00E6308D">
        <w:rPr>
          <w:b/>
          <w:color w:val="000000"/>
        </w:rPr>
        <w:t>/</w:t>
      </w:r>
      <w:r w:rsidR="00C065FC">
        <w:rPr>
          <w:b/>
          <w:color w:val="000000"/>
        </w:rPr>
        <w:t>a</w:t>
      </w:r>
      <w:r w:rsidRPr="00E6308D">
        <w:rPr>
          <w:b/>
          <w:color w:val="000000"/>
        </w:rPr>
        <w:t xml:space="preserve"> </w:t>
      </w:r>
      <w:proofErr w:type="spellStart"/>
      <w:r w:rsidRPr="00E6308D">
        <w:rPr>
          <w:b/>
          <w:color w:val="000000"/>
        </w:rPr>
        <w:t>gondozónak</w:t>
      </w:r>
      <w:proofErr w:type="spellEnd"/>
      <w:r w:rsidRPr="00E6308D">
        <w:rPr>
          <w:b/>
          <w:color w:val="000000"/>
        </w:rPr>
        <w:t xml:space="preserve"> </w:t>
      </w:r>
      <w:proofErr w:type="spellStart"/>
      <w:r w:rsidRPr="00E6308D">
        <w:rPr>
          <w:b/>
          <w:color w:val="000000"/>
        </w:rPr>
        <w:t>mindig</w:t>
      </w:r>
      <w:proofErr w:type="spellEnd"/>
      <w:r w:rsidRPr="00E6308D">
        <w:rPr>
          <w:b/>
          <w:color w:val="000000"/>
        </w:rPr>
        <w:t xml:space="preserve"> </w:t>
      </w:r>
      <w:proofErr w:type="spellStart"/>
      <w:r w:rsidRPr="00E6308D">
        <w:rPr>
          <w:b/>
          <w:color w:val="000000"/>
        </w:rPr>
        <w:t>magánál</w:t>
      </w:r>
      <w:proofErr w:type="spellEnd"/>
      <w:r w:rsidRPr="00E6308D">
        <w:rPr>
          <w:b/>
          <w:color w:val="000000"/>
        </w:rPr>
        <w:t xml:space="preserve"> </w:t>
      </w:r>
      <w:proofErr w:type="spellStart"/>
      <w:r w:rsidRPr="00E6308D">
        <w:rPr>
          <w:b/>
          <w:color w:val="000000"/>
        </w:rPr>
        <w:t>kell</w:t>
      </w:r>
      <w:proofErr w:type="spellEnd"/>
      <w:r w:rsidRPr="00E6308D">
        <w:rPr>
          <w:b/>
          <w:color w:val="000000"/>
        </w:rPr>
        <w:t xml:space="preserve"> </w:t>
      </w:r>
      <w:proofErr w:type="spellStart"/>
      <w:r w:rsidRPr="00E6308D">
        <w:rPr>
          <w:b/>
          <w:color w:val="000000"/>
        </w:rPr>
        <w:t>tartania</w:t>
      </w:r>
      <w:proofErr w:type="spellEnd"/>
      <w:r w:rsidRPr="00E6308D">
        <w:rPr>
          <w:b/>
          <w:color w:val="000000"/>
        </w:rPr>
        <w:t xml:space="preserve"> </w:t>
      </w:r>
      <w:proofErr w:type="spellStart"/>
      <w:r w:rsidR="00E06BFA">
        <w:rPr>
          <w:b/>
          <w:color w:val="000000"/>
        </w:rPr>
        <w:t>ezt</w:t>
      </w:r>
      <w:proofErr w:type="spellEnd"/>
      <w:r w:rsidR="00E06BFA">
        <w:rPr>
          <w:b/>
          <w:color w:val="000000"/>
        </w:rPr>
        <w:t xml:space="preserve"> </w:t>
      </w:r>
      <w:r w:rsidRPr="00E6308D">
        <w:rPr>
          <w:b/>
          <w:color w:val="000000"/>
        </w:rPr>
        <w:t xml:space="preserve">a </w:t>
      </w:r>
      <w:proofErr w:type="spellStart"/>
      <w:r w:rsidR="00E06BFA">
        <w:rPr>
          <w:b/>
          <w:color w:val="000000"/>
        </w:rPr>
        <w:t>beteg</w:t>
      </w:r>
      <w:r w:rsidRPr="00E6308D">
        <w:rPr>
          <w:b/>
          <w:color w:val="000000"/>
        </w:rPr>
        <w:t>figyelmeztető</w:t>
      </w:r>
      <w:proofErr w:type="spellEnd"/>
      <w:r w:rsidRPr="00E6308D">
        <w:rPr>
          <w:b/>
          <w:color w:val="000000"/>
        </w:rPr>
        <w:t xml:space="preserve"> </w:t>
      </w:r>
      <w:proofErr w:type="spellStart"/>
      <w:r w:rsidRPr="00E6308D">
        <w:rPr>
          <w:b/>
          <w:color w:val="000000"/>
        </w:rPr>
        <w:t>kártyát</w:t>
      </w:r>
      <w:proofErr w:type="spellEnd"/>
      <w:r w:rsidR="00C065FC">
        <w:rPr>
          <w:b/>
          <w:color w:val="000000"/>
        </w:rPr>
        <w:t>.</w:t>
      </w:r>
    </w:p>
    <w:p w14:paraId="5136BB5D" w14:textId="2DAE78D2" w:rsidR="00E6308D" w:rsidRDefault="00E6308D" w:rsidP="00E6308D">
      <w:pPr>
        <w:rPr>
          <w:b/>
          <w:color w:val="000000"/>
        </w:rPr>
      </w:pPr>
      <w:r w:rsidRPr="0036407F">
        <w:rPr>
          <w:rFonts w:eastAsia="Calibri"/>
          <w:b/>
          <w:bCs/>
          <w:color w:val="000000"/>
        </w:rPr>
        <w:t xml:space="preserve">♦ </w:t>
      </w:r>
      <w:proofErr w:type="spellStart"/>
      <w:r w:rsidRPr="00E6308D">
        <w:rPr>
          <w:b/>
          <w:color w:val="000000"/>
        </w:rPr>
        <w:t>Győződjön</w:t>
      </w:r>
      <w:proofErr w:type="spellEnd"/>
      <w:r w:rsidRPr="00E6308D">
        <w:rPr>
          <w:b/>
          <w:color w:val="000000"/>
        </w:rPr>
        <w:t xml:space="preserve"> </w:t>
      </w:r>
      <w:proofErr w:type="gramStart"/>
      <w:r w:rsidRPr="00E6308D">
        <w:rPr>
          <w:b/>
          <w:color w:val="000000"/>
        </w:rPr>
        <w:t>meg</w:t>
      </w:r>
      <w:proofErr w:type="gramEnd"/>
      <w:r w:rsidRPr="00E6308D">
        <w:rPr>
          <w:b/>
          <w:color w:val="000000"/>
        </w:rPr>
        <w:t xml:space="preserve"> </w:t>
      </w:r>
      <w:proofErr w:type="spellStart"/>
      <w:r w:rsidRPr="00E6308D">
        <w:rPr>
          <w:b/>
          <w:color w:val="000000"/>
        </w:rPr>
        <w:t>arról</w:t>
      </w:r>
      <w:proofErr w:type="spellEnd"/>
      <w:r w:rsidRPr="00E6308D">
        <w:rPr>
          <w:b/>
          <w:color w:val="000000"/>
        </w:rPr>
        <w:t xml:space="preserve">, </w:t>
      </w:r>
      <w:proofErr w:type="spellStart"/>
      <w:r w:rsidRPr="00E6308D">
        <w:rPr>
          <w:b/>
          <w:color w:val="000000"/>
        </w:rPr>
        <w:t>hogy</w:t>
      </w:r>
      <w:proofErr w:type="spellEnd"/>
      <w:r w:rsidRPr="00E6308D">
        <w:rPr>
          <w:b/>
          <w:color w:val="000000"/>
        </w:rPr>
        <w:t xml:space="preserve"> a </w:t>
      </w:r>
      <w:proofErr w:type="spellStart"/>
      <w:r w:rsidRPr="00E6308D">
        <w:rPr>
          <w:b/>
          <w:color w:val="000000"/>
        </w:rPr>
        <w:t>legfrissebb</w:t>
      </w:r>
      <w:proofErr w:type="spellEnd"/>
      <w:r w:rsidRPr="00E6308D">
        <w:rPr>
          <w:b/>
          <w:color w:val="000000"/>
        </w:rPr>
        <w:t xml:space="preserve"> </w:t>
      </w:r>
      <w:proofErr w:type="spellStart"/>
      <w:r w:rsidRPr="00E6308D">
        <w:rPr>
          <w:b/>
          <w:color w:val="000000"/>
        </w:rPr>
        <w:t>változatot</w:t>
      </w:r>
      <w:proofErr w:type="spellEnd"/>
      <w:r w:rsidRPr="00E6308D">
        <w:rPr>
          <w:b/>
          <w:color w:val="000000"/>
        </w:rPr>
        <w:t xml:space="preserve"> </w:t>
      </w:r>
      <w:proofErr w:type="spellStart"/>
      <w:r w:rsidRPr="00E6308D">
        <w:rPr>
          <w:b/>
          <w:color w:val="000000"/>
        </w:rPr>
        <w:t>használja</w:t>
      </w:r>
      <w:proofErr w:type="spellEnd"/>
      <w:r w:rsidR="00C065FC">
        <w:rPr>
          <w:b/>
          <w:color w:val="000000"/>
        </w:rPr>
        <w:t>.</w:t>
      </w:r>
    </w:p>
    <w:p w14:paraId="4FA24521" w14:textId="77777777" w:rsidR="00024B08" w:rsidRPr="00E421BD" w:rsidRDefault="00024B08" w:rsidP="00E6308D">
      <w:pPr>
        <w:rPr>
          <w:bCs/>
          <w:color w:val="000000"/>
        </w:rPr>
      </w:pPr>
    </w:p>
    <w:p w14:paraId="5F8D9B54" w14:textId="77777777" w:rsidR="00AC67BC" w:rsidRPr="00AC67BC" w:rsidRDefault="00AC67BC" w:rsidP="00E421BD">
      <w:pPr>
        <w:spacing w:line="259" w:lineRule="auto"/>
        <w:ind w:left="10" w:right="-13"/>
        <w:rPr>
          <w:highlight w:val="yellow"/>
          <w:lang w:val="hu-HU"/>
        </w:rPr>
      </w:pPr>
    </w:p>
    <w:p w14:paraId="70FD5312" w14:textId="195DE410" w:rsidR="00AC67BC" w:rsidRPr="00E6308D" w:rsidRDefault="00E421BD" w:rsidP="00AC67BC">
      <w:pPr>
        <w:ind w:left="7"/>
        <w:rPr>
          <w:b/>
          <w:lang w:val="hu-HU"/>
        </w:rPr>
      </w:pPr>
      <w:r>
        <w:rPr>
          <w:b/>
          <w:lang w:val="hu-HU"/>
        </w:rPr>
        <w:t>K</w:t>
      </w:r>
      <w:r w:rsidR="00AC67BC" w:rsidRPr="00E6308D">
        <w:rPr>
          <w:b/>
          <w:lang w:val="hu-HU"/>
        </w:rPr>
        <w:t>edves Beteg/gyermekek és serdülők Gondozója!</w:t>
      </w:r>
    </w:p>
    <w:p w14:paraId="4168DE63" w14:textId="77777777" w:rsidR="00AC67BC" w:rsidRPr="00E6308D" w:rsidRDefault="00AC67BC" w:rsidP="00AC67BC">
      <w:pPr>
        <w:ind w:left="7"/>
        <w:rPr>
          <w:bCs/>
          <w:lang w:val="hu-HU"/>
        </w:rPr>
      </w:pPr>
    </w:p>
    <w:p w14:paraId="6F2857C0" w14:textId="6C50C622" w:rsidR="00AC67BC" w:rsidRPr="00E6308D" w:rsidRDefault="00AC67BC" w:rsidP="00AC67BC">
      <w:pPr>
        <w:ind w:left="7" w:right="9"/>
        <w:rPr>
          <w:lang w:val="hu-HU"/>
        </w:rPr>
      </w:pPr>
      <w:r w:rsidRPr="00E6308D">
        <w:rPr>
          <w:lang w:val="hu-HU"/>
        </w:rPr>
        <w:t xml:space="preserve">A kezelőorvos Önnél/gyermekénél </w:t>
      </w:r>
      <w:proofErr w:type="spellStart"/>
      <w:r w:rsidR="00845E88">
        <w:rPr>
          <w:lang w:val="hu-HU"/>
        </w:rPr>
        <w:t>Daxanlo</w:t>
      </w:r>
      <w:proofErr w:type="spellEnd"/>
      <w:r w:rsidRPr="00E6308D">
        <w:rPr>
          <w:lang w:val="hu-HU"/>
        </w:rPr>
        <w:t xml:space="preserve">-kezelést kezdett. Annak érdekében, hogy a </w:t>
      </w:r>
      <w:proofErr w:type="spellStart"/>
      <w:r w:rsidR="00845E88">
        <w:rPr>
          <w:lang w:val="hu-HU"/>
        </w:rPr>
        <w:t>Daxanlot</w:t>
      </w:r>
      <w:proofErr w:type="spellEnd"/>
      <w:r w:rsidR="00845E88">
        <w:rPr>
          <w:lang w:val="hu-HU"/>
        </w:rPr>
        <w:t xml:space="preserve"> </w:t>
      </w:r>
      <w:r w:rsidRPr="00E6308D">
        <w:rPr>
          <w:lang w:val="hu-HU"/>
        </w:rPr>
        <w:t xml:space="preserve">biztonságosan </w:t>
      </w:r>
      <w:r w:rsidR="00C065FC">
        <w:rPr>
          <w:lang w:val="hu-HU"/>
        </w:rPr>
        <w:t>alkalmazza</w:t>
      </w:r>
      <w:r w:rsidRPr="00E6308D">
        <w:rPr>
          <w:lang w:val="hu-HU"/>
        </w:rPr>
        <w:t>, kérjük, vegye figyelembe a betegtájékoztatóban található fontos információkat</w:t>
      </w:r>
      <w:r w:rsidR="00C065FC">
        <w:rPr>
          <w:lang w:val="hu-HU"/>
        </w:rPr>
        <w:t>.</w:t>
      </w:r>
    </w:p>
    <w:p w14:paraId="79BB4E24" w14:textId="3D046F64" w:rsidR="00AC67BC" w:rsidRPr="00E6308D" w:rsidRDefault="00AC67BC" w:rsidP="00AC67BC">
      <w:pPr>
        <w:ind w:left="7" w:right="9"/>
        <w:rPr>
          <w:lang w:val="hu-HU"/>
        </w:rPr>
      </w:pPr>
      <w:r w:rsidRPr="00E6308D">
        <w:rPr>
          <w:lang w:val="hu-HU"/>
        </w:rPr>
        <w:t xml:space="preserve">Mivel ez a betegfigyelmeztető kártya fontos információkat tartalmaz az Ön/gyermeke kezelésével kapcsolatban, mindig tartsa magánál/gyermekénél, hogy tájékoztathassa az egészségügyi szakembereket a </w:t>
      </w:r>
      <w:proofErr w:type="spellStart"/>
      <w:r w:rsidR="00845E88">
        <w:rPr>
          <w:lang w:val="hu-HU"/>
        </w:rPr>
        <w:t>Daxanlo</w:t>
      </w:r>
      <w:proofErr w:type="spellEnd"/>
      <w:r w:rsidR="00845E88">
        <w:rPr>
          <w:lang w:val="hu-HU"/>
        </w:rPr>
        <w:t xml:space="preserve"> </w:t>
      </w:r>
      <w:r w:rsidRPr="00E6308D">
        <w:rPr>
          <w:lang w:val="hu-HU"/>
        </w:rPr>
        <w:t>szedéséről</w:t>
      </w:r>
      <w:r w:rsidR="00C065FC">
        <w:rPr>
          <w:lang w:val="hu-HU"/>
        </w:rPr>
        <w:t>.</w:t>
      </w:r>
    </w:p>
    <w:p w14:paraId="56859EE9" w14:textId="77777777" w:rsidR="00E6308D" w:rsidRPr="00E6308D" w:rsidRDefault="00E6308D" w:rsidP="00AC67BC">
      <w:pPr>
        <w:ind w:left="10" w:right="-13"/>
        <w:rPr>
          <w:lang w:val="hu-HU"/>
        </w:rPr>
      </w:pPr>
    </w:p>
    <w:p w14:paraId="4D63E22C" w14:textId="6E32263E" w:rsidR="00AC67BC" w:rsidRPr="00E6308D" w:rsidRDefault="00C873F9" w:rsidP="00AC67BC">
      <w:pPr>
        <w:ind w:left="11" w:hanging="11"/>
        <w:rPr>
          <w:b/>
          <w:lang w:val="hu-HU"/>
        </w:rPr>
      </w:pPr>
      <w:proofErr w:type="spellStart"/>
      <w:r w:rsidRPr="00C873F9">
        <w:rPr>
          <w:b/>
          <w:lang w:val="hu-HU"/>
        </w:rPr>
        <w:t>Daxanlo</w:t>
      </w:r>
      <w:proofErr w:type="spellEnd"/>
      <w:r w:rsidR="00C065FC">
        <w:rPr>
          <w:b/>
          <w:lang w:val="hu-HU"/>
        </w:rPr>
        <w:t>:</w:t>
      </w:r>
      <w:r w:rsidR="00E6308D" w:rsidRPr="00E6308D">
        <w:rPr>
          <w:b/>
          <w:lang w:val="hu-HU"/>
        </w:rPr>
        <w:t xml:space="preserve"> </w:t>
      </w:r>
      <w:r w:rsidR="00AC67BC" w:rsidRPr="00E6308D">
        <w:rPr>
          <w:b/>
          <w:lang w:val="hu-HU"/>
        </w:rPr>
        <w:t>információk a betegek/gyermekek és serdülők gondozója számára</w:t>
      </w:r>
    </w:p>
    <w:p w14:paraId="0BE89D96" w14:textId="77777777" w:rsidR="00AC67BC" w:rsidRPr="00E6308D" w:rsidRDefault="00AC67BC" w:rsidP="00AC67BC">
      <w:pPr>
        <w:ind w:left="7" w:right="9"/>
        <w:rPr>
          <w:lang w:val="hu-HU"/>
        </w:rPr>
      </w:pPr>
    </w:p>
    <w:p w14:paraId="75F230AC" w14:textId="77777777" w:rsidR="00AC67BC" w:rsidRPr="00E6308D" w:rsidRDefault="00AC67BC" w:rsidP="00AC67BC">
      <w:pPr>
        <w:ind w:left="7" w:right="9"/>
        <w:rPr>
          <w:lang w:val="hu-HU"/>
        </w:rPr>
      </w:pPr>
      <w:r w:rsidRPr="00E6308D">
        <w:rPr>
          <w:lang w:val="hu-HU"/>
        </w:rPr>
        <w:t>Az Ön/a gyermeke kezelésével kapcsolatos információk</w:t>
      </w:r>
    </w:p>
    <w:p w14:paraId="674224A0" w14:textId="24F67CFA" w:rsidR="00AC67BC" w:rsidRPr="00E6308D" w:rsidRDefault="00AC67BC" w:rsidP="00AC67BC">
      <w:pPr>
        <w:numPr>
          <w:ilvl w:val="0"/>
          <w:numId w:val="24"/>
        </w:numPr>
        <w:tabs>
          <w:tab w:val="clear" w:pos="567"/>
        </w:tabs>
        <w:spacing w:line="240" w:lineRule="auto"/>
        <w:ind w:right="9" w:hanging="360"/>
        <w:rPr>
          <w:lang w:val="hu-HU"/>
        </w:rPr>
      </w:pPr>
      <w:r w:rsidRPr="00E6308D">
        <w:rPr>
          <w:lang w:val="hu-HU"/>
        </w:rPr>
        <w:t xml:space="preserve">A </w:t>
      </w:r>
      <w:proofErr w:type="spellStart"/>
      <w:r w:rsidR="00845E88">
        <w:rPr>
          <w:lang w:val="hu-HU"/>
        </w:rPr>
        <w:t>Daxanlo</w:t>
      </w:r>
      <w:proofErr w:type="spellEnd"/>
      <w:r w:rsidR="00845E88">
        <w:rPr>
          <w:lang w:val="hu-HU"/>
        </w:rPr>
        <w:t xml:space="preserve"> </w:t>
      </w:r>
      <w:r w:rsidRPr="00E6308D">
        <w:rPr>
          <w:lang w:val="hu-HU"/>
        </w:rPr>
        <w:t>vérhígító. A létrejött vérrögök kezelésére és a veszélyes vérrögök kialakulásának megakadályozására szolgál.</w:t>
      </w:r>
    </w:p>
    <w:p w14:paraId="6F840EED" w14:textId="5833AE81" w:rsidR="00AC67BC" w:rsidRPr="00E6308D" w:rsidRDefault="00AC67BC" w:rsidP="00AC67BC">
      <w:pPr>
        <w:numPr>
          <w:ilvl w:val="0"/>
          <w:numId w:val="24"/>
        </w:numPr>
        <w:tabs>
          <w:tab w:val="clear" w:pos="567"/>
        </w:tabs>
        <w:spacing w:line="240" w:lineRule="auto"/>
        <w:ind w:right="9" w:hanging="360"/>
        <w:rPr>
          <w:lang w:val="hu-HU"/>
        </w:rPr>
      </w:pPr>
      <w:r w:rsidRPr="00E6308D">
        <w:rPr>
          <w:lang w:val="hu-HU"/>
        </w:rPr>
        <w:t xml:space="preserve">A </w:t>
      </w:r>
      <w:proofErr w:type="spellStart"/>
      <w:r w:rsidR="00845E88">
        <w:rPr>
          <w:lang w:val="hu-HU"/>
        </w:rPr>
        <w:t>Daxanlo</w:t>
      </w:r>
      <w:proofErr w:type="spellEnd"/>
      <w:r w:rsidR="00845E88">
        <w:rPr>
          <w:lang w:val="hu-HU"/>
        </w:rPr>
        <w:t xml:space="preserve"> </w:t>
      </w:r>
      <w:r w:rsidRPr="00E6308D">
        <w:rPr>
          <w:lang w:val="hu-HU"/>
        </w:rPr>
        <w:t>szedése során kövesse az Ön/a gyermeke kezelőorvosának utasításait</w:t>
      </w:r>
      <w:r w:rsidR="00C065FC">
        <w:rPr>
          <w:lang w:val="hu-HU"/>
        </w:rPr>
        <w:t>.</w:t>
      </w:r>
      <w:r w:rsidRPr="00E6308D">
        <w:rPr>
          <w:lang w:val="hu-HU"/>
        </w:rPr>
        <w:t xml:space="preserve"> Ne hagyjon ki egyetlen adagot sem, és a </w:t>
      </w:r>
      <w:proofErr w:type="spellStart"/>
      <w:r w:rsidR="00845E88">
        <w:rPr>
          <w:lang w:val="hu-HU"/>
        </w:rPr>
        <w:t>Daxanlo</w:t>
      </w:r>
      <w:proofErr w:type="spellEnd"/>
      <w:r w:rsidR="00845E88">
        <w:rPr>
          <w:lang w:val="hu-HU"/>
        </w:rPr>
        <w:t xml:space="preserve"> </w:t>
      </w:r>
      <w:r w:rsidRPr="00E6308D">
        <w:rPr>
          <w:lang w:val="hu-HU"/>
        </w:rPr>
        <w:t>szedését ne hagyja abba az Ön/ a gyermeke kezelőorvosa utasítása nélkül</w:t>
      </w:r>
      <w:r w:rsidR="00C065FC">
        <w:rPr>
          <w:lang w:val="hu-HU"/>
        </w:rPr>
        <w:t>.</w:t>
      </w:r>
    </w:p>
    <w:p w14:paraId="383D7D27" w14:textId="77777777" w:rsidR="00AC67BC" w:rsidRPr="00E6308D" w:rsidRDefault="00AC67BC" w:rsidP="00AC67BC">
      <w:pPr>
        <w:numPr>
          <w:ilvl w:val="0"/>
          <w:numId w:val="24"/>
        </w:numPr>
        <w:tabs>
          <w:tab w:val="clear" w:pos="567"/>
        </w:tabs>
        <w:spacing w:line="240" w:lineRule="auto"/>
        <w:ind w:right="9" w:hanging="360"/>
        <w:rPr>
          <w:lang w:val="hu-HU"/>
        </w:rPr>
      </w:pPr>
      <w:r w:rsidRPr="00E6308D">
        <w:rPr>
          <w:lang w:val="hu-HU"/>
        </w:rPr>
        <w:t>Feltétlenül tájékoztassa az Ön/a gyermeke kezelőorvosát az Ön/gyermeke jelenleg szedett egyéb gyógyszereiről.</w:t>
      </w:r>
    </w:p>
    <w:p w14:paraId="29F7201B" w14:textId="4336F0AB" w:rsidR="00AC67BC" w:rsidRPr="00E6308D" w:rsidRDefault="00AC67BC" w:rsidP="00AC67BC">
      <w:pPr>
        <w:numPr>
          <w:ilvl w:val="0"/>
          <w:numId w:val="24"/>
        </w:numPr>
        <w:tabs>
          <w:tab w:val="clear" w:pos="567"/>
        </w:tabs>
        <w:spacing w:line="240" w:lineRule="auto"/>
        <w:ind w:right="9" w:hanging="360"/>
        <w:rPr>
          <w:lang w:val="hu-HU"/>
        </w:rPr>
      </w:pPr>
      <w:r w:rsidRPr="00E6308D">
        <w:rPr>
          <w:lang w:val="hu-HU"/>
        </w:rPr>
        <w:t xml:space="preserve">Műtét vagy </w:t>
      </w:r>
      <w:proofErr w:type="spellStart"/>
      <w:r w:rsidRPr="00E6308D">
        <w:rPr>
          <w:lang w:val="hu-HU"/>
        </w:rPr>
        <w:t>invazív</w:t>
      </w:r>
      <w:proofErr w:type="spellEnd"/>
      <w:r w:rsidRPr="00E6308D">
        <w:rPr>
          <w:lang w:val="hu-HU"/>
        </w:rPr>
        <w:t xml:space="preserve"> beavatkozás előtt tájékoztassa az Ön/a gyermeke kezelőorvosát arról, hogy Ön/gyermeke </w:t>
      </w:r>
      <w:proofErr w:type="spellStart"/>
      <w:r w:rsidR="00845E88">
        <w:rPr>
          <w:lang w:val="hu-HU"/>
        </w:rPr>
        <w:t>Daxanlot</w:t>
      </w:r>
      <w:proofErr w:type="spellEnd"/>
      <w:r w:rsidR="00845E88">
        <w:rPr>
          <w:lang w:val="hu-HU"/>
        </w:rPr>
        <w:t xml:space="preserve"> </w:t>
      </w:r>
      <w:r w:rsidRPr="00E6308D">
        <w:rPr>
          <w:lang w:val="hu-HU"/>
        </w:rPr>
        <w:t>szed</w:t>
      </w:r>
      <w:r w:rsidR="00C065FC">
        <w:rPr>
          <w:lang w:val="hu-HU"/>
        </w:rPr>
        <w:t>.</w:t>
      </w:r>
    </w:p>
    <w:p w14:paraId="0897649C" w14:textId="12BC1C52" w:rsidR="00AC67BC" w:rsidRPr="00E6308D" w:rsidRDefault="00AC67BC" w:rsidP="00AC67BC">
      <w:pPr>
        <w:numPr>
          <w:ilvl w:val="0"/>
          <w:numId w:val="24"/>
        </w:numPr>
        <w:tabs>
          <w:tab w:val="clear" w:pos="567"/>
        </w:tabs>
        <w:spacing w:line="240" w:lineRule="auto"/>
        <w:ind w:right="9" w:hanging="360"/>
        <w:rPr>
          <w:lang w:val="hu-HU"/>
        </w:rPr>
      </w:pPr>
      <w:r w:rsidRPr="00E6308D">
        <w:rPr>
          <w:lang w:val="hu-HU"/>
        </w:rPr>
        <w:t xml:space="preserve">A </w:t>
      </w:r>
      <w:proofErr w:type="spellStart"/>
      <w:r w:rsidR="00845E88">
        <w:rPr>
          <w:lang w:val="hu-HU"/>
        </w:rPr>
        <w:t>Daxanlo</w:t>
      </w:r>
      <w:proofErr w:type="spellEnd"/>
      <w:r w:rsidR="00845E88">
        <w:rPr>
          <w:lang w:val="hu-HU"/>
        </w:rPr>
        <w:t xml:space="preserve"> </w:t>
      </w:r>
      <w:r w:rsidRPr="00E6308D">
        <w:rPr>
          <w:lang w:val="hu-HU"/>
        </w:rPr>
        <w:t>kapszula bevehető étkezés közben vagy attól függetlenül is. A kapszulát egészben, egy pohár vízzel kell lenyelni. Nem szabad összetörni vagy szétrágni a kapszulát, és nem szabad kiüríteni a töltetet a kapszulából.</w:t>
      </w:r>
    </w:p>
    <w:p w14:paraId="32FB5C03" w14:textId="77777777" w:rsidR="00AC67BC" w:rsidRPr="00E6308D" w:rsidRDefault="00AC67BC" w:rsidP="00AC67BC">
      <w:pPr>
        <w:ind w:right="9"/>
        <w:rPr>
          <w:lang w:val="hu-HU"/>
        </w:rPr>
      </w:pPr>
    </w:p>
    <w:p w14:paraId="7005A06D" w14:textId="77777777" w:rsidR="00AC67BC" w:rsidRPr="00054037" w:rsidRDefault="00AC67BC" w:rsidP="00AC67BC">
      <w:pPr>
        <w:ind w:left="7" w:right="9"/>
        <w:rPr>
          <w:lang w:val="hu-HU"/>
        </w:rPr>
      </w:pPr>
      <w:r w:rsidRPr="00054037">
        <w:rPr>
          <w:lang w:val="hu-HU"/>
        </w:rPr>
        <w:t>Mikor forduljon orvoshoz?</w:t>
      </w:r>
    </w:p>
    <w:p w14:paraId="22E85E6D" w14:textId="197632EC" w:rsidR="00AC67BC" w:rsidRPr="00054037" w:rsidRDefault="00AC67BC" w:rsidP="00AC67BC">
      <w:pPr>
        <w:numPr>
          <w:ilvl w:val="0"/>
          <w:numId w:val="24"/>
        </w:numPr>
        <w:tabs>
          <w:tab w:val="clear" w:pos="567"/>
        </w:tabs>
        <w:spacing w:line="240" w:lineRule="auto"/>
        <w:ind w:right="9" w:hanging="360"/>
        <w:rPr>
          <w:lang w:val="hu-HU"/>
        </w:rPr>
      </w:pPr>
      <w:r w:rsidRPr="00054037">
        <w:rPr>
          <w:lang w:val="hu-HU"/>
        </w:rPr>
        <w:t xml:space="preserve">A </w:t>
      </w:r>
      <w:proofErr w:type="spellStart"/>
      <w:r w:rsidR="00845E88">
        <w:rPr>
          <w:lang w:val="hu-HU"/>
        </w:rPr>
        <w:t>Daxanlo</w:t>
      </w:r>
      <w:proofErr w:type="spellEnd"/>
      <w:r w:rsidR="00845E88">
        <w:rPr>
          <w:lang w:val="hu-HU"/>
        </w:rPr>
        <w:t xml:space="preserve"> </w:t>
      </w:r>
      <w:r w:rsidRPr="00054037">
        <w:rPr>
          <w:lang w:val="hu-HU"/>
        </w:rPr>
        <w:t xml:space="preserve">szedése fokozhatja a vérzés kockázatát. </w:t>
      </w:r>
      <w:proofErr w:type="gramStart"/>
      <w:r w:rsidRPr="00054037">
        <w:rPr>
          <w:lang w:val="hu-HU"/>
        </w:rPr>
        <w:t>Azonnal beszéljen az Ön/a gyermeke kezelőorvosával, ha a vérzés bármilyen jelét és tünetét tapasztalja magán/a gyermekénél, például: duzza</w:t>
      </w:r>
      <w:r w:rsidR="00C065FC">
        <w:rPr>
          <w:lang w:val="hu-HU"/>
        </w:rPr>
        <w:t>nat</w:t>
      </w:r>
      <w:r w:rsidRPr="00054037">
        <w:rPr>
          <w:lang w:val="hu-HU"/>
        </w:rPr>
        <w:t>, rosszullét, szokatlan fájdalom vagy fejfájás, szédülés, sápadtság, gyengeség, szokatlan bőrbevérzés, orrvérzés, ínyvérzés, szokatlanul hosszan vérző vágás, rendellenes menstruációs vérzés, hüvelyi vérzés, rózsaszín vagy barna vér a vizeletben, vörös/fekete színű széklet, vér felköhögése, vér vagy kávézaccszerű anyag hányása.</w:t>
      </w:r>
      <w:proofErr w:type="gramEnd"/>
    </w:p>
    <w:p w14:paraId="477B3392" w14:textId="668C3BBC" w:rsidR="00AC67BC" w:rsidRPr="00054037" w:rsidRDefault="00AC67BC" w:rsidP="00AC67BC">
      <w:pPr>
        <w:numPr>
          <w:ilvl w:val="0"/>
          <w:numId w:val="24"/>
        </w:numPr>
        <w:tabs>
          <w:tab w:val="clear" w:pos="567"/>
        </w:tabs>
        <w:spacing w:line="240" w:lineRule="auto"/>
        <w:ind w:right="9" w:hanging="360"/>
        <w:rPr>
          <w:lang w:val="hu-HU"/>
        </w:rPr>
      </w:pPr>
      <w:r w:rsidRPr="00054037">
        <w:rPr>
          <w:lang w:val="hu-HU"/>
        </w:rPr>
        <w:t>Ha Ön/gyermeke elesik, illetve megsérül – különös tekintettel az olyan esetekre, amikor a fejét üti meg – azonnal kérjen orvosi segítséget</w:t>
      </w:r>
      <w:r w:rsidR="00C065FC">
        <w:rPr>
          <w:lang w:val="hu-HU"/>
        </w:rPr>
        <w:t>.</w:t>
      </w:r>
    </w:p>
    <w:p w14:paraId="5C7635D0" w14:textId="51C4C513" w:rsidR="00AC67BC" w:rsidRPr="00054037" w:rsidRDefault="00AC67BC" w:rsidP="00AC67BC">
      <w:pPr>
        <w:numPr>
          <w:ilvl w:val="0"/>
          <w:numId w:val="24"/>
        </w:numPr>
        <w:tabs>
          <w:tab w:val="clear" w:pos="567"/>
        </w:tabs>
        <w:spacing w:line="240" w:lineRule="auto"/>
        <w:ind w:right="9" w:hanging="360"/>
        <w:rPr>
          <w:lang w:val="hu-HU"/>
        </w:rPr>
      </w:pPr>
      <w:r w:rsidRPr="00054037">
        <w:rPr>
          <w:lang w:val="hu-HU"/>
        </w:rPr>
        <w:t xml:space="preserve">A </w:t>
      </w:r>
      <w:proofErr w:type="spellStart"/>
      <w:r w:rsidR="00845E88">
        <w:rPr>
          <w:lang w:val="hu-HU"/>
        </w:rPr>
        <w:t>Daxanlo</w:t>
      </w:r>
      <w:proofErr w:type="spellEnd"/>
      <w:r w:rsidR="00845E88">
        <w:rPr>
          <w:lang w:val="hu-HU"/>
        </w:rPr>
        <w:t xml:space="preserve"> </w:t>
      </w:r>
      <w:r w:rsidRPr="00054037">
        <w:rPr>
          <w:lang w:val="hu-HU"/>
        </w:rPr>
        <w:t>szedését ne hagyja abba az Ön/a gyermeke kezelőorvosa utasítása nélkül akkor sem, ha gyomorégés, hányinger, hányás, hasi diszkomfort</w:t>
      </w:r>
      <w:r w:rsidR="00C065FC">
        <w:rPr>
          <w:lang w:val="hu-HU"/>
        </w:rPr>
        <w:t>érz</w:t>
      </w:r>
      <w:r w:rsidR="00BF3EA5">
        <w:rPr>
          <w:lang w:val="hu-HU"/>
        </w:rPr>
        <w:t>és</w:t>
      </w:r>
      <w:r w:rsidRPr="00054037">
        <w:rPr>
          <w:lang w:val="hu-HU"/>
        </w:rPr>
        <w:t xml:space="preserve">, puffadás vagy </w:t>
      </w:r>
      <w:r w:rsidR="00C065FC">
        <w:rPr>
          <w:lang w:val="hu-HU"/>
        </w:rPr>
        <w:t>gyomortáji</w:t>
      </w:r>
      <w:r w:rsidRPr="00054037">
        <w:rPr>
          <w:lang w:val="hu-HU"/>
        </w:rPr>
        <w:t xml:space="preserve"> fájdalom lép fel.</w:t>
      </w:r>
    </w:p>
    <w:p w14:paraId="3DFB5B3B" w14:textId="77777777" w:rsidR="00AC67BC" w:rsidRPr="00AC67BC" w:rsidRDefault="00AC67BC" w:rsidP="00AC67BC">
      <w:pPr>
        <w:ind w:right="9"/>
        <w:rPr>
          <w:highlight w:val="yellow"/>
          <w:lang w:val="hu-HU"/>
        </w:rPr>
      </w:pPr>
    </w:p>
    <w:p w14:paraId="6EE7CB22" w14:textId="04C9435F" w:rsidR="00AC67BC" w:rsidRPr="0027162E" w:rsidRDefault="00845E88" w:rsidP="00AC67BC">
      <w:pPr>
        <w:ind w:left="7"/>
        <w:rPr>
          <w:b/>
          <w:lang w:val="hu-HU"/>
        </w:rPr>
      </w:pPr>
      <w:proofErr w:type="spellStart"/>
      <w:r w:rsidRPr="00845E88">
        <w:rPr>
          <w:b/>
          <w:lang w:val="hu-HU"/>
        </w:rPr>
        <w:t>Daxanlo</w:t>
      </w:r>
      <w:proofErr w:type="spellEnd"/>
      <w:r w:rsidRPr="00845E88">
        <w:rPr>
          <w:b/>
          <w:lang w:val="hu-HU"/>
        </w:rPr>
        <w:t xml:space="preserve"> </w:t>
      </w:r>
      <w:r w:rsidR="00C065FC">
        <w:rPr>
          <w:b/>
          <w:lang w:val="hu-HU"/>
        </w:rPr>
        <w:t>:</w:t>
      </w:r>
      <w:r w:rsidR="0027162E" w:rsidRPr="0027162E">
        <w:rPr>
          <w:b/>
          <w:lang w:val="hu-HU"/>
        </w:rPr>
        <w:t xml:space="preserve"> </w:t>
      </w:r>
      <w:proofErr w:type="gramStart"/>
      <w:r w:rsidR="00AC67BC" w:rsidRPr="0027162E">
        <w:rPr>
          <w:b/>
          <w:lang w:val="hu-HU"/>
        </w:rPr>
        <w:t>információk</w:t>
      </w:r>
      <w:proofErr w:type="gramEnd"/>
      <w:r w:rsidR="00AC67BC" w:rsidRPr="0027162E">
        <w:rPr>
          <w:b/>
          <w:lang w:val="hu-HU"/>
        </w:rPr>
        <w:t xml:space="preserve"> egészségügyi szakemberek számára</w:t>
      </w:r>
    </w:p>
    <w:p w14:paraId="4D68DC59" w14:textId="77777777" w:rsidR="00AC67BC" w:rsidRPr="0027162E" w:rsidRDefault="00AC67BC" w:rsidP="00AC67BC">
      <w:pPr>
        <w:ind w:left="7"/>
        <w:rPr>
          <w:bCs/>
          <w:lang w:val="hu-HU"/>
        </w:rPr>
      </w:pPr>
    </w:p>
    <w:p w14:paraId="4ADA2C0E" w14:textId="483FF19A" w:rsidR="00AC67BC" w:rsidRPr="0027162E" w:rsidRDefault="00AC67BC" w:rsidP="00AC67BC">
      <w:pPr>
        <w:numPr>
          <w:ilvl w:val="0"/>
          <w:numId w:val="24"/>
        </w:numPr>
        <w:tabs>
          <w:tab w:val="clear" w:pos="567"/>
        </w:tabs>
        <w:spacing w:line="240" w:lineRule="auto"/>
        <w:ind w:left="714" w:right="11" w:hanging="357"/>
        <w:rPr>
          <w:lang w:val="hu-HU"/>
        </w:rPr>
      </w:pPr>
      <w:r w:rsidRPr="0027162E">
        <w:rPr>
          <w:lang w:val="hu-HU"/>
        </w:rPr>
        <w:t xml:space="preserve">A </w:t>
      </w:r>
      <w:proofErr w:type="spellStart"/>
      <w:r w:rsidR="00845E88">
        <w:rPr>
          <w:lang w:val="hu-HU"/>
        </w:rPr>
        <w:t>Daxanlo</w:t>
      </w:r>
      <w:proofErr w:type="spellEnd"/>
      <w:r w:rsidR="00845E88">
        <w:rPr>
          <w:lang w:val="hu-HU"/>
        </w:rPr>
        <w:t xml:space="preserve"> </w:t>
      </w:r>
      <w:r w:rsidRPr="0027162E">
        <w:rPr>
          <w:lang w:val="hu-HU"/>
        </w:rPr>
        <w:t xml:space="preserve">(direkt </w:t>
      </w:r>
      <w:proofErr w:type="spellStart"/>
      <w:r w:rsidRPr="0027162E">
        <w:rPr>
          <w:lang w:val="hu-HU"/>
        </w:rPr>
        <w:t>thrombin</w:t>
      </w:r>
      <w:proofErr w:type="spellEnd"/>
      <w:r w:rsidRPr="0027162E">
        <w:rPr>
          <w:lang w:val="hu-HU"/>
        </w:rPr>
        <w:t xml:space="preserve">-gátló) orális </w:t>
      </w:r>
      <w:proofErr w:type="spellStart"/>
      <w:r w:rsidRPr="0027162E">
        <w:rPr>
          <w:lang w:val="hu-HU"/>
        </w:rPr>
        <w:t>antikoaguláns</w:t>
      </w:r>
      <w:proofErr w:type="spellEnd"/>
      <w:r w:rsidRPr="0027162E">
        <w:rPr>
          <w:lang w:val="hu-HU"/>
        </w:rPr>
        <w:t>.</w:t>
      </w:r>
    </w:p>
    <w:p w14:paraId="2ED8FA3E" w14:textId="58246D4C" w:rsidR="00AC67BC" w:rsidRPr="0027162E" w:rsidRDefault="00AC67BC" w:rsidP="00AC67BC">
      <w:pPr>
        <w:numPr>
          <w:ilvl w:val="0"/>
          <w:numId w:val="24"/>
        </w:numPr>
        <w:tabs>
          <w:tab w:val="clear" w:pos="567"/>
        </w:tabs>
        <w:spacing w:line="240" w:lineRule="auto"/>
        <w:ind w:left="714" w:right="11" w:hanging="357"/>
        <w:rPr>
          <w:lang w:val="hu-HU"/>
        </w:rPr>
      </w:pPr>
      <w:r w:rsidRPr="0027162E">
        <w:rPr>
          <w:lang w:val="hu-HU"/>
        </w:rPr>
        <w:lastRenderedPageBreak/>
        <w:t xml:space="preserve">Lehetséges, hogy műtét vagy más </w:t>
      </w:r>
      <w:proofErr w:type="spellStart"/>
      <w:r w:rsidRPr="0027162E">
        <w:rPr>
          <w:lang w:val="hu-HU"/>
        </w:rPr>
        <w:t>invazív</w:t>
      </w:r>
      <w:proofErr w:type="spellEnd"/>
      <w:r w:rsidRPr="0027162E">
        <w:rPr>
          <w:lang w:val="hu-HU"/>
        </w:rPr>
        <w:t xml:space="preserve"> beavatkozás esetén a </w:t>
      </w:r>
      <w:proofErr w:type="spellStart"/>
      <w:r w:rsidR="00845E88">
        <w:rPr>
          <w:lang w:val="hu-HU"/>
        </w:rPr>
        <w:t>Daxanlo</w:t>
      </w:r>
      <w:proofErr w:type="spellEnd"/>
      <w:r w:rsidR="00C065FC">
        <w:rPr>
          <w:lang w:val="hu-HU"/>
        </w:rPr>
        <w:t>-kezelés</w:t>
      </w:r>
      <w:r w:rsidR="0027162E" w:rsidRPr="0027162E">
        <w:rPr>
          <w:lang w:val="hu-HU"/>
        </w:rPr>
        <w:t xml:space="preserve">t </w:t>
      </w:r>
      <w:r w:rsidRPr="0027162E">
        <w:rPr>
          <w:lang w:val="hu-HU"/>
        </w:rPr>
        <w:t>előzetesen le kell állítani.</w:t>
      </w:r>
    </w:p>
    <w:p w14:paraId="5504D83E" w14:textId="5CD34507" w:rsidR="00AC67BC" w:rsidRPr="0027162E" w:rsidRDefault="00AC67BC" w:rsidP="00AC67BC">
      <w:pPr>
        <w:numPr>
          <w:ilvl w:val="0"/>
          <w:numId w:val="24"/>
        </w:numPr>
        <w:tabs>
          <w:tab w:val="clear" w:pos="567"/>
        </w:tabs>
        <w:spacing w:line="240" w:lineRule="auto"/>
        <w:ind w:left="714" w:right="11" w:hanging="357"/>
        <w:rPr>
          <w:lang w:val="hu-HU"/>
        </w:rPr>
      </w:pPr>
      <w:r w:rsidRPr="0027162E">
        <w:rPr>
          <w:lang w:val="hu-HU"/>
        </w:rPr>
        <w:t xml:space="preserve">Súlyos (major) vérzéses esemény esetén a </w:t>
      </w:r>
      <w:proofErr w:type="spellStart"/>
      <w:r w:rsidR="00845E88">
        <w:rPr>
          <w:lang w:val="hu-HU"/>
        </w:rPr>
        <w:t>Daxanlo</w:t>
      </w:r>
      <w:proofErr w:type="spellEnd"/>
      <w:r w:rsidR="00C065FC">
        <w:rPr>
          <w:lang w:val="hu-HU"/>
        </w:rPr>
        <w:t>-kezelést</w:t>
      </w:r>
      <w:r w:rsidRPr="0027162E">
        <w:rPr>
          <w:lang w:val="hu-HU"/>
        </w:rPr>
        <w:t xml:space="preserve"> azonnal abba kell hagyni.</w:t>
      </w:r>
    </w:p>
    <w:p w14:paraId="35E89372" w14:textId="48ACDB3F" w:rsidR="00AC67BC" w:rsidRPr="0027162E" w:rsidRDefault="00AC67BC" w:rsidP="00AC67BC">
      <w:pPr>
        <w:numPr>
          <w:ilvl w:val="0"/>
          <w:numId w:val="24"/>
        </w:numPr>
        <w:tabs>
          <w:tab w:val="clear" w:pos="567"/>
        </w:tabs>
        <w:spacing w:line="240" w:lineRule="auto"/>
        <w:ind w:left="714" w:right="11" w:hanging="357"/>
        <w:rPr>
          <w:lang w:val="hu-HU"/>
        </w:rPr>
      </w:pPr>
      <w:r w:rsidRPr="0027162E">
        <w:rPr>
          <w:lang w:val="hu-HU"/>
        </w:rPr>
        <w:t xml:space="preserve">Specifikus </w:t>
      </w:r>
      <w:proofErr w:type="spellStart"/>
      <w:r w:rsidRPr="0027162E">
        <w:rPr>
          <w:lang w:val="hu-HU"/>
        </w:rPr>
        <w:t>antidótum</w:t>
      </w:r>
      <w:proofErr w:type="spellEnd"/>
      <w:r w:rsidRPr="0027162E">
        <w:rPr>
          <w:lang w:val="hu-HU"/>
        </w:rPr>
        <w:t xml:space="preserve"> (</w:t>
      </w:r>
      <w:proofErr w:type="spellStart"/>
      <w:r w:rsidRPr="0027162E">
        <w:rPr>
          <w:lang w:val="hu-HU"/>
        </w:rPr>
        <w:t>idarucizumab</w:t>
      </w:r>
      <w:proofErr w:type="spellEnd"/>
      <w:r w:rsidRPr="0027162E">
        <w:rPr>
          <w:lang w:val="hu-HU"/>
        </w:rPr>
        <w:t xml:space="preserve">) áll rendelkezésre felnőttek számára. A specifikus </w:t>
      </w:r>
      <w:proofErr w:type="spellStart"/>
      <w:r w:rsidRPr="0027162E">
        <w:rPr>
          <w:lang w:val="hu-HU"/>
        </w:rPr>
        <w:t>antagonista</w:t>
      </w:r>
      <w:proofErr w:type="spellEnd"/>
      <w:r w:rsidRPr="0027162E">
        <w:rPr>
          <w:lang w:val="hu-HU"/>
        </w:rPr>
        <w:t xml:space="preserve"> szer (</w:t>
      </w:r>
      <w:proofErr w:type="spellStart"/>
      <w:r w:rsidRPr="0027162E">
        <w:rPr>
          <w:lang w:val="hu-HU"/>
        </w:rPr>
        <w:t>idarucizumab</w:t>
      </w:r>
      <w:proofErr w:type="spellEnd"/>
      <w:r w:rsidRPr="0027162E">
        <w:rPr>
          <w:lang w:val="hu-HU"/>
        </w:rPr>
        <w:t xml:space="preserve">) hatásosságát és biztonságosságát nem határozták meg a gyermekeknél és serdülőknél. A </w:t>
      </w:r>
      <w:proofErr w:type="spellStart"/>
      <w:r w:rsidR="00845E88">
        <w:rPr>
          <w:lang w:val="hu-HU"/>
        </w:rPr>
        <w:t>Daxanlo</w:t>
      </w:r>
      <w:proofErr w:type="spellEnd"/>
      <w:r w:rsidR="00845E88">
        <w:rPr>
          <w:lang w:val="hu-HU"/>
        </w:rPr>
        <w:t xml:space="preserve"> </w:t>
      </w:r>
      <w:r w:rsidR="00C065FC">
        <w:rPr>
          <w:lang w:val="hu-HU"/>
        </w:rPr>
        <w:t>vér</w:t>
      </w:r>
      <w:r w:rsidRPr="0027162E">
        <w:rPr>
          <w:lang w:val="hu-HU"/>
        </w:rPr>
        <w:t>alvadásgátló hatásának visszafordítására vonatkozó tanácsok</w:t>
      </w:r>
      <w:r w:rsidR="00C065FC">
        <w:rPr>
          <w:lang w:val="hu-HU"/>
        </w:rPr>
        <w:t>ért és</w:t>
      </w:r>
      <w:r w:rsidRPr="0027162E">
        <w:rPr>
          <w:lang w:val="hu-HU"/>
        </w:rPr>
        <w:t xml:space="preserve"> részlete</w:t>
      </w:r>
      <w:r w:rsidR="00C065FC">
        <w:rPr>
          <w:lang w:val="hu-HU"/>
        </w:rPr>
        <w:t>k</w:t>
      </w:r>
      <w:r w:rsidRPr="0027162E">
        <w:rPr>
          <w:lang w:val="hu-HU"/>
        </w:rPr>
        <w:t xml:space="preserve">ért lásd a </w:t>
      </w:r>
      <w:proofErr w:type="spellStart"/>
      <w:r w:rsidR="00845E88">
        <w:rPr>
          <w:lang w:val="hu-HU"/>
        </w:rPr>
        <w:t>Daxanlo</w:t>
      </w:r>
      <w:proofErr w:type="spellEnd"/>
      <w:r w:rsidR="00845E88">
        <w:rPr>
          <w:lang w:val="hu-HU"/>
        </w:rPr>
        <w:t xml:space="preserve"> </w:t>
      </w:r>
      <w:r w:rsidRPr="0027162E">
        <w:rPr>
          <w:lang w:val="hu-HU"/>
        </w:rPr>
        <w:t xml:space="preserve">és az </w:t>
      </w:r>
      <w:proofErr w:type="spellStart"/>
      <w:r w:rsidRPr="0027162E">
        <w:rPr>
          <w:lang w:val="hu-HU"/>
        </w:rPr>
        <w:t>idarucizumab</w:t>
      </w:r>
      <w:proofErr w:type="spellEnd"/>
      <w:r w:rsidRPr="0027162E">
        <w:rPr>
          <w:lang w:val="hu-HU"/>
        </w:rPr>
        <w:t xml:space="preserve"> </w:t>
      </w:r>
      <w:r w:rsidR="00C065FC">
        <w:rPr>
          <w:lang w:val="hu-HU"/>
        </w:rPr>
        <w:t>a</w:t>
      </w:r>
      <w:r w:rsidRPr="0027162E">
        <w:rPr>
          <w:lang w:val="hu-HU"/>
        </w:rPr>
        <w:t>lkalmazási előírását.</w:t>
      </w:r>
    </w:p>
    <w:p w14:paraId="520EA949" w14:textId="703E358F" w:rsidR="00AC67BC" w:rsidRPr="0027162E" w:rsidRDefault="00AC67BC" w:rsidP="00AC67BC">
      <w:pPr>
        <w:numPr>
          <w:ilvl w:val="0"/>
          <w:numId w:val="24"/>
        </w:numPr>
        <w:tabs>
          <w:tab w:val="clear" w:pos="567"/>
        </w:tabs>
        <w:spacing w:line="240" w:lineRule="auto"/>
        <w:ind w:left="714" w:right="11" w:hanging="357"/>
        <w:rPr>
          <w:lang w:val="hu-HU"/>
        </w:rPr>
      </w:pPr>
      <w:r w:rsidRPr="0027162E">
        <w:rPr>
          <w:lang w:val="hu-HU"/>
        </w:rPr>
        <w:t xml:space="preserve">A </w:t>
      </w:r>
      <w:proofErr w:type="spellStart"/>
      <w:r w:rsidR="00845E88">
        <w:rPr>
          <w:lang w:val="hu-HU"/>
        </w:rPr>
        <w:t>Daxanlo</w:t>
      </w:r>
      <w:proofErr w:type="spellEnd"/>
      <w:r w:rsidR="00845E88">
        <w:rPr>
          <w:lang w:val="hu-HU"/>
        </w:rPr>
        <w:t xml:space="preserve"> </w:t>
      </w:r>
      <w:r w:rsidRPr="0027162E">
        <w:rPr>
          <w:lang w:val="hu-HU"/>
        </w:rPr>
        <w:t xml:space="preserve">döntően a vesén keresztül ürül: fenn kell tartani a megfelelő </w:t>
      </w:r>
      <w:proofErr w:type="spellStart"/>
      <w:r w:rsidRPr="0027162E">
        <w:rPr>
          <w:lang w:val="hu-HU"/>
        </w:rPr>
        <w:t>diurézist</w:t>
      </w:r>
      <w:proofErr w:type="spellEnd"/>
      <w:r w:rsidRPr="0027162E">
        <w:rPr>
          <w:lang w:val="hu-HU"/>
        </w:rPr>
        <w:t xml:space="preserve">. A </w:t>
      </w:r>
      <w:proofErr w:type="spellStart"/>
      <w:r w:rsidR="00845E88">
        <w:rPr>
          <w:lang w:val="hu-HU"/>
        </w:rPr>
        <w:t>Daxanlo</w:t>
      </w:r>
      <w:proofErr w:type="spellEnd"/>
      <w:r w:rsidR="00845E88">
        <w:rPr>
          <w:lang w:val="hu-HU"/>
        </w:rPr>
        <w:t xml:space="preserve"> </w:t>
      </w:r>
      <w:proofErr w:type="spellStart"/>
      <w:r w:rsidRPr="0027162E">
        <w:rPr>
          <w:lang w:val="hu-HU"/>
        </w:rPr>
        <w:t>dializálható</w:t>
      </w:r>
      <w:proofErr w:type="spellEnd"/>
      <w:r w:rsidRPr="0027162E">
        <w:rPr>
          <w:lang w:val="hu-HU"/>
        </w:rPr>
        <w:t>.</w:t>
      </w:r>
    </w:p>
    <w:p w14:paraId="178144B7" w14:textId="77777777" w:rsidR="00AC67BC" w:rsidRPr="0027162E" w:rsidRDefault="00AC67BC" w:rsidP="00AC67BC">
      <w:pPr>
        <w:ind w:right="11"/>
        <w:rPr>
          <w:lang w:val="hu-HU"/>
        </w:rPr>
      </w:pPr>
    </w:p>
    <w:p w14:paraId="5535E93C" w14:textId="77777777" w:rsidR="00AC67BC" w:rsidRPr="0027162E" w:rsidRDefault="00AC67BC" w:rsidP="00AC67BC">
      <w:pPr>
        <w:ind w:right="11"/>
        <w:rPr>
          <w:lang w:val="hu-HU"/>
        </w:rPr>
      </w:pPr>
    </w:p>
    <w:p w14:paraId="10418AF3" w14:textId="1D999887" w:rsidR="00AC67BC" w:rsidRPr="0027162E" w:rsidRDefault="00AC67BC" w:rsidP="00AC67BC">
      <w:pPr>
        <w:ind w:left="7"/>
        <w:rPr>
          <w:b/>
          <w:lang w:val="hu-HU"/>
        </w:rPr>
      </w:pPr>
      <w:r w:rsidRPr="0027162E">
        <w:rPr>
          <w:b/>
          <w:lang w:val="hu-HU"/>
        </w:rPr>
        <w:t>Kérjük, szíveskedjen kitölteni a következő részt, vagy kérje meg erre az Ön/gyermeke kezelőorvosát</w:t>
      </w:r>
      <w:r w:rsidR="00216834">
        <w:rPr>
          <w:b/>
          <w:lang w:val="hu-HU"/>
        </w:rPr>
        <w:t>.</w:t>
      </w:r>
    </w:p>
    <w:p w14:paraId="3D7C5230" w14:textId="77777777" w:rsidR="00AC67BC" w:rsidRPr="0027162E" w:rsidRDefault="00AC67BC" w:rsidP="00AC67BC">
      <w:pPr>
        <w:ind w:left="7"/>
        <w:rPr>
          <w:lang w:val="hu-HU"/>
        </w:rPr>
      </w:pPr>
    </w:p>
    <w:p w14:paraId="6569C0F8" w14:textId="77777777" w:rsidR="00AC67BC" w:rsidRPr="0027162E" w:rsidRDefault="00AC67BC" w:rsidP="00AC67BC">
      <w:pPr>
        <w:ind w:left="7"/>
        <w:rPr>
          <w:b/>
          <w:lang w:val="hu-HU"/>
        </w:rPr>
      </w:pPr>
      <w:r w:rsidRPr="0027162E">
        <w:rPr>
          <w:b/>
          <w:lang w:val="hu-HU"/>
        </w:rPr>
        <w:t>A beteg adatai</w:t>
      </w:r>
    </w:p>
    <w:p w14:paraId="251CD984" w14:textId="77777777" w:rsidR="00AC67BC" w:rsidRPr="0027162E" w:rsidRDefault="00AC67BC" w:rsidP="00AC67BC">
      <w:pPr>
        <w:ind w:left="7"/>
        <w:rPr>
          <w:bCs/>
          <w:lang w:val="hu-HU"/>
        </w:rPr>
      </w:pPr>
    </w:p>
    <w:p w14:paraId="5ED15440" w14:textId="77777777" w:rsidR="00AC67BC" w:rsidRPr="0027162E" w:rsidRDefault="00AC67BC" w:rsidP="00AC67BC">
      <w:pPr>
        <w:ind w:left="7"/>
        <w:rPr>
          <w:lang w:val="hu-HU"/>
        </w:rPr>
      </w:pPr>
    </w:p>
    <w:p w14:paraId="1F99F70A" w14:textId="77777777" w:rsidR="00AC67BC" w:rsidRPr="0027162E" w:rsidRDefault="00AC67BC" w:rsidP="00AC67BC">
      <w:pPr>
        <w:ind w:left="7" w:right="9"/>
        <w:rPr>
          <w:lang w:val="hu-HU"/>
        </w:rPr>
      </w:pPr>
      <w:r w:rsidRPr="0027162E">
        <w:rPr>
          <w:lang w:val="hu-HU"/>
        </w:rPr>
        <w:t>________________________________</w:t>
      </w:r>
    </w:p>
    <w:p w14:paraId="70A701AA" w14:textId="77777777" w:rsidR="00AC67BC" w:rsidRPr="0027162E" w:rsidRDefault="00AC67BC" w:rsidP="00AC67BC">
      <w:pPr>
        <w:ind w:left="5" w:right="9" w:hanging="11"/>
        <w:rPr>
          <w:lang w:val="hu-HU"/>
        </w:rPr>
      </w:pPr>
      <w:r w:rsidRPr="0027162E">
        <w:rPr>
          <w:lang w:val="hu-HU"/>
        </w:rPr>
        <w:t>A beteg neve</w:t>
      </w:r>
    </w:p>
    <w:p w14:paraId="51F7B817" w14:textId="77777777" w:rsidR="00AC67BC" w:rsidRPr="0027162E" w:rsidRDefault="00AC67BC" w:rsidP="00AC67BC">
      <w:pPr>
        <w:ind w:left="5" w:right="9" w:hanging="11"/>
        <w:rPr>
          <w:lang w:val="hu-HU"/>
        </w:rPr>
      </w:pPr>
    </w:p>
    <w:p w14:paraId="275E2266" w14:textId="77777777" w:rsidR="00AC67BC" w:rsidRPr="0027162E" w:rsidRDefault="00AC67BC" w:rsidP="00AC67BC">
      <w:pPr>
        <w:ind w:left="5" w:right="9" w:hanging="11"/>
        <w:rPr>
          <w:lang w:val="hu-HU"/>
        </w:rPr>
      </w:pPr>
    </w:p>
    <w:p w14:paraId="615A66F0" w14:textId="77777777" w:rsidR="00AC67BC" w:rsidRPr="0027162E" w:rsidRDefault="00AC67BC" w:rsidP="00AC67BC">
      <w:pPr>
        <w:ind w:left="5" w:right="9" w:hanging="11"/>
        <w:rPr>
          <w:lang w:val="hu-HU"/>
        </w:rPr>
      </w:pPr>
    </w:p>
    <w:p w14:paraId="642BF4C1" w14:textId="77777777" w:rsidR="00AC67BC" w:rsidRPr="0027162E" w:rsidRDefault="00AC67BC" w:rsidP="00AC67BC">
      <w:pPr>
        <w:ind w:left="5" w:right="9" w:hanging="11"/>
        <w:rPr>
          <w:lang w:val="hu-HU"/>
        </w:rPr>
      </w:pPr>
      <w:r w:rsidRPr="0027162E">
        <w:rPr>
          <w:lang w:val="hu-HU"/>
        </w:rPr>
        <w:t>_________________________________</w:t>
      </w:r>
    </w:p>
    <w:p w14:paraId="05597BB7" w14:textId="77777777" w:rsidR="00AC67BC" w:rsidRPr="0027162E" w:rsidRDefault="00AC67BC" w:rsidP="00AC67BC">
      <w:pPr>
        <w:ind w:left="5" w:right="9" w:hanging="11"/>
        <w:rPr>
          <w:lang w:val="hu-HU"/>
        </w:rPr>
      </w:pPr>
      <w:r w:rsidRPr="0027162E">
        <w:rPr>
          <w:lang w:val="hu-HU"/>
        </w:rPr>
        <w:t>Születési idő</w:t>
      </w:r>
    </w:p>
    <w:p w14:paraId="54EBC8A9" w14:textId="77777777" w:rsidR="00AC67BC" w:rsidRPr="0027162E" w:rsidRDefault="00AC67BC" w:rsidP="00AC67BC">
      <w:pPr>
        <w:ind w:left="5" w:right="9" w:hanging="11"/>
        <w:rPr>
          <w:lang w:val="hu-HU"/>
        </w:rPr>
      </w:pPr>
    </w:p>
    <w:p w14:paraId="747DE989" w14:textId="77777777" w:rsidR="00AC67BC" w:rsidRPr="0027162E" w:rsidRDefault="00AC67BC" w:rsidP="00AC67BC">
      <w:pPr>
        <w:ind w:left="5" w:right="9" w:hanging="11"/>
        <w:rPr>
          <w:lang w:val="hu-HU"/>
        </w:rPr>
      </w:pPr>
    </w:p>
    <w:p w14:paraId="1D752D6D" w14:textId="77777777" w:rsidR="00AC67BC" w:rsidRPr="0027162E" w:rsidRDefault="00AC67BC" w:rsidP="00AC67BC">
      <w:pPr>
        <w:ind w:left="5" w:right="9" w:hanging="11"/>
        <w:rPr>
          <w:lang w:val="hu-HU"/>
        </w:rPr>
      </w:pPr>
    </w:p>
    <w:p w14:paraId="335C5D6E" w14:textId="77777777" w:rsidR="00AC67BC" w:rsidRPr="0027162E" w:rsidRDefault="00AC67BC" w:rsidP="00AC67BC">
      <w:pPr>
        <w:ind w:left="5" w:right="5183" w:hanging="11"/>
        <w:rPr>
          <w:lang w:val="hu-HU"/>
        </w:rPr>
      </w:pPr>
      <w:r w:rsidRPr="0027162E">
        <w:rPr>
          <w:lang w:val="hu-HU"/>
        </w:rPr>
        <w:t>_________________________________</w:t>
      </w:r>
    </w:p>
    <w:p w14:paraId="79790C97" w14:textId="63D9D262" w:rsidR="00AC67BC" w:rsidRPr="0027162E" w:rsidRDefault="00AC67BC" w:rsidP="00AC67BC">
      <w:pPr>
        <w:ind w:left="5" w:right="5183" w:hanging="11"/>
        <w:rPr>
          <w:lang w:val="hu-HU"/>
        </w:rPr>
      </w:pPr>
      <w:r w:rsidRPr="0027162E">
        <w:rPr>
          <w:lang w:val="hu-HU"/>
        </w:rPr>
        <w:t xml:space="preserve">A </w:t>
      </w:r>
      <w:r w:rsidR="00216834">
        <w:rPr>
          <w:lang w:val="hu-HU"/>
        </w:rPr>
        <w:t>véralvadásgátlás</w:t>
      </w:r>
      <w:r w:rsidRPr="0027162E">
        <w:rPr>
          <w:lang w:val="hu-HU"/>
        </w:rPr>
        <w:t xml:space="preserve"> indikációja</w:t>
      </w:r>
    </w:p>
    <w:p w14:paraId="33E4EF92" w14:textId="77777777" w:rsidR="00AC67BC" w:rsidRPr="0027162E" w:rsidRDefault="00AC67BC" w:rsidP="00AC67BC">
      <w:pPr>
        <w:ind w:left="5" w:right="5183" w:hanging="11"/>
        <w:rPr>
          <w:lang w:val="hu-HU"/>
        </w:rPr>
      </w:pPr>
    </w:p>
    <w:p w14:paraId="70C79179" w14:textId="77777777" w:rsidR="00AC67BC" w:rsidRPr="0027162E" w:rsidRDefault="00AC67BC" w:rsidP="00AC67BC">
      <w:pPr>
        <w:ind w:left="5" w:right="5183" w:hanging="11"/>
        <w:rPr>
          <w:lang w:val="hu-HU"/>
        </w:rPr>
      </w:pPr>
    </w:p>
    <w:p w14:paraId="3324BC34" w14:textId="77777777" w:rsidR="00AC67BC" w:rsidRPr="0027162E" w:rsidRDefault="00AC67BC" w:rsidP="00AC67BC">
      <w:pPr>
        <w:ind w:left="5" w:right="5183" w:hanging="11"/>
        <w:rPr>
          <w:lang w:val="hu-HU"/>
        </w:rPr>
      </w:pPr>
    </w:p>
    <w:p w14:paraId="2354EA70" w14:textId="77777777" w:rsidR="00AC67BC" w:rsidRPr="0027162E" w:rsidRDefault="00AC67BC" w:rsidP="00AC67BC">
      <w:pPr>
        <w:ind w:left="5" w:right="9" w:hanging="11"/>
        <w:rPr>
          <w:lang w:val="hu-HU"/>
        </w:rPr>
      </w:pPr>
      <w:r w:rsidRPr="0027162E">
        <w:rPr>
          <w:lang w:val="hu-HU"/>
        </w:rPr>
        <w:t>_________________________________</w:t>
      </w:r>
    </w:p>
    <w:p w14:paraId="0BB29279" w14:textId="32C3A9BC" w:rsidR="00AC67BC" w:rsidRPr="00655F41" w:rsidRDefault="00AC67BC" w:rsidP="00AC67BC">
      <w:pPr>
        <w:ind w:left="5" w:right="9" w:hanging="11"/>
        <w:rPr>
          <w:lang w:val="hu-HU"/>
        </w:rPr>
      </w:pPr>
      <w:r w:rsidRPr="0027162E">
        <w:rPr>
          <w:lang w:val="hu-HU"/>
        </w:rPr>
        <w:t xml:space="preserve">A </w:t>
      </w:r>
      <w:proofErr w:type="spellStart"/>
      <w:r w:rsidR="00845E88">
        <w:rPr>
          <w:lang w:val="hu-HU"/>
        </w:rPr>
        <w:t>Daxanlo</w:t>
      </w:r>
      <w:proofErr w:type="spellEnd"/>
      <w:r w:rsidR="00845E88">
        <w:rPr>
          <w:lang w:val="hu-HU"/>
        </w:rPr>
        <w:t xml:space="preserve"> </w:t>
      </w:r>
      <w:r w:rsidR="00C065FC">
        <w:rPr>
          <w:lang w:val="hu-HU"/>
        </w:rPr>
        <w:t>adagja</w:t>
      </w:r>
    </w:p>
    <w:p w14:paraId="5DD6F56F" w14:textId="7F089F4A" w:rsidR="00EA1846" w:rsidRPr="00071EBC" w:rsidRDefault="00EA1846" w:rsidP="00643ECE">
      <w:pPr>
        <w:spacing w:line="240" w:lineRule="auto"/>
        <w:rPr>
          <w:lang w:val="hu-HU"/>
        </w:rPr>
      </w:pPr>
    </w:p>
    <w:sectPr w:rsidR="00EA1846" w:rsidRPr="00071EBC" w:rsidSect="00F75BBE">
      <w:headerReference w:type="default" r:id="rId8"/>
      <w:footerReference w:type="default" r:id="rId9"/>
      <w:footerReference w:type="first" r:id="rId10"/>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63D1E" w14:textId="77777777" w:rsidR="00071EBC" w:rsidRDefault="00071EBC">
      <w:pPr>
        <w:spacing w:line="240" w:lineRule="auto"/>
      </w:pPr>
      <w:r>
        <w:separator/>
      </w:r>
    </w:p>
  </w:endnote>
  <w:endnote w:type="continuationSeparator" w:id="0">
    <w:p w14:paraId="18610359" w14:textId="77777777" w:rsidR="00071EBC" w:rsidRDefault="00071E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imesNewRoman">
    <w:altName w:val="Yu Gothic UI"/>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BAFF4" w14:textId="53A7D2C9" w:rsidR="00071EBC" w:rsidRDefault="00071EBC"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3FE1E" w14:textId="6EB30E4B" w:rsidR="00071EBC" w:rsidRPr="006D1573" w:rsidRDefault="00A35B28" w:rsidP="009028A4">
    <w:pPr>
      <w:pStyle w:val="llb1"/>
      <w:rPr>
        <w:sz w:val="18"/>
        <w:szCs w:val="18"/>
      </w:rPr>
    </w:pPr>
    <w:r w:rsidRPr="006D1573">
      <w:rPr>
        <w:noProof/>
        <w:sz w:val="18"/>
        <w:szCs w:val="18"/>
      </w:rPr>
      <w:t>OGYÉI/</w:t>
    </w:r>
    <w:r w:rsidR="00845E88">
      <w:rPr>
        <w:noProof/>
        <w:sz w:val="18"/>
        <w:szCs w:val="18"/>
      </w:rPr>
      <w:t>83269</w:t>
    </w:r>
    <w:r w:rsidRPr="006D1573">
      <w:rPr>
        <w:noProof/>
        <w:sz w:val="18"/>
        <w:szCs w:val="18"/>
      </w:rPr>
      <w:t>/2021</w:t>
    </w:r>
    <w:r w:rsidRPr="006D1573">
      <w:rPr>
        <w:noProof/>
        <w:sz w:val="18"/>
        <w:szCs w:val="18"/>
      </w:rPr>
      <w:tab/>
    </w:r>
    <w:r w:rsidRPr="006D1573">
      <w:rPr>
        <w:noProof/>
        <w:sz w:val="18"/>
        <w:szCs w:val="18"/>
      </w:rPr>
      <w:tab/>
    </w:r>
    <w:r w:rsidR="00D14CBC">
      <w:rPr>
        <w:noProof/>
        <w:sz w:val="18"/>
        <w:szCs w:val="18"/>
      </w:rPr>
      <w:t>2024. január 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77FC1B" w14:textId="77777777" w:rsidR="00071EBC" w:rsidRDefault="00071EBC">
      <w:pPr>
        <w:spacing w:line="240" w:lineRule="auto"/>
      </w:pPr>
      <w:r>
        <w:separator/>
      </w:r>
    </w:p>
  </w:footnote>
  <w:footnote w:type="continuationSeparator" w:id="0">
    <w:p w14:paraId="4D21C76C" w14:textId="77777777" w:rsidR="00071EBC" w:rsidRDefault="00071E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2626858"/>
      <w:docPartObj>
        <w:docPartGallery w:val="Page Numbers (Top of Page)"/>
        <w:docPartUnique/>
      </w:docPartObj>
    </w:sdtPr>
    <w:sdtEndPr>
      <w:rPr>
        <w:sz w:val="18"/>
        <w:szCs w:val="18"/>
      </w:rPr>
    </w:sdtEndPr>
    <w:sdtContent>
      <w:p w14:paraId="1FAD0DE4" w14:textId="433D6320" w:rsidR="004E04F6" w:rsidRPr="006D1573" w:rsidRDefault="004E04F6" w:rsidP="006D1573">
        <w:pPr>
          <w:pStyle w:val="lfej"/>
          <w:jc w:val="center"/>
          <w:rPr>
            <w:sz w:val="18"/>
            <w:szCs w:val="18"/>
          </w:rPr>
        </w:pPr>
        <w:r w:rsidRPr="006D1573">
          <w:rPr>
            <w:sz w:val="18"/>
            <w:szCs w:val="18"/>
          </w:rPr>
          <w:fldChar w:fldCharType="begin"/>
        </w:r>
        <w:r w:rsidRPr="006D1573">
          <w:rPr>
            <w:sz w:val="18"/>
            <w:szCs w:val="18"/>
          </w:rPr>
          <w:instrText>PAGE   \* MERGEFORMAT</w:instrText>
        </w:r>
        <w:r w:rsidRPr="006D1573">
          <w:rPr>
            <w:sz w:val="18"/>
            <w:szCs w:val="18"/>
          </w:rPr>
          <w:fldChar w:fldCharType="separate"/>
        </w:r>
        <w:r w:rsidR="00D14CBC" w:rsidRPr="00D14CBC">
          <w:rPr>
            <w:noProof/>
            <w:sz w:val="18"/>
            <w:szCs w:val="18"/>
            <w:lang w:val="hu-HU"/>
          </w:rPr>
          <w:t>12</w:t>
        </w:r>
        <w:r w:rsidRPr="006D1573">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3" w15:restartNumberingAfterBreak="0">
    <w:nsid w:val="1E513634"/>
    <w:multiLevelType w:val="hybridMultilevel"/>
    <w:tmpl w:val="040A6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457E91"/>
    <w:multiLevelType w:val="hybridMultilevel"/>
    <w:tmpl w:val="C062F9DC"/>
    <w:lvl w:ilvl="0" w:tplc="5B180E30">
      <w:start w:val="1"/>
      <w:numFmt w:val="bullet"/>
      <w:lvlText w:val="•"/>
      <w:lvlJc w:val="left"/>
      <w:pPr>
        <w:ind w:left="720" w:firstLine="0"/>
      </w:pPr>
      <w:rPr>
        <w:rFonts w:ascii="Calibri" w:eastAsia="Calibri" w:hAnsi="Calibri" w:hint="default"/>
        <w:b w:val="0"/>
        <w:i w:val="0"/>
        <w:strike w:val="0"/>
        <w:dstrike w:val="0"/>
        <w:color w:val="000000"/>
        <w:sz w:val="22"/>
        <w:szCs w:val="22"/>
        <w:u w:val="none" w:color="000000"/>
        <w:bdr w:val="none" w:sz="0" w:space="0" w:color="auto"/>
        <w:shd w:val="clear" w:color="auto" w:fill="auto"/>
        <w:vertAlign w:val="baseline"/>
      </w:rPr>
    </w:lvl>
    <w:lvl w:ilvl="1" w:tplc="71C2B1A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D36243A">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CA23F9E">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6529002">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5D25C50">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B6C213A">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4122066">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4883B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6" w15:restartNumberingAfterBreak="0">
    <w:nsid w:val="32BB6889"/>
    <w:multiLevelType w:val="hybridMultilevel"/>
    <w:tmpl w:val="040A6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8"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0" w15:restartNumberingAfterBreak="0">
    <w:nsid w:val="6AE94862"/>
    <w:multiLevelType w:val="hybridMultilevel"/>
    <w:tmpl w:val="47920BFC"/>
    <w:lvl w:ilvl="0" w:tplc="26DE5D4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10F46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B001AF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A4AF27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7A697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AEC403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872E20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32378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5C459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DE2543D"/>
    <w:multiLevelType w:val="hybridMultilevel"/>
    <w:tmpl w:val="040A6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CF34ED"/>
    <w:multiLevelType w:val="hybridMultilevel"/>
    <w:tmpl w:val="040A6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9"/>
  </w:num>
  <w:num w:numId="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23"/>
  </w:num>
  <w:num w:numId="17">
    <w:abstractNumId w:val="17"/>
  </w:num>
  <w:num w:numId="18">
    <w:abstractNumId w:val="11"/>
  </w:num>
  <w:num w:numId="19">
    <w:abstractNumId w:val="21"/>
  </w:num>
  <w:num w:numId="20">
    <w:abstractNumId w:val="13"/>
  </w:num>
  <w:num w:numId="21">
    <w:abstractNumId w:val="22"/>
  </w:num>
  <w:num w:numId="22">
    <w:abstractNumId w:val="16"/>
  </w:num>
  <w:num w:numId="23">
    <w:abstractNumId w:val="20"/>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4096" w:nlCheck="1" w:checkStyle="0"/>
  <w:activeWritingStyle w:appName="MSWord" w:lang="en-GB" w:vendorID="64" w:dllVersion="4096" w:nlCheck="1" w:checkStyle="0"/>
  <w:activeWritingStyle w:appName="MSWord" w:lang="en-GB" w:vendorID="64" w:dllVersion="131078" w:nlCheck="1" w:checkStyle="1"/>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4B08"/>
    <w:rsid w:val="00025EBE"/>
    <w:rsid w:val="00026BF2"/>
    <w:rsid w:val="000271F6"/>
    <w:rsid w:val="00030445"/>
    <w:rsid w:val="000318C7"/>
    <w:rsid w:val="00033FDB"/>
    <w:rsid w:val="000344F6"/>
    <w:rsid w:val="00042263"/>
    <w:rsid w:val="00043505"/>
    <w:rsid w:val="00044042"/>
    <w:rsid w:val="000474D2"/>
    <w:rsid w:val="000479C5"/>
    <w:rsid w:val="00050DFD"/>
    <w:rsid w:val="00053809"/>
    <w:rsid w:val="00053914"/>
    <w:rsid w:val="00054037"/>
    <w:rsid w:val="00054756"/>
    <w:rsid w:val="000559B1"/>
    <w:rsid w:val="000560C5"/>
    <w:rsid w:val="00056C49"/>
    <w:rsid w:val="00056FE0"/>
    <w:rsid w:val="00057CDA"/>
    <w:rsid w:val="000603C8"/>
    <w:rsid w:val="000608A4"/>
    <w:rsid w:val="00060AA1"/>
    <w:rsid w:val="00061B10"/>
    <w:rsid w:val="00062494"/>
    <w:rsid w:val="00062E89"/>
    <w:rsid w:val="000631FD"/>
    <w:rsid w:val="000643D3"/>
    <w:rsid w:val="00064EC6"/>
    <w:rsid w:val="00067B16"/>
    <w:rsid w:val="00067D12"/>
    <w:rsid w:val="00071EBC"/>
    <w:rsid w:val="00071F8A"/>
    <w:rsid w:val="000729CD"/>
    <w:rsid w:val="00073E04"/>
    <w:rsid w:val="0007628D"/>
    <w:rsid w:val="00076A01"/>
    <w:rsid w:val="00077ECB"/>
    <w:rsid w:val="00080676"/>
    <w:rsid w:val="00081DAB"/>
    <w:rsid w:val="00085167"/>
    <w:rsid w:val="000917FF"/>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E7736"/>
    <w:rsid w:val="000F1BB2"/>
    <w:rsid w:val="000F204E"/>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C1D"/>
    <w:rsid w:val="00123688"/>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566C"/>
    <w:rsid w:val="00170EDA"/>
    <w:rsid w:val="001727F0"/>
    <w:rsid w:val="00172B06"/>
    <w:rsid w:val="0017347E"/>
    <w:rsid w:val="001752D8"/>
    <w:rsid w:val="00175931"/>
    <w:rsid w:val="00176B25"/>
    <w:rsid w:val="00176F3C"/>
    <w:rsid w:val="00177EC4"/>
    <w:rsid w:val="001817EF"/>
    <w:rsid w:val="0018238B"/>
    <w:rsid w:val="00183419"/>
    <w:rsid w:val="0018394A"/>
    <w:rsid w:val="00184DCC"/>
    <w:rsid w:val="00186A9D"/>
    <w:rsid w:val="001874A6"/>
    <w:rsid w:val="0018765B"/>
    <w:rsid w:val="00190913"/>
    <w:rsid w:val="00193DD3"/>
    <w:rsid w:val="00195F65"/>
    <w:rsid w:val="001A07E2"/>
    <w:rsid w:val="001A2018"/>
    <w:rsid w:val="001A56F1"/>
    <w:rsid w:val="001A6DC1"/>
    <w:rsid w:val="001B01C8"/>
    <w:rsid w:val="001B0B52"/>
    <w:rsid w:val="001B13F6"/>
    <w:rsid w:val="001B1747"/>
    <w:rsid w:val="001B2D44"/>
    <w:rsid w:val="001B4D0B"/>
    <w:rsid w:val="001B752A"/>
    <w:rsid w:val="001C0723"/>
    <w:rsid w:val="001C12FB"/>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6834"/>
    <w:rsid w:val="00217D6E"/>
    <w:rsid w:val="00217DC8"/>
    <w:rsid w:val="00221EBB"/>
    <w:rsid w:val="00222BB9"/>
    <w:rsid w:val="0022333D"/>
    <w:rsid w:val="002258D6"/>
    <w:rsid w:val="002274FB"/>
    <w:rsid w:val="00230108"/>
    <w:rsid w:val="002309D2"/>
    <w:rsid w:val="002317C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2BD7"/>
    <w:rsid w:val="00264BEA"/>
    <w:rsid w:val="00267850"/>
    <w:rsid w:val="00271032"/>
    <w:rsid w:val="0027162E"/>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41E6"/>
    <w:rsid w:val="002A44C8"/>
    <w:rsid w:val="002A5E48"/>
    <w:rsid w:val="002B0059"/>
    <w:rsid w:val="002B0455"/>
    <w:rsid w:val="002B12E6"/>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710B"/>
    <w:rsid w:val="00320203"/>
    <w:rsid w:val="00321F52"/>
    <w:rsid w:val="00322002"/>
    <w:rsid w:val="00323B6B"/>
    <w:rsid w:val="00323CD8"/>
    <w:rsid w:val="003247B0"/>
    <w:rsid w:val="00324B47"/>
    <w:rsid w:val="00325E81"/>
    <w:rsid w:val="00326948"/>
    <w:rsid w:val="00327052"/>
    <w:rsid w:val="00327D7C"/>
    <w:rsid w:val="00332D6D"/>
    <w:rsid w:val="0033486D"/>
    <w:rsid w:val="003367C4"/>
    <w:rsid w:val="00336D8E"/>
    <w:rsid w:val="003376B3"/>
    <w:rsid w:val="003402F5"/>
    <w:rsid w:val="00341F90"/>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104C"/>
    <w:rsid w:val="0037233D"/>
    <w:rsid w:val="003736EF"/>
    <w:rsid w:val="003737E3"/>
    <w:rsid w:val="00380A1A"/>
    <w:rsid w:val="00380D80"/>
    <w:rsid w:val="0038500E"/>
    <w:rsid w:val="0038761D"/>
    <w:rsid w:val="00390456"/>
    <w:rsid w:val="003906F8"/>
    <w:rsid w:val="003935EE"/>
    <w:rsid w:val="0039408A"/>
    <w:rsid w:val="003945F5"/>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B6AD8"/>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2450"/>
    <w:rsid w:val="004138DE"/>
    <w:rsid w:val="00414B2F"/>
    <w:rsid w:val="00415E58"/>
    <w:rsid w:val="00416231"/>
    <w:rsid w:val="004208AB"/>
    <w:rsid w:val="004219EF"/>
    <w:rsid w:val="00426CD9"/>
    <w:rsid w:val="00430FEB"/>
    <w:rsid w:val="004310EE"/>
    <w:rsid w:val="00433677"/>
    <w:rsid w:val="004340D5"/>
    <w:rsid w:val="00434880"/>
    <w:rsid w:val="0043526D"/>
    <w:rsid w:val="004460E9"/>
    <w:rsid w:val="00447B6F"/>
    <w:rsid w:val="004508CD"/>
    <w:rsid w:val="00453623"/>
    <w:rsid w:val="00453C11"/>
    <w:rsid w:val="004557B0"/>
    <w:rsid w:val="00457946"/>
    <w:rsid w:val="00457B7C"/>
    <w:rsid w:val="00457D8B"/>
    <w:rsid w:val="0046005E"/>
    <w:rsid w:val="00460A17"/>
    <w:rsid w:val="00463ECE"/>
    <w:rsid w:val="004668E7"/>
    <w:rsid w:val="00470CB5"/>
    <w:rsid w:val="00471EAB"/>
    <w:rsid w:val="004723EE"/>
    <w:rsid w:val="00473DC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1994"/>
    <w:rsid w:val="004D4080"/>
    <w:rsid w:val="004E04F6"/>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58A5"/>
    <w:rsid w:val="0053791F"/>
    <w:rsid w:val="00544AC8"/>
    <w:rsid w:val="00546264"/>
    <w:rsid w:val="0054689E"/>
    <w:rsid w:val="00546A52"/>
    <w:rsid w:val="00547538"/>
    <w:rsid w:val="00553BFA"/>
    <w:rsid w:val="00554D05"/>
    <w:rsid w:val="00556848"/>
    <w:rsid w:val="0056077E"/>
    <w:rsid w:val="00560EDA"/>
    <w:rsid w:val="00561A45"/>
    <w:rsid w:val="005629EE"/>
    <w:rsid w:val="005648FA"/>
    <w:rsid w:val="00564D50"/>
    <w:rsid w:val="00567346"/>
    <w:rsid w:val="005717CB"/>
    <w:rsid w:val="0057371B"/>
    <w:rsid w:val="00575EB8"/>
    <w:rsid w:val="0058175B"/>
    <w:rsid w:val="00582A9B"/>
    <w:rsid w:val="005832AB"/>
    <w:rsid w:val="0058437C"/>
    <w:rsid w:val="005845B3"/>
    <w:rsid w:val="00587609"/>
    <w:rsid w:val="005935F4"/>
    <w:rsid w:val="00593AB1"/>
    <w:rsid w:val="00593E0A"/>
    <w:rsid w:val="00596598"/>
    <w:rsid w:val="005A0DCD"/>
    <w:rsid w:val="005A167F"/>
    <w:rsid w:val="005A2D37"/>
    <w:rsid w:val="005A346E"/>
    <w:rsid w:val="005A73CF"/>
    <w:rsid w:val="005B14C1"/>
    <w:rsid w:val="005B3F6F"/>
    <w:rsid w:val="005B407E"/>
    <w:rsid w:val="005B798B"/>
    <w:rsid w:val="005C0D8C"/>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25B5"/>
    <w:rsid w:val="00673200"/>
    <w:rsid w:val="0067501E"/>
    <w:rsid w:val="006773D2"/>
    <w:rsid w:val="00680581"/>
    <w:rsid w:val="00681A41"/>
    <w:rsid w:val="006821B2"/>
    <w:rsid w:val="006838C0"/>
    <w:rsid w:val="00685901"/>
    <w:rsid w:val="00685BB9"/>
    <w:rsid w:val="00690127"/>
    <w:rsid w:val="00691BFF"/>
    <w:rsid w:val="006953C1"/>
    <w:rsid w:val="00696EB2"/>
    <w:rsid w:val="006A16E9"/>
    <w:rsid w:val="006A3A62"/>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1573"/>
    <w:rsid w:val="006D5E91"/>
    <w:rsid w:val="006E14E6"/>
    <w:rsid w:val="006E1AEE"/>
    <w:rsid w:val="006E212A"/>
    <w:rsid w:val="006E2F52"/>
    <w:rsid w:val="006E3974"/>
    <w:rsid w:val="006E3B9C"/>
    <w:rsid w:val="006E51A2"/>
    <w:rsid w:val="006F008B"/>
    <w:rsid w:val="006F0DE2"/>
    <w:rsid w:val="006F29F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33D54"/>
    <w:rsid w:val="00736A4F"/>
    <w:rsid w:val="00737753"/>
    <w:rsid w:val="00740CE9"/>
    <w:rsid w:val="00742254"/>
    <w:rsid w:val="007428E3"/>
    <w:rsid w:val="0074394E"/>
    <w:rsid w:val="00750D0A"/>
    <w:rsid w:val="00751D93"/>
    <w:rsid w:val="00752300"/>
    <w:rsid w:val="007546F8"/>
    <w:rsid w:val="00754710"/>
    <w:rsid w:val="00755BAB"/>
    <w:rsid w:val="0076080E"/>
    <w:rsid w:val="0076411D"/>
    <w:rsid w:val="007648F3"/>
    <w:rsid w:val="007670F8"/>
    <w:rsid w:val="007671D4"/>
    <w:rsid w:val="0076799B"/>
    <w:rsid w:val="00770A85"/>
    <w:rsid w:val="0077147F"/>
    <w:rsid w:val="00771731"/>
    <w:rsid w:val="00771E1B"/>
    <w:rsid w:val="00773DC9"/>
    <w:rsid w:val="0077572E"/>
    <w:rsid w:val="0078031B"/>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1B5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865"/>
    <w:rsid w:val="008225EB"/>
    <w:rsid w:val="0082327D"/>
    <w:rsid w:val="0082433D"/>
    <w:rsid w:val="00826509"/>
    <w:rsid w:val="008319C9"/>
    <w:rsid w:val="0083354D"/>
    <w:rsid w:val="008336D2"/>
    <w:rsid w:val="0083561B"/>
    <w:rsid w:val="00836C13"/>
    <w:rsid w:val="00837D78"/>
    <w:rsid w:val="00840D79"/>
    <w:rsid w:val="00842A21"/>
    <w:rsid w:val="008439A4"/>
    <w:rsid w:val="00845DAD"/>
    <w:rsid w:val="00845E88"/>
    <w:rsid w:val="00851377"/>
    <w:rsid w:val="00854B2F"/>
    <w:rsid w:val="00855481"/>
    <w:rsid w:val="00856354"/>
    <w:rsid w:val="008568E1"/>
    <w:rsid w:val="00856BE9"/>
    <w:rsid w:val="008578F8"/>
    <w:rsid w:val="00860566"/>
    <w:rsid w:val="008615BE"/>
    <w:rsid w:val="0086165C"/>
    <w:rsid w:val="00861B26"/>
    <w:rsid w:val="00862EED"/>
    <w:rsid w:val="008643FC"/>
    <w:rsid w:val="008649B9"/>
    <w:rsid w:val="0086784F"/>
    <w:rsid w:val="00870394"/>
    <w:rsid w:val="0087073B"/>
    <w:rsid w:val="00870F05"/>
    <w:rsid w:val="00873967"/>
    <w:rsid w:val="008770D4"/>
    <w:rsid w:val="008770F3"/>
    <w:rsid w:val="0088127F"/>
    <w:rsid w:val="008815EF"/>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1DB3"/>
    <w:rsid w:val="008F2C49"/>
    <w:rsid w:val="008F36F0"/>
    <w:rsid w:val="008F4D76"/>
    <w:rsid w:val="008F7CFF"/>
    <w:rsid w:val="008F7ED1"/>
    <w:rsid w:val="00901C8D"/>
    <w:rsid w:val="009028A4"/>
    <w:rsid w:val="00904A4D"/>
    <w:rsid w:val="00905EE9"/>
    <w:rsid w:val="009065F4"/>
    <w:rsid w:val="009075A7"/>
    <w:rsid w:val="009077E1"/>
    <w:rsid w:val="00907DFB"/>
    <w:rsid w:val="00910624"/>
    <w:rsid w:val="00910FBA"/>
    <w:rsid w:val="00911D39"/>
    <w:rsid w:val="00911DB2"/>
    <w:rsid w:val="00912B9F"/>
    <w:rsid w:val="00917C0F"/>
    <w:rsid w:val="0092040E"/>
    <w:rsid w:val="00920C6C"/>
    <w:rsid w:val="00921C6D"/>
    <w:rsid w:val="009227D9"/>
    <w:rsid w:val="00923C44"/>
    <w:rsid w:val="00927791"/>
    <w:rsid w:val="00930607"/>
    <w:rsid w:val="00930D0A"/>
    <w:rsid w:val="009329BA"/>
    <w:rsid w:val="0093304D"/>
    <w:rsid w:val="00936939"/>
    <w:rsid w:val="0094053B"/>
    <w:rsid w:val="00940C62"/>
    <w:rsid w:val="00942040"/>
    <w:rsid w:val="00942C9F"/>
    <w:rsid w:val="00945631"/>
    <w:rsid w:val="00945E57"/>
    <w:rsid w:val="00946CE1"/>
    <w:rsid w:val="00947549"/>
    <w:rsid w:val="0095793C"/>
    <w:rsid w:val="009602CC"/>
    <w:rsid w:val="0096045D"/>
    <w:rsid w:val="0096111E"/>
    <w:rsid w:val="00961125"/>
    <w:rsid w:val="00963362"/>
    <w:rsid w:val="00963BD1"/>
    <w:rsid w:val="00966B1F"/>
    <w:rsid w:val="0097116E"/>
    <w:rsid w:val="00971695"/>
    <w:rsid w:val="00974518"/>
    <w:rsid w:val="00975617"/>
    <w:rsid w:val="00980FE0"/>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5DC5"/>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6113"/>
    <w:rsid w:val="00A206ED"/>
    <w:rsid w:val="00A20806"/>
    <w:rsid w:val="00A20C7F"/>
    <w:rsid w:val="00A21D41"/>
    <w:rsid w:val="00A22DBA"/>
    <w:rsid w:val="00A2329D"/>
    <w:rsid w:val="00A24EF1"/>
    <w:rsid w:val="00A2534A"/>
    <w:rsid w:val="00A25BFF"/>
    <w:rsid w:val="00A26F79"/>
    <w:rsid w:val="00A27522"/>
    <w:rsid w:val="00A3136F"/>
    <w:rsid w:val="00A34D0C"/>
    <w:rsid w:val="00A34D76"/>
    <w:rsid w:val="00A35B28"/>
    <w:rsid w:val="00A365D0"/>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8674F"/>
    <w:rsid w:val="00A902DD"/>
    <w:rsid w:val="00A91617"/>
    <w:rsid w:val="00A928A8"/>
    <w:rsid w:val="00A9432C"/>
    <w:rsid w:val="00A96FA8"/>
    <w:rsid w:val="00A9770A"/>
    <w:rsid w:val="00AA0A43"/>
    <w:rsid w:val="00AA0DD3"/>
    <w:rsid w:val="00AA0F49"/>
    <w:rsid w:val="00AA1C07"/>
    <w:rsid w:val="00AA2482"/>
    <w:rsid w:val="00AA3688"/>
    <w:rsid w:val="00AA5887"/>
    <w:rsid w:val="00AB19F8"/>
    <w:rsid w:val="00AB1A3B"/>
    <w:rsid w:val="00AB2A61"/>
    <w:rsid w:val="00AB355C"/>
    <w:rsid w:val="00AB3A12"/>
    <w:rsid w:val="00AB3C56"/>
    <w:rsid w:val="00AB5A8D"/>
    <w:rsid w:val="00AB6642"/>
    <w:rsid w:val="00AB70E9"/>
    <w:rsid w:val="00AB76EC"/>
    <w:rsid w:val="00AC2EFE"/>
    <w:rsid w:val="00AC3930"/>
    <w:rsid w:val="00AC3AB1"/>
    <w:rsid w:val="00AC4F69"/>
    <w:rsid w:val="00AC67BC"/>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7B03"/>
    <w:rsid w:val="00B31B62"/>
    <w:rsid w:val="00B3208E"/>
    <w:rsid w:val="00B32593"/>
    <w:rsid w:val="00B33711"/>
    <w:rsid w:val="00B33DC3"/>
    <w:rsid w:val="00B34889"/>
    <w:rsid w:val="00B37550"/>
    <w:rsid w:val="00B402C6"/>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324A"/>
    <w:rsid w:val="00BA6419"/>
    <w:rsid w:val="00BA6550"/>
    <w:rsid w:val="00BB3642"/>
    <w:rsid w:val="00BB59F6"/>
    <w:rsid w:val="00BB66AB"/>
    <w:rsid w:val="00BC0AD6"/>
    <w:rsid w:val="00BC122E"/>
    <w:rsid w:val="00BC3584"/>
    <w:rsid w:val="00BC7CE3"/>
    <w:rsid w:val="00BE0909"/>
    <w:rsid w:val="00BE4ED6"/>
    <w:rsid w:val="00BE54F3"/>
    <w:rsid w:val="00BE5F67"/>
    <w:rsid w:val="00BE7920"/>
    <w:rsid w:val="00BF1E46"/>
    <w:rsid w:val="00BF2CD1"/>
    <w:rsid w:val="00BF3EA5"/>
    <w:rsid w:val="00BF4B6A"/>
    <w:rsid w:val="00BF50E9"/>
    <w:rsid w:val="00BF5135"/>
    <w:rsid w:val="00BF5FA5"/>
    <w:rsid w:val="00C00312"/>
    <w:rsid w:val="00C009F5"/>
    <w:rsid w:val="00C01129"/>
    <w:rsid w:val="00C02239"/>
    <w:rsid w:val="00C022E1"/>
    <w:rsid w:val="00C0398D"/>
    <w:rsid w:val="00C065FC"/>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6238"/>
    <w:rsid w:val="00C57741"/>
    <w:rsid w:val="00C6074F"/>
    <w:rsid w:val="00C60EAF"/>
    <w:rsid w:val="00C6170B"/>
    <w:rsid w:val="00C62568"/>
    <w:rsid w:val="00C63A5D"/>
    <w:rsid w:val="00C64143"/>
    <w:rsid w:val="00C6434D"/>
    <w:rsid w:val="00C652E5"/>
    <w:rsid w:val="00C658E9"/>
    <w:rsid w:val="00C659C3"/>
    <w:rsid w:val="00C66547"/>
    <w:rsid w:val="00C67446"/>
    <w:rsid w:val="00C7697F"/>
    <w:rsid w:val="00C811FF"/>
    <w:rsid w:val="00C8136C"/>
    <w:rsid w:val="00C82FFA"/>
    <w:rsid w:val="00C85521"/>
    <w:rsid w:val="00C863EE"/>
    <w:rsid w:val="00C873F9"/>
    <w:rsid w:val="00C909AE"/>
    <w:rsid w:val="00C92646"/>
    <w:rsid w:val="00C9316A"/>
    <w:rsid w:val="00C937E7"/>
    <w:rsid w:val="00C93B5E"/>
    <w:rsid w:val="00C94AA2"/>
    <w:rsid w:val="00C95D8D"/>
    <w:rsid w:val="00C97C7F"/>
    <w:rsid w:val="00CA0D2F"/>
    <w:rsid w:val="00CA18DC"/>
    <w:rsid w:val="00CA218A"/>
    <w:rsid w:val="00CA2283"/>
    <w:rsid w:val="00CA2AEF"/>
    <w:rsid w:val="00CA325F"/>
    <w:rsid w:val="00CA33B8"/>
    <w:rsid w:val="00CA44EB"/>
    <w:rsid w:val="00CB1582"/>
    <w:rsid w:val="00CB22B7"/>
    <w:rsid w:val="00CB31DA"/>
    <w:rsid w:val="00CB5032"/>
    <w:rsid w:val="00CB7DF6"/>
    <w:rsid w:val="00CC01E4"/>
    <w:rsid w:val="00CC303F"/>
    <w:rsid w:val="00CC3C96"/>
    <w:rsid w:val="00CC7E2D"/>
    <w:rsid w:val="00CD077C"/>
    <w:rsid w:val="00CD2BF4"/>
    <w:rsid w:val="00CD342A"/>
    <w:rsid w:val="00CD364C"/>
    <w:rsid w:val="00CD3940"/>
    <w:rsid w:val="00CD3B1F"/>
    <w:rsid w:val="00CD7A7D"/>
    <w:rsid w:val="00CE0584"/>
    <w:rsid w:val="00CE15CD"/>
    <w:rsid w:val="00CE5E43"/>
    <w:rsid w:val="00CE6A0B"/>
    <w:rsid w:val="00CF0950"/>
    <w:rsid w:val="00CF3B07"/>
    <w:rsid w:val="00CF4C13"/>
    <w:rsid w:val="00CF4DC9"/>
    <w:rsid w:val="00CF6384"/>
    <w:rsid w:val="00CF6623"/>
    <w:rsid w:val="00CF6902"/>
    <w:rsid w:val="00D04B2C"/>
    <w:rsid w:val="00D06E88"/>
    <w:rsid w:val="00D07172"/>
    <w:rsid w:val="00D0750E"/>
    <w:rsid w:val="00D11F90"/>
    <w:rsid w:val="00D13527"/>
    <w:rsid w:val="00D14CBC"/>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7AC"/>
    <w:rsid w:val="00D63F9F"/>
    <w:rsid w:val="00D646D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1E4"/>
    <w:rsid w:val="00DC03EE"/>
    <w:rsid w:val="00DC1771"/>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53E3"/>
    <w:rsid w:val="00DF69F9"/>
    <w:rsid w:val="00E02579"/>
    <w:rsid w:val="00E02B50"/>
    <w:rsid w:val="00E04B3F"/>
    <w:rsid w:val="00E060C1"/>
    <w:rsid w:val="00E06B1E"/>
    <w:rsid w:val="00E06BFA"/>
    <w:rsid w:val="00E07787"/>
    <w:rsid w:val="00E10AAF"/>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21BD"/>
    <w:rsid w:val="00E43AAA"/>
    <w:rsid w:val="00E44C62"/>
    <w:rsid w:val="00E45540"/>
    <w:rsid w:val="00E46E02"/>
    <w:rsid w:val="00E47B3D"/>
    <w:rsid w:val="00E54EF2"/>
    <w:rsid w:val="00E558D0"/>
    <w:rsid w:val="00E55B28"/>
    <w:rsid w:val="00E60DC5"/>
    <w:rsid w:val="00E6308D"/>
    <w:rsid w:val="00E63559"/>
    <w:rsid w:val="00E67180"/>
    <w:rsid w:val="00E676E2"/>
    <w:rsid w:val="00E74FA5"/>
    <w:rsid w:val="00E74FDD"/>
    <w:rsid w:val="00E756A8"/>
    <w:rsid w:val="00E76032"/>
    <w:rsid w:val="00E761F6"/>
    <w:rsid w:val="00E76237"/>
    <w:rsid w:val="00E768F2"/>
    <w:rsid w:val="00E77E9E"/>
    <w:rsid w:val="00E81DED"/>
    <w:rsid w:val="00E82316"/>
    <w:rsid w:val="00E825B3"/>
    <w:rsid w:val="00E849DE"/>
    <w:rsid w:val="00E85948"/>
    <w:rsid w:val="00E86536"/>
    <w:rsid w:val="00E907F4"/>
    <w:rsid w:val="00E9167E"/>
    <w:rsid w:val="00E922A4"/>
    <w:rsid w:val="00E925CE"/>
    <w:rsid w:val="00E927F8"/>
    <w:rsid w:val="00E93A98"/>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95B"/>
    <w:rsid w:val="00EC057A"/>
    <w:rsid w:val="00EC098E"/>
    <w:rsid w:val="00EC0BCB"/>
    <w:rsid w:val="00EC0E71"/>
    <w:rsid w:val="00EC799E"/>
    <w:rsid w:val="00ED613A"/>
    <w:rsid w:val="00ED6CFA"/>
    <w:rsid w:val="00ED6D53"/>
    <w:rsid w:val="00EE0116"/>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2E0C"/>
    <w:rsid w:val="00F03865"/>
    <w:rsid w:val="00F1030E"/>
    <w:rsid w:val="00F10925"/>
    <w:rsid w:val="00F12063"/>
    <w:rsid w:val="00F12AFB"/>
    <w:rsid w:val="00F12F6C"/>
    <w:rsid w:val="00F1326A"/>
    <w:rsid w:val="00F13DAE"/>
    <w:rsid w:val="00F157D8"/>
    <w:rsid w:val="00F201AD"/>
    <w:rsid w:val="00F21481"/>
    <w:rsid w:val="00F21B21"/>
    <w:rsid w:val="00F222BB"/>
    <w:rsid w:val="00F2491A"/>
    <w:rsid w:val="00F24C53"/>
    <w:rsid w:val="00F24EF6"/>
    <w:rsid w:val="00F254E4"/>
    <w:rsid w:val="00F26F5D"/>
    <w:rsid w:val="00F27E12"/>
    <w:rsid w:val="00F35C21"/>
    <w:rsid w:val="00F35D19"/>
    <w:rsid w:val="00F41269"/>
    <w:rsid w:val="00F41319"/>
    <w:rsid w:val="00F44B13"/>
    <w:rsid w:val="00F45BE7"/>
    <w:rsid w:val="00F463D7"/>
    <w:rsid w:val="00F50163"/>
    <w:rsid w:val="00F510E2"/>
    <w:rsid w:val="00F515F1"/>
    <w:rsid w:val="00F522AD"/>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6291"/>
    <w:rsid w:val="00F67004"/>
    <w:rsid w:val="00F67155"/>
    <w:rsid w:val="00F7058F"/>
    <w:rsid w:val="00F70D21"/>
    <w:rsid w:val="00F70FEF"/>
    <w:rsid w:val="00F7162F"/>
    <w:rsid w:val="00F71C59"/>
    <w:rsid w:val="00F7206D"/>
    <w:rsid w:val="00F74F3A"/>
    <w:rsid w:val="00F75BBE"/>
    <w:rsid w:val="00F75C02"/>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5EEBA"/>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paragraph" w:styleId="Megjegyzstrgya">
    <w:name w:val="annotation subject"/>
    <w:basedOn w:val="Jegyzetszveg"/>
    <w:next w:val="Jegyzetszveg"/>
    <w:link w:val="MegjegyzstrgyaChar1"/>
    <w:uiPriority w:val="99"/>
    <w:semiHidden/>
    <w:unhideWhenUsed/>
    <w:rsid w:val="00AB76EC"/>
    <w:rPr>
      <w:b/>
      <w:bCs/>
    </w:rPr>
  </w:style>
  <w:style w:type="character" w:customStyle="1" w:styleId="MegjegyzstrgyaChar1">
    <w:name w:val="Megjegyzés tárgya Char1"/>
    <w:basedOn w:val="JegyzetszvegChar1"/>
    <w:link w:val="Megjegyzstrgya"/>
    <w:uiPriority w:val="99"/>
    <w:semiHidden/>
    <w:rsid w:val="00AB76E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1771</Words>
  <Characters>12549</Characters>
  <Application>Microsoft Office Word</Application>
  <DocSecurity>0</DocSecurity>
  <Lines>104</Lines>
  <Paragraphs>28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 OGYI 49.1</cp:lastModifiedBy>
  <cp:revision>4</cp:revision>
  <cp:lastPrinted>2022-09-05T13:00:00Z</cp:lastPrinted>
  <dcterms:created xsi:type="dcterms:W3CDTF">2024-01-18T10:42:00Z</dcterms:created>
  <dcterms:modified xsi:type="dcterms:W3CDTF">2024-01-24T14:51:00Z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30/11/2020 08:28:37</vt:lpwstr>
  </property>
  <property fmtid="{D5CDD505-2E9C-101B-9397-08002B2CF9AE}" pid="6" name="DM_Creator_Name">
    <vt:lpwstr>Akhtar Timea</vt:lpwstr>
  </property>
  <property fmtid="{D5CDD505-2E9C-101B-9397-08002B2CF9AE}" pid="7" name="DM_DocRefId">
    <vt:lpwstr>EMA/645631/2020</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EMA/645631/2020</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30/11/2020 10:40:31</vt:lpwstr>
  </property>
  <property fmtid="{D5CDD505-2E9C-101B-9397-08002B2CF9AE}" pid="20" name="DM_Modifier_Name">
    <vt:lpwstr>Akhtar Timea</vt:lpwstr>
  </property>
  <property fmtid="{D5CDD505-2E9C-101B-9397-08002B2CF9AE}" pid="21" name="DM_Modify_Date">
    <vt:lpwstr>30/11/2020 10:40:31</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Templates/08 H-qrd template v10.2 (Brexit)/Final clean for publication</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afe1b31d-cec0-4074-b4bd-f07689e43d84_ActionId">
    <vt:lpwstr>752102c6-8e14-4e8d-9d6e-46c4bbe4b05d</vt:lpwstr>
  </property>
  <property fmtid="{D5CDD505-2E9C-101B-9397-08002B2CF9AE}" pid="31" name="MSIP_Label_afe1b31d-cec0-4074-b4bd-f07689e43d84_Application">
    <vt:lpwstr>Microsoft Azure Information Protection</vt:lpwstr>
  </property>
  <property fmtid="{D5CDD505-2E9C-101B-9397-08002B2CF9AE}" pid="32" name="MSIP_Label_afe1b31d-cec0-4074-b4bd-f07689e43d84_Enabled">
    <vt:lpwstr>True</vt:lpwstr>
  </property>
  <property fmtid="{D5CDD505-2E9C-101B-9397-08002B2CF9AE}" pid="33" name="MSIP_Label_afe1b31d-cec0-4074-b4bd-f07689e43d84_Extended_MSFT_Method">
    <vt:lpwstr>Automatic</vt:lpwstr>
  </property>
  <property fmtid="{D5CDD505-2E9C-101B-9397-08002B2CF9AE}" pid="34" name="MSIP_Label_afe1b31d-cec0-4074-b4bd-f07689e43d84_Name">
    <vt:lpwstr>Internal</vt:lpwstr>
  </property>
  <property fmtid="{D5CDD505-2E9C-101B-9397-08002B2CF9AE}" pid="35" name="MSIP_Label_afe1b31d-cec0-4074-b4bd-f07689e43d84_Owner">
    <vt:lpwstr>tia.akhtar@ema.europa.eu</vt:lpwstr>
  </property>
  <property fmtid="{D5CDD505-2E9C-101B-9397-08002B2CF9AE}" pid="36" name="MSIP_Label_afe1b31d-cec0-4074-b4bd-f07689e43d84_SetDate">
    <vt:lpwstr>2020-11-30T07:22:21.1847741Z</vt:lpwstr>
  </property>
  <property fmtid="{D5CDD505-2E9C-101B-9397-08002B2CF9AE}" pid="37" name="MSIP_Label_afe1b31d-cec0-4074-b4bd-f07689e43d84_SiteId">
    <vt:lpwstr>bc9dc15c-61bc-4f03-b60b-e5b6d8922839</vt:lpwstr>
  </property>
  <property fmtid="{D5CDD505-2E9C-101B-9397-08002B2CF9AE}" pid="38" name="MSIP_Label_0eea11ca-d417-4147-80ed-01a58412c458_Enabled">
    <vt:lpwstr>true</vt:lpwstr>
  </property>
  <property fmtid="{D5CDD505-2E9C-101B-9397-08002B2CF9AE}" pid="39" name="MSIP_Label_0eea11ca-d417-4147-80ed-01a58412c458_SetDate">
    <vt:lpwstr>2022-09-07T13:56:41Z</vt:lpwstr>
  </property>
  <property fmtid="{D5CDD505-2E9C-101B-9397-08002B2CF9AE}" pid="40" name="MSIP_Label_0eea11ca-d417-4147-80ed-01a58412c458_Method">
    <vt:lpwstr>Standard</vt:lpwstr>
  </property>
  <property fmtid="{D5CDD505-2E9C-101B-9397-08002B2CF9AE}" pid="41" name="MSIP_Label_0eea11ca-d417-4147-80ed-01a58412c458_Name">
    <vt:lpwstr>0eea11ca-d417-4147-80ed-01a58412c458</vt:lpwstr>
  </property>
  <property fmtid="{D5CDD505-2E9C-101B-9397-08002B2CF9AE}" pid="42" name="MSIP_Label_0eea11ca-d417-4147-80ed-01a58412c458_SiteId">
    <vt:lpwstr>bc9dc15c-61bc-4f03-b60b-e5b6d8922839</vt:lpwstr>
  </property>
  <property fmtid="{D5CDD505-2E9C-101B-9397-08002B2CF9AE}" pid="43" name="MSIP_Label_0eea11ca-d417-4147-80ed-01a58412c458_ActionId">
    <vt:lpwstr>5b25a2bb-52a4-49da-9fa2-28a4ccb87743</vt:lpwstr>
  </property>
  <property fmtid="{D5CDD505-2E9C-101B-9397-08002B2CF9AE}" pid="44" name="MSIP_Label_0eea11ca-d417-4147-80ed-01a58412c458_ContentBits">
    <vt:lpwstr>2</vt:lpwstr>
  </property>
</Properties>
</file>