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36660" w14:textId="1336E05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t>A KÜLSŐ CSOMAGOLÁSON FELTÜNTETENDŐ ADATOK</w:t>
      </w:r>
    </w:p>
    <w:p w14:paraId="71FB49AA"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6003C445" w14:textId="77777777" w:rsidR="002143F9" w:rsidRPr="00071EBC" w:rsidRDefault="002143F9" w:rsidP="002143F9">
      <w:pPr>
        <w:pBdr>
          <w:top w:val="single" w:sz="4" w:space="1" w:color="auto"/>
          <w:left w:val="single" w:sz="4" w:space="4" w:color="auto"/>
          <w:bottom w:val="single" w:sz="4" w:space="1" w:color="auto"/>
          <w:right w:val="single" w:sz="4" w:space="4" w:color="auto"/>
        </w:pBdr>
        <w:spacing w:line="240" w:lineRule="auto"/>
        <w:rPr>
          <w:b/>
          <w:bCs/>
          <w:lang w:val="hu-HU"/>
        </w:rPr>
      </w:pPr>
      <w:r w:rsidRPr="002A7630">
        <w:rPr>
          <w:b/>
          <w:noProof/>
          <w:lang w:val="hu-HU"/>
        </w:rPr>
        <w:t>DOBOZ BUBORÉKCSOMAGOLÁSHOZ</w:t>
      </w:r>
      <w:r>
        <w:rPr>
          <w:b/>
        </w:rPr>
        <w:tab/>
      </w:r>
      <w:r>
        <w:rPr>
          <w:b/>
        </w:rPr>
        <w:tab/>
      </w:r>
      <w:r>
        <w:rPr>
          <w:b/>
        </w:rPr>
        <w:tab/>
      </w:r>
      <w:r>
        <w:rPr>
          <w:b/>
        </w:rPr>
        <w:tab/>
      </w:r>
      <w:proofErr w:type="spellStart"/>
      <w:r w:rsidRPr="006A4ECF">
        <w:rPr>
          <w:i/>
        </w:rPr>
        <w:t>Egynyelvű</w:t>
      </w:r>
      <w:proofErr w:type="spellEnd"/>
      <w:r w:rsidRPr="006A4ECF">
        <w:rPr>
          <w:i/>
        </w:rPr>
        <w:t xml:space="preserve"> </w:t>
      </w:r>
      <w:proofErr w:type="spellStart"/>
      <w:r w:rsidRPr="006A4ECF">
        <w:rPr>
          <w:i/>
        </w:rPr>
        <w:t>vagy</w:t>
      </w:r>
      <w:proofErr w:type="spellEnd"/>
      <w:r>
        <w:rPr>
          <w:b/>
        </w:rPr>
        <w:t xml:space="preserve"> </w:t>
      </w:r>
      <w:proofErr w:type="spellStart"/>
      <w:r w:rsidRPr="006A4ECF">
        <w:rPr>
          <w:i/>
        </w:rPr>
        <w:t>Többnyelvű</w:t>
      </w:r>
      <w:proofErr w:type="spellEnd"/>
    </w:p>
    <w:p w14:paraId="23FA8717" w14:textId="77777777" w:rsidR="00EA1846" w:rsidRPr="00071EBC" w:rsidRDefault="00EA1846" w:rsidP="00130037">
      <w:pPr>
        <w:spacing w:line="240" w:lineRule="auto"/>
        <w:rPr>
          <w:lang w:val="hu-HU"/>
        </w:rPr>
      </w:pPr>
    </w:p>
    <w:p w14:paraId="5D1D4656" w14:textId="77777777" w:rsidR="00643ECE" w:rsidRPr="00071EBC" w:rsidRDefault="00643ECE" w:rsidP="00130037">
      <w:pPr>
        <w:spacing w:line="240" w:lineRule="auto"/>
        <w:rPr>
          <w:lang w:val="hu-HU"/>
        </w:rPr>
      </w:pPr>
    </w:p>
    <w:p w14:paraId="472027EF"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37A8DBBC" w14:textId="77777777" w:rsidR="00EA1846" w:rsidRPr="00071EBC" w:rsidRDefault="00EA1846" w:rsidP="00130037">
      <w:pPr>
        <w:spacing w:line="240" w:lineRule="auto"/>
        <w:rPr>
          <w:lang w:val="hu-HU"/>
        </w:rPr>
      </w:pPr>
    </w:p>
    <w:p w14:paraId="640281F4" w14:textId="0B06A649" w:rsidR="00EA1846" w:rsidRDefault="000C47D9" w:rsidP="00130037">
      <w:pPr>
        <w:spacing w:line="240" w:lineRule="auto"/>
        <w:rPr>
          <w:lang w:val="hu-HU"/>
        </w:rPr>
      </w:pPr>
      <w:proofErr w:type="spellStart"/>
      <w:r>
        <w:rPr>
          <w:lang w:val="hu-HU"/>
        </w:rPr>
        <w:t>Danengo</w:t>
      </w:r>
      <w:proofErr w:type="spellEnd"/>
      <w:r w:rsidR="00E55B28">
        <w:rPr>
          <w:lang w:val="hu-HU"/>
        </w:rPr>
        <w:t xml:space="preserve"> </w:t>
      </w:r>
      <w:r w:rsidR="00413BE7">
        <w:rPr>
          <w:lang w:val="hu-HU"/>
        </w:rPr>
        <w:t>110</w:t>
      </w:r>
      <w:r w:rsidRPr="006664D4">
        <w:t> </w:t>
      </w:r>
      <w:r w:rsidR="00E55B28">
        <w:rPr>
          <w:lang w:val="hu-HU"/>
        </w:rPr>
        <w:t>mg kemény kapszula</w:t>
      </w:r>
    </w:p>
    <w:p w14:paraId="4A1F348A" w14:textId="77777777" w:rsidR="00E55B28" w:rsidRPr="00071EBC" w:rsidRDefault="00E55B28" w:rsidP="00130037">
      <w:pPr>
        <w:spacing w:line="240" w:lineRule="auto"/>
        <w:rPr>
          <w:lang w:val="hu-HU"/>
        </w:rPr>
      </w:pPr>
    </w:p>
    <w:p w14:paraId="71A99858" w14:textId="32CC47D3" w:rsidR="00EA1846" w:rsidRDefault="00E55B28" w:rsidP="00130037">
      <w:pPr>
        <w:spacing w:line="240" w:lineRule="auto"/>
        <w:rPr>
          <w:lang w:val="hu-HU"/>
        </w:rPr>
      </w:pPr>
      <w:proofErr w:type="spellStart"/>
      <w:r w:rsidRPr="00E55B28">
        <w:rPr>
          <w:lang w:val="hu-HU"/>
        </w:rPr>
        <w:t>dabigatrán</w:t>
      </w:r>
      <w:r w:rsidR="00B1349C">
        <w:rPr>
          <w:lang w:val="hu-HU"/>
        </w:rPr>
        <w:t>-</w:t>
      </w:r>
      <w:r w:rsidRPr="00E55B28">
        <w:rPr>
          <w:lang w:val="hu-HU"/>
        </w:rPr>
        <w:t>etexilát</w:t>
      </w:r>
      <w:proofErr w:type="spellEnd"/>
    </w:p>
    <w:p w14:paraId="4D0F83EA" w14:textId="77777777" w:rsidR="00E55B28" w:rsidRPr="00071EBC" w:rsidRDefault="00E55B28" w:rsidP="00130037">
      <w:pPr>
        <w:spacing w:line="240" w:lineRule="auto"/>
        <w:rPr>
          <w:lang w:val="hu-HU"/>
        </w:rPr>
      </w:pPr>
    </w:p>
    <w:p w14:paraId="12464961" w14:textId="77777777" w:rsidR="00EA1846" w:rsidRPr="00071EBC" w:rsidRDefault="00EA1846" w:rsidP="00130037">
      <w:pPr>
        <w:spacing w:line="240" w:lineRule="auto"/>
        <w:rPr>
          <w:lang w:val="hu-HU"/>
        </w:rPr>
      </w:pPr>
    </w:p>
    <w:p w14:paraId="2D79C6D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33CCD25C" w14:textId="77777777" w:rsidR="00EA1846" w:rsidRPr="00071EBC" w:rsidRDefault="00EA1846" w:rsidP="00130037">
      <w:pPr>
        <w:spacing w:line="240" w:lineRule="auto"/>
        <w:rPr>
          <w:lang w:val="hu-HU"/>
        </w:rPr>
      </w:pPr>
    </w:p>
    <w:p w14:paraId="53AEE11F" w14:textId="10AC5050" w:rsidR="00EA1846" w:rsidRPr="00071EBC" w:rsidRDefault="00413BE7" w:rsidP="00130037">
      <w:pPr>
        <w:spacing w:line="240" w:lineRule="auto"/>
        <w:rPr>
          <w:lang w:val="hu-HU"/>
        </w:rPr>
      </w:pPr>
      <w:r>
        <w:rPr>
          <w:lang w:val="hu-HU"/>
        </w:rPr>
        <w:t>110</w:t>
      </w:r>
      <w:r w:rsidR="000C47D9" w:rsidRPr="006664D4">
        <w:t> </w:t>
      </w:r>
      <w:r w:rsidR="00E55B28" w:rsidRPr="006F29F2">
        <w:rPr>
          <w:lang w:val="hu-HU"/>
        </w:rPr>
        <w:t xml:space="preserve">mg </w:t>
      </w:r>
      <w:proofErr w:type="spellStart"/>
      <w:r w:rsidR="00E55B28" w:rsidRPr="006F29F2">
        <w:rPr>
          <w:lang w:val="hu-HU"/>
        </w:rPr>
        <w:t>dabigatrán</w:t>
      </w:r>
      <w:r w:rsidR="00B1349C">
        <w:rPr>
          <w:lang w:val="hu-HU"/>
        </w:rPr>
        <w:t>-</w:t>
      </w:r>
      <w:r w:rsidR="00E55B28" w:rsidRPr="006F29F2">
        <w:rPr>
          <w:lang w:val="hu-HU"/>
        </w:rPr>
        <w:t>etexilátot</w:t>
      </w:r>
      <w:proofErr w:type="spellEnd"/>
      <w:r w:rsidR="00E55B28" w:rsidRPr="006F29F2">
        <w:rPr>
          <w:lang w:val="hu-HU"/>
        </w:rPr>
        <w:t xml:space="preserve"> tartalmaz (</w:t>
      </w:r>
      <w:proofErr w:type="spellStart"/>
      <w:r w:rsidR="00E55B28" w:rsidRPr="006F29F2">
        <w:rPr>
          <w:lang w:val="hu-HU"/>
        </w:rPr>
        <w:t>dabigatrán</w:t>
      </w:r>
      <w:proofErr w:type="spellEnd"/>
      <w:r w:rsidR="00B1349C">
        <w:rPr>
          <w:lang w:val="hu-HU"/>
        </w:rPr>
        <w:t>-</w:t>
      </w:r>
      <w:proofErr w:type="spellStart"/>
      <w:r w:rsidR="00E55B28" w:rsidRPr="006F29F2">
        <w:rPr>
          <w:lang w:val="hu-HU"/>
        </w:rPr>
        <w:t>etexilát</w:t>
      </w:r>
      <w:proofErr w:type="spellEnd"/>
      <w:r w:rsidR="00DA7E01">
        <w:rPr>
          <w:lang w:val="hu-HU"/>
        </w:rPr>
        <w:t>-</w:t>
      </w:r>
      <w:r w:rsidR="00E55B28" w:rsidRPr="006F29F2">
        <w:rPr>
          <w:lang w:val="hu-HU"/>
        </w:rPr>
        <w:t>mezilát formájában) kemény kapszulánként.</w:t>
      </w:r>
    </w:p>
    <w:p w14:paraId="76FF49F6" w14:textId="77777777" w:rsidR="00EA1846" w:rsidRPr="00071EBC" w:rsidRDefault="00EA1846" w:rsidP="00130037">
      <w:pPr>
        <w:spacing w:line="240" w:lineRule="auto"/>
        <w:rPr>
          <w:lang w:val="hu-HU"/>
        </w:rPr>
      </w:pPr>
    </w:p>
    <w:p w14:paraId="3AC54B31" w14:textId="77777777" w:rsidR="00EA1846" w:rsidRPr="00071EBC" w:rsidRDefault="00EA1846" w:rsidP="00130037">
      <w:pPr>
        <w:spacing w:line="240" w:lineRule="auto"/>
        <w:rPr>
          <w:lang w:val="hu-HU"/>
        </w:rPr>
      </w:pPr>
    </w:p>
    <w:p w14:paraId="3DE27523"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33B48D7E" w14:textId="77777777" w:rsidR="00EA1846" w:rsidRPr="00071EBC" w:rsidRDefault="00EA1846" w:rsidP="00130037">
      <w:pPr>
        <w:spacing w:line="240" w:lineRule="auto"/>
        <w:rPr>
          <w:lang w:val="hu-HU"/>
        </w:rPr>
      </w:pPr>
    </w:p>
    <w:p w14:paraId="30A4E315" w14:textId="77777777" w:rsidR="00EA1846" w:rsidRPr="00071EBC" w:rsidRDefault="00EA1846" w:rsidP="00130037">
      <w:pPr>
        <w:spacing w:line="240" w:lineRule="auto"/>
        <w:rPr>
          <w:lang w:val="hu-HU"/>
        </w:rPr>
      </w:pPr>
    </w:p>
    <w:p w14:paraId="40A85AF8"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15B6BABB" w14:textId="52415278" w:rsidR="00EA1846" w:rsidRDefault="00EA1846" w:rsidP="00130037">
      <w:pPr>
        <w:spacing w:line="240" w:lineRule="auto"/>
        <w:rPr>
          <w:lang w:val="hu-HU"/>
        </w:rPr>
      </w:pPr>
    </w:p>
    <w:p w14:paraId="2F05A13B" w14:textId="758A0F09" w:rsidR="00E55B28" w:rsidRDefault="00E55B28" w:rsidP="00130037">
      <w:pPr>
        <w:spacing w:line="240" w:lineRule="auto"/>
        <w:rPr>
          <w:lang w:val="hu-HU"/>
        </w:rPr>
      </w:pPr>
      <w:r>
        <w:rPr>
          <w:lang w:val="hu-HU"/>
        </w:rPr>
        <w:t>kemény</w:t>
      </w:r>
      <w:r w:rsidR="006F29F2">
        <w:rPr>
          <w:lang w:val="hu-HU"/>
        </w:rPr>
        <w:t xml:space="preserve"> </w:t>
      </w:r>
      <w:r>
        <w:rPr>
          <w:lang w:val="hu-HU"/>
        </w:rPr>
        <w:t>kapszula</w:t>
      </w:r>
    </w:p>
    <w:p w14:paraId="4F4EF30B" w14:textId="0CF20C53" w:rsidR="00E55B28" w:rsidRDefault="00E55B28" w:rsidP="00130037">
      <w:pPr>
        <w:spacing w:line="240" w:lineRule="auto"/>
        <w:rPr>
          <w:lang w:val="hu-HU"/>
        </w:rPr>
      </w:pPr>
    </w:p>
    <w:p w14:paraId="22306EFC" w14:textId="77777777" w:rsidR="002143F9" w:rsidRPr="0020622C" w:rsidRDefault="002143F9" w:rsidP="002143F9">
      <w:pPr>
        <w:widowControl w:val="0"/>
        <w:rPr>
          <w:noProof/>
          <w:color w:val="000000"/>
        </w:rPr>
      </w:pPr>
      <w:r w:rsidRPr="0020622C">
        <w:rPr>
          <w:color w:val="000000"/>
        </w:rPr>
        <w:t>10 </w:t>
      </w:r>
      <w:r>
        <w:t>×</w:t>
      </w:r>
      <w:r w:rsidRPr="0020622C">
        <w:rPr>
          <w:color w:val="000000"/>
        </w:rPr>
        <w:t xml:space="preserve"> 1 </w:t>
      </w:r>
      <w:r>
        <w:rPr>
          <w:noProof/>
          <w:color w:val="000000"/>
        </w:rPr>
        <w:t>kemény kapszula</w:t>
      </w:r>
    </w:p>
    <w:p w14:paraId="371E8C91" w14:textId="77777777" w:rsidR="002143F9" w:rsidRDefault="002143F9" w:rsidP="002143F9">
      <w:pPr>
        <w:widowControl w:val="0"/>
        <w:rPr>
          <w:color w:val="000000"/>
          <w:highlight w:val="lightGray"/>
        </w:rPr>
      </w:pPr>
      <w:r w:rsidRPr="00B51791">
        <w:rPr>
          <w:color w:val="000000"/>
          <w:highlight w:val="lightGray"/>
        </w:rPr>
        <w:t>30 </w:t>
      </w:r>
      <w:r w:rsidRPr="002143F9">
        <w:rPr>
          <w:color w:val="000000"/>
          <w:highlight w:val="lightGray"/>
        </w:rPr>
        <w:t>×</w:t>
      </w:r>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r w:rsidRPr="00E55B28">
        <w:rPr>
          <w:color w:val="000000"/>
          <w:highlight w:val="lightGray"/>
        </w:rPr>
        <w:t xml:space="preserve"> </w:t>
      </w:r>
    </w:p>
    <w:p w14:paraId="2A037A68" w14:textId="77777777" w:rsidR="002143F9" w:rsidRPr="00B51791" w:rsidRDefault="002143F9" w:rsidP="002143F9">
      <w:pPr>
        <w:widowControl w:val="0"/>
        <w:rPr>
          <w:color w:val="000000"/>
          <w:highlight w:val="lightGray"/>
        </w:rPr>
      </w:pPr>
      <w:r w:rsidRPr="00B51791">
        <w:rPr>
          <w:color w:val="000000"/>
          <w:highlight w:val="lightGray"/>
        </w:rPr>
        <w:t>60 </w:t>
      </w:r>
      <w:r w:rsidRPr="002143F9">
        <w:rPr>
          <w:color w:val="000000"/>
          <w:highlight w:val="lightGray"/>
        </w:rPr>
        <w:t>×</w:t>
      </w:r>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p>
    <w:p w14:paraId="627BB88D" w14:textId="77777777" w:rsidR="002143F9" w:rsidRPr="00E55B28" w:rsidRDefault="002143F9" w:rsidP="002143F9">
      <w:pPr>
        <w:widowControl w:val="0"/>
        <w:rPr>
          <w:color w:val="000000"/>
          <w:highlight w:val="lightGray"/>
        </w:rPr>
      </w:pPr>
      <w:r w:rsidRPr="00B51791">
        <w:rPr>
          <w:color w:val="000000"/>
          <w:highlight w:val="lightGray"/>
        </w:rPr>
        <w:t>100 </w:t>
      </w:r>
      <w:r w:rsidRPr="002143F9">
        <w:rPr>
          <w:color w:val="000000"/>
          <w:highlight w:val="lightGray"/>
        </w:rPr>
        <w:t>×</w:t>
      </w:r>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p>
    <w:p w14:paraId="637A05D3" w14:textId="7B55E32B" w:rsidR="00F66291" w:rsidRPr="00071EBC" w:rsidRDefault="00F66291" w:rsidP="00130037">
      <w:pPr>
        <w:spacing w:line="240" w:lineRule="auto"/>
        <w:rPr>
          <w:lang w:val="hu-HU"/>
        </w:rPr>
      </w:pPr>
    </w:p>
    <w:p w14:paraId="1E265B39" w14:textId="77777777" w:rsidR="00EA1846" w:rsidRPr="00071EBC" w:rsidRDefault="00EA1846" w:rsidP="00130037">
      <w:pPr>
        <w:spacing w:line="240" w:lineRule="auto"/>
        <w:rPr>
          <w:lang w:val="hu-HU"/>
        </w:rPr>
      </w:pPr>
    </w:p>
    <w:p w14:paraId="40865187"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7BF28E3E" w14:textId="77777777" w:rsidR="00EA1846" w:rsidRPr="00071EBC" w:rsidRDefault="00EA1846" w:rsidP="00130037">
      <w:pPr>
        <w:spacing w:line="240" w:lineRule="auto"/>
        <w:rPr>
          <w:lang w:val="hu-HU"/>
        </w:rPr>
      </w:pPr>
    </w:p>
    <w:p w14:paraId="2DE9018E" w14:textId="3D91CFD3" w:rsidR="00F66291" w:rsidRDefault="00F66291" w:rsidP="00130037">
      <w:pPr>
        <w:spacing w:line="240" w:lineRule="auto"/>
        <w:rPr>
          <w:lang w:val="hu-HU"/>
        </w:rPr>
      </w:pPr>
      <w:r w:rsidRPr="002A7630">
        <w:rPr>
          <w:lang w:val="hu-HU"/>
        </w:rPr>
        <w:t>A kapszulát egészben nyelje le: ne rágja szét és ne törje össze</w:t>
      </w:r>
      <w:r w:rsidR="00DA7E01">
        <w:rPr>
          <w:lang w:val="hu-HU"/>
        </w:rPr>
        <w:t>.</w:t>
      </w:r>
    </w:p>
    <w:p w14:paraId="2347D770" w14:textId="179AC93F" w:rsidR="00EA1846" w:rsidRDefault="0037104C" w:rsidP="00130037">
      <w:pPr>
        <w:spacing w:line="240" w:lineRule="auto"/>
        <w:rPr>
          <w:lang w:val="hu-HU"/>
        </w:rPr>
      </w:pPr>
      <w:r w:rsidRPr="00071EBC">
        <w:rPr>
          <w:lang w:val="hu-HU"/>
        </w:rPr>
        <w:t xml:space="preserve">Alkalmazás </w:t>
      </w:r>
      <w:r w:rsidR="00F7162F" w:rsidRPr="00071EBC">
        <w:rPr>
          <w:lang w:val="hu-HU"/>
        </w:rPr>
        <w:t>előtt olvassa el a mellékelt betegtájékoztatót!</w:t>
      </w:r>
    </w:p>
    <w:p w14:paraId="28272325" w14:textId="1E8BF3EB" w:rsidR="00F66291" w:rsidRDefault="00F66291" w:rsidP="00130037">
      <w:pPr>
        <w:spacing w:line="240" w:lineRule="auto"/>
        <w:rPr>
          <w:lang w:val="hu-HU"/>
        </w:rPr>
      </w:pPr>
      <w:r>
        <w:rPr>
          <w:lang w:val="hu-HU"/>
        </w:rPr>
        <w:t>Szájon át történő alkalmazásra.</w:t>
      </w:r>
    </w:p>
    <w:p w14:paraId="7A1947B9" w14:textId="36E17DBE" w:rsidR="00F66291" w:rsidRDefault="00F66291" w:rsidP="00130037">
      <w:pPr>
        <w:spacing w:line="240" w:lineRule="auto"/>
        <w:rPr>
          <w:lang w:val="hu-HU"/>
        </w:rPr>
      </w:pPr>
    </w:p>
    <w:p w14:paraId="03A1AD7B" w14:textId="1DDEA56D" w:rsidR="00F66291" w:rsidRDefault="00F66291" w:rsidP="00130037">
      <w:pPr>
        <w:spacing w:line="240" w:lineRule="auto"/>
        <w:rPr>
          <w:lang w:val="hu-HU"/>
        </w:rPr>
      </w:pPr>
      <w:r>
        <w:rPr>
          <w:lang w:val="hu-HU"/>
        </w:rPr>
        <w:t>Betegfigyelmeztető kárty</w:t>
      </w:r>
      <w:r w:rsidR="00DA7E01">
        <w:rPr>
          <w:lang w:val="hu-HU"/>
        </w:rPr>
        <w:t>a található a dobozban</w:t>
      </w:r>
      <w:r>
        <w:rPr>
          <w:lang w:val="hu-HU"/>
        </w:rPr>
        <w:t>.</w:t>
      </w:r>
    </w:p>
    <w:p w14:paraId="6E4E6989" w14:textId="5133B1FE" w:rsidR="00F66291" w:rsidRDefault="00F66291" w:rsidP="00130037">
      <w:pPr>
        <w:spacing w:line="240" w:lineRule="auto"/>
        <w:rPr>
          <w:lang w:val="hu-HU"/>
        </w:rPr>
      </w:pPr>
    </w:p>
    <w:p w14:paraId="31825E1C" w14:textId="77777777" w:rsidR="00F66291" w:rsidRPr="002A7630" w:rsidRDefault="00F66291" w:rsidP="00F66291">
      <w:pPr>
        <w:spacing w:line="240" w:lineRule="auto"/>
        <w:rPr>
          <w:lang w:val="hu-HU"/>
        </w:rPr>
      </w:pPr>
      <w:r w:rsidRPr="002A7630">
        <w:rPr>
          <w:lang w:val="hu-HU"/>
        </w:rPr>
        <w:t>A kapszulát az alábbiak szerint szedje ki a buborékcsomagolásból:</w:t>
      </w:r>
    </w:p>
    <w:p w14:paraId="716121D3" w14:textId="1735A4A4" w:rsidR="00F66291" w:rsidRPr="002A7630" w:rsidRDefault="00F100FB" w:rsidP="00F66291">
      <w:pPr>
        <w:numPr>
          <w:ilvl w:val="0"/>
          <w:numId w:val="19"/>
        </w:numPr>
        <w:autoSpaceDE w:val="0"/>
        <w:autoSpaceDN w:val="0"/>
        <w:adjustRightInd w:val="0"/>
        <w:spacing w:line="240" w:lineRule="auto"/>
        <w:ind w:left="567"/>
        <w:rPr>
          <w:lang w:val="hu-HU"/>
        </w:rPr>
      </w:pPr>
      <w:r>
        <w:rPr>
          <w:lang w:val="hu-HU"/>
        </w:rPr>
        <w:t>Fogja meg a</w:t>
      </w:r>
      <w:r w:rsidRPr="002A7630">
        <w:rPr>
          <w:lang w:val="hu-HU"/>
        </w:rPr>
        <w:t xml:space="preserve"> buborékcsomagolás</w:t>
      </w:r>
      <w:r>
        <w:rPr>
          <w:lang w:val="hu-HU"/>
        </w:rPr>
        <w:t xml:space="preserve">t </w:t>
      </w:r>
      <w:r w:rsidRPr="002A7630">
        <w:rPr>
          <w:lang w:val="hu-HU"/>
        </w:rPr>
        <w:t>a szélénél</w:t>
      </w:r>
      <w:r>
        <w:rPr>
          <w:lang w:val="hu-HU"/>
        </w:rPr>
        <w:t xml:space="preserve"> és</w:t>
      </w:r>
      <w:r w:rsidRPr="002A7630">
        <w:rPr>
          <w:lang w:val="hu-HU"/>
        </w:rPr>
        <w:t xml:space="preserve"> óvatosan tépje le </w:t>
      </w:r>
      <w:r w:rsidR="00741294">
        <w:rPr>
          <w:lang w:val="hu-HU"/>
        </w:rPr>
        <w:t xml:space="preserve">az </w:t>
      </w:r>
      <w:r w:rsidRPr="002A7630">
        <w:rPr>
          <w:lang w:val="hu-HU"/>
        </w:rPr>
        <w:t xml:space="preserve">egy </w:t>
      </w:r>
      <w:r w:rsidR="00741294">
        <w:rPr>
          <w:lang w:val="hu-HU"/>
        </w:rPr>
        <w:t>kapszulát tartalmazó</w:t>
      </w:r>
      <w:r w:rsidR="00DA7E01">
        <w:rPr>
          <w:lang w:val="hu-HU"/>
        </w:rPr>
        <w:t xml:space="preserve"> részt</w:t>
      </w:r>
      <w:r w:rsidRPr="002A7630">
        <w:rPr>
          <w:lang w:val="hu-HU"/>
        </w:rPr>
        <w:t xml:space="preserve"> a perforáció mentén.</w:t>
      </w:r>
    </w:p>
    <w:p w14:paraId="365B8AB2" w14:textId="77777777" w:rsidR="00F66291" w:rsidRPr="002A7630" w:rsidRDefault="00F66291" w:rsidP="00F66291">
      <w:pPr>
        <w:numPr>
          <w:ilvl w:val="0"/>
          <w:numId w:val="19"/>
        </w:numPr>
        <w:autoSpaceDE w:val="0"/>
        <w:autoSpaceDN w:val="0"/>
        <w:adjustRightInd w:val="0"/>
        <w:spacing w:line="240" w:lineRule="auto"/>
        <w:ind w:left="567"/>
        <w:rPr>
          <w:lang w:val="hu-HU"/>
        </w:rPr>
      </w:pPr>
      <w:r w:rsidRPr="002A7630">
        <w:rPr>
          <w:lang w:val="hu-HU"/>
        </w:rPr>
        <w:t>Hajtsa fel a fólia sarkát, majd húzza le teljesen a fóliát.</w:t>
      </w:r>
    </w:p>
    <w:p w14:paraId="70E4AFFE" w14:textId="7FF9E92D" w:rsidR="00F66291" w:rsidRPr="002A7630" w:rsidRDefault="00F66291" w:rsidP="00F66291">
      <w:pPr>
        <w:numPr>
          <w:ilvl w:val="0"/>
          <w:numId w:val="19"/>
        </w:numPr>
        <w:autoSpaceDE w:val="0"/>
        <w:autoSpaceDN w:val="0"/>
        <w:adjustRightInd w:val="0"/>
        <w:spacing w:line="240" w:lineRule="auto"/>
        <w:ind w:left="567"/>
        <w:rPr>
          <w:lang w:val="hu-HU"/>
        </w:rPr>
      </w:pPr>
      <w:r w:rsidRPr="002A7630">
        <w:rPr>
          <w:lang w:val="hu-HU"/>
        </w:rPr>
        <w:t>B</w:t>
      </w:r>
      <w:r w:rsidR="00135E7A">
        <w:rPr>
          <w:lang w:val="hu-HU"/>
        </w:rPr>
        <w:t>orítsa</w:t>
      </w:r>
      <w:r w:rsidRPr="002A7630">
        <w:rPr>
          <w:lang w:val="hu-HU"/>
        </w:rPr>
        <w:t xml:space="preserve"> a kapszulát a tenyerébe.</w:t>
      </w:r>
    </w:p>
    <w:p w14:paraId="1040A19B" w14:textId="77777777" w:rsidR="00F66291" w:rsidRPr="002A7630" w:rsidRDefault="00F66291" w:rsidP="00F66291">
      <w:pPr>
        <w:numPr>
          <w:ilvl w:val="0"/>
          <w:numId w:val="19"/>
        </w:numPr>
        <w:autoSpaceDE w:val="0"/>
        <w:autoSpaceDN w:val="0"/>
        <w:adjustRightInd w:val="0"/>
        <w:spacing w:line="240" w:lineRule="auto"/>
        <w:ind w:left="567"/>
        <w:rPr>
          <w:lang w:val="hu-HU"/>
        </w:rPr>
      </w:pPr>
      <w:r w:rsidRPr="002A7630">
        <w:rPr>
          <w:lang w:val="hu-HU"/>
        </w:rPr>
        <w:t>A kapszulát egészben nyelje le, egy pohár vízzel.</w:t>
      </w:r>
    </w:p>
    <w:p w14:paraId="4740359D" w14:textId="77777777" w:rsidR="00F66291" w:rsidRPr="00071EBC" w:rsidRDefault="00F66291" w:rsidP="00130037">
      <w:pPr>
        <w:spacing w:line="240" w:lineRule="auto"/>
        <w:rPr>
          <w:lang w:val="hu-HU"/>
        </w:rPr>
      </w:pPr>
    </w:p>
    <w:p w14:paraId="1620A15B" w14:textId="2842A247" w:rsidR="00EA1846" w:rsidRDefault="00F522AD" w:rsidP="00130037">
      <w:pPr>
        <w:spacing w:line="240" w:lineRule="auto"/>
        <w:rPr>
          <w:lang w:val="hu-HU"/>
        </w:rPr>
      </w:pPr>
      <w:r>
        <w:rPr>
          <w:noProof/>
          <w:color w:val="000000"/>
          <w:highlight w:val="lightGray"/>
          <w:lang w:val="hu-HU" w:eastAsia="hu-HU"/>
        </w:rPr>
        <w:drawing>
          <wp:inline distT="0" distB="0" distL="0" distR="0" wp14:anchorId="3F32837F" wp14:editId="65CDEE7A">
            <wp:extent cx="5760085" cy="1332230"/>
            <wp:effectExtent l="0" t="0" r="0" b="127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1332230"/>
                    </a:xfrm>
                    <a:prstGeom prst="rect">
                      <a:avLst/>
                    </a:prstGeom>
                    <a:noFill/>
                    <a:ln>
                      <a:noFill/>
                    </a:ln>
                  </pic:spPr>
                </pic:pic>
              </a:graphicData>
            </a:graphic>
          </wp:inline>
        </w:drawing>
      </w:r>
    </w:p>
    <w:p w14:paraId="1F583D1C" w14:textId="77777777" w:rsidR="00F522AD" w:rsidRPr="00071EBC" w:rsidRDefault="00F522AD" w:rsidP="00130037">
      <w:pPr>
        <w:spacing w:line="240" w:lineRule="auto"/>
        <w:rPr>
          <w:lang w:val="hu-HU"/>
        </w:rPr>
      </w:pPr>
    </w:p>
    <w:p w14:paraId="7CDAE657" w14:textId="77777777" w:rsidR="00EA1846" w:rsidRPr="00071EBC" w:rsidRDefault="00EA1846" w:rsidP="00130037">
      <w:pPr>
        <w:spacing w:line="240" w:lineRule="auto"/>
        <w:rPr>
          <w:lang w:val="hu-HU"/>
        </w:rPr>
      </w:pPr>
    </w:p>
    <w:p w14:paraId="74C37FFA"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0B119B13" w14:textId="77777777" w:rsidR="00EA1846" w:rsidRPr="00071EBC" w:rsidRDefault="00EA1846" w:rsidP="00130037">
      <w:pPr>
        <w:spacing w:line="240" w:lineRule="auto"/>
        <w:rPr>
          <w:lang w:val="hu-HU"/>
        </w:rPr>
      </w:pPr>
    </w:p>
    <w:p w14:paraId="3D76E81E" w14:textId="77777777" w:rsidR="00EA1846" w:rsidRPr="00071EBC" w:rsidRDefault="00F7162F" w:rsidP="00130037">
      <w:pPr>
        <w:spacing w:line="240" w:lineRule="auto"/>
        <w:rPr>
          <w:lang w:val="hu-HU"/>
        </w:rPr>
      </w:pPr>
      <w:r w:rsidRPr="00071EBC">
        <w:rPr>
          <w:lang w:val="hu-HU"/>
        </w:rPr>
        <w:t>A gyógyszer gyermekektől elzárva tartandó!</w:t>
      </w:r>
    </w:p>
    <w:p w14:paraId="15B393ED" w14:textId="77777777" w:rsidR="00EA1846" w:rsidRPr="00071EBC" w:rsidRDefault="00EA1846" w:rsidP="00130037">
      <w:pPr>
        <w:spacing w:line="240" w:lineRule="auto"/>
        <w:rPr>
          <w:lang w:val="hu-HU"/>
        </w:rPr>
      </w:pPr>
    </w:p>
    <w:p w14:paraId="253EBA73" w14:textId="77777777" w:rsidR="00EA1846" w:rsidRPr="00071EBC" w:rsidRDefault="00EA1846" w:rsidP="00130037">
      <w:pPr>
        <w:spacing w:line="240" w:lineRule="auto"/>
        <w:rPr>
          <w:lang w:val="hu-HU"/>
        </w:rPr>
      </w:pPr>
    </w:p>
    <w:p w14:paraId="72838EF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3FDCBED9" w14:textId="77777777" w:rsidR="00EA1846" w:rsidRPr="00071EBC" w:rsidRDefault="00EA1846" w:rsidP="00130037">
      <w:pPr>
        <w:spacing w:line="240" w:lineRule="auto"/>
        <w:rPr>
          <w:lang w:val="hu-HU"/>
        </w:rPr>
      </w:pPr>
    </w:p>
    <w:p w14:paraId="12925A2F" w14:textId="77777777" w:rsidR="00EA1846" w:rsidRPr="00071EBC" w:rsidRDefault="00EA1846" w:rsidP="00130037">
      <w:pPr>
        <w:spacing w:line="240" w:lineRule="auto"/>
        <w:rPr>
          <w:lang w:val="hu-HU"/>
        </w:rPr>
      </w:pPr>
    </w:p>
    <w:p w14:paraId="139A7E44"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28EAAB3B" w14:textId="5733891A" w:rsidR="00EA1846" w:rsidRDefault="00EA1846" w:rsidP="00130037">
      <w:pPr>
        <w:spacing w:line="240" w:lineRule="auto"/>
        <w:rPr>
          <w:lang w:val="hu-HU"/>
        </w:rPr>
      </w:pPr>
    </w:p>
    <w:p w14:paraId="6F1F8063" w14:textId="10C9C1E4" w:rsidR="005C0D8C" w:rsidRDefault="005C0D8C" w:rsidP="00130037">
      <w:pPr>
        <w:spacing w:line="240" w:lineRule="auto"/>
        <w:rPr>
          <w:lang w:val="hu-HU"/>
        </w:rPr>
      </w:pPr>
      <w:r>
        <w:rPr>
          <w:lang w:val="hu-HU"/>
        </w:rPr>
        <w:t>EXP</w:t>
      </w:r>
    </w:p>
    <w:p w14:paraId="272011DC" w14:textId="77777777" w:rsidR="005C0D8C" w:rsidRPr="00071EBC" w:rsidRDefault="005C0D8C" w:rsidP="00130037">
      <w:pPr>
        <w:spacing w:line="240" w:lineRule="auto"/>
        <w:rPr>
          <w:lang w:val="hu-HU"/>
        </w:rPr>
      </w:pPr>
    </w:p>
    <w:p w14:paraId="4DB7B692" w14:textId="77777777" w:rsidR="00EA1846" w:rsidRPr="00071EBC" w:rsidRDefault="00EA1846" w:rsidP="00130037">
      <w:pPr>
        <w:spacing w:line="240" w:lineRule="auto"/>
        <w:rPr>
          <w:lang w:val="hu-HU"/>
        </w:rPr>
      </w:pPr>
    </w:p>
    <w:p w14:paraId="1BE3EB7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11CCE157" w14:textId="1B6A1573" w:rsidR="00EA1846" w:rsidRDefault="00EA1846" w:rsidP="00130037">
      <w:pPr>
        <w:spacing w:line="240" w:lineRule="auto"/>
        <w:rPr>
          <w:lang w:val="hu-HU"/>
        </w:rPr>
      </w:pPr>
    </w:p>
    <w:p w14:paraId="11C889D9" w14:textId="6B70D0E6" w:rsidR="006A3299" w:rsidRPr="000C2A4B" w:rsidRDefault="006A3299" w:rsidP="00723005">
      <w:pPr>
        <w:widowControl w:val="0"/>
        <w:tabs>
          <w:tab w:val="left" w:pos="8310"/>
        </w:tabs>
        <w:rPr>
          <w:lang w:val="hu-HU" w:bidi="en-US"/>
        </w:rPr>
      </w:pPr>
      <w:r w:rsidRPr="000C2A4B">
        <w:rPr>
          <w:lang w:val="hu-HU" w:bidi="en-US"/>
        </w:rPr>
        <w:t xml:space="preserve">A </w:t>
      </w:r>
      <w:r>
        <w:rPr>
          <w:lang w:val="hu-HU" w:bidi="en-US"/>
        </w:rPr>
        <w:t xml:space="preserve">fénytől és a </w:t>
      </w:r>
      <w:r w:rsidRPr="000C2A4B">
        <w:rPr>
          <w:lang w:val="hu-HU" w:bidi="en-US"/>
        </w:rPr>
        <w:t>nedvességtől való védelem érdekében az eredeti csomagolásban tárolandó.</w:t>
      </w:r>
    </w:p>
    <w:p w14:paraId="4FC58F0E" w14:textId="77777777" w:rsidR="005C0D8C" w:rsidRPr="00071EBC" w:rsidRDefault="005C0D8C" w:rsidP="00130037">
      <w:pPr>
        <w:spacing w:line="240" w:lineRule="auto"/>
        <w:rPr>
          <w:lang w:val="hu-HU"/>
        </w:rPr>
      </w:pPr>
    </w:p>
    <w:p w14:paraId="7BED876A" w14:textId="77777777" w:rsidR="00EA1846" w:rsidRPr="00071EBC" w:rsidRDefault="00EA1846" w:rsidP="00130037">
      <w:pPr>
        <w:spacing w:line="240" w:lineRule="auto"/>
        <w:rPr>
          <w:lang w:val="hu-HU"/>
        </w:rPr>
      </w:pPr>
    </w:p>
    <w:p w14:paraId="6270F247"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220B88E7" w14:textId="77777777" w:rsidR="00EA1846" w:rsidRPr="00071EBC" w:rsidRDefault="00EA1846" w:rsidP="00130037">
      <w:pPr>
        <w:spacing w:line="240" w:lineRule="auto"/>
        <w:rPr>
          <w:lang w:val="hu-HU"/>
        </w:rPr>
      </w:pPr>
    </w:p>
    <w:p w14:paraId="2F8FCA1B" w14:textId="77777777" w:rsidR="00EA1846" w:rsidRPr="00071EBC" w:rsidRDefault="00EA1846" w:rsidP="00130037">
      <w:pPr>
        <w:spacing w:line="240" w:lineRule="auto"/>
        <w:rPr>
          <w:lang w:val="hu-HU"/>
        </w:rPr>
      </w:pPr>
    </w:p>
    <w:p w14:paraId="3A492C8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243DEBCB" w14:textId="77777777" w:rsidR="00EA1846" w:rsidRPr="00071EBC" w:rsidRDefault="00EA1846" w:rsidP="00130037">
      <w:pPr>
        <w:spacing w:line="240" w:lineRule="auto"/>
        <w:rPr>
          <w:lang w:val="hu-HU"/>
        </w:rPr>
      </w:pPr>
    </w:p>
    <w:p w14:paraId="27A09A18" w14:textId="77777777" w:rsidR="000C47D9" w:rsidRPr="00D07735" w:rsidRDefault="000C47D9" w:rsidP="000C47D9">
      <w:pPr>
        <w:spacing w:line="240" w:lineRule="auto"/>
        <w:rPr>
          <w:lang w:val="hu-HU"/>
        </w:rPr>
      </w:pPr>
      <w:r w:rsidRPr="00D07735">
        <w:rPr>
          <w:lang w:val="hu-HU"/>
        </w:rPr>
        <w:t>TAD Pharma GmbH</w:t>
      </w:r>
    </w:p>
    <w:p w14:paraId="574447B6" w14:textId="2332DEF8" w:rsidR="000C47D9" w:rsidRPr="00D07735" w:rsidRDefault="000C47D9" w:rsidP="000C47D9">
      <w:pPr>
        <w:spacing w:line="240" w:lineRule="auto"/>
        <w:rPr>
          <w:lang w:val="hu-HU"/>
        </w:rPr>
      </w:pPr>
      <w:r w:rsidRPr="00D07735">
        <w:rPr>
          <w:lang w:val="hu-HU"/>
        </w:rPr>
        <w:t>Heinz-</w:t>
      </w:r>
      <w:proofErr w:type="spellStart"/>
      <w:r w:rsidRPr="00D07735">
        <w:rPr>
          <w:lang w:val="hu-HU"/>
        </w:rPr>
        <w:t>Lohmann</w:t>
      </w:r>
      <w:proofErr w:type="spellEnd"/>
      <w:r w:rsidRPr="00D07735">
        <w:rPr>
          <w:lang w:val="hu-HU"/>
        </w:rPr>
        <w:t>-</w:t>
      </w:r>
      <w:proofErr w:type="spellStart"/>
      <w:r w:rsidR="00F123CF" w:rsidRPr="00CA18DC">
        <w:rPr>
          <w:lang w:val="hu-HU"/>
        </w:rPr>
        <w:t>Straße</w:t>
      </w:r>
      <w:proofErr w:type="spellEnd"/>
      <w:r w:rsidRPr="00D07735">
        <w:rPr>
          <w:lang w:val="hu-HU"/>
        </w:rPr>
        <w:t xml:space="preserve"> 5</w:t>
      </w:r>
    </w:p>
    <w:p w14:paraId="717FE569" w14:textId="77777777" w:rsidR="000C47D9" w:rsidRPr="00D07735" w:rsidRDefault="000C47D9" w:rsidP="000C47D9">
      <w:pPr>
        <w:spacing w:line="240" w:lineRule="auto"/>
        <w:rPr>
          <w:lang w:val="hu-HU"/>
        </w:rPr>
      </w:pPr>
      <w:r w:rsidRPr="00D07735">
        <w:rPr>
          <w:lang w:val="hu-HU"/>
        </w:rPr>
        <w:t xml:space="preserve">27472 </w:t>
      </w:r>
      <w:proofErr w:type="spellStart"/>
      <w:r w:rsidRPr="00D07735">
        <w:rPr>
          <w:lang w:val="hu-HU"/>
        </w:rPr>
        <w:t>Cuxhaven</w:t>
      </w:r>
      <w:proofErr w:type="spellEnd"/>
    </w:p>
    <w:p w14:paraId="395379B4" w14:textId="27ED726A" w:rsidR="005C0D8C" w:rsidRDefault="000C47D9" w:rsidP="000C47D9">
      <w:pPr>
        <w:spacing w:line="240" w:lineRule="auto"/>
        <w:rPr>
          <w:lang w:val="hu-HU"/>
        </w:rPr>
      </w:pPr>
      <w:r>
        <w:rPr>
          <w:lang w:val="hu-HU"/>
        </w:rPr>
        <w:t>Németország</w:t>
      </w:r>
    </w:p>
    <w:p w14:paraId="5B4B0EBE" w14:textId="77777777" w:rsidR="000C47D9" w:rsidRPr="00071EBC" w:rsidRDefault="000C47D9" w:rsidP="000C47D9">
      <w:pPr>
        <w:spacing w:line="240" w:lineRule="auto"/>
        <w:rPr>
          <w:lang w:val="hu-HU"/>
        </w:rPr>
      </w:pPr>
    </w:p>
    <w:p w14:paraId="0A7D6245" w14:textId="77777777" w:rsidR="00EA1846" w:rsidRPr="00071EBC" w:rsidRDefault="00EA1846" w:rsidP="00130037">
      <w:pPr>
        <w:spacing w:line="240" w:lineRule="auto"/>
        <w:rPr>
          <w:lang w:val="hu-HU"/>
        </w:rPr>
      </w:pPr>
    </w:p>
    <w:p w14:paraId="072F9FC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0224FD58" w14:textId="77777777" w:rsidR="00EA1846" w:rsidRPr="00071EBC" w:rsidRDefault="00EA1846" w:rsidP="00130037">
      <w:pPr>
        <w:spacing w:line="240" w:lineRule="auto"/>
        <w:rPr>
          <w:lang w:val="hu-HU"/>
        </w:rPr>
      </w:pPr>
    </w:p>
    <w:p w14:paraId="77361785" w14:textId="77777777" w:rsidR="00C633AE" w:rsidRDefault="00C633AE" w:rsidP="00C633AE">
      <w:pPr>
        <w:spacing w:line="240" w:lineRule="auto"/>
      </w:pPr>
      <w:r>
        <w:t>OGYI-T-24333/09</w:t>
      </w:r>
      <w:r>
        <w:tab/>
        <w:t>10×1</w:t>
      </w:r>
      <w:r>
        <w:tab/>
        <w:t xml:space="preserve">OPA/Al/PE//Al/PE </w:t>
      </w:r>
      <w:proofErr w:type="spellStart"/>
      <w:r>
        <w:t>buborékcsomagolásban</w:t>
      </w:r>
      <w:proofErr w:type="spellEnd"/>
    </w:p>
    <w:p w14:paraId="71315056" w14:textId="77777777" w:rsidR="00C633AE" w:rsidRDefault="00C633AE" w:rsidP="00C633AE">
      <w:pPr>
        <w:spacing w:line="240" w:lineRule="auto"/>
      </w:pPr>
      <w:r>
        <w:t>OGYI-T-24333/10</w:t>
      </w:r>
      <w:r>
        <w:tab/>
        <w:t>30×1</w:t>
      </w:r>
      <w:r>
        <w:tab/>
        <w:t xml:space="preserve">OPA/Al/PE//Al/PE </w:t>
      </w:r>
      <w:proofErr w:type="spellStart"/>
      <w:r>
        <w:t>buborékcsomagolásban</w:t>
      </w:r>
      <w:proofErr w:type="spellEnd"/>
    </w:p>
    <w:p w14:paraId="0BE3D95F" w14:textId="77777777" w:rsidR="00C633AE" w:rsidRDefault="00C633AE" w:rsidP="00C633AE">
      <w:pPr>
        <w:spacing w:line="240" w:lineRule="auto"/>
      </w:pPr>
      <w:r>
        <w:t>OGYI-T-24333/11</w:t>
      </w:r>
      <w:r>
        <w:tab/>
        <w:t>60×1</w:t>
      </w:r>
      <w:r>
        <w:tab/>
        <w:t xml:space="preserve">OPA/Al/PE//Al/PE </w:t>
      </w:r>
      <w:proofErr w:type="spellStart"/>
      <w:r>
        <w:t>buborékcsomagolásban</w:t>
      </w:r>
      <w:proofErr w:type="spellEnd"/>
    </w:p>
    <w:p w14:paraId="6AE2C94D" w14:textId="77777777" w:rsidR="00C633AE" w:rsidRDefault="00C633AE" w:rsidP="00C633AE">
      <w:pPr>
        <w:spacing w:line="240" w:lineRule="auto"/>
      </w:pPr>
      <w:r>
        <w:t>OGYI-T-24333/13</w:t>
      </w:r>
      <w:r>
        <w:tab/>
        <w:t>100×1</w:t>
      </w:r>
      <w:r>
        <w:tab/>
        <w:t xml:space="preserve">OPA/Al/PE//Al/PE </w:t>
      </w:r>
      <w:proofErr w:type="spellStart"/>
      <w:r>
        <w:t>buborékcsomagolásban</w:t>
      </w:r>
      <w:proofErr w:type="spellEnd"/>
    </w:p>
    <w:p w14:paraId="6017B990" w14:textId="7F40B6BB" w:rsidR="00EA1846" w:rsidRDefault="00EA1846" w:rsidP="00130037">
      <w:pPr>
        <w:spacing w:line="240" w:lineRule="auto"/>
        <w:rPr>
          <w:lang w:val="hu-HU"/>
        </w:rPr>
      </w:pPr>
    </w:p>
    <w:p w14:paraId="70AF24F5" w14:textId="77777777" w:rsidR="00C633AE" w:rsidRPr="00071EBC" w:rsidRDefault="00C633AE" w:rsidP="00130037">
      <w:pPr>
        <w:spacing w:line="240" w:lineRule="auto"/>
        <w:rPr>
          <w:lang w:val="hu-HU"/>
        </w:rPr>
      </w:pPr>
    </w:p>
    <w:p w14:paraId="0936A3AF" w14:textId="12E0D4C2"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103216F1" w14:textId="564EDAE3" w:rsidR="00EA1846" w:rsidRDefault="00EA1846" w:rsidP="00130037">
      <w:pPr>
        <w:spacing w:line="240" w:lineRule="auto"/>
        <w:rPr>
          <w:lang w:val="hu-HU"/>
        </w:rPr>
      </w:pPr>
    </w:p>
    <w:p w14:paraId="2A300A16" w14:textId="42BB2CC0" w:rsidR="005B14C1" w:rsidRDefault="005B14C1" w:rsidP="00130037">
      <w:pPr>
        <w:spacing w:line="240" w:lineRule="auto"/>
        <w:rPr>
          <w:lang w:val="hu-HU"/>
        </w:rPr>
      </w:pPr>
      <w:proofErr w:type="spellStart"/>
      <w:r>
        <w:rPr>
          <w:lang w:val="hu-HU"/>
        </w:rPr>
        <w:t>Lot</w:t>
      </w:r>
      <w:proofErr w:type="spellEnd"/>
    </w:p>
    <w:p w14:paraId="21B0A3FC" w14:textId="77777777" w:rsidR="005B14C1" w:rsidRPr="00071EBC" w:rsidRDefault="005B14C1" w:rsidP="00130037">
      <w:pPr>
        <w:spacing w:line="240" w:lineRule="auto"/>
        <w:rPr>
          <w:lang w:val="hu-HU"/>
        </w:rPr>
      </w:pPr>
    </w:p>
    <w:p w14:paraId="6CA6CF06" w14:textId="77777777" w:rsidR="00EA1846" w:rsidRPr="00071EBC" w:rsidRDefault="00EA1846" w:rsidP="00130037">
      <w:pPr>
        <w:spacing w:line="240" w:lineRule="auto"/>
        <w:rPr>
          <w:lang w:val="hu-HU"/>
        </w:rPr>
      </w:pPr>
    </w:p>
    <w:p w14:paraId="56611137" w14:textId="41A27149"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00AE0064" w:rsidRPr="00BA324A">
        <w:rPr>
          <w:b/>
          <w:noProof/>
          <w:lang w:val="hu-HU"/>
        </w:rPr>
        <w:t>A GYÓGYSZER ÁLTALÁNOS BESOROLÁSA RENDELHETŐSÉG SZEMPONTJÁBÓL</w:t>
      </w:r>
    </w:p>
    <w:p w14:paraId="64DE4485" w14:textId="0BEAC95D" w:rsidR="00EA1846" w:rsidRDefault="00EA1846" w:rsidP="00130037">
      <w:pPr>
        <w:spacing w:line="240" w:lineRule="auto"/>
        <w:rPr>
          <w:lang w:val="hu-HU"/>
        </w:rPr>
      </w:pPr>
    </w:p>
    <w:p w14:paraId="109EC4EC" w14:textId="77777777" w:rsidR="006A3299" w:rsidRDefault="006A3299" w:rsidP="006A3299">
      <w:pPr>
        <w:spacing w:line="240" w:lineRule="auto"/>
        <w:rPr>
          <w:lang w:val="hu-HU"/>
        </w:rPr>
      </w:pPr>
      <w:r w:rsidRPr="00CF428F">
        <w:rPr>
          <w:lang w:val="hu-HU"/>
        </w:rPr>
        <w:t>Orvosi rendelvényhez kötött gyógyszer (</w:t>
      </w:r>
      <w:r>
        <w:rPr>
          <w:lang w:val="hu-HU"/>
        </w:rPr>
        <w:t>J</w:t>
      </w:r>
      <w:r w:rsidRPr="00CF428F">
        <w:rPr>
          <w:lang w:val="hu-HU"/>
        </w:rPr>
        <w:t>).</w:t>
      </w:r>
    </w:p>
    <w:p w14:paraId="493BA7BC" w14:textId="77777777" w:rsidR="006A3299" w:rsidRPr="0029671C" w:rsidRDefault="006A3299" w:rsidP="00130037">
      <w:pPr>
        <w:spacing w:line="240" w:lineRule="auto"/>
        <w:rPr>
          <w:lang w:val="hu-HU"/>
        </w:rPr>
      </w:pPr>
    </w:p>
    <w:p w14:paraId="3DF77E7B" w14:textId="77777777" w:rsidR="00EA1846" w:rsidRPr="00071EBC" w:rsidRDefault="00EA1846" w:rsidP="00130037">
      <w:pPr>
        <w:spacing w:line="240" w:lineRule="auto"/>
        <w:rPr>
          <w:lang w:val="hu-HU"/>
        </w:rPr>
      </w:pPr>
    </w:p>
    <w:p w14:paraId="5ABBF831"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782D62E3" w14:textId="77777777" w:rsidR="00EA1846" w:rsidRPr="00071EBC" w:rsidRDefault="00EA1846" w:rsidP="00130037">
      <w:pPr>
        <w:spacing w:line="240" w:lineRule="auto"/>
        <w:rPr>
          <w:lang w:val="hu-HU"/>
        </w:rPr>
      </w:pPr>
    </w:p>
    <w:p w14:paraId="00379EAC" w14:textId="77777777" w:rsidR="00EA1846" w:rsidRPr="00071EBC" w:rsidRDefault="00EA1846" w:rsidP="00130037">
      <w:pPr>
        <w:spacing w:line="240" w:lineRule="auto"/>
        <w:rPr>
          <w:lang w:val="hu-HU"/>
        </w:rPr>
      </w:pPr>
    </w:p>
    <w:p w14:paraId="70CED7DD"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4A3C4002" w14:textId="77777777" w:rsidR="00EA1846" w:rsidRPr="00071EBC" w:rsidRDefault="00EA1846" w:rsidP="00130037">
      <w:pPr>
        <w:spacing w:line="240" w:lineRule="auto"/>
        <w:rPr>
          <w:lang w:val="hu-HU"/>
        </w:rPr>
      </w:pPr>
    </w:p>
    <w:p w14:paraId="66E7DCAC" w14:textId="3B8E603A" w:rsidR="00EA1846" w:rsidRDefault="000C47D9" w:rsidP="00643ECE">
      <w:pPr>
        <w:spacing w:line="240" w:lineRule="auto"/>
        <w:rPr>
          <w:lang w:val="hu-HU"/>
        </w:rPr>
      </w:pPr>
      <w:proofErr w:type="spellStart"/>
      <w:r>
        <w:rPr>
          <w:lang w:val="hu-HU"/>
        </w:rPr>
        <w:t>Danengo</w:t>
      </w:r>
      <w:proofErr w:type="spellEnd"/>
      <w:r w:rsidR="00057CDA">
        <w:rPr>
          <w:lang w:val="hu-HU"/>
        </w:rPr>
        <w:t xml:space="preserve"> </w:t>
      </w:r>
      <w:r w:rsidR="00413BE7">
        <w:rPr>
          <w:lang w:val="hu-HU"/>
        </w:rPr>
        <w:t>110</w:t>
      </w:r>
      <w:r w:rsidR="00057CDA">
        <w:rPr>
          <w:lang w:val="hu-HU"/>
        </w:rPr>
        <w:t xml:space="preserve"> mg</w:t>
      </w:r>
    </w:p>
    <w:p w14:paraId="3440CAE0" w14:textId="77777777" w:rsidR="00057CDA" w:rsidRPr="00071EBC" w:rsidRDefault="00057CDA" w:rsidP="00643ECE">
      <w:pPr>
        <w:spacing w:line="240" w:lineRule="auto"/>
        <w:rPr>
          <w:lang w:val="hu-HU"/>
        </w:rPr>
      </w:pPr>
    </w:p>
    <w:p w14:paraId="6809AFB0" w14:textId="77777777" w:rsidR="00473DC3" w:rsidRPr="00071EBC" w:rsidRDefault="00473DC3" w:rsidP="00473DC3">
      <w:pPr>
        <w:spacing w:line="240" w:lineRule="auto"/>
        <w:rPr>
          <w:noProof/>
          <w:shd w:val="clear" w:color="auto" w:fill="CCCCCC"/>
          <w:lang w:val="hu-HU"/>
        </w:rPr>
      </w:pPr>
    </w:p>
    <w:p w14:paraId="56A5E0C8" w14:textId="508F9D30" w:rsidR="00473DC3" w:rsidRPr="00BA324A"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r>
      <w:r w:rsidR="00F7162F" w:rsidRPr="00BA324A">
        <w:rPr>
          <w:b/>
          <w:noProof/>
          <w:lang w:val="hu-HU"/>
        </w:rPr>
        <w:t>EGYEDI AZONOSÍTÓ – 2D VONALKÓD</w:t>
      </w:r>
    </w:p>
    <w:p w14:paraId="34AD3D70" w14:textId="77777777" w:rsidR="00473DC3" w:rsidRPr="00BA324A" w:rsidRDefault="00473DC3" w:rsidP="00473DC3">
      <w:pPr>
        <w:tabs>
          <w:tab w:val="clear" w:pos="567"/>
        </w:tabs>
        <w:spacing w:line="240" w:lineRule="auto"/>
        <w:rPr>
          <w:noProof/>
          <w:lang w:val="hu-HU"/>
        </w:rPr>
      </w:pPr>
    </w:p>
    <w:p w14:paraId="751AB0ED" w14:textId="1F996075" w:rsidR="00473DC3" w:rsidRPr="00BA324A" w:rsidRDefault="00F7162F" w:rsidP="00473DC3">
      <w:pPr>
        <w:spacing w:line="240" w:lineRule="auto"/>
        <w:rPr>
          <w:noProof/>
          <w:shd w:val="clear" w:color="auto" w:fill="CCCCCC"/>
          <w:lang w:val="hu-HU"/>
        </w:rPr>
      </w:pPr>
      <w:r w:rsidRPr="00BA324A">
        <w:rPr>
          <w:noProof/>
          <w:highlight w:val="lightGray"/>
          <w:lang w:val="hu-HU"/>
        </w:rPr>
        <w:t>Egyedi azonosítójú 2D vonalkóddal ellátva.</w:t>
      </w:r>
    </w:p>
    <w:p w14:paraId="2EE10D67" w14:textId="77777777" w:rsidR="00473DC3" w:rsidRPr="00BA324A" w:rsidRDefault="00473DC3" w:rsidP="00473DC3">
      <w:pPr>
        <w:tabs>
          <w:tab w:val="clear" w:pos="567"/>
        </w:tabs>
        <w:spacing w:line="240" w:lineRule="auto"/>
        <w:rPr>
          <w:noProof/>
          <w:lang w:val="hu-HU"/>
        </w:rPr>
      </w:pPr>
    </w:p>
    <w:p w14:paraId="0ACBF8F8" w14:textId="77777777" w:rsidR="00473DC3" w:rsidRPr="00BA324A" w:rsidRDefault="00473DC3" w:rsidP="001068B9">
      <w:pPr>
        <w:tabs>
          <w:tab w:val="clear" w:pos="567"/>
        </w:tabs>
        <w:spacing w:line="240" w:lineRule="auto"/>
        <w:rPr>
          <w:noProof/>
          <w:lang w:val="hu-HU"/>
        </w:rPr>
      </w:pPr>
    </w:p>
    <w:p w14:paraId="4E1AFFAF" w14:textId="0765A354" w:rsidR="00473DC3" w:rsidRPr="00BA324A"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r>
      <w:r w:rsidR="00F7162F" w:rsidRPr="00BA324A">
        <w:rPr>
          <w:b/>
          <w:noProof/>
          <w:lang w:val="hu-HU"/>
        </w:rPr>
        <w:t>EGYEDI AZONOSÍTÓ OLVASHATÓ FORMÁTUMA</w:t>
      </w:r>
    </w:p>
    <w:p w14:paraId="7CCFC240" w14:textId="77777777" w:rsidR="00473DC3" w:rsidRPr="00BA324A" w:rsidRDefault="00473DC3" w:rsidP="001068B9">
      <w:pPr>
        <w:tabs>
          <w:tab w:val="clear" w:pos="567"/>
        </w:tabs>
        <w:spacing w:line="240" w:lineRule="auto"/>
        <w:rPr>
          <w:noProof/>
          <w:lang w:val="hu-HU"/>
        </w:rPr>
      </w:pPr>
    </w:p>
    <w:p w14:paraId="096569E7" w14:textId="77777777" w:rsidR="009B5DC5" w:rsidRPr="00A819AE" w:rsidRDefault="009B5DC5" w:rsidP="009B5DC5">
      <w:pPr>
        <w:widowControl w:val="0"/>
        <w:rPr>
          <w:color w:val="000000"/>
        </w:rPr>
      </w:pPr>
      <w:r w:rsidRPr="00A819AE">
        <w:rPr>
          <w:color w:val="000000"/>
        </w:rPr>
        <w:t>PC</w:t>
      </w:r>
    </w:p>
    <w:p w14:paraId="129C6CA8" w14:textId="77777777" w:rsidR="009B5DC5" w:rsidRPr="00A819AE" w:rsidRDefault="009B5DC5" w:rsidP="009B5DC5">
      <w:pPr>
        <w:widowControl w:val="0"/>
        <w:rPr>
          <w:color w:val="000000"/>
        </w:rPr>
      </w:pPr>
      <w:r w:rsidRPr="00A819AE">
        <w:rPr>
          <w:color w:val="000000"/>
        </w:rPr>
        <w:t>SN</w:t>
      </w:r>
    </w:p>
    <w:p w14:paraId="54329100" w14:textId="77777777" w:rsidR="00473DC3" w:rsidRPr="00BA324A" w:rsidRDefault="00473DC3" w:rsidP="00473DC3">
      <w:pPr>
        <w:tabs>
          <w:tab w:val="clear" w:pos="567"/>
        </w:tabs>
        <w:spacing w:line="240" w:lineRule="auto"/>
        <w:rPr>
          <w:noProof/>
          <w:vanish/>
          <w:lang w:val="hu-HU"/>
        </w:rPr>
      </w:pPr>
    </w:p>
    <w:p w14:paraId="78C5C124" w14:textId="77777777" w:rsidR="00473DC3" w:rsidRPr="00BA324A" w:rsidRDefault="00473DC3" w:rsidP="00473DC3">
      <w:pPr>
        <w:tabs>
          <w:tab w:val="clear" w:pos="567"/>
        </w:tabs>
        <w:spacing w:line="240" w:lineRule="auto"/>
        <w:rPr>
          <w:noProof/>
          <w:vanish/>
          <w:lang w:val="hu-HU"/>
        </w:rPr>
      </w:pPr>
    </w:p>
    <w:p w14:paraId="558F898C" w14:textId="20DA5B88" w:rsidR="003B6AD8" w:rsidRDefault="00F7162F" w:rsidP="00130037">
      <w:pPr>
        <w:spacing w:line="240" w:lineRule="auto"/>
        <w:rPr>
          <w:b/>
          <w:bCs/>
          <w:u w:val="single"/>
          <w:lang w:val="hu-HU"/>
        </w:rPr>
      </w:pPr>
      <w:r w:rsidRPr="00071EBC">
        <w:rPr>
          <w:b/>
          <w:bCs/>
          <w:u w:val="single"/>
          <w:lang w:val="hu-HU"/>
        </w:rPr>
        <w:br w:type="page"/>
      </w:r>
    </w:p>
    <w:p w14:paraId="31CCB914" w14:textId="34F7D726"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KÜLSŐ CSOMAGOLÁSON FELTÜNTETENDŐ ADATOK</w:t>
      </w:r>
    </w:p>
    <w:p w14:paraId="15E50DCF"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p>
    <w:p w14:paraId="3945AE10" w14:textId="77777777" w:rsidR="009A13D3" w:rsidRPr="00071EBC" w:rsidRDefault="009A13D3" w:rsidP="009A13D3">
      <w:pPr>
        <w:pBdr>
          <w:top w:val="single" w:sz="4" w:space="1" w:color="auto"/>
          <w:left w:val="single" w:sz="4" w:space="4" w:color="auto"/>
          <w:bottom w:val="single" w:sz="4" w:space="1" w:color="auto"/>
          <w:right w:val="single" w:sz="4" w:space="4" w:color="auto"/>
        </w:pBdr>
        <w:spacing w:line="240" w:lineRule="auto"/>
        <w:rPr>
          <w:b/>
          <w:bCs/>
          <w:lang w:val="hu-HU"/>
        </w:rPr>
      </w:pPr>
      <w:r w:rsidRPr="00AC67BC">
        <w:rPr>
          <w:b/>
          <w:noProof/>
          <w:lang w:val="hu-HU"/>
        </w:rPr>
        <w:t>GYŰJTŐCSOMAGOLÁS KÜLSŐ DOBOZA</w:t>
      </w:r>
      <w:r>
        <w:rPr>
          <w:b/>
        </w:rPr>
        <w:tab/>
      </w:r>
      <w:r>
        <w:rPr>
          <w:b/>
        </w:rPr>
        <w:tab/>
      </w:r>
      <w:r>
        <w:rPr>
          <w:b/>
        </w:rPr>
        <w:tab/>
      </w:r>
      <w:proofErr w:type="spellStart"/>
      <w:r w:rsidRPr="006A4ECF">
        <w:rPr>
          <w:i/>
        </w:rPr>
        <w:t>Egynyelvű</w:t>
      </w:r>
      <w:proofErr w:type="spellEnd"/>
      <w:r w:rsidRPr="006A4ECF">
        <w:rPr>
          <w:i/>
        </w:rPr>
        <w:t xml:space="preserve"> </w:t>
      </w:r>
      <w:proofErr w:type="spellStart"/>
      <w:r w:rsidRPr="006A4ECF">
        <w:rPr>
          <w:i/>
        </w:rPr>
        <w:t>vagy</w:t>
      </w:r>
      <w:proofErr w:type="spellEnd"/>
      <w:r>
        <w:rPr>
          <w:b/>
        </w:rPr>
        <w:t xml:space="preserve"> </w:t>
      </w:r>
      <w:proofErr w:type="spellStart"/>
      <w:r w:rsidRPr="006A4ECF">
        <w:rPr>
          <w:i/>
        </w:rPr>
        <w:t>Többnyelvű</w:t>
      </w:r>
      <w:proofErr w:type="spellEnd"/>
    </w:p>
    <w:p w14:paraId="7621E782" w14:textId="77777777" w:rsidR="003B6AD8" w:rsidRPr="00071EBC" w:rsidRDefault="003B6AD8" w:rsidP="003B6AD8">
      <w:pPr>
        <w:spacing w:line="240" w:lineRule="auto"/>
        <w:rPr>
          <w:lang w:val="hu-HU"/>
        </w:rPr>
      </w:pPr>
    </w:p>
    <w:p w14:paraId="0DBB5952" w14:textId="77777777" w:rsidR="003B6AD8" w:rsidRPr="00071EBC" w:rsidRDefault="003B6AD8" w:rsidP="003B6AD8">
      <w:pPr>
        <w:spacing w:line="240" w:lineRule="auto"/>
        <w:rPr>
          <w:lang w:val="hu-HU"/>
        </w:rPr>
      </w:pPr>
    </w:p>
    <w:p w14:paraId="675E5243"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2886CC60" w14:textId="77777777" w:rsidR="003B6AD8" w:rsidRPr="00071EBC" w:rsidRDefault="003B6AD8" w:rsidP="003B6AD8">
      <w:pPr>
        <w:spacing w:line="240" w:lineRule="auto"/>
        <w:rPr>
          <w:lang w:val="hu-HU"/>
        </w:rPr>
      </w:pPr>
    </w:p>
    <w:p w14:paraId="565B5843" w14:textId="40AFC118" w:rsidR="003B6AD8" w:rsidRDefault="000C47D9" w:rsidP="003B6AD8">
      <w:pPr>
        <w:spacing w:line="240" w:lineRule="auto"/>
        <w:rPr>
          <w:lang w:val="hu-HU"/>
        </w:rPr>
      </w:pPr>
      <w:proofErr w:type="spellStart"/>
      <w:r>
        <w:rPr>
          <w:lang w:val="hu-HU"/>
        </w:rPr>
        <w:t>Danengo</w:t>
      </w:r>
      <w:proofErr w:type="spellEnd"/>
      <w:r w:rsidR="003B6AD8">
        <w:rPr>
          <w:lang w:val="hu-HU"/>
        </w:rPr>
        <w:t xml:space="preserve"> </w:t>
      </w:r>
      <w:r w:rsidR="00413BE7">
        <w:rPr>
          <w:lang w:val="hu-HU"/>
        </w:rPr>
        <w:t>110</w:t>
      </w:r>
      <w:r w:rsidRPr="006664D4">
        <w:t> </w:t>
      </w:r>
      <w:r w:rsidR="003B6AD8">
        <w:rPr>
          <w:lang w:val="hu-HU"/>
        </w:rPr>
        <w:t>mg kemény kapszula</w:t>
      </w:r>
    </w:p>
    <w:p w14:paraId="0955F6EF" w14:textId="77777777" w:rsidR="003B6AD8" w:rsidRPr="00071EBC" w:rsidRDefault="003B6AD8" w:rsidP="003B6AD8">
      <w:pPr>
        <w:spacing w:line="240" w:lineRule="auto"/>
        <w:rPr>
          <w:lang w:val="hu-HU"/>
        </w:rPr>
      </w:pPr>
    </w:p>
    <w:p w14:paraId="41EED437" w14:textId="1C2F94FD" w:rsidR="003B6AD8" w:rsidRDefault="003B6AD8" w:rsidP="003B6AD8">
      <w:pPr>
        <w:spacing w:line="240" w:lineRule="auto"/>
        <w:rPr>
          <w:lang w:val="hu-HU"/>
        </w:rPr>
      </w:pPr>
      <w:proofErr w:type="spellStart"/>
      <w:r w:rsidRPr="00E55B28">
        <w:rPr>
          <w:lang w:val="hu-HU"/>
        </w:rPr>
        <w:t>dabigatrán</w:t>
      </w:r>
      <w:r w:rsidR="00B1349C">
        <w:rPr>
          <w:lang w:val="hu-HU"/>
        </w:rPr>
        <w:t>-</w:t>
      </w:r>
      <w:r w:rsidRPr="00E55B28">
        <w:rPr>
          <w:lang w:val="hu-HU"/>
        </w:rPr>
        <w:t>etexilát</w:t>
      </w:r>
      <w:proofErr w:type="spellEnd"/>
    </w:p>
    <w:p w14:paraId="02500DF6" w14:textId="77777777" w:rsidR="003B6AD8" w:rsidRPr="00071EBC" w:rsidRDefault="003B6AD8" w:rsidP="003B6AD8">
      <w:pPr>
        <w:spacing w:line="240" w:lineRule="auto"/>
        <w:rPr>
          <w:lang w:val="hu-HU"/>
        </w:rPr>
      </w:pPr>
    </w:p>
    <w:p w14:paraId="543450E3" w14:textId="77777777" w:rsidR="003B6AD8" w:rsidRPr="00071EBC" w:rsidRDefault="003B6AD8" w:rsidP="003B6AD8">
      <w:pPr>
        <w:spacing w:line="240" w:lineRule="auto"/>
        <w:rPr>
          <w:lang w:val="hu-HU"/>
        </w:rPr>
      </w:pPr>
    </w:p>
    <w:p w14:paraId="760FE8FC"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5B69F831" w14:textId="77777777" w:rsidR="003B6AD8" w:rsidRPr="00071EBC" w:rsidRDefault="003B6AD8" w:rsidP="003B6AD8">
      <w:pPr>
        <w:spacing w:line="240" w:lineRule="auto"/>
        <w:rPr>
          <w:lang w:val="hu-HU"/>
        </w:rPr>
      </w:pPr>
    </w:p>
    <w:p w14:paraId="0B635854" w14:textId="620AFB04" w:rsidR="003B6AD8" w:rsidRPr="00071EBC" w:rsidRDefault="00413BE7" w:rsidP="003B6AD8">
      <w:pPr>
        <w:spacing w:line="240" w:lineRule="auto"/>
        <w:rPr>
          <w:lang w:val="hu-HU"/>
        </w:rPr>
      </w:pPr>
      <w:r>
        <w:rPr>
          <w:lang w:val="hu-HU"/>
        </w:rPr>
        <w:t>110</w:t>
      </w:r>
      <w:r w:rsidR="000C47D9" w:rsidRPr="006664D4">
        <w:t> </w:t>
      </w:r>
      <w:r w:rsidR="003B6AD8" w:rsidRPr="006F29F2">
        <w:rPr>
          <w:lang w:val="hu-HU"/>
        </w:rPr>
        <w:t xml:space="preserve">mg </w:t>
      </w:r>
      <w:proofErr w:type="spellStart"/>
      <w:r w:rsidR="003B6AD8" w:rsidRPr="006F29F2">
        <w:rPr>
          <w:lang w:val="hu-HU"/>
        </w:rPr>
        <w:t>dabigatrán</w:t>
      </w:r>
      <w:r w:rsidR="00B1349C">
        <w:rPr>
          <w:lang w:val="hu-HU"/>
        </w:rPr>
        <w:t>-</w:t>
      </w:r>
      <w:r w:rsidR="003B6AD8" w:rsidRPr="006F29F2">
        <w:rPr>
          <w:lang w:val="hu-HU"/>
        </w:rPr>
        <w:t>etexilátot</w:t>
      </w:r>
      <w:proofErr w:type="spellEnd"/>
      <w:r w:rsidR="003B6AD8" w:rsidRPr="006F29F2">
        <w:rPr>
          <w:lang w:val="hu-HU"/>
        </w:rPr>
        <w:t xml:space="preserve"> tartalmaz (</w:t>
      </w:r>
      <w:proofErr w:type="spellStart"/>
      <w:r w:rsidR="003B6AD8" w:rsidRPr="006F29F2">
        <w:rPr>
          <w:lang w:val="hu-HU"/>
        </w:rPr>
        <w:t>dabigatrán</w:t>
      </w:r>
      <w:proofErr w:type="spellEnd"/>
      <w:r w:rsidR="00B1349C">
        <w:rPr>
          <w:lang w:val="hu-HU"/>
        </w:rPr>
        <w:t>-</w:t>
      </w:r>
      <w:proofErr w:type="spellStart"/>
      <w:r w:rsidR="003B6AD8" w:rsidRPr="006F29F2">
        <w:rPr>
          <w:lang w:val="hu-HU"/>
        </w:rPr>
        <w:t>etexilát</w:t>
      </w:r>
      <w:proofErr w:type="spellEnd"/>
      <w:r w:rsidR="00DA7E01">
        <w:rPr>
          <w:lang w:val="hu-HU"/>
        </w:rPr>
        <w:t>-</w:t>
      </w:r>
      <w:r w:rsidR="003B6AD8" w:rsidRPr="006F29F2">
        <w:rPr>
          <w:lang w:val="hu-HU"/>
        </w:rPr>
        <w:t>mezilát formájában) kemény kapszulánként.</w:t>
      </w:r>
    </w:p>
    <w:p w14:paraId="7D4050E6" w14:textId="77777777" w:rsidR="003B6AD8" w:rsidRPr="00071EBC" w:rsidRDefault="003B6AD8" w:rsidP="003B6AD8">
      <w:pPr>
        <w:spacing w:line="240" w:lineRule="auto"/>
        <w:rPr>
          <w:lang w:val="hu-HU"/>
        </w:rPr>
      </w:pPr>
    </w:p>
    <w:p w14:paraId="276C8536" w14:textId="77777777" w:rsidR="003B6AD8" w:rsidRPr="00071EBC" w:rsidRDefault="003B6AD8" w:rsidP="003B6AD8">
      <w:pPr>
        <w:spacing w:line="240" w:lineRule="auto"/>
        <w:rPr>
          <w:lang w:val="hu-HU"/>
        </w:rPr>
      </w:pPr>
    </w:p>
    <w:p w14:paraId="093F33A0"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58AC2DC8" w14:textId="77777777" w:rsidR="003B6AD8" w:rsidRPr="00071EBC" w:rsidRDefault="003B6AD8" w:rsidP="003B6AD8">
      <w:pPr>
        <w:spacing w:line="240" w:lineRule="auto"/>
        <w:rPr>
          <w:lang w:val="hu-HU"/>
        </w:rPr>
      </w:pPr>
    </w:p>
    <w:p w14:paraId="60653562" w14:textId="77777777" w:rsidR="003B6AD8" w:rsidRPr="00071EBC" w:rsidRDefault="003B6AD8" w:rsidP="003B6AD8">
      <w:pPr>
        <w:spacing w:line="240" w:lineRule="auto"/>
        <w:rPr>
          <w:lang w:val="hu-HU"/>
        </w:rPr>
      </w:pPr>
    </w:p>
    <w:p w14:paraId="25BDE7BD"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1701029" w14:textId="77777777" w:rsidR="003B6AD8" w:rsidRDefault="003B6AD8" w:rsidP="003B6AD8">
      <w:pPr>
        <w:spacing w:line="240" w:lineRule="auto"/>
        <w:rPr>
          <w:lang w:val="hu-HU"/>
        </w:rPr>
      </w:pPr>
    </w:p>
    <w:p w14:paraId="4328A7D9" w14:textId="6BBC5ACF" w:rsidR="003B6AD8" w:rsidRDefault="003B6AD8" w:rsidP="003B6AD8">
      <w:pPr>
        <w:spacing w:line="240" w:lineRule="auto"/>
        <w:rPr>
          <w:lang w:val="hu-HU"/>
        </w:rPr>
      </w:pPr>
      <w:r>
        <w:rPr>
          <w:lang w:val="hu-HU"/>
        </w:rPr>
        <w:t>kemény</w:t>
      </w:r>
      <w:r w:rsidR="00E93A98">
        <w:rPr>
          <w:lang w:val="hu-HU"/>
        </w:rPr>
        <w:t xml:space="preserve"> </w:t>
      </w:r>
      <w:r>
        <w:rPr>
          <w:lang w:val="hu-HU"/>
        </w:rPr>
        <w:t>kapszula</w:t>
      </w:r>
    </w:p>
    <w:p w14:paraId="09BBF718" w14:textId="4F7BB9B5" w:rsidR="003B6AD8" w:rsidRDefault="003B6AD8" w:rsidP="003B6AD8">
      <w:pPr>
        <w:spacing w:line="240" w:lineRule="auto"/>
        <w:rPr>
          <w:lang w:val="hu-HU"/>
        </w:rPr>
      </w:pPr>
    </w:p>
    <w:p w14:paraId="589023BA" w14:textId="22AD6C84" w:rsidR="009A13D3" w:rsidRDefault="009A13D3" w:rsidP="003B6AD8">
      <w:pPr>
        <w:spacing w:line="240" w:lineRule="auto"/>
        <w:rPr>
          <w:lang w:val="hu-HU"/>
        </w:rPr>
      </w:pPr>
      <w:r w:rsidRPr="008C2002">
        <w:rPr>
          <w:lang w:val="hu-HU"/>
        </w:rPr>
        <w:t>1</w:t>
      </w:r>
      <w:r>
        <w:rPr>
          <w:lang w:val="hu-HU"/>
        </w:rPr>
        <w:t>00</w:t>
      </w:r>
      <w:r w:rsidR="000C47D9" w:rsidRPr="006664D4">
        <w:t> </w:t>
      </w:r>
      <w:r w:rsidRPr="008C2002">
        <w:rPr>
          <w:lang w:val="hu-HU"/>
        </w:rPr>
        <w:t>darab (</w:t>
      </w:r>
      <w:r>
        <w:rPr>
          <w:lang w:val="hu-HU"/>
        </w:rPr>
        <w:t>2</w:t>
      </w:r>
      <w:r w:rsidRPr="008C2002">
        <w:rPr>
          <w:lang w:val="hu-HU"/>
        </w:rPr>
        <w:t xml:space="preserve"> csomag </w:t>
      </w:r>
      <w:r>
        <w:rPr>
          <w:lang w:val="hu-HU"/>
        </w:rPr>
        <w:t>5</w:t>
      </w:r>
      <w:r w:rsidRPr="008C2002">
        <w:rPr>
          <w:lang w:val="hu-HU"/>
        </w:rPr>
        <w:t>0 darabos) kemény kapszulát tartalmazó gyűjtőcsomag</w:t>
      </w:r>
      <w:r>
        <w:rPr>
          <w:lang w:val="hu-HU"/>
        </w:rPr>
        <w:t>o</w:t>
      </w:r>
      <w:r w:rsidRPr="008C2002">
        <w:rPr>
          <w:lang w:val="hu-HU"/>
        </w:rPr>
        <w:t>lás.</w:t>
      </w:r>
    </w:p>
    <w:p w14:paraId="7E72D249" w14:textId="27BCF651" w:rsidR="009A13D3" w:rsidRPr="004A43FC" w:rsidRDefault="009A13D3" w:rsidP="003B6AD8">
      <w:pPr>
        <w:spacing w:line="240" w:lineRule="auto"/>
        <w:rPr>
          <w:noProof/>
          <w:highlight w:val="lightGray"/>
          <w:lang w:val="hu-HU"/>
        </w:rPr>
      </w:pPr>
      <w:bookmarkStart w:id="0" w:name="_Hlk147387211"/>
      <w:r w:rsidRPr="004A43FC">
        <w:rPr>
          <w:noProof/>
          <w:highlight w:val="lightGray"/>
          <w:lang w:val="hu-HU"/>
        </w:rPr>
        <w:t>180</w:t>
      </w:r>
      <w:r w:rsidR="000C47D9" w:rsidRPr="006664D4">
        <w:t> </w:t>
      </w:r>
      <w:r w:rsidRPr="004A43FC">
        <w:rPr>
          <w:noProof/>
          <w:highlight w:val="lightGray"/>
          <w:lang w:val="hu-HU"/>
        </w:rPr>
        <w:t>darab (3 csomag 60 darabos) kemény kapszulát tartalmazó gyűjtőcsomagolás.</w:t>
      </w:r>
    </w:p>
    <w:bookmarkEnd w:id="0"/>
    <w:p w14:paraId="09831FE7" w14:textId="77777777" w:rsidR="003B6AD8" w:rsidRPr="00071EBC" w:rsidRDefault="003B6AD8" w:rsidP="00D1025E">
      <w:pPr>
        <w:widowControl w:val="0"/>
        <w:spacing w:line="240" w:lineRule="auto"/>
        <w:rPr>
          <w:lang w:val="hu-HU"/>
        </w:rPr>
      </w:pPr>
    </w:p>
    <w:p w14:paraId="066B9080" w14:textId="77777777" w:rsidR="003B6AD8" w:rsidRPr="00071EBC" w:rsidRDefault="003B6AD8" w:rsidP="003B6AD8">
      <w:pPr>
        <w:spacing w:line="240" w:lineRule="auto"/>
        <w:rPr>
          <w:lang w:val="hu-HU"/>
        </w:rPr>
      </w:pPr>
    </w:p>
    <w:p w14:paraId="67933F1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16E81EDD" w14:textId="77777777" w:rsidR="003B6AD8" w:rsidRPr="00071EBC" w:rsidRDefault="003B6AD8" w:rsidP="003B6AD8">
      <w:pPr>
        <w:spacing w:line="240" w:lineRule="auto"/>
        <w:rPr>
          <w:lang w:val="hu-HU"/>
        </w:rPr>
      </w:pPr>
    </w:p>
    <w:p w14:paraId="61F4BF07" w14:textId="5A4CC535" w:rsidR="003B6AD8" w:rsidRDefault="003B6AD8" w:rsidP="003B6AD8">
      <w:pPr>
        <w:spacing w:line="240" w:lineRule="auto"/>
        <w:rPr>
          <w:lang w:val="hu-HU"/>
        </w:rPr>
      </w:pPr>
      <w:r w:rsidRPr="002A7630">
        <w:rPr>
          <w:lang w:val="hu-HU"/>
        </w:rPr>
        <w:t>A kapszulát egészben nyelje le: ne rágja szét és ne törje össze</w:t>
      </w:r>
      <w:r w:rsidR="00DA7E01">
        <w:rPr>
          <w:lang w:val="hu-HU"/>
        </w:rPr>
        <w:t>.</w:t>
      </w:r>
    </w:p>
    <w:p w14:paraId="055158F9" w14:textId="77777777" w:rsidR="003B6AD8" w:rsidRDefault="003B6AD8" w:rsidP="003B6AD8">
      <w:pPr>
        <w:spacing w:line="240" w:lineRule="auto"/>
        <w:rPr>
          <w:lang w:val="hu-HU"/>
        </w:rPr>
      </w:pPr>
      <w:r w:rsidRPr="00071EBC">
        <w:rPr>
          <w:lang w:val="hu-HU"/>
        </w:rPr>
        <w:t>Alkalmazás előtt olvassa el a mellékelt betegtájékoztatót!</w:t>
      </w:r>
    </w:p>
    <w:p w14:paraId="1CCEEB60" w14:textId="77777777" w:rsidR="003B6AD8" w:rsidRDefault="003B6AD8" w:rsidP="003B6AD8">
      <w:pPr>
        <w:spacing w:line="240" w:lineRule="auto"/>
        <w:rPr>
          <w:lang w:val="hu-HU"/>
        </w:rPr>
      </w:pPr>
      <w:r>
        <w:rPr>
          <w:lang w:val="hu-HU"/>
        </w:rPr>
        <w:t>Szájon át történő alkalmazásra.</w:t>
      </w:r>
    </w:p>
    <w:p w14:paraId="514096C7" w14:textId="77777777" w:rsidR="003B6AD8" w:rsidRPr="00071EBC" w:rsidRDefault="003B6AD8" w:rsidP="003B6AD8">
      <w:pPr>
        <w:spacing w:line="240" w:lineRule="auto"/>
        <w:rPr>
          <w:lang w:val="hu-HU"/>
        </w:rPr>
      </w:pPr>
    </w:p>
    <w:p w14:paraId="35E52A0F" w14:textId="77777777" w:rsidR="003B6AD8" w:rsidRPr="00071EBC" w:rsidRDefault="003B6AD8" w:rsidP="003B6AD8">
      <w:pPr>
        <w:spacing w:line="240" w:lineRule="auto"/>
        <w:rPr>
          <w:lang w:val="hu-HU"/>
        </w:rPr>
      </w:pPr>
    </w:p>
    <w:p w14:paraId="338B4C27"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01F551AF" w14:textId="77777777" w:rsidR="003B6AD8" w:rsidRPr="00071EBC" w:rsidRDefault="003B6AD8" w:rsidP="003B6AD8">
      <w:pPr>
        <w:spacing w:line="240" w:lineRule="auto"/>
        <w:rPr>
          <w:lang w:val="hu-HU"/>
        </w:rPr>
      </w:pPr>
    </w:p>
    <w:p w14:paraId="3B4B4E10" w14:textId="77777777" w:rsidR="003B6AD8" w:rsidRPr="00071EBC" w:rsidRDefault="003B6AD8" w:rsidP="003B6AD8">
      <w:pPr>
        <w:spacing w:line="240" w:lineRule="auto"/>
        <w:rPr>
          <w:lang w:val="hu-HU"/>
        </w:rPr>
      </w:pPr>
      <w:r w:rsidRPr="00071EBC">
        <w:rPr>
          <w:lang w:val="hu-HU"/>
        </w:rPr>
        <w:t>A gyógyszer gyermekektől elzárva tartandó!</w:t>
      </w:r>
    </w:p>
    <w:p w14:paraId="52FE8B17" w14:textId="77777777" w:rsidR="003B6AD8" w:rsidRPr="00071EBC" w:rsidRDefault="003B6AD8" w:rsidP="003B6AD8">
      <w:pPr>
        <w:spacing w:line="240" w:lineRule="auto"/>
        <w:rPr>
          <w:lang w:val="hu-HU"/>
        </w:rPr>
      </w:pPr>
    </w:p>
    <w:p w14:paraId="0A2AC295" w14:textId="77777777" w:rsidR="003B6AD8" w:rsidRPr="00071EBC" w:rsidRDefault="003B6AD8" w:rsidP="003B6AD8">
      <w:pPr>
        <w:spacing w:line="240" w:lineRule="auto"/>
        <w:rPr>
          <w:lang w:val="hu-HU"/>
        </w:rPr>
      </w:pPr>
    </w:p>
    <w:p w14:paraId="25777DB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741E6FB4" w14:textId="77777777" w:rsidR="003B6AD8" w:rsidRPr="00071EBC" w:rsidRDefault="003B6AD8" w:rsidP="003B6AD8">
      <w:pPr>
        <w:spacing w:line="240" w:lineRule="auto"/>
        <w:rPr>
          <w:lang w:val="hu-HU"/>
        </w:rPr>
      </w:pPr>
    </w:p>
    <w:p w14:paraId="4EB03C42" w14:textId="77777777" w:rsidR="003B6AD8" w:rsidRPr="00071EBC" w:rsidRDefault="003B6AD8" w:rsidP="003B6AD8">
      <w:pPr>
        <w:spacing w:line="240" w:lineRule="auto"/>
        <w:rPr>
          <w:lang w:val="hu-HU"/>
        </w:rPr>
      </w:pPr>
    </w:p>
    <w:p w14:paraId="5A049128"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7C419BEC" w14:textId="77777777" w:rsidR="003B6AD8" w:rsidRDefault="003B6AD8" w:rsidP="003B6AD8">
      <w:pPr>
        <w:spacing w:line="240" w:lineRule="auto"/>
        <w:rPr>
          <w:lang w:val="hu-HU"/>
        </w:rPr>
      </w:pPr>
    </w:p>
    <w:p w14:paraId="7C079841" w14:textId="77777777" w:rsidR="003B6AD8" w:rsidRDefault="003B6AD8" w:rsidP="003B6AD8">
      <w:pPr>
        <w:spacing w:line="240" w:lineRule="auto"/>
        <w:rPr>
          <w:lang w:val="hu-HU"/>
        </w:rPr>
      </w:pPr>
      <w:r>
        <w:rPr>
          <w:lang w:val="hu-HU"/>
        </w:rPr>
        <w:t>EXP</w:t>
      </w:r>
    </w:p>
    <w:p w14:paraId="4A68E8A1" w14:textId="77777777" w:rsidR="003B6AD8" w:rsidRPr="00071EBC" w:rsidRDefault="003B6AD8" w:rsidP="003B6AD8">
      <w:pPr>
        <w:spacing w:line="240" w:lineRule="auto"/>
        <w:rPr>
          <w:lang w:val="hu-HU"/>
        </w:rPr>
      </w:pPr>
    </w:p>
    <w:p w14:paraId="35B13B6F" w14:textId="77777777" w:rsidR="003B6AD8" w:rsidRPr="00071EBC" w:rsidRDefault="003B6AD8" w:rsidP="003B6AD8">
      <w:pPr>
        <w:spacing w:line="240" w:lineRule="auto"/>
        <w:rPr>
          <w:lang w:val="hu-HU"/>
        </w:rPr>
      </w:pPr>
    </w:p>
    <w:p w14:paraId="6B41EE15"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5B5796E2" w14:textId="77777777" w:rsidR="003B6AD8" w:rsidRDefault="003B6AD8" w:rsidP="003B6AD8">
      <w:pPr>
        <w:spacing w:line="240" w:lineRule="auto"/>
        <w:rPr>
          <w:lang w:val="hu-HU"/>
        </w:rPr>
      </w:pPr>
    </w:p>
    <w:p w14:paraId="1CB8B680" w14:textId="4E366CA7" w:rsidR="009A13D3" w:rsidRPr="000C2A4B" w:rsidRDefault="009A13D3" w:rsidP="009A13D3">
      <w:pPr>
        <w:widowControl w:val="0"/>
        <w:rPr>
          <w:lang w:val="hu-HU" w:bidi="en-US"/>
        </w:rPr>
      </w:pPr>
      <w:r w:rsidRPr="000C2A4B">
        <w:rPr>
          <w:lang w:val="hu-HU" w:bidi="en-US"/>
        </w:rPr>
        <w:t xml:space="preserve">A </w:t>
      </w:r>
      <w:r>
        <w:rPr>
          <w:lang w:val="hu-HU" w:bidi="en-US"/>
        </w:rPr>
        <w:t xml:space="preserve">fénytől és a </w:t>
      </w:r>
      <w:r w:rsidRPr="000C2A4B">
        <w:rPr>
          <w:lang w:val="hu-HU" w:bidi="en-US"/>
        </w:rPr>
        <w:t>nedvességtől való védelem érdekében az eredeti csomagolásban tárolandó.</w:t>
      </w:r>
    </w:p>
    <w:p w14:paraId="3A70BB33" w14:textId="77777777" w:rsidR="003B6AD8" w:rsidRPr="00071EBC" w:rsidRDefault="003B6AD8" w:rsidP="003B6AD8">
      <w:pPr>
        <w:spacing w:line="240" w:lineRule="auto"/>
        <w:rPr>
          <w:lang w:val="hu-HU"/>
        </w:rPr>
      </w:pPr>
    </w:p>
    <w:p w14:paraId="11CA6B46" w14:textId="77777777" w:rsidR="003B6AD8" w:rsidRPr="00071EBC" w:rsidRDefault="003B6AD8" w:rsidP="003B6AD8">
      <w:pPr>
        <w:spacing w:line="240" w:lineRule="auto"/>
        <w:rPr>
          <w:lang w:val="hu-HU"/>
        </w:rPr>
      </w:pPr>
    </w:p>
    <w:p w14:paraId="1D820472"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1FF13CBE" w14:textId="77777777" w:rsidR="003B6AD8" w:rsidRPr="00071EBC" w:rsidRDefault="003B6AD8" w:rsidP="003B6AD8">
      <w:pPr>
        <w:spacing w:line="240" w:lineRule="auto"/>
        <w:rPr>
          <w:lang w:val="hu-HU"/>
        </w:rPr>
      </w:pPr>
    </w:p>
    <w:p w14:paraId="04B408C3" w14:textId="77777777" w:rsidR="003B6AD8" w:rsidRPr="00071EBC" w:rsidRDefault="003B6AD8" w:rsidP="003B6AD8">
      <w:pPr>
        <w:spacing w:line="240" w:lineRule="auto"/>
        <w:rPr>
          <w:lang w:val="hu-HU"/>
        </w:rPr>
      </w:pPr>
    </w:p>
    <w:p w14:paraId="09C0DC1D"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6C8EBA6" w14:textId="77777777" w:rsidR="003B6AD8" w:rsidRPr="00071EBC" w:rsidRDefault="003B6AD8" w:rsidP="003B6AD8">
      <w:pPr>
        <w:spacing w:line="240" w:lineRule="auto"/>
        <w:rPr>
          <w:lang w:val="hu-HU"/>
        </w:rPr>
      </w:pPr>
    </w:p>
    <w:p w14:paraId="456F9BF3" w14:textId="77777777" w:rsidR="000C47D9" w:rsidRPr="00D07735" w:rsidRDefault="000C47D9" w:rsidP="000C47D9">
      <w:pPr>
        <w:spacing w:line="240" w:lineRule="auto"/>
        <w:rPr>
          <w:lang w:val="hu-HU"/>
        </w:rPr>
      </w:pPr>
      <w:r w:rsidRPr="00D07735">
        <w:rPr>
          <w:lang w:val="hu-HU"/>
        </w:rPr>
        <w:t>TAD Pharma GmbH</w:t>
      </w:r>
    </w:p>
    <w:p w14:paraId="65BEA639" w14:textId="1858B97E" w:rsidR="000C47D9" w:rsidRPr="00D07735" w:rsidRDefault="000C47D9" w:rsidP="000C47D9">
      <w:pPr>
        <w:spacing w:line="240" w:lineRule="auto"/>
        <w:rPr>
          <w:lang w:val="hu-HU"/>
        </w:rPr>
      </w:pPr>
      <w:r w:rsidRPr="00D07735">
        <w:rPr>
          <w:lang w:val="hu-HU"/>
        </w:rPr>
        <w:t>Heinz-</w:t>
      </w:r>
      <w:proofErr w:type="spellStart"/>
      <w:r w:rsidRPr="00D07735">
        <w:rPr>
          <w:lang w:val="hu-HU"/>
        </w:rPr>
        <w:t>Lohmann</w:t>
      </w:r>
      <w:proofErr w:type="spellEnd"/>
      <w:r w:rsidRPr="00D07735">
        <w:rPr>
          <w:lang w:val="hu-HU"/>
        </w:rPr>
        <w:t>-</w:t>
      </w:r>
      <w:proofErr w:type="spellStart"/>
      <w:r w:rsidR="00F123CF" w:rsidRPr="00CA18DC">
        <w:rPr>
          <w:lang w:val="hu-HU"/>
        </w:rPr>
        <w:t>Straße</w:t>
      </w:r>
      <w:proofErr w:type="spellEnd"/>
      <w:r w:rsidRPr="00D07735">
        <w:rPr>
          <w:lang w:val="hu-HU"/>
        </w:rPr>
        <w:t xml:space="preserve"> 5</w:t>
      </w:r>
    </w:p>
    <w:p w14:paraId="5DFBC4FA" w14:textId="77777777" w:rsidR="000C47D9" w:rsidRPr="00D07735" w:rsidRDefault="000C47D9" w:rsidP="000C47D9">
      <w:pPr>
        <w:spacing w:line="240" w:lineRule="auto"/>
        <w:rPr>
          <w:lang w:val="hu-HU"/>
        </w:rPr>
      </w:pPr>
      <w:r w:rsidRPr="00D07735">
        <w:rPr>
          <w:lang w:val="hu-HU"/>
        </w:rPr>
        <w:t xml:space="preserve">27472 </w:t>
      </w:r>
      <w:proofErr w:type="spellStart"/>
      <w:r w:rsidRPr="00D07735">
        <w:rPr>
          <w:lang w:val="hu-HU"/>
        </w:rPr>
        <w:t>Cuxhaven</w:t>
      </w:r>
      <w:proofErr w:type="spellEnd"/>
    </w:p>
    <w:p w14:paraId="1EC096B8" w14:textId="77777777" w:rsidR="000C47D9" w:rsidRDefault="000C47D9" w:rsidP="000C47D9">
      <w:pPr>
        <w:spacing w:line="240" w:lineRule="auto"/>
        <w:rPr>
          <w:lang w:val="hu-HU"/>
        </w:rPr>
      </w:pPr>
      <w:r>
        <w:rPr>
          <w:lang w:val="hu-HU"/>
        </w:rPr>
        <w:t>Németország</w:t>
      </w:r>
    </w:p>
    <w:p w14:paraId="26ACA439" w14:textId="77777777" w:rsidR="003B6AD8" w:rsidRPr="00071EBC" w:rsidRDefault="003B6AD8" w:rsidP="003B6AD8">
      <w:pPr>
        <w:spacing w:line="240" w:lineRule="auto"/>
        <w:rPr>
          <w:lang w:val="hu-HU"/>
        </w:rPr>
      </w:pPr>
    </w:p>
    <w:p w14:paraId="4824D70E" w14:textId="77777777" w:rsidR="003B6AD8" w:rsidRPr="00071EBC" w:rsidRDefault="003B6AD8" w:rsidP="003B6AD8">
      <w:pPr>
        <w:spacing w:line="240" w:lineRule="auto"/>
        <w:rPr>
          <w:lang w:val="hu-HU"/>
        </w:rPr>
      </w:pPr>
    </w:p>
    <w:p w14:paraId="485AFE57"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65DC29AB" w14:textId="77777777" w:rsidR="003B6AD8" w:rsidRPr="00071EBC" w:rsidRDefault="003B6AD8" w:rsidP="003B6AD8">
      <w:pPr>
        <w:spacing w:line="240" w:lineRule="auto"/>
        <w:rPr>
          <w:lang w:val="hu-HU"/>
        </w:rPr>
      </w:pPr>
    </w:p>
    <w:p w14:paraId="6B05BB9C" w14:textId="77777777" w:rsidR="00C633AE" w:rsidRDefault="00C633AE" w:rsidP="00C633AE">
      <w:pPr>
        <w:spacing w:line="240" w:lineRule="auto"/>
      </w:pPr>
      <w:r>
        <w:t>OGYI-T-24333/14</w:t>
      </w:r>
      <w:r>
        <w:tab/>
        <w:t>100× (2×50×1)</w:t>
      </w:r>
      <w:r>
        <w:tab/>
        <w:t xml:space="preserve">OPA/Al/PE//Al/PE </w:t>
      </w:r>
      <w:proofErr w:type="spellStart"/>
      <w:r>
        <w:t>buborékcsomagolásban</w:t>
      </w:r>
      <w:proofErr w:type="spellEnd"/>
      <w:r>
        <w:t xml:space="preserve"> (</w:t>
      </w:r>
      <w:proofErr w:type="spellStart"/>
      <w:r>
        <w:t>gyűjtőcsomagolásban</w:t>
      </w:r>
      <w:proofErr w:type="spellEnd"/>
      <w:r>
        <w:t>)</w:t>
      </w:r>
    </w:p>
    <w:p w14:paraId="55FB3C8B" w14:textId="77777777" w:rsidR="00C633AE" w:rsidRDefault="00C633AE" w:rsidP="00C633AE">
      <w:pPr>
        <w:spacing w:line="240" w:lineRule="auto"/>
      </w:pPr>
      <w:r>
        <w:t>OGYI-T-24333/15</w:t>
      </w:r>
      <w:r>
        <w:tab/>
        <w:t>180× (3×60×1)</w:t>
      </w:r>
      <w:r>
        <w:tab/>
        <w:t xml:space="preserve">OPA/Al/PE//Al/PE </w:t>
      </w:r>
      <w:proofErr w:type="spellStart"/>
      <w:r>
        <w:t>buborékcsomagolásban</w:t>
      </w:r>
      <w:proofErr w:type="spellEnd"/>
      <w:r>
        <w:t xml:space="preserve"> (</w:t>
      </w:r>
      <w:proofErr w:type="spellStart"/>
      <w:r>
        <w:t>gyűjtőcsomagolásban</w:t>
      </w:r>
      <w:proofErr w:type="spellEnd"/>
      <w:r>
        <w:t>)</w:t>
      </w:r>
    </w:p>
    <w:p w14:paraId="4A376BB3" w14:textId="09765142" w:rsidR="003B6AD8" w:rsidRDefault="003B6AD8" w:rsidP="003B6AD8">
      <w:pPr>
        <w:spacing w:line="240" w:lineRule="auto"/>
        <w:rPr>
          <w:lang w:val="hu-HU"/>
        </w:rPr>
      </w:pPr>
    </w:p>
    <w:p w14:paraId="1B181204" w14:textId="77777777" w:rsidR="00C633AE" w:rsidRPr="00071EBC" w:rsidRDefault="00C633AE" w:rsidP="003B6AD8">
      <w:pPr>
        <w:spacing w:line="240" w:lineRule="auto"/>
        <w:rPr>
          <w:lang w:val="hu-HU"/>
        </w:rPr>
      </w:pPr>
    </w:p>
    <w:p w14:paraId="4B2B7F0E"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5EB60B6F" w14:textId="77777777" w:rsidR="003B6AD8" w:rsidRDefault="003B6AD8" w:rsidP="003B6AD8">
      <w:pPr>
        <w:spacing w:line="240" w:lineRule="auto"/>
        <w:rPr>
          <w:lang w:val="hu-HU"/>
        </w:rPr>
      </w:pPr>
    </w:p>
    <w:p w14:paraId="08E188E1" w14:textId="77777777" w:rsidR="003B6AD8" w:rsidRDefault="003B6AD8" w:rsidP="003B6AD8">
      <w:pPr>
        <w:spacing w:line="240" w:lineRule="auto"/>
        <w:rPr>
          <w:lang w:val="hu-HU"/>
        </w:rPr>
      </w:pPr>
      <w:proofErr w:type="spellStart"/>
      <w:r>
        <w:rPr>
          <w:lang w:val="hu-HU"/>
        </w:rPr>
        <w:t>Lot</w:t>
      </w:r>
      <w:proofErr w:type="spellEnd"/>
    </w:p>
    <w:p w14:paraId="4F4CD443" w14:textId="77777777" w:rsidR="003B6AD8" w:rsidRPr="00071EBC" w:rsidRDefault="003B6AD8" w:rsidP="003B6AD8">
      <w:pPr>
        <w:spacing w:line="240" w:lineRule="auto"/>
        <w:rPr>
          <w:lang w:val="hu-HU"/>
        </w:rPr>
      </w:pPr>
    </w:p>
    <w:p w14:paraId="5177F4D7" w14:textId="77777777" w:rsidR="003B6AD8" w:rsidRPr="00071EBC" w:rsidRDefault="003B6AD8" w:rsidP="003B6AD8">
      <w:pPr>
        <w:spacing w:line="240" w:lineRule="auto"/>
        <w:rPr>
          <w:lang w:val="hu-HU"/>
        </w:rPr>
      </w:pPr>
    </w:p>
    <w:p w14:paraId="01F8C888"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4031B683" w14:textId="5FDDCD5C" w:rsidR="003B6AD8" w:rsidRDefault="003B6AD8" w:rsidP="003B6AD8">
      <w:pPr>
        <w:spacing w:line="240" w:lineRule="auto"/>
        <w:rPr>
          <w:lang w:val="hu-HU"/>
        </w:rPr>
      </w:pPr>
    </w:p>
    <w:p w14:paraId="6565CF1B" w14:textId="77777777" w:rsidR="009A13D3" w:rsidRPr="00CF428F" w:rsidRDefault="009A13D3" w:rsidP="009A13D3">
      <w:pPr>
        <w:rPr>
          <w:lang w:val="hu-HU"/>
        </w:rPr>
      </w:pPr>
      <w:r w:rsidRPr="00CF428F">
        <w:rPr>
          <w:lang w:val="hu-HU"/>
        </w:rPr>
        <w:t>Orvosi rendelvényhez kötött gyógyszer (</w:t>
      </w:r>
      <w:r>
        <w:rPr>
          <w:lang w:val="hu-HU"/>
        </w:rPr>
        <w:t>J</w:t>
      </w:r>
      <w:r w:rsidRPr="00CF428F">
        <w:rPr>
          <w:lang w:val="hu-HU"/>
        </w:rPr>
        <w:t>).</w:t>
      </w:r>
    </w:p>
    <w:p w14:paraId="5B1C3D3A" w14:textId="77777777" w:rsidR="009A13D3" w:rsidRPr="0029671C" w:rsidRDefault="009A13D3" w:rsidP="003B6AD8">
      <w:pPr>
        <w:spacing w:line="240" w:lineRule="auto"/>
        <w:rPr>
          <w:lang w:val="hu-HU"/>
        </w:rPr>
      </w:pPr>
    </w:p>
    <w:p w14:paraId="4E33A6C5" w14:textId="77777777" w:rsidR="003B6AD8" w:rsidRPr="00071EBC" w:rsidRDefault="003B6AD8" w:rsidP="003B6AD8">
      <w:pPr>
        <w:spacing w:line="240" w:lineRule="auto"/>
        <w:rPr>
          <w:lang w:val="hu-HU"/>
        </w:rPr>
      </w:pPr>
    </w:p>
    <w:p w14:paraId="2E91A29E"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24185314" w14:textId="77777777" w:rsidR="003B6AD8" w:rsidRPr="00071EBC" w:rsidRDefault="003B6AD8" w:rsidP="003B6AD8">
      <w:pPr>
        <w:spacing w:line="240" w:lineRule="auto"/>
        <w:rPr>
          <w:lang w:val="hu-HU"/>
        </w:rPr>
      </w:pPr>
    </w:p>
    <w:p w14:paraId="5437EB46" w14:textId="77777777" w:rsidR="003B6AD8" w:rsidRPr="00071EBC" w:rsidRDefault="003B6AD8" w:rsidP="003B6AD8">
      <w:pPr>
        <w:spacing w:line="240" w:lineRule="auto"/>
        <w:rPr>
          <w:lang w:val="hu-HU"/>
        </w:rPr>
      </w:pPr>
    </w:p>
    <w:p w14:paraId="0049C170"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288E9378" w14:textId="77777777" w:rsidR="003B6AD8" w:rsidRPr="00071EBC" w:rsidRDefault="003B6AD8" w:rsidP="003B6AD8">
      <w:pPr>
        <w:spacing w:line="240" w:lineRule="auto"/>
        <w:rPr>
          <w:lang w:val="hu-HU"/>
        </w:rPr>
      </w:pPr>
    </w:p>
    <w:p w14:paraId="00BC3BC4" w14:textId="4B299622" w:rsidR="003B6AD8" w:rsidRPr="00E93A98" w:rsidRDefault="000C47D9" w:rsidP="00E93A98">
      <w:pPr>
        <w:widowControl w:val="0"/>
        <w:spacing w:line="240" w:lineRule="auto"/>
        <w:rPr>
          <w:noProof/>
          <w:color w:val="000000"/>
          <w:highlight w:val="lightGray"/>
        </w:rPr>
      </w:pPr>
      <w:r>
        <w:rPr>
          <w:noProof/>
          <w:color w:val="000000"/>
          <w:highlight w:val="lightGray"/>
        </w:rPr>
        <w:t>Danengo</w:t>
      </w:r>
      <w:r w:rsidR="003B6AD8" w:rsidRPr="00E93A98">
        <w:rPr>
          <w:noProof/>
          <w:color w:val="000000"/>
          <w:highlight w:val="lightGray"/>
        </w:rPr>
        <w:t xml:space="preserve"> </w:t>
      </w:r>
      <w:r w:rsidR="00FF669E">
        <w:rPr>
          <w:noProof/>
          <w:color w:val="000000"/>
          <w:highlight w:val="lightGray"/>
        </w:rPr>
        <w:t>110</w:t>
      </w:r>
      <w:r w:rsidR="003B6AD8" w:rsidRPr="00E93A98">
        <w:rPr>
          <w:noProof/>
          <w:color w:val="000000"/>
          <w:highlight w:val="lightGray"/>
        </w:rPr>
        <w:t xml:space="preserve"> mg</w:t>
      </w:r>
    </w:p>
    <w:p w14:paraId="504D6F8C" w14:textId="77777777" w:rsidR="003B6AD8" w:rsidRPr="00071EBC" w:rsidRDefault="003B6AD8" w:rsidP="003B6AD8">
      <w:pPr>
        <w:spacing w:line="240" w:lineRule="auto"/>
        <w:rPr>
          <w:lang w:val="hu-HU"/>
        </w:rPr>
      </w:pPr>
    </w:p>
    <w:p w14:paraId="45BD212E" w14:textId="77777777" w:rsidR="003B6AD8" w:rsidRPr="00071EBC" w:rsidRDefault="003B6AD8" w:rsidP="003B6AD8">
      <w:pPr>
        <w:spacing w:line="240" w:lineRule="auto"/>
        <w:rPr>
          <w:noProof/>
          <w:shd w:val="clear" w:color="auto" w:fill="CCCCCC"/>
          <w:lang w:val="hu-HU"/>
        </w:rPr>
      </w:pPr>
    </w:p>
    <w:p w14:paraId="03AEC66B"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62FEAF24" w14:textId="77777777" w:rsidR="003B6AD8" w:rsidRPr="00BA324A" w:rsidRDefault="003B6AD8" w:rsidP="003B6AD8">
      <w:pPr>
        <w:tabs>
          <w:tab w:val="clear" w:pos="567"/>
        </w:tabs>
        <w:spacing w:line="240" w:lineRule="auto"/>
        <w:rPr>
          <w:noProof/>
          <w:lang w:val="hu-HU"/>
        </w:rPr>
      </w:pPr>
    </w:p>
    <w:p w14:paraId="5F91E1BA" w14:textId="77777777" w:rsidR="003B6AD8" w:rsidRPr="00BA324A" w:rsidRDefault="003B6AD8" w:rsidP="003B6AD8">
      <w:pPr>
        <w:spacing w:line="240" w:lineRule="auto"/>
        <w:rPr>
          <w:noProof/>
          <w:shd w:val="clear" w:color="auto" w:fill="CCCCCC"/>
          <w:lang w:val="hu-HU"/>
        </w:rPr>
      </w:pPr>
      <w:r w:rsidRPr="00BA324A">
        <w:rPr>
          <w:noProof/>
          <w:highlight w:val="lightGray"/>
          <w:lang w:val="hu-HU"/>
        </w:rPr>
        <w:t>Egyedi azonosítójú 2D vonalkóddal ellátva.</w:t>
      </w:r>
    </w:p>
    <w:p w14:paraId="7A8D7AC0" w14:textId="77777777" w:rsidR="003B6AD8" w:rsidRPr="00BA324A" w:rsidRDefault="003B6AD8" w:rsidP="003B6AD8">
      <w:pPr>
        <w:tabs>
          <w:tab w:val="clear" w:pos="567"/>
        </w:tabs>
        <w:spacing w:line="240" w:lineRule="auto"/>
        <w:rPr>
          <w:noProof/>
          <w:lang w:val="hu-HU"/>
        </w:rPr>
      </w:pPr>
    </w:p>
    <w:p w14:paraId="20AB2451" w14:textId="77777777" w:rsidR="003B6AD8" w:rsidRPr="00BA324A" w:rsidRDefault="003B6AD8" w:rsidP="003B6AD8">
      <w:pPr>
        <w:tabs>
          <w:tab w:val="clear" w:pos="567"/>
        </w:tabs>
        <w:spacing w:line="240" w:lineRule="auto"/>
        <w:rPr>
          <w:noProof/>
          <w:lang w:val="hu-HU"/>
        </w:rPr>
      </w:pPr>
    </w:p>
    <w:p w14:paraId="609D07F9"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0347BF6A" w14:textId="77777777" w:rsidR="003B6AD8" w:rsidRPr="00BA324A" w:rsidRDefault="003B6AD8" w:rsidP="003B6AD8">
      <w:pPr>
        <w:tabs>
          <w:tab w:val="clear" w:pos="567"/>
        </w:tabs>
        <w:spacing w:line="240" w:lineRule="auto"/>
        <w:rPr>
          <w:noProof/>
          <w:lang w:val="hu-HU"/>
        </w:rPr>
      </w:pPr>
    </w:p>
    <w:p w14:paraId="728704D2" w14:textId="77777777" w:rsidR="003B6AD8" w:rsidRPr="00A819AE" w:rsidRDefault="003B6AD8" w:rsidP="003B6AD8">
      <w:pPr>
        <w:widowControl w:val="0"/>
        <w:rPr>
          <w:color w:val="000000"/>
        </w:rPr>
      </w:pPr>
      <w:r w:rsidRPr="00A819AE">
        <w:rPr>
          <w:color w:val="000000"/>
        </w:rPr>
        <w:t>PC</w:t>
      </w:r>
    </w:p>
    <w:p w14:paraId="40D0D8CA" w14:textId="77777777" w:rsidR="003B6AD8" w:rsidRPr="00A819AE" w:rsidRDefault="003B6AD8" w:rsidP="003B6AD8">
      <w:pPr>
        <w:widowControl w:val="0"/>
        <w:rPr>
          <w:color w:val="000000"/>
        </w:rPr>
      </w:pPr>
      <w:r w:rsidRPr="00A819AE">
        <w:rPr>
          <w:color w:val="000000"/>
        </w:rPr>
        <w:t>SN</w:t>
      </w:r>
    </w:p>
    <w:p w14:paraId="1997D0BB" w14:textId="77777777" w:rsidR="003B6AD8" w:rsidRPr="00BA324A" w:rsidRDefault="003B6AD8" w:rsidP="003B6AD8">
      <w:pPr>
        <w:tabs>
          <w:tab w:val="clear" w:pos="567"/>
        </w:tabs>
        <w:spacing w:line="240" w:lineRule="auto"/>
        <w:rPr>
          <w:noProof/>
          <w:vanish/>
          <w:lang w:val="hu-HU"/>
        </w:rPr>
      </w:pPr>
    </w:p>
    <w:p w14:paraId="702F4B0E" w14:textId="77777777" w:rsidR="003B6AD8" w:rsidRPr="00BA324A" w:rsidRDefault="003B6AD8" w:rsidP="003B6AD8">
      <w:pPr>
        <w:tabs>
          <w:tab w:val="clear" w:pos="567"/>
        </w:tabs>
        <w:spacing w:line="240" w:lineRule="auto"/>
        <w:rPr>
          <w:noProof/>
          <w:vanish/>
          <w:lang w:val="hu-HU"/>
        </w:rPr>
      </w:pPr>
    </w:p>
    <w:p w14:paraId="615F4FF8" w14:textId="77777777" w:rsidR="003B6AD8" w:rsidRPr="00071EBC" w:rsidRDefault="003B6AD8" w:rsidP="003B6AD8">
      <w:pPr>
        <w:spacing w:line="240" w:lineRule="auto"/>
        <w:rPr>
          <w:lang w:val="hu-HU"/>
        </w:rPr>
      </w:pPr>
      <w:r w:rsidRPr="00071EBC">
        <w:rPr>
          <w:b/>
          <w:bCs/>
          <w:u w:val="single"/>
          <w:lang w:val="hu-HU"/>
        </w:rPr>
        <w:br w:type="page"/>
      </w:r>
    </w:p>
    <w:p w14:paraId="6BAD31D5"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KÜLSŐ CSOMAGOLÁSON FELTÜNTETENDŐ ADATOK</w:t>
      </w:r>
    </w:p>
    <w:p w14:paraId="6E5DAB3E"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p>
    <w:p w14:paraId="1A7F54E6" w14:textId="037C4D01"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r w:rsidRPr="00AC67BC">
        <w:rPr>
          <w:b/>
          <w:noProof/>
          <w:lang w:val="hu-HU"/>
        </w:rPr>
        <w:t>GYŰJTŐCSOMAGOLÁS BELSŐ</w:t>
      </w:r>
      <w:r w:rsidR="00AC67BC" w:rsidRPr="00AC67BC">
        <w:rPr>
          <w:b/>
          <w:noProof/>
          <w:lang w:val="hu-HU"/>
        </w:rPr>
        <w:t xml:space="preserve"> DOBOZA</w:t>
      </w:r>
    </w:p>
    <w:p w14:paraId="21E8BA46" w14:textId="77777777" w:rsidR="003B6AD8" w:rsidRPr="00071EBC" w:rsidRDefault="003B6AD8" w:rsidP="003B6AD8">
      <w:pPr>
        <w:spacing w:line="240" w:lineRule="auto"/>
        <w:rPr>
          <w:lang w:val="hu-HU"/>
        </w:rPr>
      </w:pPr>
    </w:p>
    <w:p w14:paraId="783EC42D" w14:textId="77777777" w:rsidR="003B6AD8" w:rsidRPr="00071EBC" w:rsidRDefault="003B6AD8" w:rsidP="003B6AD8">
      <w:pPr>
        <w:spacing w:line="240" w:lineRule="auto"/>
        <w:rPr>
          <w:lang w:val="hu-HU"/>
        </w:rPr>
      </w:pPr>
    </w:p>
    <w:p w14:paraId="1AF8EDC2"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5AC5E53F" w14:textId="77777777" w:rsidR="003B6AD8" w:rsidRPr="00071EBC" w:rsidRDefault="003B6AD8" w:rsidP="003B6AD8">
      <w:pPr>
        <w:spacing w:line="240" w:lineRule="auto"/>
        <w:rPr>
          <w:lang w:val="hu-HU"/>
        </w:rPr>
      </w:pPr>
    </w:p>
    <w:p w14:paraId="74F87D72" w14:textId="021174F0" w:rsidR="003B6AD8" w:rsidRDefault="000C47D9" w:rsidP="003B6AD8">
      <w:pPr>
        <w:spacing w:line="240" w:lineRule="auto"/>
        <w:rPr>
          <w:lang w:val="hu-HU"/>
        </w:rPr>
      </w:pPr>
      <w:proofErr w:type="spellStart"/>
      <w:r>
        <w:rPr>
          <w:lang w:val="hu-HU"/>
        </w:rPr>
        <w:t>Danengo</w:t>
      </w:r>
      <w:proofErr w:type="spellEnd"/>
      <w:r w:rsidR="003B6AD8">
        <w:rPr>
          <w:lang w:val="hu-HU"/>
        </w:rPr>
        <w:t xml:space="preserve"> </w:t>
      </w:r>
      <w:r w:rsidR="00413BE7">
        <w:rPr>
          <w:lang w:val="hu-HU"/>
        </w:rPr>
        <w:t>110</w:t>
      </w:r>
      <w:r>
        <w:rPr>
          <w:color w:val="000000"/>
        </w:rPr>
        <w:t> </w:t>
      </w:r>
      <w:r w:rsidR="003B6AD8">
        <w:rPr>
          <w:lang w:val="hu-HU"/>
        </w:rPr>
        <w:t>mg kemény kapszula</w:t>
      </w:r>
    </w:p>
    <w:p w14:paraId="7BF17D44" w14:textId="77777777" w:rsidR="003B6AD8" w:rsidRPr="00071EBC" w:rsidRDefault="003B6AD8" w:rsidP="003B6AD8">
      <w:pPr>
        <w:spacing w:line="240" w:lineRule="auto"/>
        <w:rPr>
          <w:lang w:val="hu-HU"/>
        </w:rPr>
      </w:pPr>
    </w:p>
    <w:p w14:paraId="7A5F8778" w14:textId="430CA274" w:rsidR="003B6AD8" w:rsidRDefault="003B6AD8" w:rsidP="003B6AD8">
      <w:pPr>
        <w:spacing w:line="240" w:lineRule="auto"/>
        <w:rPr>
          <w:lang w:val="hu-HU"/>
        </w:rPr>
      </w:pPr>
      <w:proofErr w:type="spellStart"/>
      <w:r w:rsidRPr="00E55B28">
        <w:rPr>
          <w:lang w:val="hu-HU"/>
        </w:rPr>
        <w:t>dabigatrán</w:t>
      </w:r>
      <w:r w:rsidR="00B1349C">
        <w:rPr>
          <w:lang w:val="hu-HU"/>
        </w:rPr>
        <w:t>-</w:t>
      </w:r>
      <w:r w:rsidRPr="00E55B28">
        <w:rPr>
          <w:lang w:val="hu-HU"/>
        </w:rPr>
        <w:t>etexilát</w:t>
      </w:r>
      <w:proofErr w:type="spellEnd"/>
    </w:p>
    <w:p w14:paraId="3DDD0AD8" w14:textId="77777777" w:rsidR="003B6AD8" w:rsidRPr="00071EBC" w:rsidRDefault="003B6AD8" w:rsidP="003B6AD8">
      <w:pPr>
        <w:spacing w:line="240" w:lineRule="auto"/>
        <w:rPr>
          <w:lang w:val="hu-HU"/>
        </w:rPr>
      </w:pPr>
    </w:p>
    <w:p w14:paraId="63F5CADF" w14:textId="77777777" w:rsidR="003B6AD8" w:rsidRPr="00071EBC" w:rsidRDefault="003B6AD8" w:rsidP="003B6AD8">
      <w:pPr>
        <w:spacing w:line="240" w:lineRule="auto"/>
        <w:rPr>
          <w:lang w:val="hu-HU"/>
        </w:rPr>
      </w:pPr>
    </w:p>
    <w:p w14:paraId="6774B503"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0351126E" w14:textId="77777777" w:rsidR="003B6AD8" w:rsidRPr="00071EBC" w:rsidRDefault="003B6AD8" w:rsidP="003B6AD8">
      <w:pPr>
        <w:spacing w:line="240" w:lineRule="auto"/>
        <w:rPr>
          <w:lang w:val="hu-HU"/>
        </w:rPr>
      </w:pPr>
    </w:p>
    <w:p w14:paraId="583CAD5F" w14:textId="18F319D0" w:rsidR="003B6AD8" w:rsidRPr="00071EBC" w:rsidRDefault="00413BE7" w:rsidP="003B6AD8">
      <w:pPr>
        <w:spacing w:line="240" w:lineRule="auto"/>
        <w:rPr>
          <w:lang w:val="hu-HU"/>
        </w:rPr>
      </w:pPr>
      <w:r>
        <w:rPr>
          <w:lang w:val="hu-HU"/>
        </w:rPr>
        <w:t>110</w:t>
      </w:r>
      <w:r w:rsidR="000C47D9">
        <w:rPr>
          <w:color w:val="000000"/>
        </w:rPr>
        <w:t> </w:t>
      </w:r>
      <w:r w:rsidR="003B6AD8" w:rsidRPr="00E93A98">
        <w:rPr>
          <w:lang w:val="hu-HU"/>
        </w:rPr>
        <w:t xml:space="preserve">mg </w:t>
      </w:r>
      <w:proofErr w:type="spellStart"/>
      <w:r w:rsidR="003B6AD8" w:rsidRPr="00E93A98">
        <w:rPr>
          <w:lang w:val="hu-HU"/>
        </w:rPr>
        <w:t>dabigatrán</w:t>
      </w:r>
      <w:r w:rsidR="00B1349C">
        <w:rPr>
          <w:lang w:val="hu-HU"/>
        </w:rPr>
        <w:t>-</w:t>
      </w:r>
      <w:r w:rsidR="003B6AD8" w:rsidRPr="00E93A98">
        <w:rPr>
          <w:lang w:val="hu-HU"/>
        </w:rPr>
        <w:t>etexilátot</w:t>
      </w:r>
      <w:proofErr w:type="spellEnd"/>
      <w:r w:rsidR="003B6AD8" w:rsidRPr="00E93A98">
        <w:rPr>
          <w:lang w:val="hu-HU"/>
        </w:rPr>
        <w:t xml:space="preserve"> tartalmaz (</w:t>
      </w:r>
      <w:proofErr w:type="spellStart"/>
      <w:r w:rsidR="003B6AD8" w:rsidRPr="00E93A98">
        <w:rPr>
          <w:lang w:val="hu-HU"/>
        </w:rPr>
        <w:t>dabigatrán</w:t>
      </w:r>
      <w:proofErr w:type="spellEnd"/>
      <w:r w:rsidR="00B1349C">
        <w:rPr>
          <w:lang w:val="hu-HU"/>
        </w:rPr>
        <w:t>-</w:t>
      </w:r>
      <w:proofErr w:type="spellStart"/>
      <w:r w:rsidR="003B6AD8" w:rsidRPr="00E93A98">
        <w:rPr>
          <w:lang w:val="hu-HU"/>
        </w:rPr>
        <w:t>etexilát</w:t>
      </w:r>
      <w:proofErr w:type="spellEnd"/>
      <w:r w:rsidR="00DA7E01">
        <w:rPr>
          <w:lang w:val="hu-HU"/>
        </w:rPr>
        <w:t>-</w:t>
      </w:r>
      <w:r w:rsidR="003B6AD8" w:rsidRPr="00E93A98">
        <w:rPr>
          <w:lang w:val="hu-HU"/>
        </w:rPr>
        <w:t>mezilát formájában) kemény kapszulánként.</w:t>
      </w:r>
    </w:p>
    <w:p w14:paraId="2AD4042F" w14:textId="77777777" w:rsidR="003B6AD8" w:rsidRPr="00071EBC" w:rsidRDefault="003B6AD8" w:rsidP="003B6AD8">
      <w:pPr>
        <w:spacing w:line="240" w:lineRule="auto"/>
        <w:rPr>
          <w:lang w:val="hu-HU"/>
        </w:rPr>
      </w:pPr>
    </w:p>
    <w:p w14:paraId="22B1546B" w14:textId="77777777" w:rsidR="003B6AD8" w:rsidRPr="00071EBC" w:rsidRDefault="003B6AD8" w:rsidP="003B6AD8">
      <w:pPr>
        <w:spacing w:line="240" w:lineRule="auto"/>
        <w:rPr>
          <w:lang w:val="hu-HU"/>
        </w:rPr>
      </w:pPr>
    </w:p>
    <w:p w14:paraId="08006271"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11CD4D2A" w14:textId="77777777" w:rsidR="003B6AD8" w:rsidRPr="00071EBC" w:rsidRDefault="003B6AD8" w:rsidP="003B6AD8">
      <w:pPr>
        <w:spacing w:line="240" w:lineRule="auto"/>
        <w:rPr>
          <w:lang w:val="hu-HU"/>
        </w:rPr>
      </w:pPr>
    </w:p>
    <w:p w14:paraId="0C15FC02" w14:textId="77777777" w:rsidR="003B6AD8" w:rsidRPr="00071EBC" w:rsidRDefault="003B6AD8" w:rsidP="003B6AD8">
      <w:pPr>
        <w:spacing w:line="240" w:lineRule="auto"/>
        <w:rPr>
          <w:lang w:val="hu-HU"/>
        </w:rPr>
      </w:pPr>
    </w:p>
    <w:p w14:paraId="42719199"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19EB6F41" w14:textId="77777777" w:rsidR="003B6AD8" w:rsidRDefault="003B6AD8" w:rsidP="003B6AD8">
      <w:pPr>
        <w:spacing w:line="240" w:lineRule="auto"/>
        <w:rPr>
          <w:lang w:val="hu-HU"/>
        </w:rPr>
      </w:pPr>
    </w:p>
    <w:p w14:paraId="7817CDD4" w14:textId="0F849106" w:rsidR="003B6AD8" w:rsidRPr="00D1025E" w:rsidRDefault="003B6AD8" w:rsidP="00D1025E">
      <w:pPr>
        <w:widowControl w:val="0"/>
        <w:rPr>
          <w:color w:val="000000"/>
          <w:highlight w:val="lightGray"/>
        </w:rPr>
      </w:pPr>
      <w:proofErr w:type="spellStart"/>
      <w:r w:rsidRPr="00D1025E">
        <w:rPr>
          <w:color w:val="000000"/>
          <w:highlight w:val="lightGray"/>
        </w:rPr>
        <w:t>kemény</w:t>
      </w:r>
      <w:proofErr w:type="spellEnd"/>
      <w:r w:rsidR="00E93A98" w:rsidRPr="00D1025E">
        <w:rPr>
          <w:color w:val="000000"/>
          <w:highlight w:val="lightGray"/>
        </w:rPr>
        <w:t xml:space="preserve"> </w:t>
      </w:r>
      <w:proofErr w:type="spellStart"/>
      <w:r w:rsidRPr="00D1025E">
        <w:rPr>
          <w:color w:val="000000"/>
          <w:highlight w:val="lightGray"/>
        </w:rPr>
        <w:t>kapszula</w:t>
      </w:r>
      <w:proofErr w:type="spellEnd"/>
    </w:p>
    <w:p w14:paraId="44402737" w14:textId="77777777" w:rsidR="003B6AD8" w:rsidRDefault="003B6AD8" w:rsidP="003B6AD8">
      <w:pPr>
        <w:spacing w:line="240" w:lineRule="auto"/>
        <w:rPr>
          <w:lang w:val="hu-HU"/>
        </w:rPr>
      </w:pPr>
    </w:p>
    <w:p w14:paraId="6C2D43B7" w14:textId="4CD11448" w:rsidR="003B6AD8" w:rsidRPr="0020622C" w:rsidRDefault="003B6AD8" w:rsidP="003B6AD8">
      <w:pPr>
        <w:widowControl w:val="0"/>
        <w:rPr>
          <w:noProof/>
          <w:color w:val="000000"/>
        </w:rPr>
      </w:pPr>
      <w:r>
        <w:rPr>
          <w:color w:val="000000"/>
        </w:rPr>
        <w:t>5</w:t>
      </w:r>
      <w:r w:rsidRPr="0020622C">
        <w:rPr>
          <w:color w:val="000000"/>
        </w:rPr>
        <w:t>0 </w:t>
      </w:r>
      <w:r w:rsidR="00602748" w:rsidRPr="00602748">
        <w:rPr>
          <w:color w:val="000000"/>
        </w:rPr>
        <w:t>×</w:t>
      </w:r>
      <w:r w:rsidRPr="0020622C">
        <w:rPr>
          <w:color w:val="000000"/>
        </w:rPr>
        <w:t xml:space="preserve"> 1 </w:t>
      </w:r>
      <w:r>
        <w:rPr>
          <w:noProof/>
          <w:color w:val="000000"/>
        </w:rPr>
        <w:t>kemény kapszula</w:t>
      </w:r>
    </w:p>
    <w:p w14:paraId="4681465A" w14:textId="0DED95EE" w:rsidR="003B6AD8" w:rsidRPr="00E93A98" w:rsidRDefault="003B6AD8" w:rsidP="00E93A98">
      <w:pPr>
        <w:widowControl w:val="0"/>
        <w:rPr>
          <w:color w:val="000000"/>
          <w:highlight w:val="lightGray"/>
        </w:rPr>
      </w:pPr>
      <w:r>
        <w:rPr>
          <w:color w:val="000000"/>
          <w:highlight w:val="lightGray"/>
        </w:rPr>
        <w:t>6</w:t>
      </w:r>
      <w:r w:rsidRPr="00B51791">
        <w:rPr>
          <w:color w:val="000000"/>
          <w:highlight w:val="lightGray"/>
        </w:rPr>
        <w:t>0 </w:t>
      </w:r>
      <w:bookmarkStart w:id="1" w:name="_Hlk148434964"/>
      <w:r w:rsidR="00602748">
        <w:rPr>
          <w:color w:val="000000"/>
          <w:highlight w:val="lightGray"/>
        </w:rPr>
        <w:t>×</w:t>
      </w:r>
      <w:bookmarkEnd w:id="1"/>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r w:rsidRPr="00E55B28">
        <w:rPr>
          <w:color w:val="000000"/>
          <w:highlight w:val="lightGray"/>
        </w:rPr>
        <w:t xml:space="preserve"> </w:t>
      </w:r>
    </w:p>
    <w:p w14:paraId="51885A92" w14:textId="77777777" w:rsidR="00015F67" w:rsidRDefault="00015F67" w:rsidP="00015F67">
      <w:pPr>
        <w:spacing w:line="240" w:lineRule="auto"/>
        <w:rPr>
          <w:lang w:val="hu-HU"/>
        </w:rPr>
      </w:pPr>
      <w:r>
        <w:rPr>
          <w:lang w:val="hu-HU"/>
        </w:rPr>
        <w:t>A gyűjtőcsomagolás része, önállóan nem hozható forgalomba.</w:t>
      </w:r>
    </w:p>
    <w:p w14:paraId="793FDDCE" w14:textId="77777777" w:rsidR="003B6AD8" w:rsidRPr="00071EBC" w:rsidRDefault="003B6AD8" w:rsidP="003B6AD8">
      <w:pPr>
        <w:spacing w:line="240" w:lineRule="auto"/>
        <w:rPr>
          <w:lang w:val="hu-HU"/>
        </w:rPr>
      </w:pPr>
    </w:p>
    <w:p w14:paraId="6874CCB3" w14:textId="77777777" w:rsidR="003B6AD8" w:rsidRPr="00071EBC" w:rsidRDefault="003B6AD8" w:rsidP="003B6AD8">
      <w:pPr>
        <w:spacing w:line="240" w:lineRule="auto"/>
        <w:rPr>
          <w:lang w:val="hu-HU"/>
        </w:rPr>
      </w:pPr>
    </w:p>
    <w:p w14:paraId="63DDDF58"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51CE1786" w14:textId="77777777" w:rsidR="003B6AD8" w:rsidRPr="00071EBC" w:rsidRDefault="003B6AD8" w:rsidP="003B6AD8">
      <w:pPr>
        <w:spacing w:line="240" w:lineRule="auto"/>
        <w:rPr>
          <w:lang w:val="hu-HU"/>
        </w:rPr>
      </w:pPr>
    </w:p>
    <w:p w14:paraId="6A694060" w14:textId="4131FD8E" w:rsidR="003B6AD8" w:rsidRDefault="003B6AD8" w:rsidP="003B6AD8">
      <w:pPr>
        <w:spacing w:line="240" w:lineRule="auto"/>
        <w:rPr>
          <w:lang w:val="hu-HU"/>
        </w:rPr>
      </w:pPr>
      <w:r w:rsidRPr="002A7630">
        <w:rPr>
          <w:lang w:val="hu-HU"/>
        </w:rPr>
        <w:t>A kapszulát egészben nyelje le: ne rágja szét és ne törje össze</w:t>
      </w:r>
      <w:r w:rsidR="00DA7E01">
        <w:rPr>
          <w:lang w:val="hu-HU"/>
        </w:rPr>
        <w:t>.</w:t>
      </w:r>
    </w:p>
    <w:p w14:paraId="62D794C4" w14:textId="77777777" w:rsidR="003B6AD8" w:rsidRDefault="003B6AD8" w:rsidP="003B6AD8">
      <w:pPr>
        <w:spacing w:line="240" w:lineRule="auto"/>
        <w:rPr>
          <w:lang w:val="hu-HU"/>
        </w:rPr>
      </w:pPr>
      <w:r w:rsidRPr="00071EBC">
        <w:rPr>
          <w:lang w:val="hu-HU"/>
        </w:rPr>
        <w:t>Alkalmazás előtt olvassa el a mellékelt betegtájékoztatót!</w:t>
      </w:r>
    </w:p>
    <w:p w14:paraId="037300A5" w14:textId="77777777" w:rsidR="003B6AD8" w:rsidRDefault="003B6AD8" w:rsidP="003B6AD8">
      <w:pPr>
        <w:spacing w:line="240" w:lineRule="auto"/>
        <w:rPr>
          <w:lang w:val="hu-HU"/>
        </w:rPr>
      </w:pPr>
      <w:r>
        <w:rPr>
          <w:lang w:val="hu-HU"/>
        </w:rPr>
        <w:t>Szájon át történő alkalmazásra.</w:t>
      </w:r>
    </w:p>
    <w:p w14:paraId="6DEC5A75" w14:textId="77777777" w:rsidR="003B6AD8" w:rsidRDefault="003B6AD8" w:rsidP="003B6AD8">
      <w:pPr>
        <w:spacing w:line="240" w:lineRule="auto"/>
        <w:rPr>
          <w:lang w:val="hu-HU"/>
        </w:rPr>
      </w:pPr>
    </w:p>
    <w:p w14:paraId="1F573444" w14:textId="35D904E2" w:rsidR="003B6AD8" w:rsidRDefault="003B6AD8" w:rsidP="003B6AD8">
      <w:pPr>
        <w:spacing w:line="240" w:lineRule="auto"/>
        <w:rPr>
          <w:lang w:val="hu-HU"/>
        </w:rPr>
      </w:pPr>
      <w:r>
        <w:rPr>
          <w:lang w:val="hu-HU"/>
        </w:rPr>
        <w:t>Betegfigyelmeztető kárty</w:t>
      </w:r>
      <w:r w:rsidR="00DA7E01">
        <w:rPr>
          <w:lang w:val="hu-HU"/>
        </w:rPr>
        <w:t>a található a dobozban</w:t>
      </w:r>
      <w:r>
        <w:rPr>
          <w:lang w:val="hu-HU"/>
        </w:rPr>
        <w:t>.</w:t>
      </w:r>
    </w:p>
    <w:p w14:paraId="6F7CCE9F" w14:textId="77777777" w:rsidR="003B6AD8" w:rsidRDefault="003B6AD8" w:rsidP="003B6AD8">
      <w:pPr>
        <w:spacing w:line="240" w:lineRule="auto"/>
        <w:rPr>
          <w:lang w:val="hu-HU"/>
        </w:rPr>
      </w:pPr>
    </w:p>
    <w:p w14:paraId="220F9343" w14:textId="77777777" w:rsidR="003B6AD8" w:rsidRPr="002A7630" w:rsidRDefault="003B6AD8" w:rsidP="003B6AD8">
      <w:pPr>
        <w:spacing w:line="240" w:lineRule="auto"/>
        <w:rPr>
          <w:lang w:val="hu-HU"/>
        </w:rPr>
      </w:pPr>
      <w:r w:rsidRPr="002A7630">
        <w:rPr>
          <w:lang w:val="hu-HU"/>
        </w:rPr>
        <w:t>A kapszulát az alábbiak szerint szedje ki a buborékcsomagolásból:</w:t>
      </w:r>
    </w:p>
    <w:p w14:paraId="7C54F0FE" w14:textId="335768BA" w:rsidR="00015F67" w:rsidRPr="002A7630" w:rsidRDefault="00015F67" w:rsidP="00015F67">
      <w:pPr>
        <w:numPr>
          <w:ilvl w:val="0"/>
          <w:numId w:val="21"/>
        </w:numPr>
        <w:autoSpaceDE w:val="0"/>
        <w:autoSpaceDN w:val="0"/>
        <w:adjustRightInd w:val="0"/>
        <w:spacing w:line="240" w:lineRule="auto"/>
        <w:ind w:left="567"/>
        <w:rPr>
          <w:lang w:val="hu-HU"/>
        </w:rPr>
      </w:pPr>
      <w:r>
        <w:rPr>
          <w:lang w:val="hu-HU"/>
        </w:rPr>
        <w:t>Fogja meg a</w:t>
      </w:r>
      <w:r w:rsidRPr="002A7630">
        <w:rPr>
          <w:lang w:val="hu-HU"/>
        </w:rPr>
        <w:t xml:space="preserve"> buborékcsomagolás</w:t>
      </w:r>
      <w:r>
        <w:rPr>
          <w:lang w:val="hu-HU"/>
        </w:rPr>
        <w:t>t</w:t>
      </w:r>
      <w:r w:rsidRPr="002A7630">
        <w:rPr>
          <w:lang w:val="hu-HU"/>
        </w:rPr>
        <w:t xml:space="preserve"> a szélénél</w:t>
      </w:r>
      <w:r>
        <w:rPr>
          <w:lang w:val="hu-HU"/>
        </w:rPr>
        <w:t xml:space="preserve"> és </w:t>
      </w:r>
      <w:r w:rsidRPr="002A7630">
        <w:rPr>
          <w:lang w:val="hu-HU"/>
        </w:rPr>
        <w:t xml:space="preserve">óvatosan tépje le </w:t>
      </w:r>
      <w:r w:rsidR="00741294">
        <w:rPr>
          <w:lang w:val="hu-HU"/>
        </w:rPr>
        <w:t xml:space="preserve">az </w:t>
      </w:r>
      <w:r w:rsidRPr="002A7630">
        <w:rPr>
          <w:lang w:val="hu-HU"/>
        </w:rPr>
        <w:t>egy</w:t>
      </w:r>
      <w:r w:rsidR="00741294">
        <w:rPr>
          <w:lang w:val="hu-HU"/>
        </w:rPr>
        <w:t xml:space="preserve"> kapszulát tartalmazó</w:t>
      </w:r>
      <w:r w:rsidR="00DA7E01">
        <w:rPr>
          <w:lang w:val="hu-HU"/>
        </w:rPr>
        <w:t xml:space="preserve"> részt</w:t>
      </w:r>
      <w:r w:rsidRPr="002A7630">
        <w:rPr>
          <w:lang w:val="hu-HU"/>
        </w:rPr>
        <w:t xml:space="preserve"> a perforáció mentén.</w:t>
      </w:r>
    </w:p>
    <w:p w14:paraId="418E05F0" w14:textId="77777777" w:rsidR="003B6AD8" w:rsidRPr="002A7630" w:rsidRDefault="003B6AD8" w:rsidP="003B6AD8">
      <w:pPr>
        <w:numPr>
          <w:ilvl w:val="0"/>
          <w:numId w:val="21"/>
        </w:numPr>
        <w:autoSpaceDE w:val="0"/>
        <w:autoSpaceDN w:val="0"/>
        <w:adjustRightInd w:val="0"/>
        <w:spacing w:line="240" w:lineRule="auto"/>
        <w:ind w:left="567"/>
        <w:rPr>
          <w:lang w:val="hu-HU"/>
        </w:rPr>
      </w:pPr>
      <w:r w:rsidRPr="002A7630">
        <w:rPr>
          <w:lang w:val="hu-HU"/>
        </w:rPr>
        <w:t>Hajtsa fel a fólia sarkát, majd húzza le teljesen a fóliát.</w:t>
      </w:r>
    </w:p>
    <w:p w14:paraId="008697FE" w14:textId="3B596B62" w:rsidR="003B6AD8" w:rsidRPr="002A7630" w:rsidRDefault="003B6AD8" w:rsidP="003B6AD8">
      <w:pPr>
        <w:numPr>
          <w:ilvl w:val="0"/>
          <w:numId w:val="21"/>
        </w:numPr>
        <w:autoSpaceDE w:val="0"/>
        <w:autoSpaceDN w:val="0"/>
        <w:adjustRightInd w:val="0"/>
        <w:spacing w:line="240" w:lineRule="auto"/>
        <w:ind w:left="567"/>
        <w:rPr>
          <w:lang w:val="hu-HU"/>
        </w:rPr>
      </w:pPr>
      <w:r w:rsidRPr="002A7630">
        <w:rPr>
          <w:lang w:val="hu-HU"/>
        </w:rPr>
        <w:t>B</w:t>
      </w:r>
      <w:r w:rsidR="00135E7A">
        <w:rPr>
          <w:lang w:val="hu-HU"/>
        </w:rPr>
        <w:t>orítsa</w:t>
      </w:r>
      <w:r w:rsidRPr="002A7630">
        <w:rPr>
          <w:lang w:val="hu-HU"/>
        </w:rPr>
        <w:t xml:space="preserve"> a kapszulát a tenyerébe.</w:t>
      </w:r>
    </w:p>
    <w:p w14:paraId="4681898B" w14:textId="77777777" w:rsidR="003B6AD8" w:rsidRPr="002A7630" w:rsidRDefault="003B6AD8" w:rsidP="003B6AD8">
      <w:pPr>
        <w:numPr>
          <w:ilvl w:val="0"/>
          <w:numId w:val="21"/>
        </w:numPr>
        <w:autoSpaceDE w:val="0"/>
        <w:autoSpaceDN w:val="0"/>
        <w:adjustRightInd w:val="0"/>
        <w:spacing w:line="240" w:lineRule="auto"/>
        <w:ind w:left="567"/>
        <w:rPr>
          <w:lang w:val="hu-HU"/>
        </w:rPr>
      </w:pPr>
      <w:r w:rsidRPr="002A7630">
        <w:rPr>
          <w:lang w:val="hu-HU"/>
        </w:rPr>
        <w:t>A kapszulát egészben nyelje le, egy pohár vízzel.</w:t>
      </w:r>
    </w:p>
    <w:p w14:paraId="72868205" w14:textId="77777777" w:rsidR="003B6AD8" w:rsidRPr="00071EBC" w:rsidRDefault="003B6AD8" w:rsidP="003B6AD8">
      <w:pPr>
        <w:spacing w:line="240" w:lineRule="auto"/>
        <w:rPr>
          <w:lang w:val="hu-HU"/>
        </w:rPr>
      </w:pPr>
    </w:p>
    <w:p w14:paraId="2D36EE08" w14:textId="77777777" w:rsidR="003B6AD8" w:rsidRDefault="003B6AD8" w:rsidP="003B6AD8">
      <w:pPr>
        <w:spacing w:line="240" w:lineRule="auto"/>
        <w:rPr>
          <w:lang w:val="hu-HU"/>
        </w:rPr>
      </w:pPr>
      <w:r>
        <w:rPr>
          <w:noProof/>
          <w:color w:val="000000"/>
          <w:highlight w:val="lightGray"/>
          <w:lang w:val="hu-HU" w:eastAsia="hu-HU"/>
        </w:rPr>
        <w:drawing>
          <wp:inline distT="0" distB="0" distL="0" distR="0" wp14:anchorId="0C59CDD1" wp14:editId="6C3971D0">
            <wp:extent cx="5760085" cy="1332230"/>
            <wp:effectExtent l="0" t="0" r="0" b="127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1332230"/>
                    </a:xfrm>
                    <a:prstGeom prst="rect">
                      <a:avLst/>
                    </a:prstGeom>
                    <a:noFill/>
                    <a:ln>
                      <a:noFill/>
                    </a:ln>
                  </pic:spPr>
                </pic:pic>
              </a:graphicData>
            </a:graphic>
          </wp:inline>
        </w:drawing>
      </w:r>
    </w:p>
    <w:p w14:paraId="2F567842" w14:textId="77777777" w:rsidR="003B6AD8" w:rsidRPr="00071EBC" w:rsidRDefault="003B6AD8" w:rsidP="003B6AD8">
      <w:pPr>
        <w:spacing w:line="240" w:lineRule="auto"/>
        <w:rPr>
          <w:lang w:val="hu-HU"/>
        </w:rPr>
      </w:pPr>
    </w:p>
    <w:p w14:paraId="23503D2B" w14:textId="77777777" w:rsidR="003B6AD8" w:rsidRPr="00071EBC" w:rsidRDefault="003B6AD8" w:rsidP="003B6AD8">
      <w:pPr>
        <w:spacing w:line="240" w:lineRule="auto"/>
        <w:rPr>
          <w:lang w:val="hu-HU"/>
        </w:rPr>
      </w:pPr>
    </w:p>
    <w:p w14:paraId="58474F25"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42B424F2" w14:textId="77777777" w:rsidR="003B6AD8" w:rsidRPr="00071EBC" w:rsidRDefault="003B6AD8" w:rsidP="003B6AD8">
      <w:pPr>
        <w:spacing w:line="240" w:lineRule="auto"/>
        <w:rPr>
          <w:lang w:val="hu-HU"/>
        </w:rPr>
      </w:pPr>
    </w:p>
    <w:p w14:paraId="13FA1DFA" w14:textId="77777777" w:rsidR="003B6AD8" w:rsidRPr="00071EBC" w:rsidRDefault="003B6AD8" w:rsidP="003B6AD8">
      <w:pPr>
        <w:spacing w:line="240" w:lineRule="auto"/>
        <w:rPr>
          <w:lang w:val="hu-HU"/>
        </w:rPr>
      </w:pPr>
      <w:r w:rsidRPr="00071EBC">
        <w:rPr>
          <w:lang w:val="hu-HU"/>
        </w:rPr>
        <w:t>A gyógyszer gyermekektől elzárva tartandó!</w:t>
      </w:r>
    </w:p>
    <w:p w14:paraId="7D5CACEC" w14:textId="77777777" w:rsidR="003B6AD8" w:rsidRPr="00071EBC" w:rsidRDefault="003B6AD8" w:rsidP="003B6AD8">
      <w:pPr>
        <w:spacing w:line="240" w:lineRule="auto"/>
        <w:rPr>
          <w:lang w:val="hu-HU"/>
        </w:rPr>
      </w:pPr>
    </w:p>
    <w:p w14:paraId="6762E746" w14:textId="77777777" w:rsidR="003B6AD8" w:rsidRPr="00071EBC" w:rsidRDefault="003B6AD8" w:rsidP="003B6AD8">
      <w:pPr>
        <w:spacing w:line="240" w:lineRule="auto"/>
        <w:rPr>
          <w:lang w:val="hu-HU"/>
        </w:rPr>
      </w:pPr>
    </w:p>
    <w:p w14:paraId="584F46EA"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74605AB8" w14:textId="77777777" w:rsidR="003B6AD8" w:rsidRPr="00071EBC" w:rsidRDefault="003B6AD8" w:rsidP="003B6AD8">
      <w:pPr>
        <w:spacing w:line="240" w:lineRule="auto"/>
        <w:rPr>
          <w:lang w:val="hu-HU"/>
        </w:rPr>
      </w:pPr>
    </w:p>
    <w:p w14:paraId="2F852B46" w14:textId="77777777" w:rsidR="003B6AD8" w:rsidRPr="00071EBC" w:rsidRDefault="003B6AD8" w:rsidP="003B6AD8">
      <w:pPr>
        <w:spacing w:line="240" w:lineRule="auto"/>
        <w:rPr>
          <w:lang w:val="hu-HU"/>
        </w:rPr>
      </w:pPr>
    </w:p>
    <w:p w14:paraId="22D9DB99"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1ACA34C8" w14:textId="77777777" w:rsidR="003B6AD8" w:rsidRDefault="003B6AD8" w:rsidP="003B6AD8">
      <w:pPr>
        <w:spacing w:line="240" w:lineRule="auto"/>
        <w:rPr>
          <w:lang w:val="hu-HU"/>
        </w:rPr>
      </w:pPr>
    </w:p>
    <w:p w14:paraId="5A5798F9" w14:textId="77777777" w:rsidR="003B6AD8" w:rsidRDefault="003B6AD8" w:rsidP="003B6AD8">
      <w:pPr>
        <w:spacing w:line="240" w:lineRule="auto"/>
        <w:rPr>
          <w:lang w:val="hu-HU"/>
        </w:rPr>
      </w:pPr>
      <w:r>
        <w:rPr>
          <w:lang w:val="hu-HU"/>
        </w:rPr>
        <w:t>EXP</w:t>
      </w:r>
    </w:p>
    <w:p w14:paraId="6D946AC3" w14:textId="77777777" w:rsidR="003B6AD8" w:rsidRPr="00071EBC" w:rsidRDefault="003B6AD8" w:rsidP="003B6AD8">
      <w:pPr>
        <w:spacing w:line="240" w:lineRule="auto"/>
        <w:rPr>
          <w:lang w:val="hu-HU"/>
        </w:rPr>
      </w:pPr>
    </w:p>
    <w:p w14:paraId="71D0A0AA" w14:textId="77777777" w:rsidR="003B6AD8" w:rsidRPr="00071EBC" w:rsidRDefault="003B6AD8" w:rsidP="003B6AD8">
      <w:pPr>
        <w:spacing w:line="240" w:lineRule="auto"/>
        <w:rPr>
          <w:lang w:val="hu-HU"/>
        </w:rPr>
      </w:pPr>
    </w:p>
    <w:p w14:paraId="6BB09443"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7034CDF1" w14:textId="77777777" w:rsidR="003B6AD8" w:rsidRDefault="003B6AD8" w:rsidP="003B6AD8">
      <w:pPr>
        <w:spacing w:line="240" w:lineRule="auto"/>
        <w:rPr>
          <w:lang w:val="hu-HU"/>
        </w:rPr>
      </w:pPr>
    </w:p>
    <w:p w14:paraId="4506BB25" w14:textId="707950D6" w:rsidR="00015F67" w:rsidRPr="000C2A4B" w:rsidRDefault="00015F67" w:rsidP="00015F67">
      <w:pPr>
        <w:widowControl w:val="0"/>
        <w:rPr>
          <w:lang w:val="hu-HU" w:bidi="en-US"/>
        </w:rPr>
      </w:pPr>
      <w:r w:rsidRPr="000C2A4B">
        <w:rPr>
          <w:lang w:val="hu-HU" w:bidi="en-US"/>
        </w:rPr>
        <w:t xml:space="preserve">A </w:t>
      </w:r>
      <w:r>
        <w:rPr>
          <w:lang w:val="hu-HU" w:bidi="en-US"/>
        </w:rPr>
        <w:t xml:space="preserve">fénytől és a </w:t>
      </w:r>
      <w:r w:rsidRPr="000C2A4B">
        <w:rPr>
          <w:lang w:val="hu-HU" w:bidi="en-US"/>
        </w:rPr>
        <w:t>nedvességtől való védelem érdekében az eredeti csomagolásban tárolandó.</w:t>
      </w:r>
    </w:p>
    <w:p w14:paraId="4A4BE7D5" w14:textId="77777777" w:rsidR="003B6AD8" w:rsidRPr="00071EBC" w:rsidRDefault="003B6AD8" w:rsidP="003B6AD8">
      <w:pPr>
        <w:spacing w:line="240" w:lineRule="auto"/>
        <w:rPr>
          <w:lang w:val="hu-HU"/>
        </w:rPr>
      </w:pPr>
    </w:p>
    <w:p w14:paraId="5D09A474" w14:textId="77777777" w:rsidR="003B6AD8" w:rsidRPr="00071EBC" w:rsidRDefault="003B6AD8" w:rsidP="003B6AD8">
      <w:pPr>
        <w:spacing w:line="240" w:lineRule="auto"/>
        <w:rPr>
          <w:lang w:val="hu-HU"/>
        </w:rPr>
      </w:pPr>
    </w:p>
    <w:p w14:paraId="55F6DA52"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7A225001" w14:textId="77777777" w:rsidR="003B6AD8" w:rsidRPr="00071EBC" w:rsidRDefault="003B6AD8" w:rsidP="003B6AD8">
      <w:pPr>
        <w:spacing w:line="240" w:lineRule="auto"/>
        <w:rPr>
          <w:lang w:val="hu-HU"/>
        </w:rPr>
      </w:pPr>
    </w:p>
    <w:p w14:paraId="11643CDD" w14:textId="77777777" w:rsidR="003B6AD8" w:rsidRPr="00071EBC" w:rsidRDefault="003B6AD8" w:rsidP="003B6AD8">
      <w:pPr>
        <w:spacing w:line="240" w:lineRule="auto"/>
        <w:rPr>
          <w:lang w:val="hu-HU"/>
        </w:rPr>
      </w:pPr>
    </w:p>
    <w:p w14:paraId="4D7F9F8F"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34191069" w14:textId="77777777" w:rsidR="003B6AD8" w:rsidRPr="00071EBC" w:rsidRDefault="003B6AD8" w:rsidP="003B6AD8">
      <w:pPr>
        <w:spacing w:line="240" w:lineRule="auto"/>
        <w:rPr>
          <w:lang w:val="hu-HU"/>
        </w:rPr>
      </w:pPr>
    </w:p>
    <w:p w14:paraId="5D62D9E6" w14:textId="77777777" w:rsidR="000C47D9" w:rsidRPr="00D07735" w:rsidRDefault="000C47D9" w:rsidP="000C47D9">
      <w:pPr>
        <w:spacing w:line="240" w:lineRule="auto"/>
        <w:rPr>
          <w:lang w:val="hu-HU"/>
        </w:rPr>
      </w:pPr>
      <w:r w:rsidRPr="00D07735">
        <w:rPr>
          <w:lang w:val="hu-HU"/>
        </w:rPr>
        <w:t>TAD Pharma GmbH</w:t>
      </w:r>
    </w:p>
    <w:p w14:paraId="344E2A37" w14:textId="2650EF99" w:rsidR="000C47D9" w:rsidRPr="00D07735" w:rsidRDefault="000C47D9" w:rsidP="000C47D9">
      <w:pPr>
        <w:spacing w:line="240" w:lineRule="auto"/>
        <w:rPr>
          <w:lang w:val="hu-HU"/>
        </w:rPr>
      </w:pPr>
      <w:r w:rsidRPr="00D07735">
        <w:rPr>
          <w:lang w:val="hu-HU"/>
        </w:rPr>
        <w:t>Heinz-</w:t>
      </w:r>
      <w:proofErr w:type="spellStart"/>
      <w:r w:rsidRPr="00D07735">
        <w:rPr>
          <w:lang w:val="hu-HU"/>
        </w:rPr>
        <w:t>Lohmann</w:t>
      </w:r>
      <w:proofErr w:type="spellEnd"/>
      <w:r w:rsidRPr="00D07735">
        <w:rPr>
          <w:lang w:val="hu-HU"/>
        </w:rPr>
        <w:t>-</w:t>
      </w:r>
      <w:proofErr w:type="spellStart"/>
      <w:r w:rsidR="00F123CF" w:rsidRPr="00CA18DC">
        <w:rPr>
          <w:lang w:val="hu-HU"/>
        </w:rPr>
        <w:t>Straße</w:t>
      </w:r>
      <w:proofErr w:type="spellEnd"/>
      <w:r w:rsidRPr="00D07735">
        <w:rPr>
          <w:lang w:val="hu-HU"/>
        </w:rPr>
        <w:t xml:space="preserve"> 5</w:t>
      </w:r>
    </w:p>
    <w:p w14:paraId="35B65BC5" w14:textId="77777777" w:rsidR="000C47D9" w:rsidRPr="00D07735" w:rsidRDefault="000C47D9" w:rsidP="000C47D9">
      <w:pPr>
        <w:spacing w:line="240" w:lineRule="auto"/>
        <w:rPr>
          <w:lang w:val="hu-HU"/>
        </w:rPr>
      </w:pPr>
      <w:r w:rsidRPr="00D07735">
        <w:rPr>
          <w:lang w:val="hu-HU"/>
        </w:rPr>
        <w:t xml:space="preserve">27472 </w:t>
      </w:r>
      <w:proofErr w:type="spellStart"/>
      <w:r w:rsidRPr="00D07735">
        <w:rPr>
          <w:lang w:val="hu-HU"/>
        </w:rPr>
        <w:t>Cuxhaven</w:t>
      </w:r>
      <w:proofErr w:type="spellEnd"/>
    </w:p>
    <w:p w14:paraId="2FEB5B9A" w14:textId="77777777" w:rsidR="000C47D9" w:rsidRDefault="000C47D9" w:rsidP="000C47D9">
      <w:pPr>
        <w:spacing w:line="240" w:lineRule="auto"/>
        <w:rPr>
          <w:lang w:val="hu-HU"/>
        </w:rPr>
      </w:pPr>
      <w:r>
        <w:rPr>
          <w:lang w:val="hu-HU"/>
        </w:rPr>
        <w:t>Németország</w:t>
      </w:r>
    </w:p>
    <w:p w14:paraId="51B8E3FF" w14:textId="77777777" w:rsidR="003B6AD8" w:rsidRPr="00071EBC" w:rsidRDefault="003B6AD8" w:rsidP="003B6AD8">
      <w:pPr>
        <w:spacing w:line="240" w:lineRule="auto"/>
        <w:rPr>
          <w:lang w:val="hu-HU"/>
        </w:rPr>
      </w:pPr>
    </w:p>
    <w:p w14:paraId="3D0F818F" w14:textId="77777777" w:rsidR="003B6AD8" w:rsidRPr="00071EBC" w:rsidRDefault="003B6AD8" w:rsidP="003B6AD8">
      <w:pPr>
        <w:spacing w:line="240" w:lineRule="auto"/>
        <w:rPr>
          <w:lang w:val="hu-HU"/>
        </w:rPr>
      </w:pPr>
    </w:p>
    <w:p w14:paraId="16EA0F3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2C56504D" w14:textId="77777777" w:rsidR="003B6AD8" w:rsidRPr="00071EBC" w:rsidRDefault="003B6AD8" w:rsidP="003B6AD8">
      <w:pPr>
        <w:spacing w:line="240" w:lineRule="auto"/>
        <w:rPr>
          <w:lang w:val="hu-HU"/>
        </w:rPr>
      </w:pPr>
    </w:p>
    <w:p w14:paraId="100C2AE2" w14:textId="77777777" w:rsidR="00C633AE" w:rsidRDefault="00C633AE" w:rsidP="00C633AE">
      <w:pPr>
        <w:spacing w:line="240" w:lineRule="auto"/>
      </w:pPr>
      <w:r>
        <w:t>OGYI-T-24333/14</w:t>
      </w:r>
      <w:r>
        <w:tab/>
        <w:t>100× (2×50×1)</w:t>
      </w:r>
      <w:r>
        <w:tab/>
        <w:t xml:space="preserve">OPA/Al/PE//Al/PE </w:t>
      </w:r>
      <w:proofErr w:type="spellStart"/>
      <w:r>
        <w:t>buborékcsomagolásban</w:t>
      </w:r>
      <w:proofErr w:type="spellEnd"/>
      <w:r>
        <w:t xml:space="preserve"> (</w:t>
      </w:r>
      <w:proofErr w:type="spellStart"/>
      <w:r>
        <w:t>gyűjtőcsomagolásban</w:t>
      </w:r>
      <w:proofErr w:type="spellEnd"/>
      <w:r>
        <w:t>)</w:t>
      </w:r>
    </w:p>
    <w:p w14:paraId="3DD5D11B" w14:textId="77777777" w:rsidR="00C633AE" w:rsidRDefault="00C633AE" w:rsidP="00C633AE">
      <w:pPr>
        <w:spacing w:line="240" w:lineRule="auto"/>
      </w:pPr>
      <w:r>
        <w:t>OGYI-T-24333/15</w:t>
      </w:r>
      <w:r>
        <w:tab/>
        <w:t>180× (3×60×1)</w:t>
      </w:r>
      <w:r>
        <w:tab/>
        <w:t xml:space="preserve">OPA/Al/PE//Al/PE </w:t>
      </w:r>
      <w:proofErr w:type="spellStart"/>
      <w:r>
        <w:t>buborékcsomagolásban</w:t>
      </w:r>
      <w:proofErr w:type="spellEnd"/>
      <w:r>
        <w:t xml:space="preserve"> (</w:t>
      </w:r>
      <w:proofErr w:type="spellStart"/>
      <w:r>
        <w:t>gyűjtőcsomagolásban</w:t>
      </w:r>
      <w:proofErr w:type="spellEnd"/>
      <w:r>
        <w:t>)</w:t>
      </w:r>
    </w:p>
    <w:p w14:paraId="065370F8" w14:textId="680C556C" w:rsidR="003B6AD8" w:rsidRDefault="003B6AD8" w:rsidP="003B6AD8">
      <w:pPr>
        <w:spacing w:line="240" w:lineRule="auto"/>
        <w:rPr>
          <w:lang w:val="hu-HU"/>
        </w:rPr>
      </w:pPr>
    </w:p>
    <w:p w14:paraId="3C35FF0E" w14:textId="77777777" w:rsidR="00C633AE" w:rsidRPr="00071EBC" w:rsidRDefault="00C633AE" w:rsidP="003B6AD8">
      <w:pPr>
        <w:spacing w:line="240" w:lineRule="auto"/>
        <w:rPr>
          <w:lang w:val="hu-HU"/>
        </w:rPr>
      </w:pPr>
    </w:p>
    <w:p w14:paraId="4A21892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03975358" w14:textId="77777777" w:rsidR="003B6AD8" w:rsidRDefault="003B6AD8" w:rsidP="003B6AD8">
      <w:pPr>
        <w:spacing w:line="240" w:lineRule="auto"/>
        <w:rPr>
          <w:lang w:val="hu-HU"/>
        </w:rPr>
      </w:pPr>
    </w:p>
    <w:p w14:paraId="5F6516F5" w14:textId="77777777" w:rsidR="003B6AD8" w:rsidRDefault="003B6AD8" w:rsidP="003B6AD8">
      <w:pPr>
        <w:spacing w:line="240" w:lineRule="auto"/>
        <w:rPr>
          <w:lang w:val="hu-HU"/>
        </w:rPr>
      </w:pPr>
      <w:proofErr w:type="spellStart"/>
      <w:r>
        <w:rPr>
          <w:lang w:val="hu-HU"/>
        </w:rPr>
        <w:t>Lot</w:t>
      </w:r>
      <w:proofErr w:type="spellEnd"/>
    </w:p>
    <w:p w14:paraId="442E937D" w14:textId="77777777" w:rsidR="003B6AD8" w:rsidRPr="00071EBC" w:rsidRDefault="003B6AD8" w:rsidP="003B6AD8">
      <w:pPr>
        <w:spacing w:line="240" w:lineRule="auto"/>
        <w:rPr>
          <w:lang w:val="hu-HU"/>
        </w:rPr>
      </w:pPr>
    </w:p>
    <w:p w14:paraId="49DCFE1F" w14:textId="77777777" w:rsidR="003B6AD8" w:rsidRPr="00071EBC" w:rsidRDefault="003B6AD8" w:rsidP="003B6AD8">
      <w:pPr>
        <w:spacing w:line="240" w:lineRule="auto"/>
        <w:rPr>
          <w:lang w:val="hu-HU"/>
        </w:rPr>
      </w:pPr>
    </w:p>
    <w:p w14:paraId="3E0DD1B0"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33323264" w14:textId="1DD3526E" w:rsidR="003B6AD8" w:rsidRDefault="003B6AD8" w:rsidP="003B6AD8">
      <w:pPr>
        <w:spacing w:line="240" w:lineRule="auto"/>
        <w:rPr>
          <w:lang w:val="hu-HU"/>
        </w:rPr>
      </w:pPr>
    </w:p>
    <w:p w14:paraId="6618B001" w14:textId="77777777" w:rsidR="00015F67" w:rsidRPr="00CF428F" w:rsidRDefault="00015F67" w:rsidP="00015F67">
      <w:pPr>
        <w:rPr>
          <w:lang w:val="hu-HU"/>
        </w:rPr>
      </w:pPr>
      <w:r w:rsidRPr="00CF428F">
        <w:rPr>
          <w:lang w:val="hu-HU"/>
        </w:rPr>
        <w:t>Orvosi rendelvényhez kötött gyógyszer (</w:t>
      </w:r>
      <w:r>
        <w:rPr>
          <w:lang w:val="hu-HU"/>
        </w:rPr>
        <w:t>J</w:t>
      </w:r>
      <w:r w:rsidRPr="00CF428F">
        <w:rPr>
          <w:lang w:val="hu-HU"/>
        </w:rPr>
        <w:t>).</w:t>
      </w:r>
    </w:p>
    <w:p w14:paraId="4F0DF910" w14:textId="77777777" w:rsidR="00015F67" w:rsidRPr="0029671C" w:rsidRDefault="00015F67" w:rsidP="003B6AD8">
      <w:pPr>
        <w:spacing w:line="240" w:lineRule="auto"/>
        <w:rPr>
          <w:lang w:val="hu-HU"/>
        </w:rPr>
      </w:pPr>
    </w:p>
    <w:p w14:paraId="27C3FDEC" w14:textId="77777777" w:rsidR="003B6AD8" w:rsidRPr="00071EBC" w:rsidRDefault="003B6AD8" w:rsidP="003B6AD8">
      <w:pPr>
        <w:spacing w:line="240" w:lineRule="auto"/>
        <w:rPr>
          <w:lang w:val="hu-HU"/>
        </w:rPr>
      </w:pPr>
    </w:p>
    <w:p w14:paraId="24F1072D"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4DAD04EA" w14:textId="77777777" w:rsidR="003B6AD8" w:rsidRPr="00071EBC" w:rsidRDefault="003B6AD8" w:rsidP="003B6AD8">
      <w:pPr>
        <w:spacing w:line="240" w:lineRule="auto"/>
        <w:rPr>
          <w:lang w:val="hu-HU"/>
        </w:rPr>
      </w:pPr>
    </w:p>
    <w:p w14:paraId="01A26E5C" w14:textId="77777777" w:rsidR="003B6AD8" w:rsidRPr="00071EBC" w:rsidRDefault="003B6AD8" w:rsidP="003B6AD8">
      <w:pPr>
        <w:spacing w:line="240" w:lineRule="auto"/>
        <w:rPr>
          <w:lang w:val="hu-HU"/>
        </w:rPr>
      </w:pPr>
    </w:p>
    <w:p w14:paraId="4F7081BC"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16.</w:t>
      </w:r>
      <w:r w:rsidRPr="00071EBC">
        <w:rPr>
          <w:b/>
          <w:bCs/>
          <w:lang w:val="hu-HU"/>
        </w:rPr>
        <w:tab/>
        <w:t>BRAILLE ÍRÁSSAL FELTÜNTETETT INFORMÁCIÓK</w:t>
      </w:r>
    </w:p>
    <w:p w14:paraId="2A2DD99F" w14:textId="77777777" w:rsidR="003B6AD8" w:rsidRPr="00071EBC" w:rsidRDefault="003B6AD8" w:rsidP="003B6AD8">
      <w:pPr>
        <w:spacing w:line="240" w:lineRule="auto"/>
        <w:rPr>
          <w:lang w:val="hu-HU"/>
        </w:rPr>
      </w:pPr>
    </w:p>
    <w:p w14:paraId="3C028347" w14:textId="6A1010E8" w:rsidR="003B6AD8" w:rsidRDefault="000C47D9" w:rsidP="003B6AD8">
      <w:pPr>
        <w:spacing w:line="240" w:lineRule="auto"/>
        <w:rPr>
          <w:lang w:val="hu-HU"/>
        </w:rPr>
      </w:pPr>
      <w:proofErr w:type="spellStart"/>
      <w:r>
        <w:rPr>
          <w:lang w:val="hu-HU"/>
        </w:rPr>
        <w:t>Danengo</w:t>
      </w:r>
      <w:proofErr w:type="spellEnd"/>
      <w:r w:rsidR="003B6AD8">
        <w:rPr>
          <w:lang w:val="hu-HU"/>
        </w:rPr>
        <w:t xml:space="preserve"> </w:t>
      </w:r>
      <w:r w:rsidR="00413BE7">
        <w:rPr>
          <w:lang w:val="hu-HU"/>
        </w:rPr>
        <w:t>110</w:t>
      </w:r>
      <w:r w:rsidR="003B6AD8">
        <w:rPr>
          <w:lang w:val="hu-HU"/>
        </w:rPr>
        <w:t xml:space="preserve"> mg</w:t>
      </w:r>
    </w:p>
    <w:p w14:paraId="4772FE74" w14:textId="77777777" w:rsidR="003B6AD8" w:rsidRPr="00071EBC" w:rsidRDefault="003B6AD8" w:rsidP="003B6AD8">
      <w:pPr>
        <w:spacing w:line="240" w:lineRule="auto"/>
        <w:rPr>
          <w:lang w:val="hu-HU"/>
        </w:rPr>
      </w:pPr>
    </w:p>
    <w:p w14:paraId="219882CE" w14:textId="77777777" w:rsidR="003B6AD8" w:rsidRPr="00071EBC" w:rsidRDefault="003B6AD8" w:rsidP="003B6AD8">
      <w:pPr>
        <w:spacing w:line="240" w:lineRule="auto"/>
        <w:rPr>
          <w:noProof/>
          <w:shd w:val="clear" w:color="auto" w:fill="CCCCCC"/>
          <w:lang w:val="hu-HU"/>
        </w:rPr>
      </w:pPr>
    </w:p>
    <w:p w14:paraId="72DEEA6E"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77EBAABF" w14:textId="77777777" w:rsidR="003B6AD8" w:rsidRPr="00BA324A" w:rsidRDefault="003B6AD8" w:rsidP="003B6AD8">
      <w:pPr>
        <w:tabs>
          <w:tab w:val="clear" w:pos="567"/>
        </w:tabs>
        <w:spacing w:line="240" w:lineRule="auto"/>
        <w:rPr>
          <w:noProof/>
          <w:lang w:val="hu-HU"/>
        </w:rPr>
      </w:pPr>
    </w:p>
    <w:p w14:paraId="27025E38" w14:textId="77777777" w:rsidR="003B6AD8" w:rsidRPr="00BA324A" w:rsidRDefault="003B6AD8" w:rsidP="003B6AD8">
      <w:pPr>
        <w:tabs>
          <w:tab w:val="clear" w:pos="567"/>
        </w:tabs>
        <w:spacing w:line="240" w:lineRule="auto"/>
        <w:rPr>
          <w:noProof/>
          <w:lang w:val="hu-HU"/>
        </w:rPr>
      </w:pPr>
    </w:p>
    <w:p w14:paraId="20E55580"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190DCA19" w14:textId="77777777" w:rsidR="003B6AD8" w:rsidRPr="00BA324A" w:rsidRDefault="003B6AD8" w:rsidP="003B6AD8">
      <w:pPr>
        <w:tabs>
          <w:tab w:val="clear" w:pos="567"/>
        </w:tabs>
        <w:spacing w:line="240" w:lineRule="auto"/>
        <w:rPr>
          <w:noProof/>
          <w:lang w:val="hu-HU"/>
        </w:rPr>
      </w:pPr>
    </w:p>
    <w:p w14:paraId="082AC270" w14:textId="77777777" w:rsidR="003B6AD8" w:rsidRPr="00BA324A" w:rsidRDefault="003B6AD8" w:rsidP="003B6AD8">
      <w:pPr>
        <w:tabs>
          <w:tab w:val="clear" w:pos="567"/>
        </w:tabs>
        <w:spacing w:line="240" w:lineRule="auto"/>
        <w:rPr>
          <w:noProof/>
          <w:vanish/>
          <w:lang w:val="hu-HU"/>
        </w:rPr>
      </w:pPr>
    </w:p>
    <w:p w14:paraId="6B71EB39" w14:textId="77777777" w:rsidR="003B6AD8" w:rsidRDefault="003B6AD8" w:rsidP="003B6AD8">
      <w:pPr>
        <w:spacing w:line="240" w:lineRule="auto"/>
        <w:rPr>
          <w:b/>
          <w:bCs/>
          <w:u w:val="single"/>
          <w:lang w:val="hu-HU"/>
        </w:rPr>
      </w:pPr>
      <w:r w:rsidRPr="00071EBC">
        <w:rPr>
          <w:b/>
          <w:bCs/>
          <w:u w:val="single"/>
          <w:lang w:val="hu-HU"/>
        </w:rPr>
        <w:br w:type="page"/>
      </w:r>
    </w:p>
    <w:p w14:paraId="7E9CA948"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29671C">
        <w:rPr>
          <w:b/>
          <w:bCs/>
          <w:lang w:val="hu-HU"/>
        </w:rPr>
        <w:lastRenderedPageBreak/>
        <w:t>A BUBORÉKCSOMAGOLÁSON VAGY A FÓLIACSÍKON MINIMÁLISAN FELTÜNTETENDŐ ADATOK</w:t>
      </w:r>
    </w:p>
    <w:p w14:paraId="5B171ECC"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1056AD4" w14:textId="47AB15D4" w:rsidR="00EA1846" w:rsidRPr="00071EBC" w:rsidRDefault="003B6AD8"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2A7630">
        <w:rPr>
          <w:b/>
          <w:noProof/>
          <w:lang w:val="hu-HU"/>
        </w:rPr>
        <w:t>BUBORÉKCSOMAGOLÁS</w:t>
      </w:r>
      <w:r w:rsidR="000F204E">
        <w:rPr>
          <w:b/>
          <w:noProof/>
          <w:lang w:val="hu-HU"/>
        </w:rPr>
        <w:tab/>
      </w:r>
      <w:r w:rsidR="000F204E">
        <w:rPr>
          <w:b/>
          <w:noProof/>
          <w:lang w:val="hu-HU"/>
        </w:rPr>
        <w:tab/>
      </w:r>
      <w:r w:rsidR="000F204E">
        <w:rPr>
          <w:b/>
          <w:noProof/>
          <w:lang w:val="hu-HU"/>
        </w:rPr>
        <w:tab/>
      </w:r>
      <w:r w:rsidR="000F204E">
        <w:rPr>
          <w:b/>
          <w:noProof/>
          <w:lang w:val="hu-HU"/>
        </w:rPr>
        <w:tab/>
      </w:r>
      <w:r w:rsidR="000F204E">
        <w:rPr>
          <w:b/>
          <w:noProof/>
          <w:lang w:val="hu-HU"/>
        </w:rPr>
        <w:tab/>
      </w:r>
      <w:r w:rsidR="000F204E">
        <w:rPr>
          <w:b/>
          <w:noProof/>
          <w:lang w:val="hu-HU"/>
        </w:rPr>
        <w:tab/>
      </w:r>
      <w:r w:rsidR="000F204E" w:rsidRPr="002A7630">
        <w:rPr>
          <w:i/>
          <w:lang w:val="hu-HU"/>
        </w:rPr>
        <w:t>Egynyelvű vagy</w:t>
      </w:r>
      <w:r w:rsidR="000F204E" w:rsidRPr="002A7630">
        <w:rPr>
          <w:b/>
          <w:lang w:val="hu-HU"/>
        </w:rPr>
        <w:t xml:space="preserve"> </w:t>
      </w:r>
      <w:r w:rsidR="000F204E" w:rsidRPr="002A7630">
        <w:rPr>
          <w:i/>
          <w:lang w:val="hu-HU"/>
        </w:rPr>
        <w:t>Többnyelvű</w:t>
      </w:r>
    </w:p>
    <w:p w14:paraId="67DFFE03" w14:textId="77777777" w:rsidR="00EA1846" w:rsidRPr="00071EBC" w:rsidRDefault="00EA1846" w:rsidP="00130037">
      <w:pPr>
        <w:spacing w:line="240" w:lineRule="auto"/>
        <w:rPr>
          <w:lang w:val="hu-HU"/>
        </w:rPr>
      </w:pPr>
    </w:p>
    <w:p w14:paraId="17209F5F" w14:textId="77777777" w:rsidR="00643ECE" w:rsidRPr="00071EBC" w:rsidRDefault="00643ECE" w:rsidP="00130037">
      <w:pPr>
        <w:spacing w:line="240" w:lineRule="auto"/>
        <w:rPr>
          <w:lang w:val="hu-HU"/>
        </w:rPr>
      </w:pPr>
    </w:p>
    <w:p w14:paraId="598EB0AA"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1.</w:t>
      </w:r>
      <w:r w:rsidRPr="00071EBC">
        <w:rPr>
          <w:b/>
          <w:bCs/>
          <w:lang w:val="hu-HU"/>
        </w:rPr>
        <w:tab/>
        <w:t>A GYÓGYSZER NEVE</w:t>
      </w:r>
    </w:p>
    <w:p w14:paraId="521C4997" w14:textId="77777777" w:rsidR="00EA1846" w:rsidRPr="00071EBC" w:rsidRDefault="00EA1846" w:rsidP="00130037">
      <w:pPr>
        <w:spacing w:line="240" w:lineRule="auto"/>
        <w:rPr>
          <w:i/>
          <w:iCs/>
          <w:lang w:val="hu-HU"/>
        </w:rPr>
      </w:pPr>
    </w:p>
    <w:p w14:paraId="7CC9BD14" w14:textId="3F87E30C" w:rsidR="00C56238" w:rsidRDefault="000C47D9" w:rsidP="00C56238">
      <w:pPr>
        <w:spacing w:line="240" w:lineRule="auto"/>
        <w:rPr>
          <w:lang w:val="hu-HU"/>
        </w:rPr>
      </w:pPr>
      <w:proofErr w:type="spellStart"/>
      <w:r>
        <w:rPr>
          <w:lang w:val="hu-HU"/>
        </w:rPr>
        <w:t>Danengo</w:t>
      </w:r>
      <w:proofErr w:type="spellEnd"/>
      <w:r w:rsidR="00C56238">
        <w:rPr>
          <w:lang w:val="hu-HU"/>
        </w:rPr>
        <w:t xml:space="preserve"> </w:t>
      </w:r>
      <w:r w:rsidR="00413BE7">
        <w:rPr>
          <w:lang w:val="hu-HU"/>
        </w:rPr>
        <w:t>110</w:t>
      </w:r>
      <w:r>
        <w:rPr>
          <w:color w:val="000000"/>
        </w:rPr>
        <w:t> </w:t>
      </w:r>
      <w:r w:rsidR="00C56238">
        <w:rPr>
          <w:lang w:val="hu-HU"/>
        </w:rPr>
        <w:t>mg kemény kapszula</w:t>
      </w:r>
    </w:p>
    <w:p w14:paraId="443A7595" w14:textId="11BDA84D" w:rsidR="00C56238" w:rsidRDefault="00C56238" w:rsidP="00C56238">
      <w:pPr>
        <w:spacing w:line="240" w:lineRule="auto"/>
        <w:rPr>
          <w:lang w:val="hu-HU"/>
        </w:rPr>
      </w:pPr>
    </w:p>
    <w:p w14:paraId="5A7D3553" w14:textId="203DD695" w:rsidR="00C56238" w:rsidRPr="002A7630" w:rsidRDefault="00C56238" w:rsidP="00C56238">
      <w:pPr>
        <w:spacing w:line="240" w:lineRule="auto"/>
        <w:rPr>
          <w:i/>
          <w:noProof/>
          <w:highlight w:val="lightGray"/>
          <w:lang w:val="hu-HU"/>
        </w:rPr>
      </w:pPr>
      <w:r w:rsidRPr="002A7630">
        <w:rPr>
          <w:i/>
          <w:noProof/>
          <w:highlight w:val="lightGray"/>
          <w:lang w:val="hu-HU"/>
        </w:rPr>
        <w:t>Többnyelvű buborékcsomagolás:</w:t>
      </w:r>
    </w:p>
    <w:p w14:paraId="33EE5D47" w14:textId="2AA11E3D" w:rsidR="00C56238" w:rsidRDefault="000C47D9" w:rsidP="00C56238">
      <w:pPr>
        <w:spacing w:line="240" w:lineRule="auto"/>
        <w:rPr>
          <w:noProof/>
          <w:lang w:val="hu-HU"/>
        </w:rPr>
      </w:pPr>
      <w:r>
        <w:rPr>
          <w:noProof/>
          <w:highlight w:val="lightGray"/>
          <w:lang w:val="hu-HU"/>
        </w:rPr>
        <w:t>Danengo</w:t>
      </w:r>
      <w:r w:rsidR="00C56238" w:rsidRPr="00C56238">
        <w:rPr>
          <w:noProof/>
          <w:highlight w:val="lightGray"/>
          <w:lang w:val="hu-HU"/>
        </w:rPr>
        <w:t xml:space="preserve"> </w:t>
      </w:r>
      <w:r w:rsidR="00413BE7">
        <w:rPr>
          <w:noProof/>
          <w:highlight w:val="lightGray"/>
          <w:lang w:val="hu-HU"/>
        </w:rPr>
        <w:t>110</w:t>
      </w:r>
      <w:r w:rsidRPr="00F123CF">
        <w:rPr>
          <w:noProof/>
          <w:highlight w:val="lightGray"/>
          <w:lang w:val="hu-HU"/>
        </w:rPr>
        <w:t> </w:t>
      </w:r>
      <w:r w:rsidR="00C56238" w:rsidRPr="002A7630">
        <w:rPr>
          <w:noProof/>
          <w:highlight w:val="lightGray"/>
          <w:lang w:val="hu-HU"/>
        </w:rPr>
        <w:t>mg kapszula</w:t>
      </w:r>
    </w:p>
    <w:p w14:paraId="62679F40" w14:textId="77777777" w:rsidR="00C56238" w:rsidRPr="00071EBC" w:rsidRDefault="00C56238" w:rsidP="00C56238">
      <w:pPr>
        <w:spacing w:line="240" w:lineRule="auto"/>
        <w:rPr>
          <w:lang w:val="hu-HU"/>
        </w:rPr>
      </w:pPr>
    </w:p>
    <w:p w14:paraId="3C5550B6" w14:textId="11CC9616" w:rsidR="00C56238" w:rsidRDefault="00C56238" w:rsidP="00C56238">
      <w:pPr>
        <w:spacing w:line="240" w:lineRule="auto"/>
        <w:rPr>
          <w:lang w:val="hu-HU"/>
        </w:rPr>
      </w:pPr>
      <w:proofErr w:type="spellStart"/>
      <w:r w:rsidRPr="00E55B28">
        <w:rPr>
          <w:lang w:val="hu-HU"/>
        </w:rPr>
        <w:t>dabigatrán</w:t>
      </w:r>
      <w:r w:rsidR="00B1349C">
        <w:rPr>
          <w:lang w:val="hu-HU"/>
        </w:rPr>
        <w:t>-</w:t>
      </w:r>
      <w:r w:rsidRPr="00E55B28">
        <w:rPr>
          <w:lang w:val="hu-HU"/>
        </w:rPr>
        <w:t>etexilát</w:t>
      </w:r>
      <w:proofErr w:type="spellEnd"/>
    </w:p>
    <w:p w14:paraId="707E25CF" w14:textId="77777777" w:rsidR="00EA1846" w:rsidRPr="00071EBC" w:rsidRDefault="00EA1846" w:rsidP="00130037">
      <w:pPr>
        <w:spacing w:line="240" w:lineRule="auto"/>
        <w:rPr>
          <w:lang w:val="hu-HU"/>
        </w:rPr>
      </w:pPr>
    </w:p>
    <w:p w14:paraId="327D5B21" w14:textId="77777777" w:rsidR="00EA1846" w:rsidRPr="00071EBC" w:rsidRDefault="00EA1846" w:rsidP="00130037">
      <w:pPr>
        <w:spacing w:line="240" w:lineRule="auto"/>
        <w:rPr>
          <w:i/>
          <w:iCs/>
          <w:lang w:val="hu-HU"/>
        </w:rPr>
      </w:pPr>
    </w:p>
    <w:p w14:paraId="0E1DCE3E"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2.</w:t>
      </w:r>
      <w:r w:rsidRPr="00071EBC">
        <w:rPr>
          <w:b/>
          <w:bCs/>
          <w:lang w:val="hu-HU"/>
        </w:rPr>
        <w:tab/>
        <w:t>A FORGALOMBA HOZATALI ENGEDÉLY JOGOSULTJÁNAK NEVE</w:t>
      </w:r>
    </w:p>
    <w:p w14:paraId="287DDE6A" w14:textId="77777777" w:rsidR="00EA1846" w:rsidRPr="00071EBC" w:rsidRDefault="00EA1846" w:rsidP="00130037">
      <w:pPr>
        <w:spacing w:line="240" w:lineRule="auto"/>
        <w:rPr>
          <w:lang w:val="hu-HU"/>
        </w:rPr>
      </w:pPr>
    </w:p>
    <w:p w14:paraId="0F97E577" w14:textId="3BFA8A3C" w:rsidR="00971695" w:rsidRDefault="000C47D9" w:rsidP="00A356C0">
      <w:pPr>
        <w:widowControl w:val="0"/>
        <w:rPr>
          <w:lang w:val="hu-HU"/>
        </w:rPr>
      </w:pPr>
      <w:r>
        <w:rPr>
          <w:lang w:val="hu-HU"/>
        </w:rPr>
        <w:t>TAD Pharma GmbH</w:t>
      </w:r>
    </w:p>
    <w:p w14:paraId="125F7FAE" w14:textId="77777777" w:rsidR="00EA1846" w:rsidRPr="00071EBC" w:rsidRDefault="00EA1846" w:rsidP="00130037">
      <w:pPr>
        <w:spacing w:line="240" w:lineRule="auto"/>
        <w:rPr>
          <w:lang w:val="hu-HU"/>
        </w:rPr>
      </w:pPr>
    </w:p>
    <w:p w14:paraId="74B1EBC8" w14:textId="77777777" w:rsidR="00EA1846" w:rsidRPr="00071EBC" w:rsidRDefault="00EA1846" w:rsidP="00130037">
      <w:pPr>
        <w:spacing w:line="240" w:lineRule="auto"/>
        <w:rPr>
          <w:lang w:val="hu-HU"/>
        </w:rPr>
      </w:pPr>
    </w:p>
    <w:p w14:paraId="68AF52FC"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3.</w:t>
      </w:r>
      <w:r w:rsidRPr="00071EBC">
        <w:rPr>
          <w:b/>
          <w:bCs/>
          <w:lang w:val="hu-HU"/>
        </w:rPr>
        <w:tab/>
        <w:t>LEJÁRATI IDŐ</w:t>
      </w:r>
    </w:p>
    <w:p w14:paraId="290F8D27" w14:textId="514AB49C" w:rsidR="00EA1846" w:rsidRDefault="00EA1846" w:rsidP="00130037">
      <w:pPr>
        <w:spacing w:line="240" w:lineRule="auto"/>
        <w:rPr>
          <w:lang w:val="hu-HU"/>
        </w:rPr>
      </w:pPr>
    </w:p>
    <w:p w14:paraId="39FFAF38" w14:textId="72C70801" w:rsidR="00971695" w:rsidRDefault="00971695" w:rsidP="00130037">
      <w:pPr>
        <w:spacing w:line="240" w:lineRule="auto"/>
        <w:rPr>
          <w:lang w:val="hu-HU"/>
        </w:rPr>
      </w:pPr>
      <w:r>
        <w:rPr>
          <w:lang w:val="hu-HU"/>
        </w:rPr>
        <w:t>EXP</w:t>
      </w:r>
    </w:p>
    <w:p w14:paraId="588B104A" w14:textId="77777777" w:rsidR="00971695" w:rsidRPr="00071EBC" w:rsidRDefault="00971695" w:rsidP="00130037">
      <w:pPr>
        <w:spacing w:line="240" w:lineRule="auto"/>
        <w:rPr>
          <w:lang w:val="hu-HU"/>
        </w:rPr>
      </w:pPr>
    </w:p>
    <w:p w14:paraId="54A6D175" w14:textId="77777777" w:rsidR="00EA1846" w:rsidRPr="00071EBC" w:rsidRDefault="00EA1846" w:rsidP="00130037">
      <w:pPr>
        <w:spacing w:line="240" w:lineRule="auto"/>
        <w:rPr>
          <w:lang w:val="hu-HU"/>
        </w:rPr>
      </w:pPr>
    </w:p>
    <w:p w14:paraId="1EBE498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4.</w:t>
      </w:r>
      <w:r w:rsidRPr="00071EBC">
        <w:rPr>
          <w:b/>
          <w:bCs/>
          <w:lang w:val="hu-HU"/>
        </w:rPr>
        <w:tab/>
        <w:t>A GYÁRTÁSI TÉTEL SZÁMA &lt;DONÁCIÓ ÉS KÉSZÍTMÉNY KÓDJA&gt;</w:t>
      </w:r>
    </w:p>
    <w:p w14:paraId="05167EBB" w14:textId="69FCBF85" w:rsidR="00EA1846" w:rsidRDefault="00EA1846" w:rsidP="00130037">
      <w:pPr>
        <w:spacing w:line="240" w:lineRule="auto"/>
        <w:rPr>
          <w:lang w:val="hu-HU"/>
        </w:rPr>
      </w:pPr>
    </w:p>
    <w:p w14:paraId="204C4CF3" w14:textId="0A3C0DC6" w:rsidR="00971695" w:rsidRDefault="00971695" w:rsidP="00130037">
      <w:pPr>
        <w:spacing w:line="240" w:lineRule="auto"/>
        <w:rPr>
          <w:lang w:val="hu-HU"/>
        </w:rPr>
      </w:pPr>
      <w:proofErr w:type="spellStart"/>
      <w:r>
        <w:rPr>
          <w:lang w:val="hu-HU"/>
        </w:rPr>
        <w:t>Lot</w:t>
      </w:r>
      <w:proofErr w:type="spellEnd"/>
    </w:p>
    <w:p w14:paraId="3CE927D7" w14:textId="77777777" w:rsidR="00971695" w:rsidRPr="00071EBC" w:rsidRDefault="00971695" w:rsidP="00130037">
      <w:pPr>
        <w:spacing w:line="240" w:lineRule="auto"/>
        <w:rPr>
          <w:lang w:val="hu-HU"/>
        </w:rPr>
      </w:pPr>
    </w:p>
    <w:p w14:paraId="4B088D7F" w14:textId="77777777" w:rsidR="00EA1846" w:rsidRPr="00071EBC" w:rsidRDefault="00EA1846" w:rsidP="00130037">
      <w:pPr>
        <w:spacing w:line="240" w:lineRule="auto"/>
        <w:rPr>
          <w:lang w:val="hu-HU"/>
        </w:rPr>
      </w:pPr>
    </w:p>
    <w:p w14:paraId="22291881"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5.</w:t>
      </w:r>
      <w:r w:rsidRPr="00071EBC">
        <w:rPr>
          <w:b/>
          <w:bCs/>
          <w:lang w:val="hu-HU"/>
        </w:rPr>
        <w:tab/>
        <w:t>EGYÉB INFORMÁCIÓK</w:t>
      </w:r>
    </w:p>
    <w:p w14:paraId="1D9DDEC3" w14:textId="77777777" w:rsidR="00EA1846" w:rsidRPr="00071EBC" w:rsidRDefault="00EA1846" w:rsidP="00130037">
      <w:pPr>
        <w:spacing w:line="240" w:lineRule="auto"/>
        <w:rPr>
          <w:lang w:val="hu-HU"/>
        </w:rPr>
      </w:pPr>
    </w:p>
    <w:p w14:paraId="46EC7F67" w14:textId="13AE5F8A" w:rsidR="00971695" w:rsidRPr="0020622C" w:rsidRDefault="00971695" w:rsidP="00971695">
      <w:pPr>
        <w:widowControl w:val="0"/>
        <w:ind w:left="567" w:hanging="567"/>
        <w:rPr>
          <w:noProof/>
          <w:color w:val="000000"/>
        </w:rPr>
      </w:pPr>
      <w:r w:rsidRPr="0020622C">
        <w:rPr>
          <w:noProof/>
          <w:color w:val="000000"/>
        </w:rPr>
        <w:t>1.</w:t>
      </w:r>
      <w:r w:rsidRPr="0020622C">
        <w:rPr>
          <w:noProof/>
          <w:color w:val="000000"/>
        </w:rPr>
        <w:tab/>
      </w:r>
      <w:r>
        <w:rPr>
          <w:noProof/>
          <w:color w:val="000000"/>
        </w:rPr>
        <w:t>TÉPJE LE</w:t>
      </w:r>
      <w:r w:rsidR="00DA7E01">
        <w:rPr>
          <w:noProof/>
          <w:color w:val="000000"/>
        </w:rPr>
        <w:t>!</w:t>
      </w:r>
    </w:p>
    <w:p w14:paraId="73A32CBE" w14:textId="77777777" w:rsidR="00A356C0" w:rsidRPr="00A819AE" w:rsidRDefault="00A356C0" w:rsidP="00A356C0">
      <w:pPr>
        <w:widowControl w:val="0"/>
        <w:ind w:left="567" w:hanging="567"/>
        <w:rPr>
          <w:noProof/>
          <w:color w:val="000000"/>
        </w:rPr>
      </w:pPr>
      <w:r w:rsidRPr="0020622C">
        <w:rPr>
          <w:noProof/>
          <w:color w:val="000000"/>
        </w:rPr>
        <w:t>2.</w:t>
      </w:r>
      <w:r w:rsidRPr="0020622C">
        <w:rPr>
          <w:noProof/>
          <w:color w:val="000000"/>
        </w:rPr>
        <w:tab/>
      </w:r>
      <w:r>
        <w:rPr>
          <w:noProof/>
          <w:color w:val="000000"/>
        </w:rPr>
        <w:t>HÚZZA LE!</w:t>
      </w:r>
    </w:p>
    <w:p w14:paraId="2545BBCB" w14:textId="77777777" w:rsidR="00EA1846" w:rsidRPr="00071EBC" w:rsidRDefault="00EA1846" w:rsidP="00130037">
      <w:pPr>
        <w:spacing w:line="240" w:lineRule="auto"/>
        <w:rPr>
          <w:lang w:val="hu-HU"/>
        </w:rPr>
      </w:pPr>
    </w:p>
    <w:p w14:paraId="7F42279E" w14:textId="59EDD582" w:rsidR="00EA1846" w:rsidRDefault="00F7162F" w:rsidP="00130037">
      <w:pPr>
        <w:spacing w:line="240" w:lineRule="auto"/>
        <w:rPr>
          <w:lang w:val="hu-HU"/>
        </w:rPr>
      </w:pPr>
      <w:r w:rsidRPr="00071EBC">
        <w:rPr>
          <w:lang w:val="hu-HU"/>
        </w:rPr>
        <w:br w:type="page"/>
      </w:r>
    </w:p>
    <w:p w14:paraId="62F8B2D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KÜLSŐ CSOMAGOLÁSON FELTÜNTETENDŐ ADATOK</w:t>
      </w:r>
    </w:p>
    <w:p w14:paraId="79F22C8F"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rPr>
          <w:b/>
          <w:bCs/>
          <w:lang w:val="hu-HU"/>
        </w:rPr>
      </w:pPr>
    </w:p>
    <w:p w14:paraId="342F35D1" w14:textId="77777777" w:rsidR="00A356C0" w:rsidRPr="00071EBC" w:rsidRDefault="00A356C0" w:rsidP="00A356C0">
      <w:pPr>
        <w:pBdr>
          <w:top w:val="single" w:sz="4" w:space="1" w:color="auto"/>
          <w:left w:val="single" w:sz="4" w:space="4" w:color="auto"/>
          <w:bottom w:val="single" w:sz="4" w:space="1" w:color="auto"/>
          <w:right w:val="single" w:sz="4" w:space="4" w:color="auto"/>
        </w:pBdr>
        <w:spacing w:line="240" w:lineRule="auto"/>
        <w:rPr>
          <w:b/>
          <w:bCs/>
          <w:lang w:val="hu-HU"/>
        </w:rPr>
      </w:pPr>
      <w:r w:rsidRPr="00AC67BC">
        <w:rPr>
          <w:b/>
          <w:noProof/>
          <w:lang w:val="hu-HU"/>
        </w:rPr>
        <w:t>DOBOZ TARTÁLYHOZ</w:t>
      </w:r>
      <w:r w:rsidRPr="00024B08">
        <w:rPr>
          <w:b/>
          <w:noProof/>
          <w:lang w:val="hu-HU"/>
        </w:rPr>
        <w:tab/>
      </w:r>
      <w:r w:rsidRPr="00024B08">
        <w:rPr>
          <w:b/>
          <w:noProof/>
          <w:lang w:val="hu-HU"/>
        </w:rPr>
        <w:tab/>
      </w:r>
      <w:r w:rsidRPr="00024B08">
        <w:rPr>
          <w:b/>
          <w:noProof/>
          <w:lang w:val="hu-HU"/>
        </w:rPr>
        <w:tab/>
      </w:r>
      <w:r w:rsidRPr="00024B08">
        <w:rPr>
          <w:b/>
          <w:noProof/>
          <w:lang w:val="hu-HU"/>
        </w:rPr>
        <w:tab/>
      </w:r>
      <w:r w:rsidRPr="00024B08">
        <w:rPr>
          <w:b/>
          <w:noProof/>
          <w:lang w:val="hu-HU"/>
        </w:rPr>
        <w:tab/>
      </w:r>
      <w:r w:rsidRPr="00024B08">
        <w:rPr>
          <w:b/>
          <w:noProof/>
          <w:lang w:val="hu-HU"/>
        </w:rPr>
        <w:tab/>
      </w:r>
      <w:r w:rsidRPr="00024B08">
        <w:rPr>
          <w:i/>
          <w:lang w:val="hu-HU"/>
        </w:rPr>
        <w:t>Egynyelvű vagy</w:t>
      </w:r>
      <w:r w:rsidRPr="00024B08">
        <w:rPr>
          <w:b/>
          <w:lang w:val="hu-HU"/>
        </w:rPr>
        <w:t xml:space="preserve"> </w:t>
      </w:r>
      <w:r w:rsidRPr="00024B08">
        <w:rPr>
          <w:i/>
          <w:lang w:val="hu-HU"/>
        </w:rPr>
        <w:t>Többnyelvű</w:t>
      </w:r>
    </w:p>
    <w:p w14:paraId="6F58799F" w14:textId="77777777" w:rsidR="00062E89" w:rsidRPr="00071EBC" w:rsidRDefault="00062E89" w:rsidP="00062E89">
      <w:pPr>
        <w:spacing w:line="240" w:lineRule="auto"/>
        <w:rPr>
          <w:lang w:val="hu-HU"/>
        </w:rPr>
      </w:pPr>
    </w:p>
    <w:p w14:paraId="303EB7F5" w14:textId="77777777" w:rsidR="00062E89" w:rsidRPr="00071EBC" w:rsidRDefault="00062E89" w:rsidP="00062E89">
      <w:pPr>
        <w:spacing w:line="240" w:lineRule="auto"/>
        <w:rPr>
          <w:lang w:val="hu-HU"/>
        </w:rPr>
      </w:pPr>
    </w:p>
    <w:p w14:paraId="7123FAC2"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0C57CCA1" w14:textId="77777777" w:rsidR="00062E89" w:rsidRPr="00071EBC" w:rsidRDefault="00062E89" w:rsidP="00062E89">
      <w:pPr>
        <w:spacing w:line="240" w:lineRule="auto"/>
        <w:rPr>
          <w:lang w:val="hu-HU"/>
        </w:rPr>
      </w:pPr>
    </w:p>
    <w:p w14:paraId="1F52028C" w14:textId="113EB2D1" w:rsidR="00062E89" w:rsidRDefault="000C47D9" w:rsidP="00062E89">
      <w:pPr>
        <w:spacing w:line="240" w:lineRule="auto"/>
        <w:rPr>
          <w:lang w:val="hu-HU"/>
        </w:rPr>
      </w:pPr>
      <w:proofErr w:type="spellStart"/>
      <w:r>
        <w:rPr>
          <w:lang w:val="hu-HU"/>
        </w:rPr>
        <w:t>Danengo</w:t>
      </w:r>
      <w:proofErr w:type="spellEnd"/>
      <w:r w:rsidR="00062E89">
        <w:rPr>
          <w:lang w:val="hu-HU"/>
        </w:rPr>
        <w:t xml:space="preserve"> </w:t>
      </w:r>
      <w:r w:rsidR="00413BE7">
        <w:rPr>
          <w:lang w:val="hu-HU"/>
        </w:rPr>
        <w:t>110</w:t>
      </w:r>
      <w:r>
        <w:rPr>
          <w:color w:val="000000"/>
        </w:rPr>
        <w:t> </w:t>
      </w:r>
      <w:r w:rsidR="00062E89">
        <w:rPr>
          <w:lang w:val="hu-HU"/>
        </w:rPr>
        <w:t>mg kemény kapszula</w:t>
      </w:r>
    </w:p>
    <w:p w14:paraId="28388855" w14:textId="77777777" w:rsidR="00062E89" w:rsidRPr="00071EBC" w:rsidRDefault="00062E89" w:rsidP="00062E89">
      <w:pPr>
        <w:spacing w:line="240" w:lineRule="auto"/>
        <w:rPr>
          <w:lang w:val="hu-HU"/>
        </w:rPr>
      </w:pPr>
    </w:p>
    <w:p w14:paraId="1BD2E5B2" w14:textId="3FD762DE" w:rsidR="00062E89" w:rsidRDefault="00062E89" w:rsidP="00062E89">
      <w:pPr>
        <w:spacing w:line="240" w:lineRule="auto"/>
        <w:rPr>
          <w:lang w:val="hu-HU"/>
        </w:rPr>
      </w:pPr>
      <w:proofErr w:type="spellStart"/>
      <w:r w:rsidRPr="00E55B28">
        <w:rPr>
          <w:lang w:val="hu-HU"/>
        </w:rPr>
        <w:t>dabigatrán</w:t>
      </w:r>
      <w:r w:rsidR="00B1349C">
        <w:rPr>
          <w:lang w:val="hu-HU"/>
        </w:rPr>
        <w:t>-</w:t>
      </w:r>
      <w:r w:rsidRPr="00E55B28">
        <w:rPr>
          <w:lang w:val="hu-HU"/>
        </w:rPr>
        <w:t>etexilát</w:t>
      </w:r>
      <w:proofErr w:type="spellEnd"/>
    </w:p>
    <w:p w14:paraId="04C295B7" w14:textId="77777777" w:rsidR="00062E89" w:rsidRPr="00071EBC" w:rsidRDefault="00062E89" w:rsidP="00062E89">
      <w:pPr>
        <w:spacing w:line="240" w:lineRule="auto"/>
        <w:rPr>
          <w:lang w:val="hu-HU"/>
        </w:rPr>
      </w:pPr>
    </w:p>
    <w:p w14:paraId="37F63BDD" w14:textId="77777777" w:rsidR="00062E89" w:rsidRPr="00071EBC" w:rsidRDefault="00062E89" w:rsidP="00062E89">
      <w:pPr>
        <w:spacing w:line="240" w:lineRule="auto"/>
        <w:rPr>
          <w:lang w:val="hu-HU"/>
        </w:rPr>
      </w:pPr>
    </w:p>
    <w:p w14:paraId="7C635177"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09394DAD" w14:textId="77777777" w:rsidR="00062E89" w:rsidRPr="00071EBC" w:rsidRDefault="00062E89" w:rsidP="00062E89">
      <w:pPr>
        <w:spacing w:line="240" w:lineRule="auto"/>
        <w:rPr>
          <w:lang w:val="hu-HU"/>
        </w:rPr>
      </w:pPr>
    </w:p>
    <w:p w14:paraId="76659AAB" w14:textId="791F1175" w:rsidR="00062E89" w:rsidRPr="00071EBC" w:rsidRDefault="00413BE7" w:rsidP="00062E89">
      <w:pPr>
        <w:spacing w:line="240" w:lineRule="auto"/>
        <w:rPr>
          <w:lang w:val="hu-HU"/>
        </w:rPr>
      </w:pPr>
      <w:r>
        <w:rPr>
          <w:lang w:val="hu-HU"/>
        </w:rPr>
        <w:t>110</w:t>
      </w:r>
      <w:r w:rsidR="000C47D9">
        <w:rPr>
          <w:color w:val="000000"/>
        </w:rPr>
        <w:t> </w:t>
      </w:r>
      <w:r w:rsidR="00062E89" w:rsidRPr="00E93A98">
        <w:rPr>
          <w:lang w:val="hu-HU"/>
        </w:rPr>
        <w:t xml:space="preserve">mg </w:t>
      </w:r>
      <w:proofErr w:type="spellStart"/>
      <w:r w:rsidR="00062E89" w:rsidRPr="00E93A98">
        <w:rPr>
          <w:lang w:val="hu-HU"/>
        </w:rPr>
        <w:t>dabigatrán</w:t>
      </w:r>
      <w:r w:rsidR="00B1349C">
        <w:rPr>
          <w:lang w:val="hu-HU"/>
        </w:rPr>
        <w:t>-</w:t>
      </w:r>
      <w:r w:rsidR="00062E89" w:rsidRPr="00E93A98">
        <w:rPr>
          <w:lang w:val="hu-HU"/>
        </w:rPr>
        <w:t>etexilátot</w:t>
      </w:r>
      <w:proofErr w:type="spellEnd"/>
      <w:r w:rsidR="00062E89" w:rsidRPr="00E93A98">
        <w:rPr>
          <w:lang w:val="hu-HU"/>
        </w:rPr>
        <w:t xml:space="preserve"> tartalmaz (</w:t>
      </w:r>
      <w:proofErr w:type="spellStart"/>
      <w:r w:rsidR="00062E89" w:rsidRPr="00E93A98">
        <w:rPr>
          <w:lang w:val="hu-HU"/>
        </w:rPr>
        <w:t>dabigatrán</w:t>
      </w:r>
      <w:proofErr w:type="spellEnd"/>
      <w:r w:rsidR="00B1349C">
        <w:rPr>
          <w:lang w:val="hu-HU"/>
        </w:rPr>
        <w:t>-</w:t>
      </w:r>
      <w:proofErr w:type="spellStart"/>
      <w:r w:rsidR="00062E89" w:rsidRPr="00E93A98">
        <w:rPr>
          <w:lang w:val="hu-HU"/>
        </w:rPr>
        <w:t>etexilát</w:t>
      </w:r>
      <w:proofErr w:type="spellEnd"/>
      <w:r w:rsidR="00DA7E01">
        <w:rPr>
          <w:lang w:val="hu-HU"/>
        </w:rPr>
        <w:t>-</w:t>
      </w:r>
      <w:r w:rsidR="00062E89" w:rsidRPr="00E93A98">
        <w:rPr>
          <w:lang w:val="hu-HU"/>
        </w:rPr>
        <w:t>mezilát formájában) kemény kapszulánként.</w:t>
      </w:r>
    </w:p>
    <w:p w14:paraId="32EB947F" w14:textId="77777777" w:rsidR="00062E89" w:rsidRPr="00071EBC" w:rsidRDefault="00062E89" w:rsidP="00062E89">
      <w:pPr>
        <w:spacing w:line="240" w:lineRule="auto"/>
        <w:rPr>
          <w:lang w:val="hu-HU"/>
        </w:rPr>
      </w:pPr>
    </w:p>
    <w:p w14:paraId="12ACA814" w14:textId="77777777" w:rsidR="00062E89" w:rsidRPr="00071EBC" w:rsidRDefault="00062E89" w:rsidP="00062E89">
      <w:pPr>
        <w:spacing w:line="240" w:lineRule="auto"/>
        <w:rPr>
          <w:lang w:val="hu-HU"/>
        </w:rPr>
      </w:pPr>
    </w:p>
    <w:p w14:paraId="04B8B5E0"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3D26051A" w14:textId="77777777" w:rsidR="00062E89" w:rsidRPr="00071EBC" w:rsidRDefault="00062E89" w:rsidP="00062E89">
      <w:pPr>
        <w:spacing w:line="240" w:lineRule="auto"/>
        <w:rPr>
          <w:lang w:val="hu-HU"/>
        </w:rPr>
      </w:pPr>
    </w:p>
    <w:p w14:paraId="769E8F28" w14:textId="77777777" w:rsidR="00062E89" w:rsidRPr="00071EBC" w:rsidRDefault="00062E89" w:rsidP="00062E89">
      <w:pPr>
        <w:spacing w:line="240" w:lineRule="auto"/>
        <w:rPr>
          <w:lang w:val="hu-HU"/>
        </w:rPr>
      </w:pPr>
    </w:p>
    <w:p w14:paraId="3BE6F422"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263086E8" w14:textId="77777777" w:rsidR="00062E89" w:rsidRDefault="00062E89" w:rsidP="00062E89">
      <w:pPr>
        <w:spacing w:line="240" w:lineRule="auto"/>
        <w:rPr>
          <w:lang w:val="hu-HU"/>
        </w:rPr>
      </w:pPr>
    </w:p>
    <w:p w14:paraId="2EB441DB" w14:textId="4C275371" w:rsidR="00062E89" w:rsidRPr="00D1025E" w:rsidRDefault="00062E89" w:rsidP="00D1025E">
      <w:pPr>
        <w:widowControl w:val="0"/>
        <w:rPr>
          <w:color w:val="000000"/>
          <w:highlight w:val="lightGray"/>
        </w:rPr>
      </w:pPr>
      <w:proofErr w:type="spellStart"/>
      <w:r w:rsidRPr="00D1025E">
        <w:rPr>
          <w:color w:val="000000"/>
          <w:highlight w:val="lightGray"/>
        </w:rPr>
        <w:t>kemény</w:t>
      </w:r>
      <w:proofErr w:type="spellEnd"/>
      <w:r w:rsidR="00E93A98" w:rsidRPr="00D1025E">
        <w:rPr>
          <w:color w:val="000000"/>
          <w:highlight w:val="lightGray"/>
        </w:rPr>
        <w:t xml:space="preserve"> </w:t>
      </w:r>
      <w:proofErr w:type="spellStart"/>
      <w:r w:rsidRPr="00D1025E">
        <w:rPr>
          <w:color w:val="000000"/>
          <w:highlight w:val="lightGray"/>
        </w:rPr>
        <w:t>kapszula</w:t>
      </w:r>
      <w:proofErr w:type="spellEnd"/>
    </w:p>
    <w:p w14:paraId="544F44A6" w14:textId="77777777" w:rsidR="00062E89" w:rsidRDefault="00062E89" w:rsidP="00062E89">
      <w:pPr>
        <w:spacing w:line="240" w:lineRule="auto"/>
        <w:rPr>
          <w:lang w:val="hu-HU"/>
        </w:rPr>
      </w:pPr>
    </w:p>
    <w:p w14:paraId="00098932" w14:textId="35795579" w:rsidR="00062E89" w:rsidRPr="0020622C" w:rsidRDefault="00062E89" w:rsidP="00062E89">
      <w:pPr>
        <w:widowControl w:val="0"/>
        <w:rPr>
          <w:noProof/>
          <w:color w:val="000000"/>
        </w:rPr>
      </w:pPr>
      <w:r>
        <w:rPr>
          <w:color w:val="000000"/>
        </w:rPr>
        <w:t>60 </w:t>
      </w:r>
      <w:proofErr w:type="spellStart"/>
      <w:r>
        <w:rPr>
          <w:color w:val="000000"/>
        </w:rPr>
        <w:t>db</w:t>
      </w:r>
      <w:proofErr w:type="spellEnd"/>
      <w:r w:rsidRPr="0020622C">
        <w:rPr>
          <w:color w:val="000000"/>
        </w:rPr>
        <w:t xml:space="preserve"> </w:t>
      </w:r>
      <w:r>
        <w:rPr>
          <w:noProof/>
          <w:color w:val="000000"/>
        </w:rPr>
        <w:t>kemény kapszula</w:t>
      </w:r>
    </w:p>
    <w:p w14:paraId="3B87C622" w14:textId="77777777" w:rsidR="00602748" w:rsidRDefault="00602748" w:rsidP="00602748">
      <w:pPr>
        <w:widowControl w:val="0"/>
        <w:rPr>
          <w:color w:val="000000"/>
          <w:highlight w:val="lightGray"/>
        </w:rPr>
      </w:pPr>
      <w:r>
        <w:rPr>
          <w:color w:val="000000"/>
          <w:highlight w:val="lightGray"/>
        </w:rPr>
        <w:t>3×60 </w:t>
      </w:r>
      <w:proofErr w:type="spellStart"/>
      <w:r>
        <w:rPr>
          <w:color w:val="000000"/>
          <w:highlight w:val="lightGray"/>
        </w:rPr>
        <w:t>db</w:t>
      </w:r>
      <w:proofErr w:type="spellEnd"/>
      <w:r>
        <w:rPr>
          <w:color w:val="000000"/>
          <w:highlight w:val="lightGray"/>
        </w:rPr>
        <w:t xml:space="preserve"> </w:t>
      </w:r>
      <w:proofErr w:type="spellStart"/>
      <w:r>
        <w:rPr>
          <w:color w:val="000000"/>
          <w:highlight w:val="lightGray"/>
        </w:rPr>
        <w:t>kemény</w:t>
      </w:r>
      <w:proofErr w:type="spellEnd"/>
      <w:r>
        <w:rPr>
          <w:color w:val="000000"/>
          <w:highlight w:val="lightGray"/>
        </w:rPr>
        <w:t xml:space="preserve"> </w:t>
      </w:r>
      <w:proofErr w:type="spellStart"/>
      <w:r>
        <w:rPr>
          <w:color w:val="000000"/>
          <w:highlight w:val="lightGray"/>
        </w:rPr>
        <w:t>kapszulát</w:t>
      </w:r>
      <w:proofErr w:type="spellEnd"/>
      <w:r>
        <w:rPr>
          <w:color w:val="000000"/>
          <w:highlight w:val="lightGray"/>
        </w:rPr>
        <w:t xml:space="preserve"> </w:t>
      </w:r>
      <w:proofErr w:type="spellStart"/>
      <w:r>
        <w:rPr>
          <w:color w:val="000000"/>
          <w:highlight w:val="lightGray"/>
        </w:rPr>
        <w:t>tartalmazó</w:t>
      </w:r>
      <w:proofErr w:type="spellEnd"/>
      <w:r>
        <w:rPr>
          <w:color w:val="000000"/>
          <w:highlight w:val="lightGray"/>
        </w:rPr>
        <w:t xml:space="preserve"> </w:t>
      </w:r>
      <w:proofErr w:type="spellStart"/>
      <w:r>
        <w:rPr>
          <w:color w:val="000000"/>
          <w:highlight w:val="lightGray"/>
        </w:rPr>
        <w:t>tartály</w:t>
      </w:r>
      <w:proofErr w:type="spellEnd"/>
    </w:p>
    <w:p w14:paraId="1D53B287" w14:textId="77777777" w:rsidR="00062E89" w:rsidRPr="00071EBC" w:rsidRDefault="00062E89" w:rsidP="00062E89">
      <w:pPr>
        <w:spacing w:line="240" w:lineRule="auto"/>
        <w:rPr>
          <w:lang w:val="hu-HU"/>
        </w:rPr>
      </w:pPr>
    </w:p>
    <w:p w14:paraId="2EF49D17" w14:textId="77777777" w:rsidR="00062E89" w:rsidRPr="00071EBC" w:rsidRDefault="00062E89" w:rsidP="00062E89">
      <w:pPr>
        <w:spacing w:line="240" w:lineRule="auto"/>
        <w:rPr>
          <w:lang w:val="hu-HU"/>
        </w:rPr>
      </w:pPr>
    </w:p>
    <w:p w14:paraId="793B501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737CB9A1" w14:textId="77777777" w:rsidR="00062E89" w:rsidRPr="00071EBC" w:rsidRDefault="00062E89" w:rsidP="00062E89">
      <w:pPr>
        <w:spacing w:line="240" w:lineRule="auto"/>
        <w:rPr>
          <w:lang w:val="hu-HU"/>
        </w:rPr>
      </w:pPr>
    </w:p>
    <w:p w14:paraId="12EA3AB8" w14:textId="37EDAF1D" w:rsidR="00062E89" w:rsidRDefault="00062E89" w:rsidP="00062E89">
      <w:pPr>
        <w:spacing w:line="240" w:lineRule="auto"/>
        <w:rPr>
          <w:lang w:val="hu-HU"/>
        </w:rPr>
      </w:pPr>
      <w:r w:rsidRPr="002A7630">
        <w:rPr>
          <w:lang w:val="hu-HU"/>
        </w:rPr>
        <w:t>A kapszulát egészben nyelje le: ne rágja szét és ne törje össze</w:t>
      </w:r>
      <w:r w:rsidR="00DA7E01">
        <w:rPr>
          <w:lang w:val="hu-HU"/>
        </w:rPr>
        <w:t>.</w:t>
      </w:r>
    </w:p>
    <w:p w14:paraId="3EDB679B" w14:textId="77777777" w:rsidR="00062E89" w:rsidRDefault="00062E89" w:rsidP="00062E89">
      <w:pPr>
        <w:spacing w:line="240" w:lineRule="auto"/>
        <w:rPr>
          <w:lang w:val="hu-HU"/>
        </w:rPr>
      </w:pPr>
      <w:r w:rsidRPr="00071EBC">
        <w:rPr>
          <w:lang w:val="hu-HU"/>
        </w:rPr>
        <w:t>Alkalmazás előtt olvassa el a mellékelt betegtájékoztatót!</w:t>
      </w:r>
    </w:p>
    <w:p w14:paraId="02227915" w14:textId="77777777" w:rsidR="00062E89" w:rsidRDefault="00062E89" w:rsidP="00062E89">
      <w:pPr>
        <w:spacing w:line="240" w:lineRule="auto"/>
        <w:rPr>
          <w:lang w:val="hu-HU"/>
        </w:rPr>
      </w:pPr>
      <w:r>
        <w:rPr>
          <w:lang w:val="hu-HU"/>
        </w:rPr>
        <w:t>Szájon át történő alkalmazásra.</w:t>
      </w:r>
    </w:p>
    <w:p w14:paraId="7F8BD0F3" w14:textId="77777777" w:rsidR="00062E89" w:rsidRDefault="00062E89" w:rsidP="00062E89">
      <w:pPr>
        <w:spacing w:line="240" w:lineRule="auto"/>
        <w:rPr>
          <w:lang w:val="hu-HU"/>
        </w:rPr>
      </w:pPr>
    </w:p>
    <w:p w14:paraId="31DBEE92" w14:textId="3463BDE2" w:rsidR="00062E89" w:rsidRDefault="00062E89" w:rsidP="00062E89">
      <w:pPr>
        <w:spacing w:line="240" w:lineRule="auto"/>
        <w:rPr>
          <w:lang w:val="hu-HU"/>
        </w:rPr>
      </w:pPr>
      <w:r>
        <w:rPr>
          <w:lang w:val="hu-HU"/>
        </w:rPr>
        <w:t>Betegfigyelmeztető kárty</w:t>
      </w:r>
      <w:r w:rsidR="00DA7E01">
        <w:rPr>
          <w:lang w:val="hu-HU"/>
        </w:rPr>
        <w:t>a is található a dobozban</w:t>
      </w:r>
      <w:r>
        <w:rPr>
          <w:lang w:val="hu-HU"/>
        </w:rPr>
        <w:t>.</w:t>
      </w:r>
    </w:p>
    <w:p w14:paraId="248E5320" w14:textId="77777777" w:rsidR="00062E89" w:rsidRPr="00071EBC" w:rsidRDefault="00062E89" w:rsidP="00062E89">
      <w:pPr>
        <w:spacing w:line="240" w:lineRule="auto"/>
        <w:rPr>
          <w:lang w:val="hu-HU"/>
        </w:rPr>
      </w:pPr>
    </w:p>
    <w:p w14:paraId="0317C905" w14:textId="77777777" w:rsidR="00062E89" w:rsidRPr="00071EBC" w:rsidRDefault="00062E89" w:rsidP="00062E89">
      <w:pPr>
        <w:spacing w:line="240" w:lineRule="auto"/>
        <w:rPr>
          <w:lang w:val="hu-HU"/>
        </w:rPr>
      </w:pPr>
    </w:p>
    <w:p w14:paraId="428788DA"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6499EA56" w14:textId="77777777" w:rsidR="00062E89" w:rsidRPr="00071EBC" w:rsidRDefault="00062E89" w:rsidP="00062E89">
      <w:pPr>
        <w:spacing w:line="240" w:lineRule="auto"/>
        <w:rPr>
          <w:lang w:val="hu-HU"/>
        </w:rPr>
      </w:pPr>
    </w:p>
    <w:p w14:paraId="7FBFDF99" w14:textId="77777777" w:rsidR="00062E89" w:rsidRPr="00071EBC" w:rsidRDefault="00062E89" w:rsidP="00062E89">
      <w:pPr>
        <w:spacing w:line="240" w:lineRule="auto"/>
        <w:rPr>
          <w:lang w:val="hu-HU"/>
        </w:rPr>
      </w:pPr>
      <w:r w:rsidRPr="00071EBC">
        <w:rPr>
          <w:lang w:val="hu-HU"/>
        </w:rPr>
        <w:t>A gyógyszer gyermekektől elzárva tartandó!</w:t>
      </w:r>
    </w:p>
    <w:p w14:paraId="7EF1E22B" w14:textId="77777777" w:rsidR="00062E89" w:rsidRPr="00071EBC" w:rsidRDefault="00062E89" w:rsidP="00062E89">
      <w:pPr>
        <w:spacing w:line="240" w:lineRule="auto"/>
        <w:rPr>
          <w:lang w:val="hu-HU"/>
        </w:rPr>
      </w:pPr>
    </w:p>
    <w:p w14:paraId="207E99EA" w14:textId="77777777" w:rsidR="00062E89" w:rsidRPr="00071EBC" w:rsidRDefault="00062E89" w:rsidP="00062E89">
      <w:pPr>
        <w:spacing w:line="240" w:lineRule="auto"/>
        <w:rPr>
          <w:lang w:val="hu-HU"/>
        </w:rPr>
      </w:pPr>
    </w:p>
    <w:p w14:paraId="33E35716"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3390BFDC" w14:textId="77777777" w:rsidR="00062E89" w:rsidRPr="00071EBC" w:rsidRDefault="00062E89" w:rsidP="00062E89">
      <w:pPr>
        <w:spacing w:line="240" w:lineRule="auto"/>
        <w:rPr>
          <w:lang w:val="hu-HU"/>
        </w:rPr>
      </w:pPr>
    </w:p>
    <w:p w14:paraId="531D1EBB" w14:textId="77777777" w:rsidR="00062E89" w:rsidRPr="00071EBC" w:rsidRDefault="00062E89" w:rsidP="00062E89">
      <w:pPr>
        <w:spacing w:line="240" w:lineRule="auto"/>
        <w:rPr>
          <w:lang w:val="hu-HU"/>
        </w:rPr>
      </w:pPr>
    </w:p>
    <w:p w14:paraId="1F30D48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2F565520" w14:textId="77777777" w:rsidR="00062E89" w:rsidRDefault="00062E89" w:rsidP="00062E89">
      <w:pPr>
        <w:spacing w:line="240" w:lineRule="auto"/>
        <w:rPr>
          <w:lang w:val="hu-HU"/>
        </w:rPr>
      </w:pPr>
    </w:p>
    <w:p w14:paraId="1E0C7FCC" w14:textId="77777777" w:rsidR="00062E89" w:rsidRDefault="00062E89" w:rsidP="00062E89">
      <w:pPr>
        <w:spacing w:line="240" w:lineRule="auto"/>
        <w:rPr>
          <w:lang w:val="hu-HU"/>
        </w:rPr>
      </w:pPr>
      <w:r>
        <w:rPr>
          <w:lang w:val="hu-HU"/>
        </w:rPr>
        <w:t>EXP</w:t>
      </w:r>
    </w:p>
    <w:p w14:paraId="608F8069" w14:textId="77777777" w:rsidR="00062E89" w:rsidRPr="00071EBC" w:rsidRDefault="00062E89" w:rsidP="00062E89">
      <w:pPr>
        <w:spacing w:line="240" w:lineRule="auto"/>
        <w:rPr>
          <w:lang w:val="hu-HU"/>
        </w:rPr>
      </w:pPr>
    </w:p>
    <w:p w14:paraId="7C3E2B09" w14:textId="77777777" w:rsidR="00062E89" w:rsidRPr="00071EBC" w:rsidRDefault="00062E89" w:rsidP="00062E89">
      <w:pPr>
        <w:spacing w:line="240" w:lineRule="auto"/>
        <w:rPr>
          <w:lang w:val="hu-HU"/>
        </w:rPr>
      </w:pPr>
    </w:p>
    <w:p w14:paraId="7805F1E0"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171D1716" w14:textId="77777777" w:rsidR="00062E89" w:rsidRDefault="00062E89" w:rsidP="00062E89">
      <w:pPr>
        <w:spacing w:line="240" w:lineRule="auto"/>
        <w:rPr>
          <w:lang w:val="hu-HU"/>
        </w:rPr>
      </w:pPr>
    </w:p>
    <w:p w14:paraId="3B49914F" w14:textId="77777777" w:rsidR="00A356C0" w:rsidRDefault="00A356C0" w:rsidP="00A356C0">
      <w:pPr>
        <w:widowControl w:val="0"/>
        <w:rPr>
          <w:lang w:val="hu-HU" w:bidi="en-US"/>
        </w:rPr>
      </w:pPr>
      <w:r w:rsidRPr="000C2A4B">
        <w:rPr>
          <w:lang w:val="hu-HU" w:bidi="en-US"/>
        </w:rPr>
        <w:lastRenderedPageBreak/>
        <w:t xml:space="preserve">A </w:t>
      </w:r>
      <w:r>
        <w:rPr>
          <w:lang w:val="hu-HU" w:bidi="en-US"/>
        </w:rPr>
        <w:t xml:space="preserve">fénytől és a </w:t>
      </w:r>
      <w:r w:rsidRPr="000C2A4B">
        <w:rPr>
          <w:lang w:val="hu-HU" w:bidi="en-US"/>
        </w:rPr>
        <w:t>nedvességtől való védelem érdekében az eredeti csomagolásban tárolandó.</w:t>
      </w:r>
    </w:p>
    <w:p w14:paraId="082B2BDB" w14:textId="32A3C246" w:rsidR="007D1B54" w:rsidRPr="000C2A4B" w:rsidRDefault="007D1B54" w:rsidP="007D1B54">
      <w:pPr>
        <w:spacing w:line="240" w:lineRule="auto"/>
        <w:rPr>
          <w:lang w:val="hu-HU"/>
        </w:rPr>
      </w:pPr>
      <w:r>
        <w:rPr>
          <w:lang w:val="hu-HU"/>
        </w:rPr>
        <w:t xml:space="preserve">A tartályt </w:t>
      </w:r>
      <w:r w:rsidR="00EE7381">
        <w:rPr>
          <w:lang w:val="hu-HU"/>
        </w:rPr>
        <w:t xml:space="preserve">tartsa </w:t>
      </w:r>
      <w:r>
        <w:rPr>
          <w:lang w:val="hu-HU"/>
        </w:rPr>
        <w:t>jól lezárva.</w:t>
      </w:r>
    </w:p>
    <w:p w14:paraId="1C3255E2" w14:textId="77777777" w:rsidR="00062E89" w:rsidRPr="00071EBC" w:rsidRDefault="00062E89" w:rsidP="00062E89">
      <w:pPr>
        <w:spacing w:line="240" w:lineRule="auto"/>
        <w:rPr>
          <w:lang w:val="hu-HU"/>
        </w:rPr>
      </w:pPr>
    </w:p>
    <w:p w14:paraId="52158A1B" w14:textId="77777777" w:rsidR="00062E89" w:rsidRPr="00071EBC" w:rsidRDefault="00062E89" w:rsidP="00062E89">
      <w:pPr>
        <w:spacing w:line="240" w:lineRule="auto"/>
        <w:rPr>
          <w:lang w:val="hu-HU"/>
        </w:rPr>
      </w:pPr>
    </w:p>
    <w:p w14:paraId="1F6000D5"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410CA8BF" w14:textId="77777777" w:rsidR="00062E89" w:rsidRPr="00071EBC" w:rsidRDefault="00062E89" w:rsidP="00062E89">
      <w:pPr>
        <w:spacing w:line="240" w:lineRule="auto"/>
        <w:rPr>
          <w:lang w:val="hu-HU"/>
        </w:rPr>
      </w:pPr>
    </w:p>
    <w:p w14:paraId="1DB27829" w14:textId="77777777" w:rsidR="00062E89" w:rsidRPr="00071EBC" w:rsidRDefault="00062E89" w:rsidP="00062E89">
      <w:pPr>
        <w:spacing w:line="240" w:lineRule="auto"/>
        <w:rPr>
          <w:lang w:val="hu-HU"/>
        </w:rPr>
      </w:pPr>
    </w:p>
    <w:p w14:paraId="62B88F64"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5D61C8A4" w14:textId="77777777" w:rsidR="00062E89" w:rsidRPr="00071EBC" w:rsidRDefault="00062E89" w:rsidP="00062E89">
      <w:pPr>
        <w:spacing w:line="240" w:lineRule="auto"/>
        <w:rPr>
          <w:lang w:val="hu-HU"/>
        </w:rPr>
      </w:pPr>
    </w:p>
    <w:p w14:paraId="33DC07CE" w14:textId="77777777" w:rsidR="000C47D9" w:rsidRPr="00D07735" w:rsidRDefault="000C47D9" w:rsidP="000C47D9">
      <w:pPr>
        <w:spacing w:line="240" w:lineRule="auto"/>
        <w:rPr>
          <w:lang w:val="hu-HU"/>
        </w:rPr>
      </w:pPr>
      <w:r w:rsidRPr="00D07735">
        <w:rPr>
          <w:lang w:val="hu-HU"/>
        </w:rPr>
        <w:t>TAD Pharma GmbH</w:t>
      </w:r>
    </w:p>
    <w:p w14:paraId="1B2431B2" w14:textId="1FF55063" w:rsidR="000C47D9" w:rsidRPr="00D07735" w:rsidRDefault="000C47D9" w:rsidP="000C47D9">
      <w:pPr>
        <w:spacing w:line="240" w:lineRule="auto"/>
        <w:rPr>
          <w:lang w:val="hu-HU"/>
        </w:rPr>
      </w:pPr>
      <w:r w:rsidRPr="00D07735">
        <w:rPr>
          <w:lang w:val="hu-HU"/>
        </w:rPr>
        <w:t>Heinz-</w:t>
      </w:r>
      <w:proofErr w:type="spellStart"/>
      <w:r w:rsidRPr="00D07735">
        <w:rPr>
          <w:lang w:val="hu-HU"/>
        </w:rPr>
        <w:t>Lohmann</w:t>
      </w:r>
      <w:proofErr w:type="spellEnd"/>
      <w:r w:rsidRPr="00D07735">
        <w:rPr>
          <w:lang w:val="hu-HU"/>
        </w:rPr>
        <w:t>-</w:t>
      </w:r>
      <w:proofErr w:type="spellStart"/>
      <w:r w:rsidR="00F123CF" w:rsidRPr="00CA18DC">
        <w:rPr>
          <w:lang w:val="hu-HU"/>
        </w:rPr>
        <w:t>Straße</w:t>
      </w:r>
      <w:proofErr w:type="spellEnd"/>
      <w:r w:rsidRPr="00D07735">
        <w:rPr>
          <w:lang w:val="hu-HU"/>
        </w:rPr>
        <w:t xml:space="preserve"> 5</w:t>
      </w:r>
    </w:p>
    <w:p w14:paraId="5693348F" w14:textId="77777777" w:rsidR="000C47D9" w:rsidRPr="00D07735" w:rsidRDefault="000C47D9" w:rsidP="000C47D9">
      <w:pPr>
        <w:spacing w:line="240" w:lineRule="auto"/>
        <w:rPr>
          <w:lang w:val="hu-HU"/>
        </w:rPr>
      </w:pPr>
      <w:r w:rsidRPr="00D07735">
        <w:rPr>
          <w:lang w:val="hu-HU"/>
        </w:rPr>
        <w:t xml:space="preserve">27472 </w:t>
      </w:r>
      <w:proofErr w:type="spellStart"/>
      <w:r w:rsidRPr="00D07735">
        <w:rPr>
          <w:lang w:val="hu-HU"/>
        </w:rPr>
        <w:t>Cuxhaven</w:t>
      </w:r>
      <w:proofErr w:type="spellEnd"/>
    </w:p>
    <w:p w14:paraId="685422F2" w14:textId="77777777" w:rsidR="000C47D9" w:rsidRDefault="000C47D9" w:rsidP="000C47D9">
      <w:pPr>
        <w:spacing w:line="240" w:lineRule="auto"/>
        <w:rPr>
          <w:lang w:val="hu-HU"/>
        </w:rPr>
      </w:pPr>
      <w:r>
        <w:rPr>
          <w:lang w:val="hu-HU"/>
        </w:rPr>
        <w:t>Németország</w:t>
      </w:r>
    </w:p>
    <w:p w14:paraId="4C0CF178" w14:textId="77777777" w:rsidR="00062E89" w:rsidRPr="00071EBC" w:rsidRDefault="00062E89" w:rsidP="00062E89">
      <w:pPr>
        <w:spacing w:line="240" w:lineRule="auto"/>
        <w:rPr>
          <w:lang w:val="hu-HU"/>
        </w:rPr>
      </w:pPr>
    </w:p>
    <w:p w14:paraId="27985C5E" w14:textId="77777777" w:rsidR="00062E89" w:rsidRPr="00071EBC" w:rsidRDefault="00062E89" w:rsidP="00062E89">
      <w:pPr>
        <w:spacing w:line="240" w:lineRule="auto"/>
        <w:rPr>
          <w:lang w:val="hu-HU"/>
        </w:rPr>
      </w:pPr>
    </w:p>
    <w:p w14:paraId="1B1C387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24AF47E2" w14:textId="77777777" w:rsidR="00062E89" w:rsidRPr="00071EBC" w:rsidRDefault="00062E89" w:rsidP="00062E89">
      <w:pPr>
        <w:spacing w:line="240" w:lineRule="auto"/>
        <w:rPr>
          <w:lang w:val="hu-HU"/>
        </w:rPr>
      </w:pPr>
    </w:p>
    <w:p w14:paraId="2C6FF379" w14:textId="77777777" w:rsidR="00C633AE" w:rsidRDefault="00C633AE" w:rsidP="00C633AE">
      <w:pPr>
        <w:spacing w:line="240" w:lineRule="auto"/>
      </w:pPr>
      <w:r>
        <w:t>OGYI-T-24333/12</w:t>
      </w:r>
      <w:r>
        <w:tab/>
        <w:t>60×</w:t>
      </w:r>
      <w:r>
        <w:tab/>
        <w:t xml:space="preserve">HDPE </w:t>
      </w:r>
      <w:proofErr w:type="spellStart"/>
      <w:r>
        <w:t>tartályban</w:t>
      </w:r>
      <w:proofErr w:type="spellEnd"/>
    </w:p>
    <w:p w14:paraId="6D0B0AC8" w14:textId="77777777" w:rsidR="00C633AE" w:rsidRPr="002A493A" w:rsidRDefault="00C633AE" w:rsidP="00C633AE">
      <w:pPr>
        <w:spacing w:line="240" w:lineRule="auto"/>
      </w:pPr>
      <w:bookmarkStart w:id="2" w:name="_GoBack"/>
      <w:bookmarkEnd w:id="2"/>
      <w:r>
        <w:t>OGYI-T-24333/16</w:t>
      </w:r>
      <w:r>
        <w:tab/>
        <w:t>3×60</w:t>
      </w:r>
      <w:r>
        <w:tab/>
        <w:t xml:space="preserve">HDPE </w:t>
      </w:r>
      <w:proofErr w:type="spellStart"/>
      <w:r>
        <w:t>tartályban</w:t>
      </w:r>
      <w:proofErr w:type="spellEnd"/>
    </w:p>
    <w:p w14:paraId="73657F57" w14:textId="5AFC5EF6" w:rsidR="00062E89" w:rsidRDefault="00062E89" w:rsidP="00062E89">
      <w:pPr>
        <w:spacing w:line="240" w:lineRule="auto"/>
        <w:rPr>
          <w:lang w:val="hu-HU"/>
        </w:rPr>
      </w:pPr>
    </w:p>
    <w:p w14:paraId="1ED3F376" w14:textId="77777777" w:rsidR="00C633AE" w:rsidRPr="00071EBC" w:rsidRDefault="00C633AE" w:rsidP="00062E89">
      <w:pPr>
        <w:spacing w:line="240" w:lineRule="auto"/>
        <w:rPr>
          <w:lang w:val="hu-HU"/>
        </w:rPr>
      </w:pPr>
    </w:p>
    <w:p w14:paraId="17D32F6F"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1BCF6E7F" w14:textId="77777777" w:rsidR="00062E89" w:rsidRDefault="00062E89" w:rsidP="00062E89">
      <w:pPr>
        <w:spacing w:line="240" w:lineRule="auto"/>
        <w:rPr>
          <w:lang w:val="hu-HU"/>
        </w:rPr>
      </w:pPr>
    </w:p>
    <w:p w14:paraId="7FCEC850" w14:textId="77777777" w:rsidR="00062E89" w:rsidRDefault="00062E89" w:rsidP="00062E89">
      <w:pPr>
        <w:spacing w:line="240" w:lineRule="auto"/>
        <w:rPr>
          <w:lang w:val="hu-HU"/>
        </w:rPr>
      </w:pPr>
      <w:proofErr w:type="spellStart"/>
      <w:r>
        <w:rPr>
          <w:lang w:val="hu-HU"/>
        </w:rPr>
        <w:t>Lot</w:t>
      </w:r>
      <w:proofErr w:type="spellEnd"/>
    </w:p>
    <w:p w14:paraId="3AE79E86" w14:textId="77777777" w:rsidR="00062E89" w:rsidRPr="00071EBC" w:rsidRDefault="00062E89" w:rsidP="00062E89">
      <w:pPr>
        <w:spacing w:line="240" w:lineRule="auto"/>
        <w:rPr>
          <w:lang w:val="hu-HU"/>
        </w:rPr>
      </w:pPr>
    </w:p>
    <w:p w14:paraId="62B93F16" w14:textId="77777777" w:rsidR="00062E89" w:rsidRPr="00071EBC" w:rsidRDefault="00062E89" w:rsidP="00062E89">
      <w:pPr>
        <w:spacing w:line="240" w:lineRule="auto"/>
        <w:rPr>
          <w:lang w:val="hu-HU"/>
        </w:rPr>
      </w:pPr>
    </w:p>
    <w:p w14:paraId="77B628F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224ECD92" w14:textId="10402C42" w:rsidR="00062E89" w:rsidRDefault="00062E89" w:rsidP="00062E89">
      <w:pPr>
        <w:spacing w:line="240" w:lineRule="auto"/>
        <w:rPr>
          <w:lang w:val="hu-HU"/>
        </w:rPr>
      </w:pPr>
    </w:p>
    <w:p w14:paraId="43ACDA09" w14:textId="77777777" w:rsidR="00A356C0" w:rsidRPr="00CF428F" w:rsidRDefault="00A356C0" w:rsidP="00A356C0">
      <w:pPr>
        <w:rPr>
          <w:lang w:val="hu-HU"/>
        </w:rPr>
      </w:pPr>
      <w:r w:rsidRPr="00CF428F">
        <w:rPr>
          <w:lang w:val="hu-HU"/>
        </w:rPr>
        <w:t>Orvosi rendelvényhez kötött gyógyszer (</w:t>
      </w:r>
      <w:r>
        <w:rPr>
          <w:lang w:val="hu-HU"/>
        </w:rPr>
        <w:t>J</w:t>
      </w:r>
      <w:r w:rsidRPr="00CF428F">
        <w:rPr>
          <w:lang w:val="hu-HU"/>
        </w:rPr>
        <w:t>).</w:t>
      </w:r>
    </w:p>
    <w:p w14:paraId="08EE93E8" w14:textId="77777777" w:rsidR="00A356C0" w:rsidRPr="0029671C" w:rsidRDefault="00A356C0" w:rsidP="00062E89">
      <w:pPr>
        <w:spacing w:line="240" w:lineRule="auto"/>
        <w:rPr>
          <w:lang w:val="hu-HU"/>
        </w:rPr>
      </w:pPr>
    </w:p>
    <w:p w14:paraId="44313048" w14:textId="77777777" w:rsidR="00062E89" w:rsidRPr="00071EBC" w:rsidRDefault="00062E89" w:rsidP="00062E89">
      <w:pPr>
        <w:spacing w:line="240" w:lineRule="auto"/>
        <w:rPr>
          <w:lang w:val="hu-HU"/>
        </w:rPr>
      </w:pPr>
    </w:p>
    <w:p w14:paraId="2E16169F"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206E8AC9" w14:textId="77777777" w:rsidR="00062E89" w:rsidRPr="00071EBC" w:rsidRDefault="00062E89" w:rsidP="00062E89">
      <w:pPr>
        <w:spacing w:line="240" w:lineRule="auto"/>
        <w:rPr>
          <w:lang w:val="hu-HU"/>
        </w:rPr>
      </w:pPr>
    </w:p>
    <w:p w14:paraId="4BCEFD43" w14:textId="77777777" w:rsidR="00062E89" w:rsidRPr="00071EBC" w:rsidRDefault="00062E89" w:rsidP="00062E89">
      <w:pPr>
        <w:spacing w:line="240" w:lineRule="auto"/>
        <w:rPr>
          <w:lang w:val="hu-HU"/>
        </w:rPr>
      </w:pPr>
    </w:p>
    <w:p w14:paraId="5ED6CEAD"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71C3ACCB" w14:textId="77777777" w:rsidR="00062E89" w:rsidRPr="00071EBC" w:rsidRDefault="00062E89" w:rsidP="00062E89">
      <w:pPr>
        <w:spacing w:line="240" w:lineRule="auto"/>
        <w:rPr>
          <w:lang w:val="hu-HU"/>
        </w:rPr>
      </w:pPr>
    </w:p>
    <w:p w14:paraId="7AC8E1CD" w14:textId="6DAE65B8" w:rsidR="00062E89" w:rsidRDefault="000C47D9" w:rsidP="00062E89">
      <w:pPr>
        <w:spacing w:line="240" w:lineRule="auto"/>
        <w:rPr>
          <w:lang w:val="hu-HU"/>
        </w:rPr>
      </w:pPr>
      <w:proofErr w:type="spellStart"/>
      <w:r>
        <w:rPr>
          <w:lang w:val="hu-HU"/>
        </w:rPr>
        <w:t>Danengo</w:t>
      </w:r>
      <w:proofErr w:type="spellEnd"/>
      <w:r w:rsidR="00062E89">
        <w:rPr>
          <w:lang w:val="hu-HU"/>
        </w:rPr>
        <w:t xml:space="preserve"> </w:t>
      </w:r>
      <w:r w:rsidR="00413BE7">
        <w:rPr>
          <w:lang w:val="hu-HU"/>
        </w:rPr>
        <w:t>110</w:t>
      </w:r>
      <w:r w:rsidR="00062E89">
        <w:rPr>
          <w:lang w:val="hu-HU"/>
        </w:rPr>
        <w:t xml:space="preserve"> mg</w:t>
      </w:r>
    </w:p>
    <w:p w14:paraId="078B71A2" w14:textId="77777777" w:rsidR="00062E89" w:rsidRPr="00071EBC" w:rsidRDefault="00062E89" w:rsidP="00062E89">
      <w:pPr>
        <w:spacing w:line="240" w:lineRule="auto"/>
        <w:rPr>
          <w:lang w:val="hu-HU"/>
        </w:rPr>
      </w:pPr>
    </w:p>
    <w:p w14:paraId="0B930695" w14:textId="77777777" w:rsidR="00062E89" w:rsidRPr="00071EBC" w:rsidRDefault="00062E89" w:rsidP="00062E89">
      <w:pPr>
        <w:spacing w:line="240" w:lineRule="auto"/>
        <w:rPr>
          <w:noProof/>
          <w:shd w:val="clear" w:color="auto" w:fill="CCCCCC"/>
          <w:lang w:val="hu-HU"/>
        </w:rPr>
      </w:pPr>
    </w:p>
    <w:p w14:paraId="2270347C" w14:textId="77777777" w:rsidR="00062E89" w:rsidRPr="00BA324A" w:rsidRDefault="00062E89" w:rsidP="00062E89">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59A2EEC" w14:textId="77777777" w:rsidR="00062E89" w:rsidRPr="00BA324A" w:rsidRDefault="00062E89" w:rsidP="00062E89">
      <w:pPr>
        <w:tabs>
          <w:tab w:val="clear" w:pos="567"/>
        </w:tabs>
        <w:spacing w:line="240" w:lineRule="auto"/>
        <w:rPr>
          <w:noProof/>
          <w:lang w:val="hu-HU"/>
        </w:rPr>
      </w:pPr>
    </w:p>
    <w:p w14:paraId="4706DE37" w14:textId="77777777" w:rsidR="00062E89" w:rsidRPr="00BA324A" w:rsidRDefault="00062E89" w:rsidP="00062E89">
      <w:pPr>
        <w:spacing w:line="240" w:lineRule="auto"/>
        <w:rPr>
          <w:noProof/>
          <w:shd w:val="clear" w:color="auto" w:fill="CCCCCC"/>
          <w:lang w:val="hu-HU"/>
        </w:rPr>
      </w:pPr>
      <w:r w:rsidRPr="00BA324A">
        <w:rPr>
          <w:noProof/>
          <w:highlight w:val="lightGray"/>
          <w:lang w:val="hu-HU"/>
        </w:rPr>
        <w:t>Egyedi azonosítójú 2D vonalkóddal ellátva.</w:t>
      </w:r>
    </w:p>
    <w:p w14:paraId="6D87AC95" w14:textId="77777777" w:rsidR="00062E89" w:rsidRPr="00BA324A" w:rsidRDefault="00062E89" w:rsidP="00062E89">
      <w:pPr>
        <w:tabs>
          <w:tab w:val="clear" w:pos="567"/>
        </w:tabs>
        <w:spacing w:line="240" w:lineRule="auto"/>
        <w:rPr>
          <w:noProof/>
          <w:lang w:val="hu-HU"/>
        </w:rPr>
      </w:pPr>
    </w:p>
    <w:p w14:paraId="08F4D0B6" w14:textId="77777777" w:rsidR="00062E89" w:rsidRPr="00BA324A" w:rsidRDefault="00062E89" w:rsidP="00062E89">
      <w:pPr>
        <w:tabs>
          <w:tab w:val="clear" w:pos="567"/>
        </w:tabs>
        <w:spacing w:line="240" w:lineRule="auto"/>
        <w:rPr>
          <w:noProof/>
          <w:lang w:val="hu-HU"/>
        </w:rPr>
      </w:pPr>
    </w:p>
    <w:p w14:paraId="32F77DE8" w14:textId="77777777" w:rsidR="00062E89" w:rsidRPr="00BA324A" w:rsidRDefault="00062E89" w:rsidP="00062E89">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5BA5F210" w14:textId="77777777" w:rsidR="00062E89" w:rsidRPr="00BA324A" w:rsidRDefault="00062E89" w:rsidP="00062E89">
      <w:pPr>
        <w:tabs>
          <w:tab w:val="clear" w:pos="567"/>
        </w:tabs>
        <w:spacing w:line="240" w:lineRule="auto"/>
        <w:rPr>
          <w:noProof/>
          <w:lang w:val="hu-HU"/>
        </w:rPr>
      </w:pPr>
    </w:p>
    <w:p w14:paraId="08444647" w14:textId="77777777" w:rsidR="00062E89" w:rsidRPr="00A819AE" w:rsidRDefault="00062E89" w:rsidP="00062E89">
      <w:pPr>
        <w:widowControl w:val="0"/>
        <w:rPr>
          <w:color w:val="000000"/>
        </w:rPr>
      </w:pPr>
      <w:r w:rsidRPr="00A819AE">
        <w:rPr>
          <w:color w:val="000000"/>
        </w:rPr>
        <w:t>PC</w:t>
      </w:r>
    </w:p>
    <w:p w14:paraId="3E48CBF0" w14:textId="77777777" w:rsidR="00062E89" w:rsidRPr="00A819AE" w:rsidRDefault="00062E89" w:rsidP="00062E89">
      <w:pPr>
        <w:widowControl w:val="0"/>
        <w:rPr>
          <w:color w:val="000000"/>
        </w:rPr>
      </w:pPr>
      <w:r w:rsidRPr="00A819AE">
        <w:rPr>
          <w:color w:val="000000"/>
        </w:rPr>
        <w:t>SN</w:t>
      </w:r>
    </w:p>
    <w:p w14:paraId="54913151" w14:textId="77777777" w:rsidR="00062E89" w:rsidRPr="00BA324A" w:rsidRDefault="00062E89" w:rsidP="00062E89">
      <w:pPr>
        <w:tabs>
          <w:tab w:val="clear" w:pos="567"/>
        </w:tabs>
        <w:spacing w:line="240" w:lineRule="auto"/>
        <w:rPr>
          <w:noProof/>
          <w:vanish/>
          <w:lang w:val="hu-HU"/>
        </w:rPr>
      </w:pPr>
    </w:p>
    <w:p w14:paraId="611DDFFE" w14:textId="77777777" w:rsidR="00062E89" w:rsidRPr="00BA324A" w:rsidRDefault="00062E89" w:rsidP="00062E89">
      <w:pPr>
        <w:tabs>
          <w:tab w:val="clear" w:pos="567"/>
        </w:tabs>
        <w:spacing w:line="240" w:lineRule="auto"/>
        <w:rPr>
          <w:noProof/>
          <w:vanish/>
          <w:lang w:val="hu-HU"/>
        </w:rPr>
      </w:pPr>
    </w:p>
    <w:p w14:paraId="3D4D135E" w14:textId="77777777" w:rsidR="00A356C0" w:rsidRPr="00071EBC" w:rsidRDefault="00062E89" w:rsidP="00A356C0">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r w:rsidR="00A356C0" w:rsidRPr="00071EBC">
        <w:rPr>
          <w:b/>
          <w:bCs/>
          <w:lang w:val="hu-HU"/>
        </w:rPr>
        <w:lastRenderedPageBreak/>
        <w:t>A K</w:t>
      </w:r>
      <w:r w:rsidR="00A356C0">
        <w:rPr>
          <w:b/>
          <w:bCs/>
          <w:lang w:val="hu-HU"/>
        </w:rPr>
        <w:t>ÖZVETLEN</w:t>
      </w:r>
      <w:r w:rsidR="00A356C0" w:rsidRPr="00071EBC">
        <w:rPr>
          <w:b/>
          <w:bCs/>
          <w:lang w:val="hu-HU"/>
        </w:rPr>
        <w:t xml:space="preserve"> CSOMAGOLÁSON FELTÜNTETENDŐ ADATOK</w:t>
      </w:r>
    </w:p>
    <w:p w14:paraId="50ECD68A" w14:textId="77777777" w:rsidR="00A356C0" w:rsidRPr="00071EBC" w:rsidRDefault="00A356C0" w:rsidP="00A356C0">
      <w:pPr>
        <w:pBdr>
          <w:top w:val="single" w:sz="4" w:space="1" w:color="auto"/>
          <w:left w:val="single" w:sz="4" w:space="4" w:color="auto"/>
          <w:bottom w:val="single" w:sz="4" w:space="1" w:color="auto"/>
          <w:right w:val="single" w:sz="4" w:space="4" w:color="auto"/>
        </w:pBdr>
        <w:spacing w:line="240" w:lineRule="auto"/>
        <w:rPr>
          <w:b/>
          <w:bCs/>
          <w:lang w:val="hu-HU"/>
        </w:rPr>
      </w:pPr>
    </w:p>
    <w:p w14:paraId="49CCA3E8" w14:textId="6116F79A" w:rsidR="00C6170B" w:rsidRPr="00A356C0" w:rsidRDefault="00A356C0" w:rsidP="00A356C0">
      <w:pPr>
        <w:pBdr>
          <w:top w:val="single" w:sz="4" w:space="1" w:color="auto"/>
          <w:left w:val="single" w:sz="4" w:space="4" w:color="auto"/>
          <w:bottom w:val="single" w:sz="4" w:space="1" w:color="auto"/>
          <w:right w:val="single" w:sz="4" w:space="4" w:color="auto"/>
        </w:pBdr>
        <w:spacing w:line="240" w:lineRule="auto"/>
        <w:rPr>
          <w:b/>
          <w:bCs/>
          <w:lang w:val="hu-HU"/>
        </w:rPr>
      </w:pPr>
      <w:r>
        <w:rPr>
          <w:b/>
          <w:noProof/>
          <w:lang w:val="hu-HU"/>
        </w:rPr>
        <w:t xml:space="preserve">CÍMKE </w:t>
      </w:r>
      <w:r w:rsidRPr="00024B08">
        <w:rPr>
          <w:b/>
          <w:noProof/>
          <w:lang w:val="hu-HU"/>
        </w:rPr>
        <w:t>TARTÁLY</w:t>
      </w:r>
      <w:r>
        <w:rPr>
          <w:b/>
          <w:noProof/>
          <w:lang w:val="hu-HU"/>
        </w:rPr>
        <w:t>HOZ</w:t>
      </w:r>
      <w:r w:rsidRPr="00024B08">
        <w:rPr>
          <w:b/>
          <w:noProof/>
          <w:lang w:val="hu-HU"/>
        </w:rPr>
        <w:tab/>
      </w:r>
      <w:r w:rsidRPr="00024B08">
        <w:rPr>
          <w:b/>
          <w:noProof/>
          <w:lang w:val="hu-HU"/>
        </w:rPr>
        <w:tab/>
      </w:r>
      <w:r w:rsidRPr="00024B08">
        <w:rPr>
          <w:b/>
          <w:noProof/>
          <w:lang w:val="hu-HU"/>
        </w:rPr>
        <w:tab/>
      </w:r>
      <w:r w:rsidRPr="00024B08">
        <w:rPr>
          <w:b/>
          <w:noProof/>
          <w:lang w:val="hu-HU"/>
        </w:rPr>
        <w:tab/>
      </w:r>
      <w:r w:rsidRPr="00024B08">
        <w:rPr>
          <w:b/>
          <w:noProof/>
          <w:lang w:val="hu-HU"/>
        </w:rPr>
        <w:tab/>
      </w:r>
      <w:r w:rsidRPr="00024B08">
        <w:rPr>
          <w:b/>
          <w:noProof/>
          <w:lang w:val="hu-HU"/>
        </w:rPr>
        <w:tab/>
      </w:r>
      <w:r w:rsidRPr="00024B08">
        <w:rPr>
          <w:i/>
          <w:lang w:val="hu-HU"/>
        </w:rPr>
        <w:t>Egynyelvű vagy</w:t>
      </w:r>
      <w:r w:rsidRPr="00024B08">
        <w:rPr>
          <w:b/>
          <w:lang w:val="hu-HU"/>
        </w:rPr>
        <w:t xml:space="preserve"> </w:t>
      </w:r>
      <w:r w:rsidRPr="00024B08">
        <w:rPr>
          <w:i/>
          <w:lang w:val="hu-HU"/>
        </w:rPr>
        <w:t>Többnyelvű</w:t>
      </w:r>
    </w:p>
    <w:p w14:paraId="4AB8DE90" w14:textId="77777777" w:rsidR="00C6170B" w:rsidRPr="00071EBC" w:rsidRDefault="00C6170B" w:rsidP="00C6170B">
      <w:pPr>
        <w:spacing w:line="240" w:lineRule="auto"/>
        <w:rPr>
          <w:lang w:val="hu-HU"/>
        </w:rPr>
      </w:pPr>
    </w:p>
    <w:p w14:paraId="313F07A4"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5A14E370" w14:textId="77777777" w:rsidR="00C6170B" w:rsidRPr="00071EBC" w:rsidRDefault="00C6170B" w:rsidP="00C6170B">
      <w:pPr>
        <w:spacing w:line="240" w:lineRule="auto"/>
        <w:rPr>
          <w:lang w:val="hu-HU"/>
        </w:rPr>
      </w:pPr>
    </w:p>
    <w:p w14:paraId="6E6616C0" w14:textId="4C8F802F" w:rsidR="00C6170B" w:rsidRDefault="000C47D9" w:rsidP="00C6170B">
      <w:pPr>
        <w:spacing w:line="240" w:lineRule="auto"/>
        <w:rPr>
          <w:lang w:val="hu-HU"/>
        </w:rPr>
      </w:pPr>
      <w:proofErr w:type="spellStart"/>
      <w:r>
        <w:rPr>
          <w:lang w:val="hu-HU"/>
        </w:rPr>
        <w:t>Danengo</w:t>
      </w:r>
      <w:proofErr w:type="spellEnd"/>
      <w:r w:rsidR="00C6170B">
        <w:rPr>
          <w:lang w:val="hu-HU"/>
        </w:rPr>
        <w:t xml:space="preserve"> </w:t>
      </w:r>
      <w:r w:rsidR="00413BE7">
        <w:rPr>
          <w:lang w:val="hu-HU"/>
        </w:rPr>
        <w:t>110</w:t>
      </w:r>
      <w:r>
        <w:rPr>
          <w:color w:val="000000"/>
        </w:rPr>
        <w:t> </w:t>
      </w:r>
      <w:r w:rsidR="00C6170B">
        <w:rPr>
          <w:lang w:val="hu-HU"/>
        </w:rPr>
        <w:t>mg kemény kapszula</w:t>
      </w:r>
    </w:p>
    <w:p w14:paraId="38356E21" w14:textId="77777777" w:rsidR="00F123CF" w:rsidRDefault="00F123CF" w:rsidP="00C6170B">
      <w:pPr>
        <w:spacing w:line="240" w:lineRule="auto"/>
        <w:rPr>
          <w:lang w:val="hu-HU"/>
        </w:rPr>
      </w:pPr>
    </w:p>
    <w:p w14:paraId="6EA181CD" w14:textId="4F60D10B" w:rsidR="00F123CF" w:rsidRPr="002A7630" w:rsidRDefault="00F123CF" w:rsidP="00F123CF">
      <w:pPr>
        <w:spacing w:line="240" w:lineRule="auto"/>
        <w:rPr>
          <w:i/>
          <w:noProof/>
          <w:highlight w:val="lightGray"/>
          <w:lang w:val="hu-HU"/>
        </w:rPr>
      </w:pPr>
      <w:r w:rsidRPr="002A7630">
        <w:rPr>
          <w:i/>
          <w:noProof/>
          <w:highlight w:val="lightGray"/>
          <w:lang w:val="hu-HU"/>
        </w:rPr>
        <w:t xml:space="preserve">Többnyelvű </w:t>
      </w:r>
      <w:r w:rsidR="00DA7E01">
        <w:rPr>
          <w:i/>
          <w:noProof/>
          <w:highlight w:val="lightGray"/>
          <w:lang w:val="hu-HU"/>
        </w:rPr>
        <w:t>tartálycímke</w:t>
      </w:r>
      <w:r w:rsidRPr="002A7630">
        <w:rPr>
          <w:i/>
          <w:noProof/>
          <w:highlight w:val="lightGray"/>
          <w:lang w:val="hu-HU"/>
        </w:rPr>
        <w:t>:</w:t>
      </w:r>
    </w:p>
    <w:p w14:paraId="5D83C680" w14:textId="74CEC6C5" w:rsidR="00C6170B" w:rsidRDefault="00F123CF" w:rsidP="00F123CF">
      <w:pPr>
        <w:spacing w:line="240" w:lineRule="auto"/>
        <w:rPr>
          <w:noProof/>
          <w:lang w:val="hu-HU"/>
        </w:rPr>
      </w:pPr>
      <w:r>
        <w:rPr>
          <w:noProof/>
          <w:highlight w:val="lightGray"/>
          <w:lang w:val="hu-HU"/>
        </w:rPr>
        <w:t>Danengo</w:t>
      </w:r>
      <w:r w:rsidRPr="00C56238">
        <w:rPr>
          <w:noProof/>
          <w:highlight w:val="lightGray"/>
          <w:lang w:val="hu-HU"/>
        </w:rPr>
        <w:t xml:space="preserve"> </w:t>
      </w:r>
      <w:r>
        <w:rPr>
          <w:noProof/>
          <w:highlight w:val="lightGray"/>
          <w:lang w:val="hu-HU"/>
        </w:rPr>
        <w:t>110</w:t>
      </w:r>
      <w:r w:rsidRPr="00F123CF">
        <w:rPr>
          <w:noProof/>
          <w:highlight w:val="lightGray"/>
          <w:lang w:val="hu-HU"/>
        </w:rPr>
        <w:t> </w:t>
      </w:r>
      <w:r w:rsidRPr="002A7630">
        <w:rPr>
          <w:noProof/>
          <w:highlight w:val="lightGray"/>
          <w:lang w:val="hu-HU"/>
        </w:rPr>
        <w:t>mg kapszula</w:t>
      </w:r>
    </w:p>
    <w:p w14:paraId="3BAC6B27" w14:textId="77777777" w:rsidR="00F123CF" w:rsidRPr="00071EBC" w:rsidRDefault="00F123CF" w:rsidP="00F123CF">
      <w:pPr>
        <w:spacing w:line="240" w:lineRule="auto"/>
        <w:rPr>
          <w:lang w:val="hu-HU"/>
        </w:rPr>
      </w:pPr>
    </w:p>
    <w:p w14:paraId="2362F4FE" w14:textId="677FD2B7" w:rsidR="00C6170B" w:rsidRDefault="00C6170B" w:rsidP="00C6170B">
      <w:pPr>
        <w:spacing w:line="240" w:lineRule="auto"/>
        <w:rPr>
          <w:lang w:val="hu-HU"/>
        </w:rPr>
      </w:pPr>
      <w:proofErr w:type="spellStart"/>
      <w:r w:rsidRPr="00E55B28">
        <w:rPr>
          <w:lang w:val="hu-HU"/>
        </w:rPr>
        <w:t>dabigatrán</w:t>
      </w:r>
      <w:r w:rsidR="00B1349C">
        <w:rPr>
          <w:lang w:val="hu-HU"/>
        </w:rPr>
        <w:t>-</w:t>
      </w:r>
      <w:r w:rsidRPr="00E55B28">
        <w:rPr>
          <w:lang w:val="hu-HU"/>
        </w:rPr>
        <w:t>etexilát</w:t>
      </w:r>
      <w:proofErr w:type="spellEnd"/>
    </w:p>
    <w:p w14:paraId="265D7B9B" w14:textId="77777777" w:rsidR="00C6170B" w:rsidRPr="00071EBC" w:rsidRDefault="00C6170B" w:rsidP="00C6170B">
      <w:pPr>
        <w:spacing w:line="240" w:lineRule="auto"/>
        <w:rPr>
          <w:lang w:val="hu-HU"/>
        </w:rPr>
      </w:pPr>
    </w:p>
    <w:p w14:paraId="6B5BC026" w14:textId="77777777" w:rsidR="00C6170B" w:rsidRPr="00071EBC" w:rsidRDefault="00C6170B" w:rsidP="00C6170B">
      <w:pPr>
        <w:spacing w:line="240" w:lineRule="auto"/>
        <w:rPr>
          <w:lang w:val="hu-HU"/>
        </w:rPr>
      </w:pPr>
    </w:p>
    <w:p w14:paraId="39E75FA6"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7C4D483B" w14:textId="77777777" w:rsidR="00C6170B" w:rsidRPr="00071EBC" w:rsidRDefault="00C6170B" w:rsidP="00C6170B">
      <w:pPr>
        <w:spacing w:line="240" w:lineRule="auto"/>
        <w:rPr>
          <w:lang w:val="hu-HU"/>
        </w:rPr>
      </w:pPr>
    </w:p>
    <w:p w14:paraId="3BD8F2F9" w14:textId="50407620" w:rsidR="00C6170B" w:rsidRPr="00071EBC" w:rsidRDefault="00413BE7" w:rsidP="00C6170B">
      <w:pPr>
        <w:spacing w:line="240" w:lineRule="auto"/>
        <w:rPr>
          <w:lang w:val="hu-HU"/>
        </w:rPr>
      </w:pPr>
      <w:r>
        <w:rPr>
          <w:lang w:val="hu-HU"/>
        </w:rPr>
        <w:t>110</w:t>
      </w:r>
      <w:r w:rsidR="000C47D9">
        <w:rPr>
          <w:color w:val="000000"/>
        </w:rPr>
        <w:t> </w:t>
      </w:r>
      <w:r w:rsidR="00C6170B" w:rsidRPr="00024B08">
        <w:rPr>
          <w:lang w:val="hu-HU"/>
        </w:rPr>
        <w:t xml:space="preserve">mg </w:t>
      </w:r>
      <w:proofErr w:type="spellStart"/>
      <w:r w:rsidR="00C6170B" w:rsidRPr="00024B08">
        <w:rPr>
          <w:lang w:val="hu-HU"/>
        </w:rPr>
        <w:t>dabigatrán</w:t>
      </w:r>
      <w:r w:rsidR="00B1349C">
        <w:rPr>
          <w:lang w:val="hu-HU"/>
        </w:rPr>
        <w:t>-</w:t>
      </w:r>
      <w:r w:rsidR="00C6170B" w:rsidRPr="00024B08">
        <w:rPr>
          <w:lang w:val="hu-HU"/>
        </w:rPr>
        <w:t>etexilátot</w:t>
      </w:r>
      <w:proofErr w:type="spellEnd"/>
      <w:r w:rsidR="00C6170B" w:rsidRPr="00024B08">
        <w:rPr>
          <w:lang w:val="hu-HU"/>
        </w:rPr>
        <w:t xml:space="preserve"> tartalmaz (</w:t>
      </w:r>
      <w:proofErr w:type="spellStart"/>
      <w:r w:rsidR="00C6170B" w:rsidRPr="00024B08">
        <w:rPr>
          <w:lang w:val="hu-HU"/>
        </w:rPr>
        <w:t>dabigatrán</w:t>
      </w:r>
      <w:proofErr w:type="spellEnd"/>
      <w:r w:rsidR="00B1349C">
        <w:rPr>
          <w:lang w:val="hu-HU"/>
        </w:rPr>
        <w:t>-</w:t>
      </w:r>
      <w:proofErr w:type="spellStart"/>
      <w:r w:rsidR="00C6170B" w:rsidRPr="00024B08">
        <w:rPr>
          <w:lang w:val="hu-HU"/>
        </w:rPr>
        <w:t>etexilát</w:t>
      </w:r>
      <w:proofErr w:type="spellEnd"/>
      <w:r w:rsidR="00DA7E01">
        <w:rPr>
          <w:lang w:val="hu-HU"/>
        </w:rPr>
        <w:t>-</w:t>
      </w:r>
      <w:r w:rsidR="00C6170B" w:rsidRPr="00024B08">
        <w:rPr>
          <w:lang w:val="hu-HU"/>
        </w:rPr>
        <w:t>mezilát formájában) kemény kapszulánként.</w:t>
      </w:r>
    </w:p>
    <w:p w14:paraId="0CEE17E5" w14:textId="77777777" w:rsidR="00C6170B" w:rsidRPr="00071EBC" w:rsidRDefault="00C6170B" w:rsidP="00C6170B">
      <w:pPr>
        <w:spacing w:line="240" w:lineRule="auto"/>
        <w:rPr>
          <w:lang w:val="hu-HU"/>
        </w:rPr>
      </w:pPr>
    </w:p>
    <w:p w14:paraId="25177313" w14:textId="77777777" w:rsidR="00C6170B" w:rsidRPr="00071EBC" w:rsidRDefault="00C6170B" w:rsidP="00C6170B">
      <w:pPr>
        <w:spacing w:line="240" w:lineRule="auto"/>
        <w:rPr>
          <w:lang w:val="hu-HU"/>
        </w:rPr>
      </w:pPr>
    </w:p>
    <w:p w14:paraId="0FA6734D"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7FA20AD0" w14:textId="77777777" w:rsidR="00C6170B" w:rsidRPr="00071EBC" w:rsidRDefault="00C6170B" w:rsidP="00C6170B">
      <w:pPr>
        <w:spacing w:line="240" w:lineRule="auto"/>
        <w:rPr>
          <w:lang w:val="hu-HU"/>
        </w:rPr>
      </w:pPr>
    </w:p>
    <w:p w14:paraId="0685D676" w14:textId="77777777" w:rsidR="00C6170B" w:rsidRPr="00071EBC" w:rsidRDefault="00C6170B" w:rsidP="00C6170B">
      <w:pPr>
        <w:spacing w:line="240" w:lineRule="auto"/>
        <w:rPr>
          <w:lang w:val="hu-HU"/>
        </w:rPr>
      </w:pPr>
    </w:p>
    <w:p w14:paraId="57811AF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EF3AAF5" w14:textId="77777777" w:rsidR="00C6170B" w:rsidRDefault="00C6170B" w:rsidP="00C6170B">
      <w:pPr>
        <w:spacing w:line="240" w:lineRule="auto"/>
        <w:rPr>
          <w:lang w:val="hu-HU"/>
        </w:rPr>
      </w:pPr>
    </w:p>
    <w:p w14:paraId="34F221D7" w14:textId="29CBF58D" w:rsidR="00C6170B" w:rsidRPr="00D1025E" w:rsidRDefault="00C6170B" w:rsidP="00C6170B">
      <w:pPr>
        <w:spacing w:line="240" w:lineRule="auto"/>
        <w:rPr>
          <w:noProof/>
          <w:highlight w:val="lightGray"/>
          <w:lang w:val="hu-HU"/>
        </w:rPr>
      </w:pPr>
      <w:r w:rsidRPr="00D1025E">
        <w:rPr>
          <w:noProof/>
          <w:highlight w:val="lightGray"/>
          <w:lang w:val="hu-HU"/>
        </w:rPr>
        <w:t>kemény</w:t>
      </w:r>
      <w:r w:rsidR="00D1025E" w:rsidRPr="00D1025E">
        <w:rPr>
          <w:noProof/>
          <w:highlight w:val="lightGray"/>
          <w:lang w:val="hu-HU"/>
        </w:rPr>
        <w:t xml:space="preserve"> </w:t>
      </w:r>
      <w:r w:rsidRPr="00D1025E">
        <w:rPr>
          <w:noProof/>
          <w:highlight w:val="lightGray"/>
          <w:lang w:val="hu-HU"/>
        </w:rPr>
        <w:t>kapszula</w:t>
      </w:r>
    </w:p>
    <w:p w14:paraId="48090EB8" w14:textId="77777777" w:rsidR="00C6170B" w:rsidRDefault="00C6170B" w:rsidP="00C6170B">
      <w:pPr>
        <w:spacing w:line="240" w:lineRule="auto"/>
        <w:rPr>
          <w:lang w:val="hu-HU"/>
        </w:rPr>
      </w:pPr>
    </w:p>
    <w:p w14:paraId="1E868BFA" w14:textId="77777777" w:rsidR="00C6170B" w:rsidRPr="0020622C" w:rsidRDefault="00C6170B" w:rsidP="00C6170B">
      <w:pPr>
        <w:widowControl w:val="0"/>
        <w:rPr>
          <w:noProof/>
          <w:color w:val="000000"/>
        </w:rPr>
      </w:pPr>
      <w:r>
        <w:rPr>
          <w:color w:val="000000"/>
        </w:rPr>
        <w:t>60 </w:t>
      </w:r>
      <w:proofErr w:type="spellStart"/>
      <w:r>
        <w:rPr>
          <w:color w:val="000000"/>
        </w:rPr>
        <w:t>db</w:t>
      </w:r>
      <w:proofErr w:type="spellEnd"/>
      <w:r w:rsidRPr="0020622C">
        <w:rPr>
          <w:color w:val="000000"/>
        </w:rPr>
        <w:t xml:space="preserve"> </w:t>
      </w:r>
      <w:r>
        <w:rPr>
          <w:noProof/>
          <w:color w:val="000000"/>
        </w:rPr>
        <w:t>kemény kapszula</w:t>
      </w:r>
    </w:p>
    <w:p w14:paraId="7198A5B7" w14:textId="77777777" w:rsidR="00C6170B" w:rsidRPr="00071EBC" w:rsidRDefault="00C6170B" w:rsidP="00C6170B">
      <w:pPr>
        <w:spacing w:line="240" w:lineRule="auto"/>
        <w:rPr>
          <w:lang w:val="hu-HU"/>
        </w:rPr>
      </w:pPr>
    </w:p>
    <w:p w14:paraId="081A5A2A" w14:textId="77777777" w:rsidR="00C6170B" w:rsidRPr="00071EBC" w:rsidRDefault="00C6170B" w:rsidP="00C6170B">
      <w:pPr>
        <w:spacing w:line="240" w:lineRule="auto"/>
        <w:rPr>
          <w:lang w:val="hu-HU"/>
        </w:rPr>
      </w:pPr>
    </w:p>
    <w:p w14:paraId="7601BA5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3B55DD6A" w14:textId="77777777" w:rsidR="00C6170B" w:rsidRPr="00071EBC" w:rsidRDefault="00C6170B" w:rsidP="00C6170B">
      <w:pPr>
        <w:spacing w:line="240" w:lineRule="auto"/>
        <w:rPr>
          <w:lang w:val="hu-HU"/>
        </w:rPr>
      </w:pPr>
    </w:p>
    <w:p w14:paraId="681C0EA3" w14:textId="54008F60" w:rsidR="00C6170B" w:rsidRDefault="00C6170B" w:rsidP="00C6170B">
      <w:pPr>
        <w:spacing w:line="240" w:lineRule="auto"/>
        <w:rPr>
          <w:lang w:val="hu-HU"/>
        </w:rPr>
      </w:pPr>
      <w:r w:rsidRPr="002A7630">
        <w:rPr>
          <w:lang w:val="hu-HU"/>
        </w:rPr>
        <w:t>A kapszulát egészben nyelje le: ne rágja szét és ne törje össze</w:t>
      </w:r>
      <w:r w:rsidR="00DA7E01">
        <w:rPr>
          <w:lang w:val="hu-HU"/>
        </w:rPr>
        <w:t>.</w:t>
      </w:r>
    </w:p>
    <w:p w14:paraId="176A68F8" w14:textId="20623D9A" w:rsidR="00C6170B" w:rsidRDefault="00C6170B" w:rsidP="00C6170B">
      <w:pPr>
        <w:spacing w:line="240" w:lineRule="auto"/>
        <w:rPr>
          <w:lang w:val="hu-HU"/>
        </w:rPr>
      </w:pPr>
      <w:r w:rsidRPr="00071EBC">
        <w:rPr>
          <w:lang w:val="hu-HU"/>
        </w:rPr>
        <w:t>Alkalmazás előtt olvassa el a mellékelt betegtájékoztatót!</w:t>
      </w:r>
    </w:p>
    <w:p w14:paraId="73E20313" w14:textId="77777777" w:rsidR="00C811FF" w:rsidRDefault="00C811FF" w:rsidP="00C6170B">
      <w:pPr>
        <w:spacing w:line="240" w:lineRule="auto"/>
        <w:rPr>
          <w:lang w:val="hu-HU"/>
        </w:rPr>
      </w:pPr>
    </w:p>
    <w:p w14:paraId="6849BF31" w14:textId="77777777" w:rsidR="00C6170B" w:rsidRDefault="00C6170B" w:rsidP="00C6170B">
      <w:pPr>
        <w:spacing w:line="240" w:lineRule="auto"/>
        <w:rPr>
          <w:lang w:val="hu-HU"/>
        </w:rPr>
      </w:pPr>
      <w:r>
        <w:rPr>
          <w:lang w:val="hu-HU"/>
        </w:rPr>
        <w:t>Szájon át történő alkalmazásra.</w:t>
      </w:r>
    </w:p>
    <w:p w14:paraId="2040ACE0" w14:textId="77777777" w:rsidR="00C6170B" w:rsidRPr="00071EBC" w:rsidRDefault="00C6170B" w:rsidP="00C6170B">
      <w:pPr>
        <w:spacing w:line="240" w:lineRule="auto"/>
        <w:rPr>
          <w:lang w:val="hu-HU"/>
        </w:rPr>
      </w:pPr>
    </w:p>
    <w:p w14:paraId="6C34D0F5" w14:textId="77777777" w:rsidR="00C6170B" w:rsidRPr="00071EBC" w:rsidRDefault="00C6170B" w:rsidP="00C6170B">
      <w:pPr>
        <w:spacing w:line="240" w:lineRule="auto"/>
        <w:rPr>
          <w:lang w:val="hu-HU"/>
        </w:rPr>
      </w:pPr>
    </w:p>
    <w:p w14:paraId="41414110"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7F69D89A" w14:textId="77777777" w:rsidR="00C6170B" w:rsidRPr="00071EBC" w:rsidRDefault="00C6170B" w:rsidP="00C6170B">
      <w:pPr>
        <w:spacing w:line="240" w:lineRule="auto"/>
        <w:rPr>
          <w:lang w:val="hu-HU"/>
        </w:rPr>
      </w:pPr>
    </w:p>
    <w:p w14:paraId="1AA78B53" w14:textId="77777777" w:rsidR="00C6170B" w:rsidRPr="00071EBC" w:rsidRDefault="00C6170B" w:rsidP="00C6170B">
      <w:pPr>
        <w:spacing w:line="240" w:lineRule="auto"/>
        <w:rPr>
          <w:lang w:val="hu-HU"/>
        </w:rPr>
      </w:pPr>
      <w:r w:rsidRPr="00071EBC">
        <w:rPr>
          <w:lang w:val="hu-HU"/>
        </w:rPr>
        <w:t>A gyógyszer gyermekektől elzárva tartandó!</w:t>
      </w:r>
    </w:p>
    <w:p w14:paraId="2898C0E7" w14:textId="77777777" w:rsidR="00C6170B" w:rsidRPr="00071EBC" w:rsidRDefault="00C6170B" w:rsidP="00C6170B">
      <w:pPr>
        <w:spacing w:line="240" w:lineRule="auto"/>
        <w:rPr>
          <w:lang w:val="hu-HU"/>
        </w:rPr>
      </w:pPr>
    </w:p>
    <w:p w14:paraId="072D17EB" w14:textId="77777777" w:rsidR="00C6170B" w:rsidRPr="00071EBC" w:rsidRDefault="00C6170B" w:rsidP="00C6170B">
      <w:pPr>
        <w:spacing w:line="240" w:lineRule="auto"/>
        <w:rPr>
          <w:lang w:val="hu-HU"/>
        </w:rPr>
      </w:pPr>
    </w:p>
    <w:p w14:paraId="67FB361C"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2B57C2AA" w14:textId="77777777" w:rsidR="00C6170B" w:rsidRPr="00071EBC" w:rsidRDefault="00C6170B" w:rsidP="00C6170B">
      <w:pPr>
        <w:spacing w:line="240" w:lineRule="auto"/>
        <w:rPr>
          <w:lang w:val="hu-HU"/>
        </w:rPr>
      </w:pPr>
    </w:p>
    <w:p w14:paraId="60D3BC36" w14:textId="77777777" w:rsidR="00C6170B" w:rsidRPr="00071EBC" w:rsidRDefault="00C6170B" w:rsidP="00C6170B">
      <w:pPr>
        <w:spacing w:line="240" w:lineRule="auto"/>
        <w:rPr>
          <w:lang w:val="hu-HU"/>
        </w:rPr>
      </w:pPr>
    </w:p>
    <w:p w14:paraId="35E8564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2D41F85F" w14:textId="77777777" w:rsidR="00C6170B" w:rsidRDefault="00C6170B" w:rsidP="00C6170B">
      <w:pPr>
        <w:spacing w:line="240" w:lineRule="auto"/>
        <w:rPr>
          <w:lang w:val="hu-HU"/>
        </w:rPr>
      </w:pPr>
    </w:p>
    <w:p w14:paraId="56E2188C" w14:textId="77777777" w:rsidR="00C6170B" w:rsidRDefault="00C6170B" w:rsidP="00C6170B">
      <w:pPr>
        <w:spacing w:line="240" w:lineRule="auto"/>
        <w:rPr>
          <w:lang w:val="hu-HU"/>
        </w:rPr>
      </w:pPr>
      <w:r>
        <w:rPr>
          <w:lang w:val="hu-HU"/>
        </w:rPr>
        <w:t>EXP</w:t>
      </w:r>
    </w:p>
    <w:p w14:paraId="3AD48A00" w14:textId="77777777" w:rsidR="00C6170B" w:rsidRPr="00071EBC" w:rsidRDefault="00C6170B" w:rsidP="00C6170B">
      <w:pPr>
        <w:spacing w:line="240" w:lineRule="auto"/>
        <w:rPr>
          <w:lang w:val="hu-HU"/>
        </w:rPr>
      </w:pPr>
    </w:p>
    <w:p w14:paraId="06BF055C" w14:textId="77777777" w:rsidR="00C6170B" w:rsidRPr="00071EBC" w:rsidRDefault="00C6170B" w:rsidP="00C6170B">
      <w:pPr>
        <w:spacing w:line="240" w:lineRule="auto"/>
        <w:rPr>
          <w:lang w:val="hu-HU"/>
        </w:rPr>
      </w:pPr>
    </w:p>
    <w:p w14:paraId="693D485A"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6F0D8BCB" w14:textId="77777777" w:rsidR="00C6170B" w:rsidRDefault="00C6170B" w:rsidP="00C6170B">
      <w:pPr>
        <w:spacing w:line="240" w:lineRule="auto"/>
        <w:rPr>
          <w:lang w:val="hu-HU"/>
        </w:rPr>
      </w:pPr>
    </w:p>
    <w:p w14:paraId="49B6DFEB" w14:textId="77777777" w:rsidR="00A356C0" w:rsidRDefault="00A356C0" w:rsidP="00A356C0">
      <w:pPr>
        <w:widowControl w:val="0"/>
        <w:rPr>
          <w:lang w:val="hu-HU" w:bidi="en-US"/>
        </w:rPr>
      </w:pPr>
      <w:r w:rsidRPr="000C2A4B">
        <w:rPr>
          <w:lang w:val="hu-HU" w:bidi="en-US"/>
        </w:rPr>
        <w:lastRenderedPageBreak/>
        <w:t xml:space="preserve">A </w:t>
      </w:r>
      <w:r>
        <w:rPr>
          <w:lang w:val="hu-HU" w:bidi="en-US"/>
        </w:rPr>
        <w:t xml:space="preserve">fénytől és a </w:t>
      </w:r>
      <w:r w:rsidRPr="000C2A4B">
        <w:rPr>
          <w:lang w:val="hu-HU" w:bidi="en-US"/>
        </w:rPr>
        <w:t>nedvességtől való védelem érdekében az eredeti csomagolásban tárolandó.</w:t>
      </w:r>
    </w:p>
    <w:p w14:paraId="51BE4229" w14:textId="5C5F952A" w:rsidR="00C6170B" w:rsidRPr="000C2A4B" w:rsidRDefault="008615BE" w:rsidP="00C6170B">
      <w:pPr>
        <w:spacing w:line="240" w:lineRule="auto"/>
        <w:rPr>
          <w:lang w:val="hu-HU"/>
        </w:rPr>
      </w:pPr>
      <w:r>
        <w:rPr>
          <w:lang w:val="hu-HU"/>
        </w:rPr>
        <w:t xml:space="preserve">A tartályt </w:t>
      </w:r>
      <w:r w:rsidR="00EE7381">
        <w:rPr>
          <w:lang w:val="hu-HU"/>
        </w:rPr>
        <w:t xml:space="preserve">tartsa </w:t>
      </w:r>
      <w:r>
        <w:rPr>
          <w:lang w:val="hu-HU"/>
        </w:rPr>
        <w:t>jól lezárva.</w:t>
      </w:r>
    </w:p>
    <w:p w14:paraId="0AFD101D" w14:textId="77777777" w:rsidR="00C6170B" w:rsidRPr="00071EBC" w:rsidRDefault="00C6170B" w:rsidP="00C6170B">
      <w:pPr>
        <w:spacing w:line="240" w:lineRule="auto"/>
        <w:rPr>
          <w:lang w:val="hu-HU"/>
        </w:rPr>
      </w:pPr>
    </w:p>
    <w:p w14:paraId="295FED9F" w14:textId="77777777" w:rsidR="00C6170B" w:rsidRPr="00071EBC" w:rsidRDefault="00C6170B" w:rsidP="00C6170B">
      <w:pPr>
        <w:spacing w:line="240" w:lineRule="auto"/>
        <w:rPr>
          <w:lang w:val="hu-HU"/>
        </w:rPr>
      </w:pPr>
    </w:p>
    <w:p w14:paraId="602BB25E"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0766B68A" w14:textId="77777777" w:rsidR="00C6170B" w:rsidRPr="00071EBC" w:rsidRDefault="00C6170B" w:rsidP="00C6170B">
      <w:pPr>
        <w:spacing w:line="240" w:lineRule="auto"/>
        <w:rPr>
          <w:lang w:val="hu-HU"/>
        </w:rPr>
      </w:pPr>
    </w:p>
    <w:p w14:paraId="0A757F50" w14:textId="77777777" w:rsidR="00C6170B" w:rsidRPr="00071EBC" w:rsidRDefault="00C6170B" w:rsidP="00C6170B">
      <w:pPr>
        <w:spacing w:line="240" w:lineRule="auto"/>
        <w:rPr>
          <w:lang w:val="hu-HU"/>
        </w:rPr>
      </w:pPr>
    </w:p>
    <w:p w14:paraId="58A1D5DC"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539642CB" w14:textId="77777777" w:rsidR="00C6170B" w:rsidRPr="00071EBC" w:rsidRDefault="00C6170B" w:rsidP="00C6170B">
      <w:pPr>
        <w:spacing w:line="240" w:lineRule="auto"/>
        <w:rPr>
          <w:lang w:val="hu-HU"/>
        </w:rPr>
      </w:pPr>
    </w:p>
    <w:p w14:paraId="7ECD8550" w14:textId="77777777" w:rsidR="000C47D9" w:rsidRPr="00D07735" w:rsidRDefault="000C47D9" w:rsidP="000C47D9">
      <w:pPr>
        <w:spacing w:line="240" w:lineRule="auto"/>
        <w:rPr>
          <w:lang w:val="hu-HU"/>
        </w:rPr>
      </w:pPr>
      <w:r w:rsidRPr="00D07735">
        <w:rPr>
          <w:lang w:val="hu-HU"/>
        </w:rPr>
        <w:t>TAD Pharma GmbH</w:t>
      </w:r>
    </w:p>
    <w:p w14:paraId="2D804161" w14:textId="42E949EE" w:rsidR="000C47D9" w:rsidRPr="00D07735" w:rsidRDefault="000C47D9" w:rsidP="000C47D9">
      <w:pPr>
        <w:spacing w:line="240" w:lineRule="auto"/>
        <w:rPr>
          <w:lang w:val="hu-HU"/>
        </w:rPr>
      </w:pPr>
      <w:r w:rsidRPr="00D07735">
        <w:rPr>
          <w:lang w:val="hu-HU"/>
        </w:rPr>
        <w:t>Heinz-</w:t>
      </w:r>
      <w:proofErr w:type="spellStart"/>
      <w:r w:rsidRPr="00D07735">
        <w:rPr>
          <w:lang w:val="hu-HU"/>
        </w:rPr>
        <w:t>Lohmann</w:t>
      </w:r>
      <w:proofErr w:type="spellEnd"/>
      <w:r w:rsidRPr="00D07735">
        <w:rPr>
          <w:lang w:val="hu-HU"/>
        </w:rPr>
        <w:t>-</w:t>
      </w:r>
      <w:proofErr w:type="spellStart"/>
      <w:r w:rsidR="00F123CF" w:rsidRPr="00CA18DC">
        <w:rPr>
          <w:lang w:val="hu-HU"/>
        </w:rPr>
        <w:t>Straße</w:t>
      </w:r>
      <w:proofErr w:type="spellEnd"/>
      <w:r w:rsidRPr="00D07735">
        <w:rPr>
          <w:lang w:val="hu-HU"/>
        </w:rPr>
        <w:t xml:space="preserve"> 5</w:t>
      </w:r>
    </w:p>
    <w:p w14:paraId="2C58EEB2" w14:textId="77777777" w:rsidR="000C47D9" w:rsidRPr="00D07735" w:rsidRDefault="000C47D9" w:rsidP="000C47D9">
      <w:pPr>
        <w:spacing w:line="240" w:lineRule="auto"/>
        <w:rPr>
          <w:lang w:val="hu-HU"/>
        </w:rPr>
      </w:pPr>
      <w:r w:rsidRPr="00D07735">
        <w:rPr>
          <w:lang w:val="hu-HU"/>
        </w:rPr>
        <w:t xml:space="preserve">27472 </w:t>
      </w:r>
      <w:proofErr w:type="spellStart"/>
      <w:r w:rsidRPr="00D07735">
        <w:rPr>
          <w:lang w:val="hu-HU"/>
        </w:rPr>
        <w:t>Cuxhaven</w:t>
      </w:r>
      <w:proofErr w:type="spellEnd"/>
    </w:p>
    <w:p w14:paraId="6AC9EEF0" w14:textId="77777777" w:rsidR="000C47D9" w:rsidRDefault="000C47D9" w:rsidP="000C47D9">
      <w:pPr>
        <w:spacing w:line="240" w:lineRule="auto"/>
        <w:rPr>
          <w:lang w:val="hu-HU"/>
        </w:rPr>
      </w:pPr>
      <w:r>
        <w:rPr>
          <w:lang w:val="hu-HU"/>
        </w:rPr>
        <w:t>Németország</w:t>
      </w:r>
    </w:p>
    <w:p w14:paraId="15B61583" w14:textId="77777777" w:rsidR="00C6170B" w:rsidRPr="00071EBC" w:rsidRDefault="00C6170B" w:rsidP="00C6170B">
      <w:pPr>
        <w:spacing w:line="240" w:lineRule="auto"/>
        <w:rPr>
          <w:lang w:val="hu-HU"/>
        </w:rPr>
      </w:pPr>
    </w:p>
    <w:p w14:paraId="05640E59" w14:textId="77777777" w:rsidR="00C6170B" w:rsidRPr="00071EBC" w:rsidRDefault="00C6170B" w:rsidP="00C6170B">
      <w:pPr>
        <w:spacing w:line="240" w:lineRule="auto"/>
        <w:rPr>
          <w:lang w:val="hu-HU"/>
        </w:rPr>
      </w:pPr>
    </w:p>
    <w:p w14:paraId="6A8711F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5AC851CC" w14:textId="77777777" w:rsidR="00C6170B" w:rsidRPr="00071EBC" w:rsidRDefault="00C6170B" w:rsidP="00C6170B">
      <w:pPr>
        <w:spacing w:line="240" w:lineRule="auto"/>
        <w:rPr>
          <w:lang w:val="hu-HU"/>
        </w:rPr>
      </w:pPr>
    </w:p>
    <w:p w14:paraId="51F6D3A1" w14:textId="77777777" w:rsidR="00C6170B" w:rsidRPr="00071EBC" w:rsidRDefault="00C6170B" w:rsidP="00C6170B">
      <w:pPr>
        <w:spacing w:line="240" w:lineRule="auto"/>
        <w:rPr>
          <w:lang w:val="hu-HU"/>
        </w:rPr>
      </w:pPr>
    </w:p>
    <w:p w14:paraId="05219D23"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7595EC6D" w14:textId="77777777" w:rsidR="00C6170B" w:rsidRDefault="00C6170B" w:rsidP="00C6170B">
      <w:pPr>
        <w:spacing w:line="240" w:lineRule="auto"/>
        <w:rPr>
          <w:lang w:val="hu-HU"/>
        </w:rPr>
      </w:pPr>
    </w:p>
    <w:p w14:paraId="139C11F4" w14:textId="77777777" w:rsidR="00C6170B" w:rsidRDefault="00C6170B" w:rsidP="00C6170B">
      <w:pPr>
        <w:spacing w:line="240" w:lineRule="auto"/>
        <w:rPr>
          <w:lang w:val="hu-HU"/>
        </w:rPr>
      </w:pPr>
      <w:proofErr w:type="spellStart"/>
      <w:r>
        <w:rPr>
          <w:lang w:val="hu-HU"/>
        </w:rPr>
        <w:t>Lot</w:t>
      </w:r>
      <w:proofErr w:type="spellEnd"/>
    </w:p>
    <w:p w14:paraId="656976F5" w14:textId="77777777" w:rsidR="00C6170B" w:rsidRPr="00071EBC" w:rsidRDefault="00C6170B" w:rsidP="00C6170B">
      <w:pPr>
        <w:spacing w:line="240" w:lineRule="auto"/>
        <w:rPr>
          <w:lang w:val="hu-HU"/>
        </w:rPr>
      </w:pPr>
    </w:p>
    <w:p w14:paraId="1A05937C" w14:textId="77777777" w:rsidR="00C6170B" w:rsidRPr="00071EBC" w:rsidRDefault="00C6170B" w:rsidP="00C6170B">
      <w:pPr>
        <w:spacing w:line="240" w:lineRule="auto"/>
        <w:rPr>
          <w:lang w:val="hu-HU"/>
        </w:rPr>
      </w:pPr>
    </w:p>
    <w:p w14:paraId="62F7C6E6"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56965100" w14:textId="77777777" w:rsidR="00C6170B" w:rsidRPr="0029671C" w:rsidRDefault="00C6170B" w:rsidP="00C6170B">
      <w:pPr>
        <w:spacing w:line="240" w:lineRule="auto"/>
        <w:rPr>
          <w:lang w:val="hu-HU"/>
        </w:rPr>
      </w:pPr>
    </w:p>
    <w:p w14:paraId="5FAE58F8" w14:textId="77777777" w:rsidR="00C6170B" w:rsidRPr="00071EBC" w:rsidRDefault="00C6170B" w:rsidP="00C6170B">
      <w:pPr>
        <w:spacing w:line="240" w:lineRule="auto"/>
        <w:rPr>
          <w:lang w:val="hu-HU"/>
        </w:rPr>
      </w:pPr>
    </w:p>
    <w:p w14:paraId="3E98187B"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6BF00038" w14:textId="77777777" w:rsidR="00C6170B" w:rsidRPr="00071EBC" w:rsidRDefault="00C6170B" w:rsidP="00C6170B">
      <w:pPr>
        <w:spacing w:line="240" w:lineRule="auto"/>
        <w:rPr>
          <w:lang w:val="hu-HU"/>
        </w:rPr>
      </w:pPr>
    </w:p>
    <w:p w14:paraId="714566DE" w14:textId="77777777" w:rsidR="00C6170B" w:rsidRPr="00071EBC" w:rsidRDefault="00C6170B" w:rsidP="00C6170B">
      <w:pPr>
        <w:spacing w:line="240" w:lineRule="auto"/>
        <w:rPr>
          <w:lang w:val="hu-HU"/>
        </w:rPr>
      </w:pPr>
    </w:p>
    <w:p w14:paraId="0E883CAD"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3F48D7BB" w14:textId="77777777" w:rsidR="00C6170B" w:rsidRPr="00071EBC" w:rsidRDefault="00C6170B" w:rsidP="00C6170B">
      <w:pPr>
        <w:spacing w:line="240" w:lineRule="auto"/>
        <w:rPr>
          <w:lang w:val="hu-HU"/>
        </w:rPr>
      </w:pPr>
    </w:p>
    <w:p w14:paraId="6888F3BA" w14:textId="77777777" w:rsidR="00C6170B" w:rsidRPr="00071EBC" w:rsidRDefault="00C6170B" w:rsidP="00C6170B">
      <w:pPr>
        <w:spacing w:line="240" w:lineRule="auto"/>
        <w:rPr>
          <w:noProof/>
          <w:shd w:val="clear" w:color="auto" w:fill="CCCCCC"/>
          <w:lang w:val="hu-HU"/>
        </w:rPr>
      </w:pPr>
    </w:p>
    <w:p w14:paraId="68FB1BC2" w14:textId="77777777" w:rsidR="00C6170B" w:rsidRPr="00BA324A" w:rsidRDefault="00C6170B" w:rsidP="00C6170B">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71BF9FA8" w14:textId="77777777" w:rsidR="00C6170B" w:rsidRPr="00BA324A" w:rsidRDefault="00C6170B" w:rsidP="00C6170B">
      <w:pPr>
        <w:tabs>
          <w:tab w:val="clear" w:pos="567"/>
        </w:tabs>
        <w:spacing w:line="240" w:lineRule="auto"/>
        <w:rPr>
          <w:noProof/>
          <w:lang w:val="hu-HU"/>
        </w:rPr>
      </w:pPr>
    </w:p>
    <w:p w14:paraId="5F5CF51A" w14:textId="77777777" w:rsidR="00C6170B" w:rsidRPr="00BA324A" w:rsidRDefault="00C6170B" w:rsidP="00C6170B">
      <w:pPr>
        <w:tabs>
          <w:tab w:val="clear" w:pos="567"/>
        </w:tabs>
        <w:spacing w:line="240" w:lineRule="auto"/>
        <w:rPr>
          <w:noProof/>
          <w:lang w:val="hu-HU"/>
        </w:rPr>
      </w:pPr>
    </w:p>
    <w:p w14:paraId="0C33D711" w14:textId="77777777" w:rsidR="00C6170B" w:rsidRPr="00BA324A" w:rsidRDefault="00C6170B" w:rsidP="00C6170B">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5E880825" w14:textId="77777777" w:rsidR="00C6170B" w:rsidRPr="00BA324A" w:rsidRDefault="00C6170B" w:rsidP="00C6170B">
      <w:pPr>
        <w:tabs>
          <w:tab w:val="clear" w:pos="567"/>
        </w:tabs>
        <w:spacing w:line="240" w:lineRule="auto"/>
        <w:rPr>
          <w:noProof/>
          <w:vanish/>
          <w:lang w:val="hu-HU"/>
        </w:rPr>
      </w:pPr>
    </w:p>
    <w:p w14:paraId="23AD4E55" w14:textId="77777777" w:rsidR="00C6170B" w:rsidRPr="00BA324A" w:rsidRDefault="00C6170B" w:rsidP="00C6170B">
      <w:pPr>
        <w:tabs>
          <w:tab w:val="clear" w:pos="567"/>
        </w:tabs>
        <w:spacing w:line="240" w:lineRule="auto"/>
        <w:rPr>
          <w:noProof/>
          <w:vanish/>
          <w:lang w:val="hu-HU"/>
        </w:rPr>
      </w:pPr>
    </w:p>
    <w:p w14:paraId="5226FEDF" w14:textId="4AA2D304" w:rsidR="00062E89" w:rsidRDefault="00C6170B" w:rsidP="00C6170B">
      <w:pPr>
        <w:pBdr>
          <w:top w:val="single" w:sz="4" w:space="1" w:color="auto"/>
          <w:left w:val="single" w:sz="4" w:space="4" w:color="auto"/>
          <w:bottom w:val="single" w:sz="4" w:space="1" w:color="auto"/>
          <w:right w:val="single" w:sz="4" w:space="4" w:color="auto"/>
        </w:pBdr>
        <w:spacing w:line="240" w:lineRule="auto"/>
        <w:outlineLvl w:val="0"/>
        <w:rPr>
          <w:b/>
          <w:bCs/>
          <w:u w:val="single"/>
          <w:lang w:val="hu-HU"/>
        </w:rPr>
      </w:pPr>
      <w:r w:rsidRPr="00071EBC">
        <w:rPr>
          <w:b/>
          <w:bCs/>
          <w:u w:val="single"/>
          <w:lang w:val="hu-HU"/>
        </w:rPr>
        <w:br w:type="page"/>
      </w:r>
    </w:p>
    <w:p w14:paraId="1424CDD2" w14:textId="77777777" w:rsidR="00062E89" w:rsidRPr="00071EBC" w:rsidRDefault="00062E89" w:rsidP="00130037">
      <w:pPr>
        <w:spacing w:line="240" w:lineRule="auto"/>
        <w:rPr>
          <w:lang w:val="hu-HU"/>
        </w:rPr>
      </w:pPr>
    </w:p>
    <w:p w14:paraId="7BCAEC18" w14:textId="77777777" w:rsidR="00AC67BC" w:rsidRPr="00E6308D" w:rsidRDefault="00AC67BC" w:rsidP="00AC67BC">
      <w:pPr>
        <w:pBdr>
          <w:top w:val="single" w:sz="4" w:space="1" w:color="auto"/>
          <w:left w:val="single" w:sz="4" w:space="4" w:color="auto"/>
          <w:bottom w:val="single" w:sz="4" w:space="1" w:color="auto"/>
          <w:right w:val="single" w:sz="4" w:space="4" w:color="auto"/>
        </w:pBdr>
        <w:autoSpaceDE w:val="0"/>
        <w:autoSpaceDN w:val="0"/>
        <w:adjustRightInd w:val="0"/>
        <w:rPr>
          <w:b/>
          <w:bCs/>
        </w:rPr>
      </w:pPr>
      <w:r w:rsidRPr="00E6308D">
        <w:rPr>
          <w:b/>
          <w:bCs/>
        </w:rPr>
        <w:t>BETEGFIGYELMEZTETŐ KÁRTYA</w:t>
      </w:r>
    </w:p>
    <w:p w14:paraId="32D05F0A" w14:textId="77777777" w:rsidR="00AC67BC" w:rsidRPr="00E6308D" w:rsidRDefault="00AC67BC" w:rsidP="00AC67BC">
      <w:pPr>
        <w:pBdr>
          <w:top w:val="single" w:sz="4" w:space="1" w:color="auto"/>
          <w:left w:val="single" w:sz="4" w:space="4" w:color="auto"/>
          <w:bottom w:val="single" w:sz="4" w:space="1" w:color="auto"/>
          <w:right w:val="single" w:sz="4" w:space="4" w:color="auto"/>
        </w:pBdr>
        <w:autoSpaceDE w:val="0"/>
        <w:autoSpaceDN w:val="0"/>
        <w:adjustRightInd w:val="0"/>
        <w:rPr>
          <w:b/>
          <w:bCs/>
        </w:rPr>
      </w:pPr>
    </w:p>
    <w:p w14:paraId="7EDAC218" w14:textId="479F650B" w:rsidR="00AC67BC" w:rsidRPr="00E6308D" w:rsidRDefault="000C47D9" w:rsidP="00AC67BC">
      <w:pPr>
        <w:pBdr>
          <w:top w:val="single" w:sz="4" w:space="1" w:color="auto"/>
          <w:left w:val="single" w:sz="4" w:space="4" w:color="auto"/>
          <w:bottom w:val="single" w:sz="4" w:space="1" w:color="auto"/>
          <w:right w:val="single" w:sz="4" w:space="4" w:color="auto"/>
        </w:pBdr>
        <w:autoSpaceDE w:val="0"/>
        <w:autoSpaceDN w:val="0"/>
        <w:adjustRightInd w:val="0"/>
        <w:rPr>
          <w:rFonts w:eastAsia="TimesNewRoman"/>
          <w:b/>
          <w:bCs/>
          <w:lang w:val="hu-HU"/>
        </w:rPr>
      </w:pPr>
      <w:proofErr w:type="spellStart"/>
      <w:r>
        <w:rPr>
          <w:rFonts w:eastAsia="TimesNewRoman"/>
          <w:b/>
          <w:bCs/>
          <w:lang w:val="hu-HU"/>
        </w:rPr>
        <w:t>Danengo</w:t>
      </w:r>
      <w:proofErr w:type="spellEnd"/>
      <w:r w:rsidR="00E6308D" w:rsidRPr="00E6308D">
        <w:rPr>
          <w:rFonts w:eastAsia="TimesNewRoman"/>
          <w:b/>
          <w:bCs/>
          <w:lang w:val="hu-HU"/>
        </w:rPr>
        <w:t xml:space="preserve"> 75 mg; 110 mg; 150 mg kemény kapszulához</w:t>
      </w:r>
    </w:p>
    <w:p w14:paraId="29550D27" w14:textId="77777777" w:rsidR="00AC67BC" w:rsidRPr="00E6308D" w:rsidRDefault="00AC67BC" w:rsidP="00AC67BC">
      <w:pPr>
        <w:rPr>
          <w:lang w:val="hu-HU"/>
        </w:rPr>
      </w:pPr>
    </w:p>
    <w:p w14:paraId="3EE66384" w14:textId="77777777" w:rsidR="00AC67BC" w:rsidRPr="00AC67BC" w:rsidRDefault="00AC67BC" w:rsidP="00AC67BC">
      <w:pPr>
        <w:ind w:right="9"/>
        <w:rPr>
          <w:highlight w:val="yellow"/>
          <w:lang w:val="hu-HU"/>
        </w:rPr>
      </w:pPr>
    </w:p>
    <w:p w14:paraId="27848A55" w14:textId="607AF9FA" w:rsidR="00AC67BC" w:rsidRPr="00E6308D" w:rsidRDefault="00AC67BC" w:rsidP="00AC67BC">
      <w:pPr>
        <w:ind w:right="9"/>
        <w:rPr>
          <w:b/>
          <w:lang w:val="hu-HU"/>
        </w:rPr>
      </w:pPr>
      <w:r w:rsidRPr="00E6308D">
        <w:rPr>
          <w:b/>
          <w:lang w:val="hu-HU"/>
        </w:rPr>
        <w:t>BETEGFIGYELMEZTETŐ KÁRTYA</w:t>
      </w:r>
    </w:p>
    <w:p w14:paraId="22BBAE61" w14:textId="01437517" w:rsidR="00AC67BC" w:rsidRDefault="00AC67BC" w:rsidP="00AC67BC">
      <w:pPr>
        <w:ind w:right="9"/>
        <w:rPr>
          <w:highlight w:val="yellow"/>
          <w:lang w:val="hu-HU"/>
        </w:rPr>
      </w:pPr>
    </w:p>
    <w:p w14:paraId="13EFA76F" w14:textId="65E696ED" w:rsidR="00066E03" w:rsidRPr="00066E03" w:rsidRDefault="00066E03" w:rsidP="00AC67BC">
      <w:pPr>
        <w:ind w:right="9"/>
        <w:rPr>
          <w:lang w:val="hu-HU"/>
        </w:rPr>
      </w:pPr>
      <w:r w:rsidRPr="00E421BD">
        <w:rPr>
          <w:lang w:val="hu-HU"/>
        </w:rPr>
        <w:t>TAD Pharma</w:t>
      </w:r>
      <w:r w:rsidR="00C9250A">
        <w:rPr>
          <w:lang w:val="hu-HU"/>
        </w:rPr>
        <w:t xml:space="preserve"> </w:t>
      </w:r>
      <w:r w:rsidRPr="00E421BD">
        <w:rPr>
          <w:lang w:val="hu-HU"/>
        </w:rPr>
        <w:t>GmbH</w:t>
      </w:r>
      <w:r>
        <w:rPr>
          <w:lang w:val="hu-HU"/>
        </w:rPr>
        <w:t xml:space="preserve"> (</w:t>
      </w:r>
      <w:proofErr w:type="spellStart"/>
      <w:r>
        <w:rPr>
          <w:lang w:val="hu-HU"/>
        </w:rPr>
        <w:t>logo</w:t>
      </w:r>
      <w:proofErr w:type="spellEnd"/>
      <w:r>
        <w:rPr>
          <w:lang w:val="hu-HU"/>
        </w:rPr>
        <w:t>)</w:t>
      </w:r>
    </w:p>
    <w:p w14:paraId="1DE6FCC8" w14:textId="77777777" w:rsidR="00E6308D" w:rsidRPr="00AC67BC" w:rsidRDefault="00E6308D" w:rsidP="00AC67BC">
      <w:pPr>
        <w:ind w:right="9"/>
        <w:rPr>
          <w:highlight w:val="yellow"/>
          <w:lang w:val="hu-HU"/>
        </w:rPr>
      </w:pPr>
    </w:p>
    <w:p w14:paraId="1EBD0643" w14:textId="2BC3B2DB" w:rsidR="00AC67BC" w:rsidRPr="00AC67BC" w:rsidRDefault="000C47D9" w:rsidP="00AC67BC">
      <w:pPr>
        <w:ind w:right="9"/>
        <w:rPr>
          <w:highlight w:val="yellow"/>
          <w:lang w:val="hu-HU"/>
        </w:rPr>
      </w:pPr>
      <w:proofErr w:type="spellStart"/>
      <w:r>
        <w:rPr>
          <w:lang w:val="hu-HU"/>
        </w:rPr>
        <w:t>Danengo</w:t>
      </w:r>
      <w:proofErr w:type="spellEnd"/>
      <w:r w:rsidR="00E6308D">
        <w:rPr>
          <w:lang w:val="hu-HU"/>
        </w:rPr>
        <w:t xml:space="preserve"> </w:t>
      </w:r>
      <w:r w:rsidR="00066E03">
        <w:rPr>
          <w:lang w:val="hu-HU"/>
        </w:rPr>
        <w:t xml:space="preserve">kemény kapszula </w:t>
      </w:r>
      <w:r w:rsidR="00E6308D">
        <w:rPr>
          <w:lang w:val="hu-HU"/>
        </w:rPr>
        <w:t>(</w:t>
      </w:r>
      <w:proofErr w:type="spellStart"/>
      <w:r w:rsidR="00E6308D" w:rsidRPr="00E55B28">
        <w:rPr>
          <w:lang w:val="hu-HU"/>
        </w:rPr>
        <w:t>dabigatrán</w:t>
      </w:r>
      <w:r w:rsidR="00B1349C">
        <w:rPr>
          <w:lang w:val="hu-HU"/>
        </w:rPr>
        <w:t>-</w:t>
      </w:r>
      <w:r w:rsidR="00E6308D" w:rsidRPr="00E55B28">
        <w:rPr>
          <w:lang w:val="hu-HU"/>
        </w:rPr>
        <w:t>etexilát</w:t>
      </w:r>
      <w:proofErr w:type="spellEnd"/>
      <w:r w:rsidR="00E6308D">
        <w:rPr>
          <w:lang w:val="hu-HU"/>
        </w:rPr>
        <w:t>)</w:t>
      </w:r>
    </w:p>
    <w:p w14:paraId="22B05B5D" w14:textId="59EA4785" w:rsidR="00E6308D" w:rsidRDefault="00E6308D" w:rsidP="00E6308D">
      <w:pPr>
        <w:rPr>
          <w:b/>
          <w:color w:val="000000"/>
        </w:rPr>
      </w:pPr>
      <w:r w:rsidRPr="0036407F">
        <w:rPr>
          <w:rFonts w:eastAsia="Calibri"/>
          <w:b/>
          <w:bCs/>
          <w:color w:val="000000"/>
        </w:rPr>
        <w:t xml:space="preserve">♦ </w:t>
      </w:r>
      <w:proofErr w:type="spellStart"/>
      <w:r w:rsidRPr="00E6308D">
        <w:rPr>
          <w:b/>
          <w:color w:val="000000"/>
        </w:rPr>
        <w:t>Önnek</w:t>
      </w:r>
      <w:proofErr w:type="spellEnd"/>
      <w:r w:rsidRPr="00E6308D">
        <w:rPr>
          <w:b/>
          <w:color w:val="000000"/>
        </w:rPr>
        <w:t>/</w:t>
      </w:r>
      <w:r w:rsidR="0051672E">
        <w:rPr>
          <w:b/>
          <w:color w:val="000000"/>
        </w:rPr>
        <w:t>a</w:t>
      </w:r>
      <w:r w:rsidRPr="00E6308D">
        <w:rPr>
          <w:b/>
          <w:color w:val="000000"/>
        </w:rPr>
        <w:t xml:space="preserve"> </w:t>
      </w:r>
      <w:proofErr w:type="spellStart"/>
      <w:r w:rsidRPr="00E6308D">
        <w:rPr>
          <w:b/>
          <w:color w:val="000000"/>
        </w:rPr>
        <w:t>gondozónak</w:t>
      </w:r>
      <w:proofErr w:type="spellEnd"/>
      <w:r w:rsidRPr="00E6308D">
        <w:rPr>
          <w:b/>
          <w:color w:val="000000"/>
        </w:rPr>
        <w:t xml:space="preserve"> </w:t>
      </w:r>
      <w:proofErr w:type="spellStart"/>
      <w:r w:rsidRPr="00E6308D">
        <w:rPr>
          <w:b/>
          <w:color w:val="000000"/>
        </w:rPr>
        <w:t>mindig</w:t>
      </w:r>
      <w:proofErr w:type="spellEnd"/>
      <w:r w:rsidRPr="00E6308D">
        <w:rPr>
          <w:b/>
          <w:color w:val="000000"/>
        </w:rPr>
        <w:t xml:space="preserve"> </w:t>
      </w:r>
      <w:proofErr w:type="spellStart"/>
      <w:r w:rsidRPr="00E6308D">
        <w:rPr>
          <w:b/>
          <w:color w:val="000000"/>
        </w:rPr>
        <w:t>magánál</w:t>
      </w:r>
      <w:proofErr w:type="spellEnd"/>
      <w:r w:rsidRPr="00E6308D">
        <w:rPr>
          <w:b/>
          <w:color w:val="000000"/>
        </w:rPr>
        <w:t xml:space="preserve"> </w:t>
      </w:r>
      <w:proofErr w:type="spellStart"/>
      <w:r w:rsidRPr="00E6308D">
        <w:rPr>
          <w:b/>
          <w:color w:val="000000"/>
        </w:rPr>
        <w:t>kell</w:t>
      </w:r>
      <w:proofErr w:type="spellEnd"/>
      <w:r w:rsidRPr="00E6308D">
        <w:rPr>
          <w:b/>
          <w:color w:val="000000"/>
        </w:rPr>
        <w:t xml:space="preserve"> </w:t>
      </w:r>
      <w:proofErr w:type="spellStart"/>
      <w:r w:rsidRPr="00E6308D">
        <w:rPr>
          <w:b/>
          <w:color w:val="000000"/>
        </w:rPr>
        <w:t>tartania</w:t>
      </w:r>
      <w:proofErr w:type="spellEnd"/>
      <w:r w:rsidRPr="00E6308D">
        <w:rPr>
          <w:b/>
          <w:color w:val="000000"/>
        </w:rPr>
        <w:t xml:space="preserve"> </w:t>
      </w:r>
      <w:proofErr w:type="spellStart"/>
      <w:r w:rsidR="0051672E">
        <w:rPr>
          <w:b/>
          <w:color w:val="000000"/>
        </w:rPr>
        <w:t>ezt</w:t>
      </w:r>
      <w:proofErr w:type="spellEnd"/>
      <w:r w:rsidR="0051672E">
        <w:rPr>
          <w:b/>
          <w:color w:val="000000"/>
        </w:rPr>
        <w:t xml:space="preserve"> </w:t>
      </w:r>
      <w:r w:rsidRPr="00E6308D">
        <w:rPr>
          <w:b/>
          <w:color w:val="000000"/>
        </w:rPr>
        <w:t xml:space="preserve">a </w:t>
      </w:r>
      <w:proofErr w:type="spellStart"/>
      <w:r w:rsidR="00135E7A">
        <w:rPr>
          <w:b/>
          <w:color w:val="000000"/>
        </w:rPr>
        <w:t>beteg</w:t>
      </w:r>
      <w:r w:rsidRPr="00E6308D">
        <w:rPr>
          <w:b/>
          <w:color w:val="000000"/>
        </w:rPr>
        <w:t>figyelmeztető</w:t>
      </w:r>
      <w:proofErr w:type="spellEnd"/>
      <w:r w:rsidRPr="00E6308D">
        <w:rPr>
          <w:b/>
          <w:color w:val="000000"/>
        </w:rPr>
        <w:t xml:space="preserve"> </w:t>
      </w:r>
      <w:proofErr w:type="spellStart"/>
      <w:r w:rsidRPr="00E6308D">
        <w:rPr>
          <w:b/>
          <w:color w:val="000000"/>
        </w:rPr>
        <w:t>kártyát</w:t>
      </w:r>
      <w:proofErr w:type="spellEnd"/>
      <w:r w:rsidR="0051672E">
        <w:rPr>
          <w:b/>
          <w:color w:val="000000"/>
        </w:rPr>
        <w:t>.</w:t>
      </w:r>
    </w:p>
    <w:p w14:paraId="5136BB5D" w14:textId="0BC69C4D" w:rsidR="00E6308D" w:rsidRDefault="00E6308D" w:rsidP="00E6308D">
      <w:pPr>
        <w:rPr>
          <w:b/>
          <w:color w:val="000000"/>
        </w:rPr>
      </w:pPr>
      <w:r w:rsidRPr="0036407F">
        <w:rPr>
          <w:rFonts w:eastAsia="Calibri"/>
          <w:b/>
          <w:bCs/>
          <w:color w:val="000000"/>
        </w:rPr>
        <w:t xml:space="preserve">♦ </w:t>
      </w:r>
      <w:proofErr w:type="spellStart"/>
      <w:r w:rsidRPr="00E6308D">
        <w:rPr>
          <w:b/>
          <w:color w:val="000000"/>
        </w:rPr>
        <w:t>Győződjön</w:t>
      </w:r>
      <w:proofErr w:type="spellEnd"/>
      <w:r w:rsidRPr="00E6308D">
        <w:rPr>
          <w:b/>
          <w:color w:val="000000"/>
        </w:rPr>
        <w:t xml:space="preserve"> </w:t>
      </w:r>
      <w:proofErr w:type="gramStart"/>
      <w:r w:rsidRPr="00E6308D">
        <w:rPr>
          <w:b/>
          <w:color w:val="000000"/>
        </w:rPr>
        <w:t>meg</w:t>
      </w:r>
      <w:proofErr w:type="gramEnd"/>
      <w:r w:rsidRPr="00E6308D">
        <w:rPr>
          <w:b/>
          <w:color w:val="000000"/>
        </w:rPr>
        <w:t xml:space="preserve"> </w:t>
      </w:r>
      <w:proofErr w:type="spellStart"/>
      <w:r w:rsidRPr="00E6308D">
        <w:rPr>
          <w:b/>
          <w:color w:val="000000"/>
        </w:rPr>
        <w:t>arról</w:t>
      </w:r>
      <w:proofErr w:type="spellEnd"/>
      <w:r w:rsidRPr="00E6308D">
        <w:rPr>
          <w:b/>
          <w:color w:val="000000"/>
        </w:rPr>
        <w:t xml:space="preserve">, </w:t>
      </w:r>
      <w:proofErr w:type="spellStart"/>
      <w:r w:rsidRPr="00E6308D">
        <w:rPr>
          <w:b/>
          <w:color w:val="000000"/>
        </w:rPr>
        <w:t>hogy</w:t>
      </w:r>
      <w:proofErr w:type="spellEnd"/>
      <w:r w:rsidRPr="00E6308D">
        <w:rPr>
          <w:b/>
          <w:color w:val="000000"/>
        </w:rPr>
        <w:t xml:space="preserve"> a </w:t>
      </w:r>
      <w:proofErr w:type="spellStart"/>
      <w:r w:rsidRPr="00E6308D">
        <w:rPr>
          <w:b/>
          <w:color w:val="000000"/>
        </w:rPr>
        <w:t>legfrissebb</w:t>
      </w:r>
      <w:proofErr w:type="spellEnd"/>
      <w:r w:rsidRPr="00E6308D">
        <w:rPr>
          <w:b/>
          <w:color w:val="000000"/>
        </w:rPr>
        <w:t xml:space="preserve"> </w:t>
      </w:r>
      <w:proofErr w:type="spellStart"/>
      <w:r w:rsidRPr="00E6308D">
        <w:rPr>
          <w:b/>
          <w:color w:val="000000"/>
        </w:rPr>
        <w:t>változatot</w:t>
      </w:r>
      <w:proofErr w:type="spellEnd"/>
      <w:r w:rsidRPr="00E6308D">
        <w:rPr>
          <w:b/>
          <w:color w:val="000000"/>
        </w:rPr>
        <w:t xml:space="preserve"> </w:t>
      </w:r>
      <w:proofErr w:type="spellStart"/>
      <w:r w:rsidRPr="00E6308D">
        <w:rPr>
          <w:b/>
          <w:color w:val="000000"/>
        </w:rPr>
        <w:t>használja</w:t>
      </w:r>
      <w:proofErr w:type="spellEnd"/>
      <w:r w:rsidR="0051672E">
        <w:rPr>
          <w:b/>
          <w:color w:val="000000"/>
        </w:rPr>
        <w:t>.</w:t>
      </w:r>
    </w:p>
    <w:p w14:paraId="4FA24521" w14:textId="77777777" w:rsidR="00024B08" w:rsidRPr="00066E03" w:rsidRDefault="00024B08" w:rsidP="00E6308D">
      <w:pPr>
        <w:rPr>
          <w:bCs/>
          <w:color w:val="000000"/>
        </w:rPr>
      </w:pPr>
    </w:p>
    <w:p w14:paraId="568CC20D" w14:textId="77777777" w:rsidR="00AC67BC" w:rsidRPr="00AC67BC" w:rsidRDefault="00AC67BC" w:rsidP="00066E03">
      <w:pPr>
        <w:spacing w:line="259" w:lineRule="auto"/>
        <w:ind w:right="-13"/>
        <w:rPr>
          <w:highlight w:val="yellow"/>
          <w:lang w:val="hu-HU"/>
        </w:rPr>
      </w:pPr>
    </w:p>
    <w:p w14:paraId="70FD5312" w14:textId="5D66E76D" w:rsidR="00AC67BC" w:rsidRPr="00E6308D" w:rsidRDefault="00AC67BC" w:rsidP="00AC67BC">
      <w:pPr>
        <w:ind w:left="7"/>
        <w:rPr>
          <w:b/>
          <w:lang w:val="hu-HU"/>
        </w:rPr>
      </w:pPr>
      <w:r w:rsidRPr="00E6308D">
        <w:rPr>
          <w:b/>
          <w:lang w:val="hu-HU"/>
        </w:rPr>
        <w:t>Kedves Beteg/gyermekek és serdülők Gondozója!</w:t>
      </w:r>
    </w:p>
    <w:p w14:paraId="4168DE63" w14:textId="77777777" w:rsidR="00AC67BC" w:rsidRPr="00E6308D" w:rsidRDefault="00AC67BC" w:rsidP="00AC67BC">
      <w:pPr>
        <w:ind w:left="7"/>
        <w:rPr>
          <w:bCs/>
          <w:lang w:val="hu-HU"/>
        </w:rPr>
      </w:pPr>
    </w:p>
    <w:p w14:paraId="6F2857C0" w14:textId="705B941E" w:rsidR="00AC67BC" w:rsidRPr="00E6308D" w:rsidRDefault="00AC67BC" w:rsidP="00AC67BC">
      <w:pPr>
        <w:ind w:left="7" w:right="9"/>
        <w:rPr>
          <w:lang w:val="hu-HU"/>
        </w:rPr>
      </w:pPr>
      <w:r w:rsidRPr="00E6308D">
        <w:rPr>
          <w:lang w:val="hu-HU"/>
        </w:rPr>
        <w:t xml:space="preserve">A kezelőorvos Önnél/gyermekénél </w:t>
      </w:r>
      <w:proofErr w:type="spellStart"/>
      <w:r w:rsidR="000C47D9">
        <w:rPr>
          <w:lang w:val="hu-HU"/>
        </w:rPr>
        <w:t>Danengo</w:t>
      </w:r>
      <w:proofErr w:type="spellEnd"/>
      <w:r w:rsidRPr="00E6308D">
        <w:rPr>
          <w:lang w:val="hu-HU"/>
        </w:rPr>
        <w:t xml:space="preserve">-kezelést kezdett. Annak érdekében, hogy a </w:t>
      </w:r>
      <w:proofErr w:type="spellStart"/>
      <w:r w:rsidR="000C47D9">
        <w:rPr>
          <w:lang w:val="hu-HU"/>
        </w:rPr>
        <w:t>Danengo</w:t>
      </w:r>
      <w:r w:rsidR="00E6308D" w:rsidRPr="00E6308D">
        <w:rPr>
          <w:lang w:val="hu-HU"/>
        </w:rPr>
        <w:t>t</w:t>
      </w:r>
      <w:proofErr w:type="spellEnd"/>
      <w:r w:rsidR="00E6308D" w:rsidRPr="00E6308D">
        <w:rPr>
          <w:lang w:val="hu-HU"/>
        </w:rPr>
        <w:t xml:space="preserve"> </w:t>
      </w:r>
      <w:r w:rsidRPr="00E6308D">
        <w:rPr>
          <w:lang w:val="hu-HU"/>
        </w:rPr>
        <w:t xml:space="preserve">biztonságosan </w:t>
      </w:r>
      <w:r w:rsidR="0051672E">
        <w:rPr>
          <w:lang w:val="hu-HU"/>
        </w:rPr>
        <w:t>alkalmazza</w:t>
      </w:r>
      <w:r w:rsidRPr="00E6308D">
        <w:rPr>
          <w:lang w:val="hu-HU"/>
        </w:rPr>
        <w:t>, kérjük, vegye figyelembe a betegtájékoztatóban található fontos információkat</w:t>
      </w:r>
      <w:r w:rsidR="0051672E">
        <w:rPr>
          <w:lang w:val="hu-HU"/>
        </w:rPr>
        <w:t>.</w:t>
      </w:r>
    </w:p>
    <w:p w14:paraId="79BB4E24" w14:textId="044E2D60" w:rsidR="00AC67BC" w:rsidRPr="00E6308D" w:rsidRDefault="00AC67BC" w:rsidP="00AC67BC">
      <w:pPr>
        <w:ind w:left="7" w:right="9"/>
        <w:rPr>
          <w:lang w:val="hu-HU"/>
        </w:rPr>
      </w:pPr>
      <w:r w:rsidRPr="00E6308D">
        <w:rPr>
          <w:lang w:val="hu-HU"/>
        </w:rPr>
        <w:t xml:space="preserve">Mivel ez a betegfigyelmeztető kártya fontos információkat tartalmaz az Ön/gyermeke kezelésével kapcsolatban, mindig tartsa magánál/gyermekénél, hogy tájékoztathassa az egészségügyi szakembereket a </w:t>
      </w:r>
      <w:proofErr w:type="spellStart"/>
      <w:r w:rsidR="000C47D9">
        <w:rPr>
          <w:lang w:val="hu-HU"/>
        </w:rPr>
        <w:t>Danengo</w:t>
      </w:r>
      <w:proofErr w:type="spellEnd"/>
      <w:r w:rsidR="00E6308D" w:rsidRPr="00E6308D">
        <w:rPr>
          <w:lang w:val="hu-HU"/>
        </w:rPr>
        <w:t xml:space="preserve"> </w:t>
      </w:r>
      <w:r w:rsidRPr="00E6308D">
        <w:rPr>
          <w:lang w:val="hu-HU"/>
        </w:rPr>
        <w:t>szedéséről</w:t>
      </w:r>
      <w:r w:rsidR="0051672E">
        <w:rPr>
          <w:lang w:val="hu-HU"/>
        </w:rPr>
        <w:t>.</w:t>
      </w:r>
    </w:p>
    <w:p w14:paraId="56859EE9" w14:textId="77777777" w:rsidR="00E6308D" w:rsidRPr="00E6308D" w:rsidRDefault="00E6308D" w:rsidP="00AC67BC">
      <w:pPr>
        <w:ind w:left="10" w:right="-13"/>
        <w:rPr>
          <w:lang w:val="hu-HU"/>
        </w:rPr>
      </w:pPr>
    </w:p>
    <w:p w14:paraId="4D63E22C" w14:textId="7AAD4981" w:rsidR="00AC67BC" w:rsidRPr="00E6308D" w:rsidRDefault="000C47D9" w:rsidP="00AC67BC">
      <w:pPr>
        <w:ind w:left="11" w:hanging="11"/>
        <w:rPr>
          <w:b/>
          <w:lang w:val="hu-HU"/>
        </w:rPr>
      </w:pPr>
      <w:proofErr w:type="spellStart"/>
      <w:r>
        <w:rPr>
          <w:b/>
          <w:lang w:val="hu-HU"/>
        </w:rPr>
        <w:t>Danengo</w:t>
      </w:r>
      <w:proofErr w:type="spellEnd"/>
      <w:r w:rsidR="0051672E">
        <w:rPr>
          <w:b/>
          <w:lang w:val="hu-HU"/>
        </w:rPr>
        <w:t>:</w:t>
      </w:r>
      <w:r w:rsidR="00E6308D" w:rsidRPr="00E6308D">
        <w:rPr>
          <w:b/>
          <w:lang w:val="hu-HU"/>
        </w:rPr>
        <w:t xml:space="preserve"> </w:t>
      </w:r>
      <w:r w:rsidR="00AC67BC" w:rsidRPr="00E6308D">
        <w:rPr>
          <w:b/>
          <w:lang w:val="hu-HU"/>
        </w:rPr>
        <w:t>információk a betegek/gyermekek és serdülők gondozója számára</w:t>
      </w:r>
    </w:p>
    <w:p w14:paraId="0BE89D96" w14:textId="77777777" w:rsidR="00AC67BC" w:rsidRPr="00E6308D" w:rsidRDefault="00AC67BC" w:rsidP="00AC67BC">
      <w:pPr>
        <w:ind w:left="7" w:right="9"/>
        <w:rPr>
          <w:lang w:val="hu-HU"/>
        </w:rPr>
      </w:pPr>
    </w:p>
    <w:p w14:paraId="75F230AC" w14:textId="77777777" w:rsidR="00AC67BC" w:rsidRPr="00E6308D" w:rsidRDefault="00AC67BC" w:rsidP="00AC67BC">
      <w:pPr>
        <w:ind w:left="7" w:right="9"/>
        <w:rPr>
          <w:lang w:val="hu-HU"/>
        </w:rPr>
      </w:pPr>
      <w:r w:rsidRPr="00E6308D">
        <w:rPr>
          <w:lang w:val="hu-HU"/>
        </w:rPr>
        <w:t>Az Ön/a gyermeke kezelésével kapcsolatos információk</w:t>
      </w:r>
    </w:p>
    <w:p w14:paraId="674224A0" w14:textId="36BD183C"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A </w:t>
      </w:r>
      <w:proofErr w:type="spellStart"/>
      <w:r w:rsidR="000C47D9">
        <w:rPr>
          <w:lang w:val="hu-HU"/>
        </w:rPr>
        <w:t>Danengo</w:t>
      </w:r>
      <w:proofErr w:type="spellEnd"/>
      <w:r w:rsidR="00E6308D" w:rsidRPr="00E6308D">
        <w:rPr>
          <w:lang w:val="hu-HU"/>
        </w:rPr>
        <w:t xml:space="preserve"> </w:t>
      </w:r>
      <w:r w:rsidRPr="00E6308D">
        <w:rPr>
          <w:lang w:val="hu-HU"/>
        </w:rPr>
        <w:t>vérhígító. A létrejött vérrögök kezelésére és a veszélyes vérrögök kialakulásának megakadályozására szolgál.</w:t>
      </w:r>
    </w:p>
    <w:p w14:paraId="6F840EED" w14:textId="257659DE"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A </w:t>
      </w:r>
      <w:proofErr w:type="spellStart"/>
      <w:r w:rsidR="000C47D9">
        <w:rPr>
          <w:lang w:val="hu-HU"/>
        </w:rPr>
        <w:t>Danengo</w:t>
      </w:r>
      <w:proofErr w:type="spellEnd"/>
      <w:r w:rsidR="00E6308D" w:rsidRPr="00E6308D">
        <w:rPr>
          <w:lang w:val="hu-HU"/>
        </w:rPr>
        <w:t xml:space="preserve"> </w:t>
      </w:r>
      <w:r w:rsidRPr="00E6308D">
        <w:rPr>
          <w:lang w:val="hu-HU"/>
        </w:rPr>
        <w:t>szedése során kövesse az Ön</w:t>
      </w:r>
      <w:r w:rsidR="00A356C0">
        <w:rPr>
          <w:lang w:val="hu-HU"/>
        </w:rPr>
        <w:t>/</w:t>
      </w:r>
      <w:r w:rsidRPr="00E6308D">
        <w:rPr>
          <w:lang w:val="hu-HU"/>
        </w:rPr>
        <w:t>a gyermeke kezelőorvosának utasításait</w:t>
      </w:r>
      <w:r w:rsidR="0051672E">
        <w:rPr>
          <w:lang w:val="hu-HU"/>
        </w:rPr>
        <w:t>.</w:t>
      </w:r>
      <w:r w:rsidRPr="00E6308D">
        <w:rPr>
          <w:lang w:val="hu-HU"/>
        </w:rPr>
        <w:t xml:space="preserve"> Ne hagyjon ki egyetlen adagot sem, és a </w:t>
      </w:r>
      <w:proofErr w:type="spellStart"/>
      <w:r w:rsidR="000C47D9">
        <w:rPr>
          <w:lang w:val="hu-HU"/>
        </w:rPr>
        <w:t>Danengo</w:t>
      </w:r>
      <w:proofErr w:type="spellEnd"/>
      <w:r w:rsidR="00E6308D" w:rsidRPr="00E6308D">
        <w:rPr>
          <w:lang w:val="hu-HU"/>
        </w:rPr>
        <w:t xml:space="preserve"> </w:t>
      </w:r>
      <w:r w:rsidRPr="00E6308D">
        <w:rPr>
          <w:lang w:val="hu-HU"/>
        </w:rPr>
        <w:t>szedését ne hagyja abba az Ön/ a gyermeke kezelőorvosa utasítása nélkül</w:t>
      </w:r>
      <w:r w:rsidR="0051672E">
        <w:rPr>
          <w:lang w:val="hu-HU"/>
        </w:rPr>
        <w:t>.</w:t>
      </w:r>
    </w:p>
    <w:p w14:paraId="383D7D27" w14:textId="77777777"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Feltétlenül tájékoztassa az Ön/a gyermeke kezelőorvosát az Ön/gyermeke jelenleg szedett egyéb gyógyszereiről.</w:t>
      </w:r>
    </w:p>
    <w:p w14:paraId="29F7201B" w14:textId="48626A32"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Műtét vagy </w:t>
      </w:r>
      <w:proofErr w:type="spellStart"/>
      <w:r w:rsidRPr="00E6308D">
        <w:rPr>
          <w:lang w:val="hu-HU"/>
        </w:rPr>
        <w:t>invazív</w:t>
      </w:r>
      <w:proofErr w:type="spellEnd"/>
      <w:r w:rsidRPr="00E6308D">
        <w:rPr>
          <w:lang w:val="hu-HU"/>
        </w:rPr>
        <w:t xml:space="preserve"> beavatkozás előtt tájékoztassa az Ön/a gyermeke kezelőorvosát arról, hogy Ön/gyermeke </w:t>
      </w:r>
      <w:proofErr w:type="spellStart"/>
      <w:r w:rsidR="000C47D9">
        <w:rPr>
          <w:lang w:val="hu-HU"/>
        </w:rPr>
        <w:t>Danengo</w:t>
      </w:r>
      <w:r w:rsidR="00E6308D" w:rsidRPr="00E6308D">
        <w:rPr>
          <w:lang w:val="hu-HU"/>
        </w:rPr>
        <w:t>t</w:t>
      </w:r>
      <w:proofErr w:type="spellEnd"/>
      <w:r w:rsidR="00E6308D" w:rsidRPr="00E6308D">
        <w:rPr>
          <w:lang w:val="hu-HU"/>
        </w:rPr>
        <w:t xml:space="preserve"> </w:t>
      </w:r>
      <w:r w:rsidRPr="00E6308D">
        <w:rPr>
          <w:lang w:val="hu-HU"/>
        </w:rPr>
        <w:t>szed</w:t>
      </w:r>
      <w:r w:rsidR="0051672E">
        <w:rPr>
          <w:lang w:val="hu-HU"/>
        </w:rPr>
        <w:t>.</w:t>
      </w:r>
    </w:p>
    <w:p w14:paraId="0897649C" w14:textId="6B227B6B"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A </w:t>
      </w:r>
      <w:proofErr w:type="spellStart"/>
      <w:r w:rsidR="000C47D9">
        <w:rPr>
          <w:lang w:val="hu-HU"/>
        </w:rPr>
        <w:t>Danengo</w:t>
      </w:r>
      <w:proofErr w:type="spellEnd"/>
      <w:r w:rsidR="00E6308D" w:rsidRPr="00E6308D">
        <w:rPr>
          <w:lang w:val="hu-HU"/>
        </w:rPr>
        <w:t xml:space="preserve"> </w:t>
      </w:r>
      <w:r w:rsidRPr="00E6308D">
        <w:rPr>
          <w:lang w:val="hu-HU"/>
        </w:rPr>
        <w:t>kapszula bevehető étkezés közben vagy attól függetlenül is. A kapszulát egészben, egy pohár vízzel kell lenyelni. Nem szabad összetörni vagy szétrágni a kapszulát, és nem szabad kiüríteni a töltetet a kapszulából.</w:t>
      </w:r>
    </w:p>
    <w:p w14:paraId="32FB5C03" w14:textId="77777777" w:rsidR="00AC67BC" w:rsidRPr="00E6308D" w:rsidRDefault="00AC67BC" w:rsidP="00AC67BC">
      <w:pPr>
        <w:ind w:right="9"/>
        <w:rPr>
          <w:lang w:val="hu-HU"/>
        </w:rPr>
      </w:pPr>
    </w:p>
    <w:p w14:paraId="7005A06D" w14:textId="77777777" w:rsidR="00AC67BC" w:rsidRPr="00054037" w:rsidRDefault="00AC67BC" w:rsidP="00AC67BC">
      <w:pPr>
        <w:ind w:left="7" w:right="9"/>
        <w:rPr>
          <w:lang w:val="hu-HU"/>
        </w:rPr>
      </w:pPr>
      <w:r w:rsidRPr="00054037">
        <w:rPr>
          <w:lang w:val="hu-HU"/>
        </w:rPr>
        <w:t>Mikor forduljon orvoshoz?</w:t>
      </w:r>
    </w:p>
    <w:p w14:paraId="22E85E6D" w14:textId="0290E41F" w:rsidR="00AC67BC" w:rsidRPr="00054037" w:rsidRDefault="00AC67BC" w:rsidP="00AC67BC">
      <w:pPr>
        <w:numPr>
          <w:ilvl w:val="0"/>
          <w:numId w:val="24"/>
        </w:numPr>
        <w:tabs>
          <w:tab w:val="clear" w:pos="567"/>
        </w:tabs>
        <w:spacing w:line="240" w:lineRule="auto"/>
        <w:ind w:right="9" w:hanging="360"/>
        <w:rPr>
          <w:lang w:val="hu-HU"/>
        </w:rPr>
      </w:pPr>
      <w:r w:rsidRPr="00054037">
        <w:rPr>
          <w:lang w:val="hu-HU"/>
        </w:rPr>
        <w:t xml:space="preserve">A </w:t>
      </w:r>
      <w:proofErr w:type="spellStart"/>
      <w:r w:rsidR="000C47D9">
        <w:rPr>
          <w:lang w:val="hu-HU"/>
        </w:rPr>
        <w:t>Danengo</w:t>
      </w:r>
      <w:proofErr w:type="spellEnd"/>
      <w:r w:rsidR="00E6308D" w:rsidRPr="00054037">
        <w:rPr>
          <w:lang w:val="hu-HU"/>
        </w:rPr>
        <w:t xml:space="preserve"> </w:t>
      </w:r>
      <w:r w:rsidRPr="00054037">
        <w:rPr>
          <w:lang w:val="hu-HU"/>
        </w:rPr>
        <w:t xml:space="preserve">szedése fokozhatja a vérzés kockázatát. </w:t>
      </w:r>
      <w:proofErr w:type="gramStart"/>
      <w:r w:rsidRPr="00054037">
        <w:rPr>
          <w:lang w:val="hu-HU"/>
        </w:rPr>
        <w:t>Azonnal beszéljen az Ön/a gyermeke kezelőorvosával, ha a vérzés bármilyen jelét és tünetét tapasztalja magán/a gyermekénél, például: duzza</w:t>
      </w:r>
      <w:r w:rsidR="0051672E">
        <w:rPr>
          <w:lang w:val="hu-HU"/>
        </w:rPr>
        <w:t>nat</w:t>
      </w:r>
      <w:r w:rsidRPr="00054037">
        <w:rPr>
          <w:lang w:val="hu-HU"/>
        </w:rPr>
        <w:t>, rosszullét, szokatlan fájdalom vagy fejfájás, szédülés, sápadtság, gyengeség, szokatlan bőrbevérzés, orrvérzés, ínyvérzés, szokatlanul hosszan vérző vágás, rendellenes menstruációs vérzés, hüvelyi vérzés, rózsaszín vagy barna vér a vizeletben, vörös/fekete színű széklet, vér felköhögése, vér vagy kávézaccszerű anyag hányása.</w:t>
      </w:r>
      <w:proofErr w:type="gramEnd"/>
    </w:p>
    <w:p w14:paraId="477B3392" w14:textId="0B8C3894" w:rsidR="00AC67BC" w:rsidRPr="00054037" w:rsidRDefault="00AC67BC" w:rsidP="00AC67BC">
      <w:pPr>
        <w:numPr>
          <w:ilvl w:val="0"/>
          <w:numId w:val="24"/>
        </w:numPr>
        <w:tabs>
          <w:tab w:val="clear" w:pos="567"/>
        </w:tabs>
        <w:spacing w:line="240" w:lineRule="auto"/>
        <w:ind w:right="9" w:hanging="360"/>
        <w:rPr>
          <w:lang w:val="hu-HU"/>
        </w:rPr>
      </w:pPr>
      <w:r w:rsidRPr="00054037">
        <w:rPr>
          <w:lang w:val="hu-HU"/>
        </w:rPr>
        <w:t>Ha Ön/gyermeke elesik, illetve megsérül – különös tekintettel az olyan esetekre, amikor a fejét üti meg – azonnal kérjen orvosi segítséget</w:t>
      </w:r>
      <w:r w:rsidR="0051672E">
        <w:rPr>
          <w:lang w:val="hu-HU"/>
        </w:rPr>
        <w:t>.</w:t>
      </w:r>
    </w:p>
    <w:p w14:paraId="5C7635D0" w14:textId="1D634BE7" w:rsidR="00AC67BC" w:rsidRPr="00054037" w:rsidRDefault="00AC67BC" w:rsidP="00AC67BC">
      <w:pPr>
        <w:numPr>
          <w:ilvl w:val="0"/>
          <w:numId w:val="24"/>
        </w:numPr>
        <w:tabs>
          <w:tab w:val="clear" w:pos="567"/>
        </w:tabs>
        <w:spacing w:line="240" w:lineRule="auto"/>
        <w:ind w:right="9" w:hanging="360"/>
        <w:rPr>
          <w:lang w:val="hu-HU"/>
        </w:rPr>
      </w:pPr>
      <w:r w:rsidRPr="00054037">
        <w:rPr>
          <w:lang w:val="hu-HU"/>
        </w:rPr>
        <w:t xml:space="preserve">A </w:t>
      </w:r>
      <w:proofErr w:type="spellStart"/>
      <w:r w:rsidR="000C47D9">
        <w:rPr>
          <w:lang w:val="hu-HU"/>
        </w:rPr>
        <w:t>Danengo</w:t>
      </w:r>
      <w:proofErr w:type="spellEnd"/>
      <w:r w:rsidR="00054037" w:rsidRPr="00054037">
        <w:rPr>
          <w:lang w:val="hu-HU"/>
        </w:rPr>
        <w:t xml:space="preserve"> </w:t>
      </w:r>
      <w:r w:rsidRPr="00054037">
        <w:rPr>
          <w:lang w:val="hu-HU"/>
        </w:rPr>
        <w:t>szedését ne hagyja abba az Ön/a gyermeke kezelőorvosa utasítása nélkül akkor sem, ha gyomorégés, hányinger, hányás, hasi diszkomfort</w:t>
      </w:r>
      <w:r w:rsidR="0051672E">
        <w:rPr>
          <w:lang w:val="hu-HU"/>
        </w:rPr>
        <w:t>érzés</w:t>
      </w:r>
      <w:r w:rsidRPr="00054037">
        <w:rPr>
          <w:lang w:val="hu-HU"/>
        </w:rPr>
        <w:t xml:space="preserve">, puffadás vagy </w:t>
      </w:r>
      <w:r w:rsidR="0051672E">
        <w:rPr>
          <w:lang w:val="hu-HU"/>
        </w:rPr>
        <w:t>gyomortáji</w:t>
      </w:r>
      <w:r w:rsidRPr="00054037">
        <w:rPr>
          <w:lang w:val="hu-HU"/>
        </w:rPr>
        <w:t xml:space="preserve"> fájdalom lép fel.</w:t>
      </w:r>
    </w:p>
    <w:p w14:paraId="3DFB5B3B" w14:textId="77777777" w:rsidR="00AC67BC" w:rsidRPr="00AC67BC" w:rsidRDefault="00AC67BC" w:rsidP="00AC67BC">
      <w:pPr>
        <w:ind w:right="9"/>
        <w:rPr>
          <w:highlight w:val="yellow"/>
          <w:lang w:val="hu-HU"/>
        </w:rPr>
      </w:pPr>
    </w:p>
    <w:p w14:paraId="6EE7CB22" w14:textId="51C41E95" w:rsidR="00AC67BC" w:rsidRPr="0027162E" w:rsidRDefault="000C47D9" w:rsidP="00AC67BC">
      <w:pPr>
        <w:ind w:left="7"/>
        <w:rPr>
          <w:b/>
          <w:lang w:val="hu-HU"/>
        </w:rPr>
      </w:pPr>
      <w:proofErr w:type="spellStart"/>
      <w:r>
        <w:rPr>
          <w:b/>
          <w:lang w:val="hu-HU"/>
        </w:rPr>
        <w:t>Danengo</w:t>
      </w:r>
      <w:proofErr w:type="spellEnd"/>
      <w:r w:rsidR="0051672E">
        <w:rPr>
          <w:b/>
          <w:lang w:val="hu-HU"/>
        </w:rPr>
        <w:t>:</w:t>
      </w:r>
      <w:r w:rsidR="0027162E" w:rsidRPr="0027162E">
        <w:rPr>
          <w:b/>
          <w:lang w:val="hu-HU"/>
        </w:rPr>
        <w:t xml:space="preserve"> </w:t>
      </w:r>
      <w:r w:rsidR="00AC67BC" w:rsidRPr="0027162E">
        <w:rPr>
          <w:b/>
          <w:lang w:val="hu-HU"/>
        </w:rPr>
        <w:t>információk egészségügyi szakemberek számára</w:t>
      </w:r>
    </w:p>
    <w:p w14:paraId="4D68DC59" w14:textId="77777777" w:rsidR="00AC67BC" w:rsidRPr="0027162E" w:rsidRDefault="00AC67BC" w:rsidP="00AC67BC">
      <w:pPr>
        <w:ind w:left="7"/>
        <w:rPr>
          <w:bCs/>
          <w:lang w:val="hu-HU"/>
        </w:rPr>
      </w:pPr>
    </w:p>
    <w:p w14:paraId="4ADA2C0E" w14:textId="0A1F8557"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A </w:t>
      </w:r>
      <w:proofErr w:type="spellStart"/>
      <w:r w:rsidR="000C47D9">
        <w:rPr>
          <w:lang w:val="hu-HU"/>
        </w:rPr>
        <w:t>Danengo</w:t>
      </w:r>
      <w:proofErr w:type="spellEnd"/>
      <w:r w:rsidR="0027162E" w:rsidRPr="0027162E">
        <w:rPr>
          <w:lang w:val="hu-HU"/>
        </w:rPr>
        <w:t xml:space="preserve"> </w:t>
      </w:r>
      <w:r w:rsidRPr="0027162E">
        <w:rPr>
          <w:lang w:val="hu-HU"/>
        </w:rPr>
        <w:t xml:space="preserve">(direkt </w:t>
      </w:r>
      <w:proofErr w:type="spellStart"/>
      <w:r w:rsidRPr="0027162E">
        <w:rPr>
          <w:lang w:val="hu-HU"/>
        </w:rPr>
        <w:t>thrombin</w:t>
      </w:r>
      <w:proofErr w:type="spellEnd"/>
      <w:r w:rsidRPr="0027162E">
        <w:rPr>
          <w:lang w:val="hu-HU"/>
        </w:rPr>
        <w:t xml:space="preserve">-gátló) orális </w:t>
      </w:r>
      <w:proofErr w:type="spellStart"/>
      <w:r w:rsidRPr="0027162E">
        <w:rPr>
          <w:lang w:val="hu-HU"/>
        </w:rPr>
        <w:t>antikoaguláns</w:t>
      </w:r>
      <w:proofErr w:type="spellEnd"/>
      <w:r w:rsidRPr="0027162E">
        <w:rPr>
          <w:lang w:val="hu-HU"/>
        </w:rPr>
        <w:t>.</w:t>
      </w:r>
    </w:p>
    <w:p w14:paraId="2ED8FA3E" w14:textId="2F59CA61"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lastRenderedPageBreak/>
        <w:t xml:space="preserve">Lehetséges, hogy műtét vagy más </w:t>
      </w:r>
      <w:proofErr w:type="spellStart"/>
      <w:r w:rsidRPr="0027162E">
        <w:rPr>
          <w:lang w:val="hu-HU"/>
        </w:rPr>
        <w:t>invazív</w:t>
      </w:r>
      <w:proofErr w:type="spellEnd"/>
      <w:r w:rsidRPr="0027162E">
        <w:rPr>
          <w:lang w:val="hu-HU"/>
        </w:rPr>
        <w:t xml:space="preserve"> beavatkozás esetén a </w:t>
      </w:r>
      <w:proofErr w:type="spellStart"/>
      <w:r w:rsidR="000C47D9">
        <w:rPr>
          <w:lang w:val="hu-HU"/>
        </w:rPr>
        <w:t>Danengo</w:t>
      </w:r>
      <w:proofErr w:type="spellEnd"/>
      <w:r w:rsidR="0051672E">
        <w:rPr>
          <w:lang w:val="hu-HU"/>
        </w:rPr>
        <w:t>-kezelés</w:t>
      </w:r>
      <w:r w:rsidR="0027162E" w:rsidRPr="0027162E">
        <w:rPr>
          <w:lang w:val="hu-HU"/>
        </w:rPr>
        <w:t xml:space="preserve">t </w:t>
      </w:r>
      <w:r w:rsidRPr="0027162E">
        <w:rPr>
          <w:lang w:val="hu-HU"/>
        </w:rPr>
        <w:t>előzetesen le kell állítani.</w:t>
      </w:r>
    </w:p>
    <w:p w14:paraId="5504D83E" w14:textId="69D2577B"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Súlyos (major) vérzéses esemény esetén a </w:t>
      </w:r>
      <w:proofErr w:type="spellStart"/>
      <w:r w:rsidR="000C47D9">
        <w:rPr>
          <w:lang w:val="hu-HU"/>
        </w:rPr>
        <w:t>Danengo</w:t>
      </w:r>
      <w:proofErr w:type="spellEnd"/>
      <w:r w:rsidR="0051672E">
        <w:rPr>
          <w:lang w:val="hu-HU"/>
        </w:rPr>
        <w:t>-kezelést</w:t>
      </w:r>
      <w:r w:rsidRPr="0027162E">
        <w:rPr>
          <w:lang w:val="hu-HU"/>
        </w:rPr>
        <w:t xml:space="preserve"> azonnal abba kell hagyni.</w:t>
      </w:r>
    </w:p>
    <w:p w14:paraId="35E89372" w14:textId="6455B46D"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Specifikus </w:t>
      </w:r>
      <w:proofErr w:type="spellStart"/>
      <w:r w:rsidRPr="0027162E">
        <w:rPr>
          <w:lang w:val="hu-HU"/>
        </w:rPr>
        <w:t>antidótum</w:t>
      </w:r>
      <w:proofErr w:type="spellEnd"/>
      <w:r w:rsidRPr="0027162E">
        <w:rPr>
          <w:lang w:val="hu-HU"/>
        </w:rPr>
        <w:t xml:space="preserve"> (</w:t>
      </w:r>
      <w:proofErr w:type="spellStart"/>
      <w:r w:rsidRPr="0027162E">
        <w:rPr>
          <w:lang w:val="hu-HU"/>
        </w:rPr>
        <w:t>idarucizumab</w:t>
      </w:r>
      <w:proofErr w:type="spellEnd"/>
      <w:r w:rsidRPr="0027162E">
        <w:rPr>
          <w:lang w:val="hu-HU"/>
        </w:rPr>
        <w:t xml:space="preserve">) áll rendelkezésre felnőttek számára. A specifikus </w:t>
      </w:r>
      <w:proofErr w:type="spellStart"/>
      <w:r w:rsidRPr="0027162E">
        <w:rPr>
          <w:lang w:val="hu-HU"/>
        </w:rPr>
        <w:t>antagonista</w:t>
      </w:r>
      <w:proofErr w:type="spellEnd"/>
      <w:r w:rsidRPr="0027162E">
        <w:rPr>
          <w:lang w:val="hu-HU"/>
        </w:rPr>
        <w:t xml:space="preserve"> szer (</w:t>
      </w:r>
      <w:proofErr w:type="spellStart"/>
      <w:r w:rsidRPr="0027162E">
        <w:rPr>
          <w:lang w:val="hu-HU"/>
        </w:rPr>
        <w:t>idarucizumab</w:t>
      </w:r>
      <w:proofErr w:type="spellEnd"/>
      <w:r w:rsidRPr="0027162E">
        <w:rPr>
          <w:lang w:val="hu-HU"/>
        </w:rPr>
        <w:t xml:space="preserve">) hatásosságát és biztonságosságát nem határozták meg a gyermekeknél és serdülőknél. A </w:t>
      </w:r>
      <w:proofErr w:type="spellStart"/>
      <w:r w:rsidR="000C47D9">
        <w:rPr>
          <w:lang w:val="hu-HU"/>
        </w:rPr>
        <w:t>Danengo</w:t>
      </w:r>
      <w:proofErr w:type="spellEnd"/>
      <w:r w:rsidR="0027162E" w:rsidRPr="0027162E">
        <w:rPr>
          <w:lang w:val="hu-HU"/>
        </w:rPr>
        <w:t xml:space="preserve"> </w:t>
      </w:r>
      <w:r w:rsidR="0051672E">
        <w:rPr>
          <w:lang w:val="hu-HU"/>
        </w:rPr>
        <w:t>vér</w:t>
      </w:r>
      <w:r w:rsidRPr="0027162E">
        <w:rPr>
          <w:lang w:val="hu-HU"/>
        </w:rPr>
        <w:t>alvadásgátló hatásának visszafordítására vonatkozó tanácsok</w:t>
      </w:r>
      <w:r w:rsidR="0051672E">
        <w:rPr>
          <w:lang w:val="hu-HU"/>
        </w:rPr>
        <w:t>ért és</w:t>
      </w:r>
      <w:r w:rsidRPr="0027162E">
        <w:rPr>
          <w:lang w:val="hu-HU"/>
        </w:rPr>
        <w:t xml:space="preserve"> részlete</w:t>
      </w:r>
      <w:r w:rsidR="0051672E">
        <w:rPr>
          <w:lang w:val="hu-HU"/>
        </w:rPr>
        <w:t>k</w:t>
      </w:r>
      <w:r w:rsidRPr="0027162E">
        <w:rPr>
          <w:lang w:val="hu-HU"/>
        </w:rPr>
        <w:t xml:space="preserve">ért lásd a </w:t>
      </w:r>
      <w:proofErr w:type="spellStart"/>
      <w:r w:rsidR="000C47D9">
        <w:rPr>
          <w:lang w:val="hu-HU"/>
        </w:rPr>
        <w:t>Danengo</w:t>
      </w:r>
      <w:proofErr w:type="spellEnd"/>
      <w:r w:rsidR="0027162E" w:rsidRPr="0027162E">
        <w:rPr>
          <w:lang w:val="hu-HU"/>
        </w:rPr>
        <w:t xml:space="preserve"> </w:t>
      </w:r>
      <w:r w:rsidRPr="0027162E">
        <w:rPr>
          <w:lang w:val="hu-HU"/>
        </w:rPr>
        <w:t xml:space="preserve">és az </w:t>
      </w:r>
      <w:proofErr w:type="spellStart"/>
      <w:r w:rsidRPr="0027162E">
        <w:rPr>
          <w:lang w:val="hu-HU"/>
        </w:rPr>
        <w:t>idarucizumab</w:t>
      </w:r>
      <w:proofErr w:type="spellEnd"/>
      <w:r w:rsidRPr="0027162E">
        <w:rPr>
          <w:lang w:val="hu-HU"/>
        </w:rPr>
        <w:t xml:space="preserve"> </w:t>
      </w:r>
      <w:r w:rsidR="0051672E">
        <w:rPr>
          <w:lang w:val="hu-HU"/>
        </w:rPr>
        <w:t>a</w:t>
      </w:r>
      <w:r w:rsidRPr="0027162E">
        <w:rPr>
          <w:lang w:val="hu-HU"/>
        </w:rPr>
        <w:t>lkalmazási előírását.</w:t>
      </w:r>
    </w:p>
    <w:p w14:paraId="520EA949" w14:textId="5092ADCE"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A </w:t>
      </w:r>
      <w:proofErr w:type="spellStart"/>
      <w:r w:rsidR="000C47D9">
        <w:rPr>
          <w:lang w:val="hu-HU"/>
        </w:rPr>
        <w:t>Danengo</w:t>
      </w:r>
      <w:proofErr w:type="spellEnd"/>
      <w:r w:rsidR="0027162E" w:rsidRPr="0027162E">
        <w:rPr>
          <w:lang w:val="hu-HU"/>
        </w:rPr>
        <w:t xml:space="preserve"> </w:t>
      </w:r>
      <w:r w:rsidRPr="0027162E">
        <w:rPr>
          <w:lang w:val="hu-HU"/>
        </w:rPr>
        <w:t xml:space="preserve">döntően a vesén keresztül ürül: fenn kell tartani a megfelelő </w:t>
      </w:r>
      <w:proofErr w:type="spellStart"/>
      <w:r w:rsidRPr="0027162E">
        <w:rPr>
          <w:lang w:val="hu-HU"/>
        </w:rPr>
        <w:t>diurézist</w:t>
      </w:r>
      <w:proofErr w:type="spellEnd"/>
      <w:r w:rsidRPr="0027162E">
        <w:rPr>
          <w:lang w:val="hu-HU"/>
        </w:rPr>
        <w:t xml:space="preserve">. A </w:t>
      </w:r>
      <w:proofErr w:type="spellStart"/>
      <w:r w:rsidR="000C47D9">
        <w:rPr>
          <w:lang w:val="hu-HU"/>
        </w:rPr>
        <w:t>Danengo</w:t>
      </w:r>
      <w:proofErr w:type="spellEnd"/>
      <w:r w:rsidR="0027162E" w:rsidRPr="0027162E">
        <w:rPr>
          <w:lang w:val="hu-HU"/>
        </w:rPr>
        <w:t xml:space="preserve"> </w:t>
      </w:r>
      <w:proofErr w:type="spellStart"/>
      <w:r w:rsidRPr="0027162E">
        <w:rPr>
          <w:lang w:val="hu-HU"/>
        </w:rPr>
        <w:t>dializálható</w:t>
      </w:r>
      <w:proofErr w:type="spellEnd"/>
      <w:r w:rsidRPr="0027162E">
        <w:rPr>
          <w:lang w:val="hu-HU"/>
        </w:rPr>
        <w:t>.</w:t>
      </w:r>
    </w:p>
    <w:p w14:paraId="178144B7" w14:textId="77777777" w:rsidR="00AC67BC" w:rsidRPr="0027162E" w:rsidRDefault="00AC67BC" w:rsidP="00AC67BC">
      <w:pPr>
        <w:ind w:right="11"/>
        <w:rPr>
          <w:lang w:val="hu-HU"/>
        </w:rPr>
      </w:pPr>
    </w:p>
    <w:p w14:paraId="5535E93C" w14:textId="77777777" w:rsidR="00AC67BC" w:rsidRPr="0027162E" w:rsidRDefault="00AC67BC" w:rsidP="00AC67BC">
      <w:pPr>
        <w:ind w:right="11"/>
        <w:rPr>
          <w:lang w:val="hu-HU"/>
        </w:rPr>
      </w:pPr>
    </w:p>
    <w:p w14:paraId="10418AF3" w14:textId="77777777" w:rsidR="00AC67BC" w:rsidRPr="0027162E" w:rsidRDefault="00AC67BC" w:rsidP="00AC67BC">
      <w:pPr>
        <w:ind w:left="7"/>
        <w:rPr>
          <w:b/>
          <w:lang w:val="hu-HU"/>
        </w:rPr>
      </w:pPr>
      <w:r w:rsidRPr="0027162E">
        <w:rPr>
          <w:b/>
          <w:lang w:val="hu-HU"/>
        </w:rPr>
        <w:t>Kérjük, szíveskedjen kitölteni a következő részt, vagy kérje meg erre az Ön/gyermeke kezelőorvosát!</w:t>
      </w:r>
    </w:p>
    <w:p w14:paraId="3D7C5230" w14:textId="77777777" w:rsidR="00AC67BC" w:rsidRPr="0027162E" w:rsidRDefault="00AC67BC" w:rsidP="00AC67BC">
      <w:pPr>
        <w:ind w:left="7"/>
        <w:rPr>
          <w:lang w:val="hu-HU"/>
        </w:rPr>
      </w:pPr>
    </w:p>
    <w:p w14:paraId="6569C0F8" w14:textId="77777777" w:rsidR="00AC67BC" w:rsidRPr="0027162E" w:rsidRDefault="00AC67BC" w:rsidP="00AC67BC">
      <w:pPr>
        <w:ind w:left="7"/>
        <w:rPr>
          <w:b/>
          <w:lang w:val="hu-HU"/>
        </w:rPr>
      </w:pPr>
      <w:r w:rsidRPr="0027162E">
        <w:rPr>
          <w:b/>
          <w:lang w:val="hu-HU"/>
        </w:rPr>
        <w:t>A beteg adatai</w:t>
      </w:r>
    </w:p>
    <w:p w14:paraId="251CD984" w14:textId="77777777" w:rsidR="00AC67BC" w:rsidRPr="0027162E" w:rsidRDefault="00AC67BC" w:rsidP="00AC67BC">
      <w:pPr>
        <w:ind w:left="7"/>
        <w:rPr>
          <w:bCs/>
          <w:lang w:val="hu-HU"/>
        </w:rPr>
      </w:pPr>
    </w:p>
    <w:p w14:paraId="5ED15440" w14:textId="77777777" w:rsidR="00AC67BC" w:rsidRPr="0027162E" w:rsidRDefault="00AC67BC" w:rsidP="00AC67BC">
      <w:pPr>
        <w:ind w:left="7"/>
        <w:rPr>
          <w:lang w:val="hu-HU"/>
        </w:rPr>
      </w:pPr>
    </w:p>
    <w:p w14:paraId="1F99F70A" w14:textId="77777777" w:rsidR="00AC67BC" w:rsidRPr="0027162E" w:rsidRDefault="00AC67BC" w:rsidP="00AC67BC">
      <w:pPr>
        <w:ind w:left="7" w:right="9"/>
        <w:rPr>
          <w:lang w:val="hu-HU"/>
        </w:rPr>
      </w:pPr>
      <w:r w:rsidRPr="0027162E">
        <w:rPr>
          <w:lang w:val="hu-HU"/>
        </w:rPr>
        <w:t>________________________________</w:t>
      </w:r>
    </w:p>
    <w:p w14:paraId="70A701AA" w14:textId="77777777" w:rsidR="00AC67BC" w:rsidRPr="0027162E" w:rsidRDefault="00AC67BC" w:rsidP="00AC67BC">
      <w:pPr>
        <w:ind w:left="5" w:right="9" w:hanging="11"/>
        <w:rPr>
          <w:lang w:val="hu-HU"/>
        </w:rPr>
      </w:pPr>
      <w:r w:rsidRPr="0027162E">
        <w:rPr>
          <w:lang w:val="hu-HU"/>
        </w:rPr>
        <w:t>A beteg neve</w:t>
      </w:r>
    </w:p>
    <w:p w14:paraId="51F7B817" w14:textId="77777777" w:rsidR="00AC67BC" w:rsidRPr="0027162E" w:rsidRDefault="00AC67BC" w:rsidP="00AC67BC">
      <w:pPr>
        <w:ind w:left="5" w:right="9" w:hanging="11"/>
        <w:rPr>
          <w:lang w:val="hu-HU"/>
        </w:rPr>
      </w:pPr>
    </w:p>
    <w:p w14:paraId="275E2266" w14:textId="77777777" w:rsidR="00AC67BC" w:rsidRPr="0027162E" w:rsidRDefault="00AC67BC" w:rsidP="00AC67BC">
      <w:pPr>
        <w:ind w:left="5" w:right="9" w:hanging="11"/>
        <w:rPr>
          <w:lang w:val="hu-HU"/>
        </w:rPr>
      </w:pPr>
    </w:p>
    <w:p w14:paraId="615A66F0" w14:textId="77777777" w:rsidR="00AC67BC" w:rsidRPr="0027162E" w:rsidRDefault="00AC67BC" w:rsidP="00AC67BC">
      <w:pPr>
        <w:ind w:left="5" w:right="9" w:hanging="11"/>
        <w:rPr>
          <w:lang w:val="hu-HU"/>
        </w:rPr>
      </w:pPr>
    </w:p>
    <w:p w14:paraId="642BF4C1" w14:textId="77777777" w:rsidR="00AC67BC" w:rsidRPr="0027162E" w:rsidRDefault="00AC67BC" w:rsidP="00AC67BC">
      <w:pPr>
        <w:ind w:left="5" w:right="9" w:hanging="11"/>
        <w:rPr>
          <w:lang w:val="hu-HU"/>
        </w:rPr>
      </w:pPr>
      <w:r w:rsidRPr="0027162E">
        <w:rPr>
          <w:lang w:val="hu-HU"/>
        </w:rPr>
        <w:t>_________________________________</w:t>
      </w:r>
    </w:p>
    <w:p w14:paraId="05597BB7" w14:textId="77777777" w:rsidR="00AC67BC" w:rsidRPr="0027162E" w:rsidRDefault="00AC67BC" w:rsidP="00AC67BC">
      <w:pPr>
        <w:ind w:left="5" w:right="9" w:hanging="11"/>
        <w:rPr>
          <w:lang w:val="hu-HU"/>
        </w:rPr>
      </w:pPr>
      <w:r w:rsidRPr="0027162E">
        <w:rPr>
          <w:lang w:val="hu-HU"/>
        </w:rPr>
        <w:t>Születési idő</w:t>
      </w:r>
    </w:p>
    <w:p w14:paraId="54EBC8A9" w14:textId="77777777" w:rsidR="00AC67BC" w:rsidRPr="0027162E" w:rsidRDefault="00AC67BC" w:rsidP="00AC67BC">
      <w:pPr>
        <w:ind w:left="5" w:right="9" w:hanging="11"/>
        <w:rPr>
          <w:lang w:val="hu-HU"/>
        </w:rPr>
      </w:pPr>
    </w:p>
    <w:p w14:paraId="747DE989" w14:textId="77777777" w:rsidR="00AC67BC" w:rsidRPr="0027162E" w:rsidRDefault="00AC67BC" w:rsidP="00AC67BC">
      <w:pPr>
        <w:ind w:left="5" w:right="9" w:hanging="11"/>
        <w:rPr>
          <w:lang w:val="hu-HU"/>
        </w:rPr>
      </w:pPr>
    </w:p>
    <w:p w14:paraId="1D752D6D" w14:textId="77777777" w:rsidR="00AC67BC" w:rsidRPr="0027162E" w:rsidRDefault="00AC67BC" w:rsidP="00AC67BC">
      <w:pPr>
        <w:ind w:left="5" w:right="9" w:hanging="11"/>
        <w:rPr>
          <w:lang w:val="hu-HU"/>
        </w:rPr>
      </w:pPr>
    </w:p>
    <w:p w14:paraId="335C5D6E" w14:textId="77777777" w:rsidR="00AC67BC" w:rsidRPr="0027162E" w:rsidRDefault="00AC67BC" w:rsidP="00AC67BC">
      <w:pPr>
        <w:ind w:left="5" w:right="5183" w:hanging="11"/>
        <w:rPr>
          <w:lang w:val="hu-HU"/>
        </w:rPr>
      </w:pPr>
      <w:r w:rsidRPr="0027162E">
        <w:rPr>
          <w:lang w:val="hu-HU"/>
        </w:rPr>
        <w:t>_________________________________</w:t>
      </w:r>
    </w:p>
    <w:p w14:paraId="79790C97" w14:textId="262FFB36" w:rsidR="00AC67BC" w:rsidRPr="0027162E" w:rsidRDefault="00AC67BC" w:rsidP="00AC67BC">
      <w:pPr>
        <w:ind w:left="5" w:right="5183" w:hanging="11"/>
        <w:rPr>
          <w:lang w:val="hu-HU"/>
        </w:rPr>
      </w:pPr>
      <w:r w:rsidRPr="0027162E">
        <w:rPr>
          <w:lang w:val="hu-HU"/>
        </w:rPr>
        <w:t xml:space="preserve">A </w:t>
      </w:r>
      <w:r w:rsidR="00135E7A">
        <w:rPr>
          <w:lang w:val="hu-HU"/>
        </w:rPr>
        <w:t>véralvadásgátl</w:t>
      </w:r>
      <w:r w:rsidR="00135E7A" w:rsidRPr="0027162E">
        <w:rPr>
          <w:lang w:val="hu-HU"/>
        </w:rPr>
        <w:t xml:space="preserve">ás </w:t>
      </w:r>
      <w:r w:rsidRPr="0027162E">
        <w:rPr>
          <w:lang w:val="hu-HU"/>
        </w:rPr>
        <w:t>indikációja</w:t>
      </w:r>
    </w:p>
    <w:p w14:paraId="33E4EF92" w14:textId="77777777" w:rsidR="00AC67BC" w:rsidRPr="0027162E" w:rsidRDefault="00AC67BC" w:rsidP="00AC67BC">
      <w:pPr>
        <w:ind w:left="5" w:right="5183" w:hanging="11"/>
        <w:rPr>
          <w:lang w:val="hu-HU"/>
        </w:rPr>
      </w:pPr>
    </w:p>
    <w:p w14:paraId="70C79179" w14:textId="77777777" w:rsidR="00AC67BC" w:rsidRPr="0027162E" w:rsidRDefault="00AC67BC" w:rsidP="00AC67BC">
      <w:pPr>
        <w:ind w:left="5" w:right="5183" w:hanging="11"/>
        <w:rPr>
          <w:lang w:val="hu-HU"/>
        </w:rPr>
      </w:pPr>
    </w:p>
    <w:p w14:paraId="3324BC34" w14:textId="77777777" w:rsidR="00AC67BC" w:rsidRPr="0027162E" w:rsidRDefault="00AC67BC" w:rsidP="00AC67BC">
      <w:pPr>
        <w:ind w:left="5" w:right="5183" w:hanging="11"/>
        <w:rPr>
          <w:lang w:val="hu-HU"/>
        </w:rPr>
      </w:pPr>
    </w:p>
    <w:p w14:paraId="2354EA70" w14:textId="77777777" w:rsidR="00AC67BC" w:rsidRPr="0027162E" w:rsidRDefault="00AC67BC" w:rsidP="00AC67BC">
      <w:pPr>
        <w:ind w:left="5" w:right="9" w:hanging="11"/>
        <w:rPr>
          <w:lang w:val="hu-HU"/>
        </w:rPr>
      </w:pPr>
      <w:r w:rsidRPr="0027162E">
        <w:rPr>
          <w:lang w:val="hu-HU"/>
        </w:rPr>
        <w:t>_________________________________</w:t>
      </w:r>
    </w:p>
    <w:p w14:paraId="0BB29279" w14:textId="19C5058F" w:rsidR="00AC67BC" w:rsidRPr="00655F41" w:rsidRDefault="00AC67BC" w:rsidP="00AC67BC">
      <w:pPr>
        <w:ind w:left="5" w:right="9" w:hanging="11"/>
        <w:rPr>
          <w:lang w:val="hu-HU"/>
        </w:rPr>
      </w:pPr>
      <w:r w:rsidRPr="0027162E">
        <w:rPr>
          <w:lang w:val="hu-HU"/>
        </w:rPr>
        <w:t xml:space="preserve">A </w:t>
      </w:r>
      <w:proofErr w:type="spellStart"/>
      <w:r w:rsidR="000C47D9">
        <w:rPr>
          <w:lang w:val="hu-HU"/>
        </w:rPr>
        <w:t>Danengo</w:t>
      </w:r>
      <w:proofErr w:type="spellEnd"/>
      <w:r w:rsidR="0027162E" w:rsidRPr="0027162E">
        <w:rPr>
          <w:lang w:val="hu-HU"/>
        </w:rPr>
        <w:t xml:space="preserve"> </w:t>
      </w:r>
      <w:r w:rsidR="00135E7A">
        <w:rPr>
          <w:lang w:val="hu-HU"/>
        </w:rPr>
        <w:t>adagja</w:t>
      </w:r>
    </w:p>
    <w:p w14:paraId="5DD6F56F" w14:textId="7F089F4A" w:rsidR="00EA1846" w:rsidRPr="00071EBC" w:rsidRDefault="00EA1846" w:rsidP="00643ECE">
      <w:pPr>
        <w:spacing w:line="240" w:lineRule="auto"/>
        <w:rPr>
          <w:lang w:val="hu-HU"/>
        </w:rPr>
      </w:pPr>
    </w:p>
    <w:sectPr w:rsidR="00EA1846" w:rsidRPr="00071EBC" w:rsidSect="008D60AE">
      <w:headerReference w:type="default" r:id="rId8"/>
      <w:headerReference w:type="first" r:id="rId9"/>
      <w:footerReference w:type="first" r:id="rId10"/>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63D1E" w14:textId="77777777" w:rsidR="00071EBC" w:rsidRDefault="00071EBC">
      <w:pPr>
        <w:spacing w:line="240" w:lineRule="auto"/>
      </w:pPr>
      <w:r>
        <w:separator/>
      </w:r>
    </w:p>
  </w:endnote>
  <w:endnote w:type="continuationSeparator" w:id="0">
    <w:p w14:paraId="18610359" w14:textId="77777777" w:rsidR="00071EBC" w:rsidRDefault="00071E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3FE1E" w14:textId="6E92C85E" w:rsidR="00071EBC" w:rsidRPr="00723005" w:rsidRDefault="00793526" w:rsidP="00723005">
    <w:pPr>
      <w:pStyle w:val="llb1"/>
      <w:tabs>
        <w:tab w:val="clear" w:pos="567"/>
        <w:tab w:val="clear" w:pos="4536"/>
        <w:tab w:val="clear" w:pos="8306"/>
        <w:tab w:val="right" w:pos="9072"/>
      </w:tabs>
      <w:rPr>
        <w:sz w:val="18"/>
        <w:szCs w:val="18"/>
      </w:rPr>
    </w:pPr>
    <w:r w:rsidRPr="00723005">
      <w:rPr>
        <w:sz w:val="18"/>
        <w:szCs w:val="18"/>
      </w:rPr>
      <w:t>OGYÉI/83264/2021</w:t>
    </w:r>
    <w:r w:rsidRPr="00723005">
      <w:rPr>
        <w:sz w:val="18"/>
        <w:szCs w:val="18"/>
      </w:rPr>
      <w:tab/>
    </w:r>
    <w:r w:rsidR="00C633AE">
      <w:rPr>
        <w:sz w:val="18"/>
        <w:szCs w:val="18"/>
      </w:rPr>
      <w:t xml:space="preserve">2024. </w:t>
    </w:r>
    <w:proofErr w:type="spellStart"/>
    <w:proofErr w:type="gramStart"/>
    <w:r w:rsidR="00C633AE">
      <w:rPr>
        <w:sz w:val="18"/>
        <w:szCs w:val="18"/>
      </w:rPr>
      <w:t>január</w:t>
    </w:r>
    <w:proofErr w:type="spellEnd"/>
    <w:proofErr w:type="gramEnd"/>
    <w:r w:rsidR="00C633AE">
      <w:rPr>
        <w:sz w:val="18"/>
        <w:szCs w:val="18"/>
      </w:rPr>
      <w:t xml:space="preserve"> 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7FC1B" w14:textId="77777777" w:rsidR="00071EBC" w:rsidRDefault="00071EBC">
      <w:pPr>
        <w:spacing w:line="240" w:lineRule="auto"/>
      </w:pPr>
      <w:r>
        <w:separator/>
      </w:r>
    </w:p>
  </w:footnote>
  <w:footnote w:type="continuationSeparator" w:id="0">
    <w:p w14:paraId="4D21C76C" w14:textId="77777777" w:rsidR="00071EBC" w:rsidRDefault="00071E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494550"/>
      <w:docPartObj>
        <w:docPartGallery w:val="Page Numbers (Top of Page)"/>
        <w:docPartUnique/>
      </w:docPartObj>
    </w:sdtPr>
    <w:sdtEndPr>
      <w:rPr>
        <w:sz w:val="18"/>
        <w:szCs w:val="18"/>
      </w:rPr>
    </w:sdtEndPr>
    <w:sdtContent>
      <w:p w14:paraId="547738D6" w14:textId="4F97B266" w:rsidR="008D60AE" w:rsidRPr="00723005" w:rsidRDefault="008D60AE" w:rsidP="00723005">
        <w:pPr>
          <w:pStyle w:val="lfej"/>
          <w:jc w:val="center"/>
          <w:rPr>
            <w:sz w:val="18"/>
            <w:szCs w:val="18"/>
          </w:rPr>
        </w:pPr>
        <w:r w:rsidRPr="00723005">
          <w:rPr>
            <w:sz w:val="18"/>
            <w:szCs w:val="18"/>
          </w:rPr>
          <w:fldChar w:fldCharType="begin"/>
        </w:r>
        <w:r w:rsidRPr="00723005">
          <w:rPr>
            <w:sz w:val="18"/>
            <w:szCs w:val="18"/>
          </w:rPr>
          <w:instrText>PAGE   \* MERGEFORMAT</w:instrText>
        </w:r>
        <w:r w:rsidRPr="00723005">
          <w:rPr>
            <w:sz w:val="18"/>
            <w:szCs w:val="18"/>
          </w:rPr>
          <w:fldChar w:fldCharType="separate"/>
        </w:r>
        <w:r w:rsidR="00C633AE" w:rsidRPr="00C633AE">
          <w:rPr>
            <w:noProof/>
            <w:sz w:val="18"/>
            <w:szCs w:val="18"/>
            <w:lang w:val="hu-HU"/>
          </w:rPr>
          <w:t>15</w:t>
        </w:r>
        <w:r w:rsidRPr="00723005">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4376A" w14:textId="51AB6052" w:rsidR="008D60AE" w:rsidRDefault="008D60AE">
    <w:pPr>
      <w:pStyle w:val="lfej"/>
      <w:jc w:val="center"/>
    </w:pPr>
  </w:p>
  <w:p w14:paraId="755D1092" w14:textId="77777777" w:rsidR="008D60AE" w:rsidRDefault="008D60A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1E513634"/>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457E91"/>
    <w:multiLevelType w:val="hybridMultilevel"/>
    <w:tmpl w:val="C062F9DC"/>
    <w:lvl w:ilvl="0" w:tplc="5B180E30">
      <w:start w:val="1"/>
      <w:numFmt w:val="bullet"/>
      <w:lvlText w:val="•"/>
      <w:lvlJc w:val="left"/>
      <w:pPr>
        <w:ind w:left="720" w:firstLine="0"/>
      </w:pPr>
      <w:rPr>
        <w:rFonts w:ascii="Calibri" w:eastAsia="Calibri" w:hAnsi="Calibri" w:hint="default"/>
        <w:b w:val="0"/>
        <w:i w:val="0"/>
        <w:strike w:val="0"/>
        <w:dstrike w:val="0"/>
        <w:color w:val="000000"/>
        <w:sz w:val="22"/>
        <w:szCs w:val="22"/>
        <w:u w:val="none" w:color="000000"/>
        <w:bdr w:val="none" w:sz="0" w:space="0" w:color="auto"/>
        <w:shd w:val="clear" w:color="auto" w:fill="auto"/>
        <w:vertAlign w:val="baseline"/>
      </w:rPr>
    </w:lvl>
    <w:lvl w:ilvl="1" w:tplc="71C2B1A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D36243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A23F9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652900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5D25C5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B6C213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412206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4883B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6" w15:restartNumberingAfterBreak="0">
    <w:nsid w:val="32BB6889"/>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8"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6AE94862"/>
    <w:multiLevelType w:val="hybridMultilevel"/>
    <w:tmpl w:val="47920BFC"/>
    <w:lvl w:ilvl="0" w:tplc="26DE5D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10F4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001AF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4AF27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7A697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EC403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72E20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32378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5C459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DE2543D"/>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CF34ED"/>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9"/>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23"/>
  </w:num>
  <w:num w:numId="17">
    <w:abstractNumId w:val="17"/>
  </w:num>
  <w:num w:numId="18">
    <w:abstractNumId w:val="11"/>
  </w:num>
  <w:num w:numId="19">
    <w:abstractNumId w:val="21"/>
  </w:num>
  <w:num w:numId="20">
    <w:abstractNumId w:val="13"/>
  </w:num>
  <w:num w:numId="21">
    <w:abstractNumId w:val="22"/>
  </w:num>
  <w:num w:numId="22">
    <w:abstractNumId w:val="16"/>
  </w:num>
  <w:num w:numId="23">
    <w:abstractNumId w:val="2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5F67"/>
    <w:rsid w:val="000166C1"/>
    <w:rsid w:val="00016866"/>
    <w:rsid w:val="0002006B"/>
    <w:rsid w:val="00020AE8"/>
    <w:rsid w:val="00024B0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037"/>
    <w:rsid w:val="00054756"/>
    <w:rsid w:val="000559B1"/>
    <w:rsid w:val="000560C5"/>
    <w:rsid w:val="00056C49"/>
    <w:rsid w:val="00056FE0"/>
    <w:rsid w:val="00057CDA"/>
    <w:rsid w:val="000603C8"/>
    <w:rsid w:val="000608A4"/>
    <w:rsid w:val="00060AA1"/>
    <w:rsid w:val="00061B10"/>
    <w:rsid w:val="00062494"/>
    <w:rsid w:val="00062E89"/>
    <w:rsid w:val="000631FD"/>
    <w:rsid w:val="000643D3"/>
    <w:rsid w:val="00066E0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47D9"/>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04E"/>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5E7A"/>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3F9"/>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162E"/>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B6AD8"/>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3BE7"/>
    <w:rsid w:val="00414B2F"/>
    <w:rsid w:val="00415E58"/>
    <w:rsid w:val="00416231"/>
    <w:rsid w:val="004208AB"/>
    <w:rsid w:val="004219EF"/>
    <w:rsid w:val="00426CD9"/>
    <w:rsid w:val="00430FEB"/>
    <w:rsid w:val="004310EE"/>
    <w:rsid w:val="00433677"/>
    <w:rsid w:val="004340D5"/>
    <w:rsid w:val="00434880"/>
    <w:rsid w:val="0043526D"/>
    <w:rsid w:val="00440478"/>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3FC"/>
    <w:rsid w:val="004A443B"/>
    <w:rsid w:val="004A45BD"/>
    <w:rsid w:val="004A4656"/>
    <w:rsid w:val="004A5C50"/>
    <w:rsid w:val="004A7645"/>
    <w:rsid w:val="004A77B0"/>
    <w:rsid w:val="004B08A9"/>
    <w:rsid w:val="004B1CED"/>
    <w:rsid w:val="004B34A7"/>
    <w:rsid w:val="004B3B06"/>
    <w:rsid w:val="004B4643"/>
    <w:rsid w:val="004B7F67"/>
    <w:rsid w:val="004C1994"/>
    <w:rsid w:val="004C700B"/>
    <w:rsid w:val="004D4080"/>
    <w:rsid w:val="004E05FD"/>
    <w:rsid w:val="004E08BE"/>
    <w:rsid w:val="004E1A0D"/>
    <w:rsid w:val="004E23F5"/>
    <w:rsid w:val="004E5418"/>
    <w:rsid w:val="004E6175"/>
    <w:rsid w:val="004E63E5"/>
    <w:rsid w:val="004E6B76"/>
    <w:rsid w:val="004F07BC"/>
    <w:rsid w:val="004F3540"/>
    <w:rsid w:val="004F4896"/>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72E"/>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45B3"/>
    <w:rsid w:val="00587609"/>
    <w:rsid w:val="005935F4"/>
    <w:rsid w:val="00593AB1"/>
    <w:rsid w:val="00593E0A"/>
    <w:rsid w:val="00596598"/>
    <w:rsid w:val="005A0DCD"/>
    <w:rsid w:val="005A167F"/>
    <w:rsid w:val="005A2D37"/>
    <w:rsid w:val="005A346E"/>
    <w:rsid w:val="005A73CF"/>
    <w:rsid w:val="005B14C1"/>
    <w:rsid w:val="005B3F6F"/>
    <w:rsid w:val="005B407E"/>
    <w:rsid w:val="005B798B"/>
    <w:rsid w:val="005C0D8C"/>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2748"/>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29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29F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3005"/>
    <w:rsid w:val="00724C22"/>
    <w:rsid w:val="007254D1"/>
    <w:rsid w:val="00725B32"/>
    <w:rsid w:val="00725B3C"/>
    <w:rsid w:val="00725FCA"/>
    <w:rsid w:val="00733D54"/>
    <w:rsid w:val="00736A4F"/>
    <w:rsid w:val="00737753"/>
    <w:rsid w:val="00740CE9"/>
    <w:rsid w:val="00741294"/>
    <w:rsid w:val="007428E3"/>
    <w:rsid w:val="0074394E"/>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3526"/>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1B5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5BE"/>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0AE"/>
    <w:rsid w:val="008D6BE8"/>
    <w:rsid w:val="008E0E0D"/>
    <w:rsid w:val="008E13BE"/>
    <w:rsid w:val="008E27E9"/>
    <w:rsid w:val="008E6A0D"/>
    <w:rsid w:val="008F0FD3"/>
    <w:rsid w:val="008F2C49"/>
    <w:rsid w:val="008F36F0"/>
    <w:rsid w:val="008F4D76"/>
    <w:rsid w:val="008F7CFF"/>
    <w:rsid w:val="008F7ED1"/>
    <w:rsid w:val="00901C8D"/>
    <w:rsid w:val="009049D1"/>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1695"/>
    <w:rsid w:val="00974518"/>
    <w:rsid w:val="00975617"/>
    <w:rsid w:val="00980FE0"/>
    <w:rsid w:val="00990C3B"/>
    <w:rsid w:val="00991CBD"/>
    <w:rsid w:val="009928B7"/>
    <w:rsid w:val="0099321A"/>
    <w:rsid w:val="009947E8"/>
    <w:rsid w:val="009954E5"/>
    <w:rsid w:val="009960B7"/>
    <w:rsid w:val="009972FE"/>
    <w:rsid w:val="009977FF"/>
    <w:rsid w:val="009978E7"/>
    <w:rsid w:val="009A13D3"/>
    <w:rsid w:val="009A3BEE"/>
    <w:rsid w:val="009B267F"/>
    <w:rsid w:val="009B38D8"/>
    <w:rsid w:val="009B536C"/>
    <w:rsid w:val="009B5C19"/>
    <w:rsid w:val="009B5DC5"/>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56C0"/>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7BC"/>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349C"/>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933"/>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6238"/>
    <w:rsid w:val="00C57741"/>
    <w:rsid w:val="00C6074F"/>
    <w:rsid w:val="00C60EAF"/>
    <w:rsid w:val="00C6170B"/>
    <w:rsid w:val="00C62568"/>
    <w:rsid w:val="00C633AE"/>
    <w:rsid w:val="00C64143"/>
    <w:rsid w:val="00C6434D"/>
    <w:rsid w:val="00C652E5"/>
    <w:rsid w:val="00C658E9"/>
    <w:rsid w:val="00C66547"/>
    <w:rsid w:val="00C67446"/>
    <w:rsid w:val="00C7697F"/>
    <w:rsid w:val="00C811FF"/>
    <w:rsid w:val="00C8136C"/>
    <w:rsid w:val="00C82FFA"/>
    <w:rsid w:val="00C85521"/>
    <w:rsid w:val="00C863EE"/>
    <w:rsid w:val="00C909AE"/>
    <w:rsid w:val="00C9250A"/>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D04B2C"/>
    <w:rsid w:val="00D06E88"/>
    <w:rsid w:val="00D07172"/>
    <w:rsid w:val="00D0750E"/>
    <w:rsid w:val="00D1025E"/>
    <w:rsid w:val="00D11F9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E01"/>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55B28"/>
    <w:rsid w:val="00E60DC5"/>
    <w:rsid w:val="00E6308D"/>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A98"/>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6D70"/>
    <w:rsid w:val="00EE7381"/>
    <w:rsid w:val="00EF1386"/>
    <w:rsid w:val="00EF1C56"/>
    <w:rsid w:val="00EF2491"/>
    <w:rsid w:val="00EF256B"/>
    <w:rsid w:val="00EF5277"/>
    <w:rsid w:val="00EF5CAD"/>
    <w:rsid w:val="00EF5F69"/>
    <w:rsid w:val="00EF611F"/>
    <w:rsid w:val="00EF6A94"/>
    <w:rsid w:val="00EF76E1"/>
    <w:rsid w:val="00F02E0C"/>
    <w:rsid w:val="00F03865"/>
    <w:rsid w:val="00F100FB"/>
    <w:rsid w:val="00F1030E"/>
    <w:rsid w:val="00F10925"/>
    <w:rsid w:val="00F12063"/>
    <w:rsid w:val="00F123CF"/>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2AD"/>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6291"/>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669E"/>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Megjegyzstrgya">
    <w:name w:val="annotation subject"/>
    <w:basedOn w:val="Jegyzetszveg"/>
    <w:next w:val="Jegyzetszveg"/>
    <w:link w:val="MegjegyzstrgyaChar1"/>
    <w:uiPriority w:val="99"/>
    <w:semiHidden/>
    <w:unhideWhenUsed/>
    <w:rsid w:val="00DA7E01"/>
    <w:rPr>
      <w:b/>
      <w:bCs/>
    </w:rPr>
  </w:style>
  <w:style w:type="character" w:customStyle="1" w:styleId="MegjegyzstrgyaChar1">
    <w:name w:val="Megjegyzés tárgya Char1"/>
    <w:basedOn w:val="JegyzetszvegChar1"/>
    <w:link w:val="Megjegyzstrgya"/>
    <w:uiPriority w:val="99"/>
    <w:semiHidden/>
    <w:rsid w:val="00DA7E0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1758</Words>
  <Characters>12593</Characters>
  <Application>Microsoft Office Word</Application>
  <DocSecurity>0</DocSecurity>
  <Lines>104</Lines>
  <Paragraphs>28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4</cp:revision>
  <cp:lastPrinted>2022-09-05T13:00:00Z</cp:lastPrinted>
  <dcterms:created xsi:type="dcterms:W3CDTF">2024-01-18T10:28:00Z</dcterms:created>
  <dcterms:modified xsi:type="dcterms:W3CDTF">2024-01-24T12:39:00Z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ies>
</file>