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7B0A1F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77F1215C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1540C50" w14:textId="77777777" w:rsidR="007B0A1F" w:rsidRPr="00071EBC" w:rsidRDefault="007B0A1F" w:rsidP="007B0A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2A7630">
        <w:rPr>
          <w:b/>
          <w:noProof/>
          <w:lang w:val="hu-HU"/>
        </w:rPr>
        <w:t>DOBOZ BUBORÉKCSOMAGOLÁSHOZ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 w:rsidRPr="006A4ECF">
        <w:rPr>
          <w:i/>
        </w:rPr>
        <w:t>Egynyelvű</w:t>
      </w:r>
      <w:proofErr w:type="spellEnd"/>
      <w:r w:rsidRPr="006A4ECF">
        <w:rPr>
          <w:i/>
        </w:rPr>
        <w:t xml:space="preserve"> </w:t>
      </w:r>
      <w:proofErr w:type="spellStart"/>
      <w:r w:rsidRPr="006A4ECF">
        <w:rPr>
          <w:i/>
        </w:rPr>
        <w:t>vagy</w:t>
      </w:r>
      <w:proofErr w:type="spellEnd"/>
      <w:r>
        <w:rPr>
          <w:b/>
        </w:rPr>
        <w:t xml:space="preserve"> </w:t>
      </w:r>
      <w:proofErr w:type="spellStart"/>
      <w:r w:rsidRPr="006A4ECF">
        <w:rPr>
          <w:i/>
        </w:rPr>
        <w:t>Többnyelvű</w:t>
      </w:r>
      <w:proofErr w:type="spellEnd"/>
    </w:p>
    <w:p w14:paraId="3D2C680B" w14:textId="77777777" w:rsidR="00F45C51" w:rsidRPr="00F06234" w:rsidRDefault="00F45C51" w:rsidP="00082A8E">
      <w:pPr>
        <w:spacing w:line="240" w:lineRule="auto"/>
      </w:pPr>
    </w:p>
    <w:p w14:paraId="6BA04A3B" w14:textId="77777777" w:rsidR="00CA6136" w:rsidRPr="00F06234" w:rsidRDefault="00CA6136" w:rsidP="00082A8E">
      <w:pPr>
        <w:spacing w:line="240" w:lineRule="auto"/>
      </w:pPr>
    </w:p>
    <w:p w14:paraId="7F4CAA46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B2D2E8D" w14:textId="77777777" w:rsidR="00F45C51" w:rsidRPr="00F06234" w:rsidRDefault="00F45C51" w:rsidP="00082A8E">
      <w:pPr>
        <w:spacing w:line="240" w:lineRule="auto"/>
      </w:pPr>
    </w:p>
    <w:p w14:paraId="4F5F9916" w14:textId="03515E76" w:rsidR="00F45C51" w:rsidRPr="00390E79" w:rsidRDefault="007B0A1F" w:rsidP="00082A8E">
      <w:pPr>
        <w:spacing w:line="240" w:lineRule="auto"/>
      </w:pPr>
      <w:proofErr w:type="spellStart"/>
      <w:r w:rsidRPr="007B0A1F">
        <w:t>Varesta</w:t>
      </w:r>
      <w:proofErr w:type="spellEnd"/>
      <w:r w:rsidRPr="007B0A1F">
        <w:t xml:space="preserve"> </w:t>
      </w:r>
      <w:r w:rsidR="004C71C7">
        <w:t>1</w:t>
      </w:r>
      <w:r w:rsidR="00A47EB9">
        <w:t>5</w:t>
      </w:r>
      <w:r>
        <w:t> </w:t>
      </w:r>
      <w:r w:rsidRPr="007B0A1F">
        <w:t xml:space="preserve">mg </w:t>
      </w:r>
      <w:proofErr w:type="spellStart"/>
      <w:r w:rsidRPr="007B0A1F">
        <w:t>filmtabletta</w:t>
      </w:r>
      <w:proofErr w:type="spellEnd"/>
    </w:p>
    <w:p w14:paraId="4EA416AE" w14:textId="77777777" w:rsidR="00A12B81" w:rsidRPr="00F06234" w:rsidRDefault="00A12B81" w:rsidP="00082A8E">
      <w:pPr>
        <w:spacing w:line="240" w:lineRule="auto"/>
      </w:pPr>
    </w:p>
    <w:p w14:paraId="0806FEC3" w14:textId="3105C31D" w:rsidR="00F45C51" w:rsidRPr="00F06234" w:rsidRDefault="007B0A1F" w:rsidP="00082A8E">
      <w:pPr>
        <w:spacing w:line="240" w:lineRule="auto"/>
      </w:pPr>
      <w:proofErr w:type="spellStart"/>
      <w:r>
        <w:t>v</w:t>
      </w:r>
      <w:r w:rsidRPr="007B0A1F">
        <w:t>ortioxetin</w:t>
      </w:r>
      <w:proofErr w:type="spellEnd"/>
    </w:p>
    <w:p w14:paraId="0F682163" w14:textId="77777777" w:rsidR="00F45C51" w:rsidRPr="00F06234" w:rsidRDefault="00F45C51" w:rsidP="00082A8E">
      <w:pPr>
        <w:spacing w:line="240" w:lineRule="auto"/>
      </w:pPr>
    </w:p>
    <w:p w14:paraId="28D57C54" w14:textId="77777777" w:rsidR="00F45C51" w:rsidRPr="00F06234" w:rsidRDefault="00F45C51" w:rsidP="00082A8E">
      <w:pPr>
        <w:spacing w:line="240" w:lineRule="auto"/>
      </w:pPr>
    </w:p>
    <w:p w14:paraId="210F602F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9B15B" w14:textId="77777777" w:rsidR="00F45C51" w:rsidRPr="00F06234" w:rsidRDefault="00F45C51" w:rsidP="00082A8E">
      <w:pPr>
        <w:spacing w:line="240" w:lineRule="auto"/>
      </w:pPr>
    </w:p>
    <w:p w14:paraId="5145D86F" w14:textId="1BCBC6D7" w:rsidR="00F45C51" w:rsidRDefault="004C71C7" w:rsidP="00082A8E">
      <w:pPr>
        <w:spacing w:line="240" w:lineRule="auto"/>
        <w:rPr>
          <w:lang w:val="hu-HU"/>
        </w:rPr>
      </w:pPr>
      <w:r>
        <w:rPr>
          <w:noProof/>
          <w:color w:val="000000"/>
        </w:rPr>
        <w:t>1</w:t>
      </w:r>
      <w:r w:rsidR="00A47EB9">
        <w:rPr>
          <w:noProof/>
          <w:color w:val="000000"/>
        </w:rPr>
        <w:t>5</w:t>
      </w:r>
      <w:r w:rsidR="007B0A1F" w:rsidRPr="00A819AE">
        <w:rPr>
          <w:noProof/>
          <w:color w:val="000000"/>
        </w:rPr>
        <w:t> </w:t>
      </w:r>
      <w:r w:rsidR="007B0A1F" w:rsidRPr="006F29F2">
        <w:rPr>
          <w:lang w:val="hu-HU"/>
        </w:rPr>
        <w:t xml:space="preserve">mg </w:t>
      </w:r>
      <w:proofErr w:type="spellStart"/>
      <w:r w:rsidR="007B0A1F" w:rsidRPr="007B0A1F">
        <w:rPr>
          <w:lang w:val="hu-HU"/>
        </w:rPr>
        <w:t>vortioxetin</w:t>
      </w:r>
      <w:r w:rsidR="007B0A1F">
        <w:rPr>
          <w:lang w:val="hu-HU"/>
        </w:rPr>
        <w:t>t</w:t>
      </w:r>
      <w:proofErr w:type="spellEnd"/>
      <w:r w:rsidR="007B0A1F">
        <w:rPr>
          <w:lang w:val="hu-HU"/>
        </w:rPr>
        <w:t xml:space="preserve"> </w:t>
      </w:r>
      <w:r w:rsidR="007B0A1F" w:rsidRPr="006F29F2">
        <w:rPr>
          <w:lang w:val="hu-HU"/>
        </w:rPr>
        <w:t xml:space="preserve">tartalmaz </w:t>
      </w:r>
      <w:r w:rsidR="007B0A1F">
        <w:rPr>
          <w:lang w:val="hu-HU"/>
        </w:rPr>
        <w:t>(</w:t>
      </w:r>
      <w:proofErr w:type="spellStart"/>
      <w:r w:rsidR="007B0A1F">
        <w:rPr>
          <w:lang w:val="hu-HU"/>
        </w:rPr>
        <w:t>vortioxetin-hidrobromid</w:t>
      </w:r>
      <w:proofErr w:type="spellEnd"/>
      <w:r w:rsidR="007B0A1F">
        <w:rPr>
          <w:lang w:val="hu-HU"/>
        </w:rPr>
        <w:t xml:space="preserve"> formájában) filmtablettánként</w:t>
      </w:r>
      <w:r w:rsidR="004D5C6C">
        <w:rPr>
          <w:lang w:val="hu-HU"/>
        </w:rPr>
        <w:t>.</w:t>
      </w:r>
    </w:p>
    <w:p w14:paraId="277206FE" w14:textId="5C8314AA" w:rsidR="007B0A1F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F06234" w:rsidRDefault="007B0A1F" w:rsidP="00082A8E">
      <w:pPr>
        <w:spacing w:line="240" w:lineRule="auto"/>
      </w:pPr>
    </w:p>
    <w:p w14:paraId="7F8CF522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42FC2ED" w14:textId="77777777" w:rsidR="00F45C51" w:rsidRPr="00F06234" w:rsidRDefault="00F45C51" w:rsidP="00082A8E">
      <w:pPr>
        <w:spacing w:line="240" w:lineRule="auto"/>
      </w:pPr>
    </w:p>
    <w:p w14:paraId="4755E4AD" w14:textId="77777777" w:rsidR="00CA6136" w:rsidRPr="00F06234" w:rsidRDefault="00CA6136" w:rsidP="00082A8E">
      <w:pPr>
        <w:spacing w:line="240" w:lineRule="auto"/>
      </w:pPr>
    </w:p>
    <w:p w14:paraId="45328DE0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3F7999B9" w14:textId="4A8AF673" w:rsidR="00A9482B" w:rsidRDefault="00A9482B" w:rsidP="00082A8E">
      <w:pPr>
        <w:spacing w:line="240" w:lineRule="auto"/>
      </w:pPr>
    </w:p>
    <w:p w14:paraId="501D860C" w14:textId="402D3484" w:rsidR="007B0A1F" w:rsidRPr="00390E79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21447CF5" w14:textId="5B7A74AE" w:rsidR="007B0A1F" w:rsidRDefault="007B0A1F" w:rsidP="00082A8E">
      <w:pPr>
        <w:spacing w:line="240" w:lineRule="auto"/>
      </w:pPr>
    </w:p>
    <w:p w14:paraId="536691D6" w14:textId="77777777" w:rsidR="00514F63" w:rsidRDefault="00514F63" w:rsidP="00514F63">
      <w:pPr>
        <w:spacing w:line="240" w:lineRule="auto"/>
      </w:pPr>
      <w:r>
        <w:t>14 </w:t>
      </w:r>
      <w:proofErr w:type="spellStart"/>
      <w:r>
        <w:t>filmtabletta</w:t>
      </w:r>
      <w:proofErr w:type="spellEnd"/>
    </w:p>
    <w:p w14:paraId="20F5A88B" w14:textId="77777777" w:rsidR="00514F63" w:rsidRDefault="00514F63" w:rsidP="00514F63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0B4FADB9" w14:textId="77777777" w:rsidR="00514F63" w:rsidRPr="00390E79" w:rsidRDefault="00514F63" w:rsidP="00514F63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30 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0AC841CA" w14:textId="77777777" w:rsidR="00514F63" w:rsidRDefault="00514F63" w:rsidP="00514F63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3F90A2F9" w14:textId="77777777" w:rsidR="00514F63" w:rsidRDefault="00514F63" w:rsidP="00514F63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60 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2AC8F3F7" w14:textId="77777777" w:rsidR="00514F63" w:rsidRPr="00390E79" w:rsidRDefault="00514F63" w:rsidP="00514F63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90 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7A440579" w14:textId="77777777" w:rsidR="00514F63" w:rsidRPr="00390E79" w:rsidRDefault="00514F63" w:rsidP="00514F63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3CB114BD" w14:textId="77777777" w:rsidR="007B0A1F" w:rsidRPr="007B0A1F" w:rsidRDefault="007B0A1F" w:rsidP="00082A8E">
      <w:pPr>
        <w:spacing w:line="240" w:lineRule="auto"/>
      </w:pPr>
    </w:p>
    <w:p w14:paraId="3B718C4A" w14:textId="77777777" w:rsidR="00CA6136" w:rsidRPr="00F06234" w:rsidRDefault="00CA6136" w:rsidP="00082A8E">
      <w:pPr>
        <w:spacing w:line="240" w:lineRule="auto"/>
      </w:pPr>
    </w:p>
    <w:p w14:paraId="0E1FB8F2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206C905" w14:textId="77777777" w:rsidR="00A9482B" w:rsidRPr="00F06234" w:rsidRDefault="00A9482B" w:rsidP="00082A8E">
      <w:pPr>
        <w:spacing w:line="240" w:lineRule="auto"/>
      </w:pPr>
    </w:p>
    <w:p w14:paraId="095AABFF" w14:textId="6D3772A1" w:rsidR="00F45C51" w:rsidRDefault="00A47EB9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335806E" w14:textId="368CABD7" w:rsidR="00390E79" w:rsidRDefault="00390E79" w:rsidP="00082A8E">
      <w:pPr>
        <w:spacing w:line="240" w:lineRule="auto"/>
        <w:rPr>
          <w:lang w:val="en-US"/>
        </w:rPr>
      </w:pPr>
    </w:p>
    <w:p w14:paraId="4DA93392" w14:textId="4398A77E" w:rsidR="00390E79" w:rsidRPr="00F06234" w:rsidRDefault="00390E79" w:rsidP="00082A8E">
      <w:pPr>
        <w:spacing w:line="240" w:lineRule="auto"/>
        <w:rPr>
          <w:lang w:val="en-US"/>
        </w:rPr>
      </w:pPr>
      <w:proofErr w:type="spellStart"/>
      <w:r w:rsidRPr="00390E79">
        <w:rPr>
          <w:lang w:val="en-US"/>
        </w:rPr>
        <w:t>Szájon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át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történő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alkalmazásra</w:t>
      </w:r>
      <w:proofErr w:type="spellEnd"/>
      <w:r w:rsidRPr="00390E79">
        <w:rPr>
          <w:lang w:val="en-US"/>
        </w:rPr>
        <w:t>.</w:t>
      </w:r>
    </w:p>
    <w:p w14:paraId="76850DC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96DA73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B3C2DE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1477DB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EAF9340" w14:textId="77777777" w:rsidR="00F45C51" w:rsidRPr="00F06234" w:rsidRDefault="00A47EB9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60B0E50D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D5005A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1F5C105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4BFA9F4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8BD45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00F07E5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1BAEC5EB" w14:textId="525E615E" w:rsidR="00F45C51" w:rsidRDefault="00F45C51" w:rsidP="00E320A0">
      <w:pPr>
        <w:spacing w:line="240" w:lineRule="auto"/>
        <w:rPr>
          <w:lang w:val="es-ES"/>
        </w:rPr>
      </w:pPr>
    </w:p>
    <w:p w14:paraId="09CA2FC3" w14:textId="64D45C0B" w:rsidR="00390E79" w:rsidRPr="00F06234" w:rsidRDefault="00390E79" w:rsidP="00E320A0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AEB872A" w14:textId="7397DE4D" w:rsidR="00F45C51" w:rsidRDefault="00F45C51" w:rsidP="00082A8E">
      <w:pPr>
        <w:spacing w:line="240" w:lineRule="auto"/>
        <w:rPr>
          <w:lang w:val="es-ES"/>
        </w:rPr>
      </w:pPr>
    </w:p>
    <w:p w14:paraId="243812A8" w14:textId="77777777" w:rsidR="004D5C6C" w:rsidRPr="00F06234" w:rsidRDefault="004D5C6C" w:rsidP="00082A8E">
      <w:pPr>
        <w:spacing w:line="240" w:lineRule="auto"/>
        <w:rPr>
          <w:lang w:val="es-ES"/>
        </w:rPr>
      </w:pPr>
    </w:p>
    <w:p w14:paraId="58AD11F9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1E7C295" w14:textId="77777777" w:rsidR="00F45C51" w:rsidRPr="00F06234" w:rsidRDefault="00F45C51" w:rsidP="00082A8E">
      <w:pPr>
        <w:spacing w:line="240" w:lineRule="auto"/>
      </w:pPr>
    </w:p>
    <w:p w14:paraId="332086C4" w14:textId="77777777" w:rsidR="00E320A0" w:rsidRPr="00F06234" w:rsidRDefault="00E320A0" w:rsidP="00082A8E">
      <w:pPr>
        <w:spacing w:line="240" w:lineRule="auto"/>
      </w:pPr>
    </w:p>
    <w:p w14:paraId="01DEE414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86CC3E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FA34D74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26DF3641" w14:textId="77777777" w:rsidR="00A12B81" w:rsidRPr="00F06234" w:rsidRDefault="00A12B81" w:rsidP="00082A8E">
      <w:pPr>
        <w:spacing w:line="240" w:lineRule="auto"/>
      </w:pPr>
    </w:p>
    <w:p w14:paraId="0D40B39F" w14:textId="77777777" w:rsidR="00390E79" w:rsidRDefault="00390E79" w:rsidP="00390E79">
      <w:pPr>
        <w:spacing w:line="240" w:lineRule="auto"/>
      </w:pPr>
      <w:r>
        <w:t xml:space="preserve">KRKA, </w:t>
      </w:r>
      <w:proofErr w:type="spellStart"/>
      <w:r>
        <w:t>d.d</w:t>
      </w:r>
      <w:proofErr w:type="spellEnd"/>
      <w:r>
        <w:t>., Novo mesto</w:t>
      </w:r>
    </w:p>
    <w:p w14:paraId="06378F37" w14:textId="77777777" w:rsidR="00390E79" w:rsidRDefault="00390E79" w:rsidP="00390E79">
      <w:pPr>
        <w:spacing w:line="240" w:lineRule="auto"/>
      </w:pPr>
      <w:proofErr w:type="spellStart"/>
      <w:r>
        <w:t>Šmarješka</w:t>
      </w:r>
      <w:proofErr w:type="spellEnd"/>
      <w:r>
        <w:t xml:space="preserve"> </w:t>
      </w:r>
      <w:proofErr w:type="spellStart"/>
      <w:r>
        <w:t>cesta</w:t>
      </w:r>
      <w:proofErr w:type="spellEnd"/>
      <w:r>
        <w:t xml:space="preserve"> 6</w:t>
      </w:r>
    </w:p>
    <w:p w14:paraId="1C7DEA27" w14:textId="77777777" w:rsidR="00390E79" w:rsidRDefault="00390E79" w:rsidP="00390E79">
      <w:pPr>
        <w:spacing w:line="240" w:lineRule="auto"/>
      </w:pPr>
      <w:r>
        <w:t>8501 Novo mesto</w:t>
      </w:r>
    </w:p>
    <w:p w14:paraId="238D20D8" w14:textId="782FFAB2" w:rsidR="00F45C51" w:rsidRDefault="00390E79" w:rsidP="00390E79">
      <w:pPr>
        <w:spacing w:line="240" w:lineRule="auto"/>
      </w:pPr>
      <w:proofErr w:type="spellStart"/>
      <w:r>
        <w:t>Szlovénia</w:t>
      </w:r>
      <w:proofErr w:type="spellEnd"/>
    </w:p>
    <w:p w14:paraId="63B17799" w14:textId="77777777" w:rsidR="00390E79" w:rsidRPr="00F06234" w:rsidRDefault="00390E79" w:rsidP="00390E79">
      <w:pPr>
        <w:spacing w:line="240" w:lineRule="auto"/>
        <w:rPr>
          <w:lang w:val="en-US"/>
        </w:rPr>
      </w:pPr>
    </w:p>
    <w:p w14:paraId="7831CF5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9EB2FE4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9958FB3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6717BD6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bookmarkStart w:id="0" w:name="_GoBack"/>
      <w:bookmarkEnd w:id="0"/>
      <w:r>
        <w:rPr>
          <w:lang w:val="hu-HU"/>
        </w:rPr>
        <w:t>OGYI-T-24364/29</w:t>
      </w:r>
      <w:r>
        <w:rPr>
          <w:lang w:val="hu-HU"/>
        </w:rPr>
        <w:tab/>
        <w:t>14×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2AA8B050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OGYI-T-24364/30</w:t>
      </w:r>
      <w:r>
        <w:rPr>
          <w:lang w:val="hu-HU"/>
        </w:rPr>
        <w:tab/>
        <w:t>14×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2480B24C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OGYI-T-24364/31</w:t>
      </w:r>
      <w:r>
        <w:rPr>
          <w:lang w:val="hu-HU"/>
        </w:rPr>
        <w:tab/>
        <w:t>28×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7844E127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OGYI-T-24364/32</w:t>
      </w:r>
      <w:r>
        <w:rPr>
          <w:lang w:val="hu-HU"/>
        </w:rPr>
        <w:tab/>
        <w:t>28×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057E8351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OGYI-T-24364/33</w:t>
      </w:r>
      <w:r>
        <w:rPr>
          <w:lang w:val="hu-HU"/>
        </w:rPr>
        <w:tab/>
        <w:t>30×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61806E80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OGYI-T-24364/34</w:t>
      </w:r>
      <w:r>
        <w:rPr>
          <w:lang w:val="hu-HU"/>
        </w:rPr>
        <w:tab/>
        <w:t>30×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171C078F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OGYI-T-24364/35</w:t>
      </w:r>
      <w:r>
        <w:rPr>
          <w:lang w:val="hu-HU"/>
        </w:rPr>
        <w:tab/>
        <w:t>56×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295AB15F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OGYI-T-24364/36</w:t>
      </w:r>
      <w:r>
        <w:rPr>
          <w:lang w:val="hu-HU"/>
        </w:rPr>
        <w:tab/>
        <w:t>56×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17535ABD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OGYI-T-24364/37</w:t>
      </w:r>
      <w:r>
        <w:rPr>
          <w:lang w:val="hu-HU"/>
        </w:rPr>
        <w:tab/>
        <w:t>60×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73CCB43D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OGYI-T-24364/38</w:t>
      </w:r>
      <w:r>
        <w:rPr>
          <w:lang w:val="hu-HU"/>
        </w:rPr>
        <w:tab/>
        <w:t>60×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0F2B6F1D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OGYI-T-24364/39</w:t>
      </w:r>
      <w:r>
        <w:rPr>
          <w:lang w:val="hu-HU"/>
        </w:rPr>
        <w:tab/>
        <w:t>90×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10527531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OGYI-T-24364/40</w:t>
      </w:r>
      <w:r>
        <w:rPr>
          <w:lang w:val="hu-HU"/>
        </w:rPr>
        <w:tab/>
        <w:t>90×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4666A17B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OGYI-T-24364/41</w:t>
      </w:r>
      <w:r>
        <w:rPr>
          <w:lang w:val="hu-HU"/>
        </w:rPr>
        <w:tab/>
        <w:t>98×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perforált buborékcsomagolásban</w:t>
      </w:r>
    </w:p>
    <w:p w14:paraId="6A4DCCDD" w14:textId="77777777" w:rsidR="007C3A3A" w:rsidRDefault="007C3A3A" w:rsidP="007C3A3A">
      <w:pPr>
        <w:widowControl w:val="0"/>
        <w:spacing w:line="240" w:lineRule="auto"/>
        <w:rPr>
          <w:lang w:val="hu-HU"/>
        </w:rPr>
      </w:pPr>
      <w:r>
        <w:rPr>
          <w:lang w:val="hu-HU"/>
        </w:rPr>
        <w:t>OGYI-T-24364/42</w:t>
      </w:r>
      <w:r>
        <w:rPr>
          <w:lang w:val="hu-HU"/>
        </w:rPr>
        <w:tab/>
        <w:t>98×</w:t>
      </w:r>
      <w:r>
        <w:rPr>
          <w:lang w:val="hu-HU"/>
        </w:rPr>
        <w:tab/>
        <w:t>PVC/PVDC//</w:t>
      </w:r>
      <w:proofErr w:type="spellStart"/>
      <w:r>
        <w:rPr>
          <w:lang w:val="hu-HU"/>
        </w:rPr>
        <w:t>Al</w:t>
      </w:r>
      <w:proofErr w:type="spellEnd"/>
      <w:r>
        <w:rPr>
          <w:lang w:val="hu-HU"/>
        </w:rPr>
        <w:t xml:space="preserve"> nem perforált buborékcsomagolásban</w:t>
      </w:r>
    </w:p>
    <w:p w14:paraId="45B92AAD" w14:textId="77777777" w:rsidR="007C3A3A" w:rsidRDefault="007C3A3A" w:rsidP="007C3A3A">
      <w:pPr>
        <w:widowControl w:val="0"/>
        <w:spacing w:line="240" w:lineRule="auto"/>
        <w:rPr>
          <w:lang w:val="hu-HU"/>
        </w:rPr>
      </w:pPr>
    </w:p>
    <w:p w14:paraId="69B67DC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903F42B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47BAC3ED" w14:textId="2A460904" w:rsidR="00F45C51" w:rsidRDefault="00F45C51" w:rsidP="00082A8E">
      <w:pPr>
        <w:spacing w:line="240" w:lineRule="auto"/>
        <w:rPr>
          <w:lang w:val="es-ES"/>
        </w:rPr>
      </w:pPr>
    </w:p>
    <w:p w14:paraId="5BD4AF86" w14:textId="393FC558" w:rsidR="00390E79" w:rsidRPr="00F06234" w:rsidRDefault="00390E79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62FB3EAD" w14:textId="1630730D" w:rsidR="00F45C51" w:rsidRDefault="00F45C51" w:rsidP="00082A8E">
      <w:pPr>
        <w:spacing w:line="240" w:lineRule="auto"/>
        <w:rPr>
          <w:lang w:val="es-ES"/>
        </w:rPr>
      </w:pPr>
    </w:p>
    <w:p w14:paraId="5BBA8027" w14:textId="77777777" w:rsidR="004D5C6C" w:rsidRPr="00F06234" w:rsidRDefault="004D5C6C" w:rsidP="00082A8E">
      <w:pPr>
        <w:spacing w:line="240" w:lineRule="auto"/>
        <w:rPr>
          <w:lang w:val="es-ES"/>
        </w:rPr>
      </w:pPr>
    </w:p>
    <w:p w14:paraId="5BA05C0C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564749A" w14:textId="79F6B064" w:rsidR="00F45C51" w:rsidRDefault="00F45C51" w:rsidP="00082A8E">
      <w:pPr>
        <w:spacing w:line="240" w:lineRule="auto"/>
        <w:rPr>
          <w:lang w:val="es-ES"/>
        </w:rPr>
      </w:pPr>
    </w:p>
    <w:p w14:paraId="5C36CC00" w14:textId="77777777" w:rsidR="003A2961" w:rsidRDefault="003A2961" w:rsidP="003A2961">
      <w:pPr>
        <w:spacing w:line="240" w:lineRule="auto"/>
        <w:rPr>
          <w:lang w:val="es-ES"/>
        </w:rPr>
      </w:pPr>
      <w:r>
        <w:rPr>
          <w:lang w:val="es-ES"/>
        </w:rPr>
        <w:t>O</w:t>
      </w:r>
      <w:r w:rsidRPr="00035D9F">
        <w:rPr>
          <w:lang w:val="es-ES"/>
        </w:rPr>
        <w:t>rvosi rendelvényhez kötött gyógyszer (J).</w:t>
      </w:r>
    </w:p>
    <w:p w14:paraId="07D9F021" w14:textId="77777777" w:rsidR="003A2961" w:rsidRPr="00F06234" w:rsidRDefault="003A2961" w:rsidP="00082A8E">
      <w:pPr>
        <w:spacing w:line="240" w:lineRule="auto"/>
        <w:rPr>
          <w:lang w:val="es-ES"/>
        </w:rPr>
      </w:pPr>
    </w:p>
    <w:p w14:paraId="29DA3108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297C7C3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4A2383AB" w14:textId="77777777" w:rsidR="00F45C51" w:rsidRPr="00F06234" w:rsidRDefault="00F45C51" w:rsidP="00082A8E">
      <w:pPr>
        <w:spacing w:line="240" w:lineRule="auto"/>
      </w:pPr>
    </w:p>
    <w:p w14:paraId="4F7F0412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6CC1548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E5956D3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EFED3F" w14:textId="73E326BC" w:rsidR="00390E79" w:rsidRPr="00390E79" w:rsidRDefault="00390E79" w:rsidP="00390E79">
      <w:pPr>
        <w:spacing w:line="240" w:lineRule="auto"/>
      </w:pPr>
      <w:proofErr w:type="spellStart"/>
      <w:r w:rsidRPr="007B0A1F">
        <w:t>Varesta</w:t>
      </w:r>
      <w:proofErr w:type="spellEnd"/>
      <w:r w:rsidRPr="007B0A1F">
        <w:t xml:space="preserve"> </w:t>
      </w:r>
      <w:r w:rsidR="004C71C7">
        <w:t>1</w:t>
      </w:r>
      <w:r w:rsidR="00A47EB9">
        <w:t>5</w:t>
      </w:r>
      <w:r>
        <w:t> </w:t>
      </w:r>
      <w:r w:rsidRPr="007B0A1F">
        <w:t>mg</w:t>
      </w:r>
    </w:p>
    <w:p w14:paraId="5C936E11" w14:textId="77777777" w:rsidR="00E1258C" w:rsidRPr="00F0623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77ABEA1C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9412265" w14:textId="77777777" w:rsidR="0018224D" w:rsidRPr="00F06234" w:rsidRDefault="00A47EB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2D137A8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51265C" w14:textId="10E264E2" w:rsidR="0018224D" w:rsidRPr="00F06234" w:rsidRDefault="00A47EB9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47397ADA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31D4F05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11597FE" w14:textId="77777777" w:rsidR="0018224D" w:rsidRPr="00F06234" w:rsidRDefault="00A47EB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4474C94F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E2B72A" w14:textId="77777777" w:rsidR="00390E79" w:rsidRPr="00390E79" w:rsidRDefault="00390E79" w:rsidP="00390E79">
      <w:pPr>
        <w:spacing w:line="240" w:lineRule="auto"/>
      </w:pPr>
      <w:r w:rsidRPr="00390E79">
        <w:t>PC</w:t>
      </w:r>
    </w:p>
    <w:p w14:paraId="1699A5A5" w14:textId="77777777" w:rsidR="00390E79" w:rsidRPr="00390E79" w:rsidRDefault="00390E79" w:rsidP="00390E79">
      <w:pPr>
        <w:spacing w:line="240" w:lineRule="auto"/>
      </w:pPr>
      <w:r w:rsidRPr="00390E79">
        <w:t>SN</w:t>
      </w:r>
    </w:p>
    <w:p w14:paraId="637EC88B" w14:textId="75919FF5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B27C4D" w14:textId="77777777" w:rsidR="00390E79" w:rsidRPr="00F06234" w:rsidRDefault="00390E79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77C65FB" w14:textId="77777777" w:rsidR="00BD5B0B" w:rsidRPr="00F06234" w:rsidRDefault="00A47EB9" w:rsidP="00082A8E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A613177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6DB36F8E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17CB85D0" w14:textId="0CBB0025" w:rsidR="00F45C51" w:rsidRPr="00F06234" w:rsidRDefault="00777D6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</w:r>
      <w:r w:rsidR="008632A5">
        <w:rPr>
          <w:i/>
          <w:lang w:val="hu-HU"/>
        </w:rPr>
        <w:t>Egynyelvű vagy</w:t>
      </w:r>
      <w:r w:rsidR="008632A5">
        <w:rPr>
          <w:b/>
          <w:lang w:val="hu-HU"/>
        </w:rPr>
        <w:t xml:space="preserve"> </w:t>
      </w:r>
      <w:r w:rsidR="008632A5">
        <w:rPr>
          <w:i/>
          <w:lang w:val="hu-HU"/>
        </w:rPr>
        <w:t>Többnyelvű (EU teljes/</w:t>
      </w:r>
      <w:r w:rsidR="008632A5" w:rsidRPr="00223683">
        <w:rPr>
          <w:i/>
          <w:highlight w:val="lightGray"/>
          <w:lang w:val="hu-HU"/>
        </w:rPr>
        <w:t>rövidített</w:t>
      </w:r>
      <w:r w:rsidR="008632A5">
        <w:rPr>
          <w:i/>
          <w:lang w:val="hu-HU"/>
        </w:rPr>
        <w:t>, harmonizált)</w:t>
      </w:r>
    </w:p>
    <w:p w14:paraId="75D92D56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AD45F6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61C2D0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A7B743C" w14:textId="77777777" w:rsidR="00F45C51" w:rsidRPr="00F06234" w:rsidRDefault="00F45C51" w:rsidP="00082A8E">
      <w:pPr>
        <w:spacing w:line="240" w:lineRule="auto"/>
        <w:rPr>
          <w:i/>
        </w:rPr>
      </w:pPr>
    </w:p>
    <w:p w14:paraId="1D27175D" w14:textId="35A50140" w:rsidR="00F45C51" w:rsidRPr="00F06234" w:rsidRDefault="00777D63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 w:rsidRPr="007B0A1F">
        <w:t>Varesta</w:t>
      </w:r>
      <w:proofErr w:type="spellEnd"/>
      <w:r w:rsidRPr="007B0A1F">
        <w:t xml:space="preserve"> </w:t>
      </w:r>
      <w:r w:rsidR="004C71C7">
        <w:t>1</w:t>
      </w:r>
      <w:r w:rsidR="00A47EB9">
        <w:t>5</w:t>
      </w:r>
      <w:r>
        <w:t> </w:t>
      </w:r>
      <w:r w:rsidRPr="007B0A1F">
        <w:t xml:space="preserve">mg </w:t>
      </w:r>
      <w:proofErr w:type="spellStart"/>
      <w:r w:rsidRPr="008632A5">
        <w:rPr>
          <w:highlight w:val="lightGray"/>
        </w:rPr>
        <w:t>film</w:t>
      </w:r>
      <w:r w:rsidRPr="007B0A1F">
        <w:t>tabletta</w:t>
      </w:r>
      <w:proofErr w:type="spellEnd"/>
    </w:p>
    <w:p w14:paraId="7FB7FE08" w14:textId="77777777" w:rsidR="0055608E" w:rsidRPr="00F06234" w:rsidRDefault="0055608E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305405" w14:textId="77777777" w:rsidR="004A2FC1" w:rsidRPr="00F06234" w:rsidRDefault="004A2FC1" w:rsidP="004A2FC1">
      <w:pPr>
        <w:spacing w:line="240" w:lineRule="auto"/>
      </w:pPr>
      <w:proofErr w:type="spellStart"/>
      <w:r>
        <w:t>v</w:t>
      </w:r>
      <w:r w:rsidRPr="007B0A1F">
        <w:t>ortioxetin</w:t>
      </w:r>
      <w:proofErr w:type="spellEnd"/>
    </w:p>
    <w:p w14:paraId="21BD81FC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92E3B2" w14:textId="77777777" w:rsidR="00F45C51" w:rsidRPr="00F06234" w:rsidRDefault="00F45C51" w:rsidP="00082A8E">
      <w:pPr>
        <w:spacing w:line="240" w:lineRule="auto"/>
        <w:rPr>
          <w:i/>
        </w:rPr>
      </w:pPr>
    </w:p>
    <w:p w14:paraId="5F35F20A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6AFC236" w14:textId="6648F3BC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BB4F76" w14:textId="567AC6F7" w:rsidR="004A2FC1" w:rsidRDefault="004A2FC1" w:rsidP="00082A8E">
      <w:pPr>
        <w:spacing w:line="240" w:lineRule="auto"/>
      </w:pPr>
      <w:r>
        <w:t>KRKA</w:t>
      </w:r>
    </w:p>
    <w:p w14:paraId="3F2FCB92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FBA6EC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37B37D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9ED7FEE" w14:textId="27A171B6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942C81" w14:textId="47BE8981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73ADEE61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5185CE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72075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13F4DC48" w14:textId="729EFB3E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196B0A" w14:textId="4181F16E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3117DBE8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B37D57" w14:textId="77777777" w:rsidR="00F45C51" w:rsidRPr="00F06234" w:rsidRDefault="00F45C51" w:rsidP="00082A8E">
      <w:pPr>
        <w:spacing w:line="240" w:lineRule="auto"/>
      </w:pPr>
    </w:p>
    <w:p w14:paraId="07DC3B84" w14:textId="77777777" w:rsidR="00F45C51" w:rsidRPr="00F06234" w:rsidRDefault="00A47EB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6E3E051" w14:textId="77777777" w:rsidR="00F45C51" w:rsidRPr="00F06234" w:rsidRDefault="00F45C51" w:rsidP="00082A8E">
      <w:pPr>
        <w:spacing w:line="240" w:lineRule="auto"/>
      </w:pPr>
    </w:p>
    <w:p w14:paraId="4A8D859E" w14:textId="22CA6CCD" w:rsidR="00F45C51" w:rsidRPr="00F06234" w:rsidRDefault="00F45C51" w:rsidP="005E6769">
      <w:pPr>
        <w:tabs>
          <w:tab w:val="clear" w:pos="567"/>
        </w:tabs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0027D" w14:textId="77777777" w:rsidR="00DB031C" w:rsidRDefault="00A47EB9">
      <w:pPr>
        <w:spacing w:line="240" w:lineRule="auto"/>
      </w:pPr>
      <w:r>
        <w:separator/>
      </w:r>
    </w:p>
  </w:endnote>
  <w:endnote w:type="continuationSeparator" w:id="0">
    <w:p w14:paraId="405AEE3B" w14:textId="77777777" w:rsidR="00DB031C" w:rsidRDefault="00A47E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794FA" w14:textId="2DA2EA8D" w:rsidR="00E320A0" w:rsidRPr="00F06234" w:rsidRDefault="00A47EB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0AED3" w14:textId="5A648F09" w:rsidR="00E320A0" w:rsidRPr="00BD2E21" w:rsidRDefault="003A2961" w:rsidP="007C3A3A">
    <w:pPr>
      <w:tabs>
        <w:tab w:val="clear" w:pos="567"/>
        <w:tab w:val="left" w:pos="7938"/>
      </w:tabs>
      <w:spacing w:line="240" w:lineRule="auto"/>
      <w:rPr>
        <w:rFonts w:eastAsia="Times New Roman"/>
        <w:bCs/>
        <w:snapToGrid/>
        <w:sz w:val="18"/>
        <w:szCs w:val="18"/>
        <w:lang w:val="hu-HU" w:eastAsia="hu-HU"/>
      </w:rPr>
    </w:pPr>
    <w:r w:rsidRPr="00BD2E21">
      <w:rPr>
        <w:rFonts w:eastAsia="Times New Roman"/>
        <w:bCs/>
        <w:snapToGrid/>
        <w:sz w:val="18"/>
        <w:szCs w:val="18"/>
        <w:lang w:val="hu-HU" w:eastAsia="hu-HU"/>
      </w:rPr>
      <w:t>OGYÉI/82715/2021</w:t>
    </w:r>
    <w:r w:rsidR="007C3A3A">
      <w:rPr>
        <w:rFonts w:eastAsia="Times New Roman"/>
        <w:bCs/>
        <w:snapToGrid/>
        <w:sz w:val="18"/>
        <w:szCs w:val="18"/>
        <w:lang w:val="hu-HU" w:eastAsia="hu-HU"/>
      </w:rPr>
      <w:tab/>
      <w:t>2024. április 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0AFC9E" w14:textId="77777777" w:rsidR="00DB031C" w:rsidRDefault="00A47EB9">
      <w:pPr>
        <w:spacing w:line="240" w:lineRule="auto"/>
      </w:pPr>
      <w:r>
        <w:separator/>
      </w:r>
    </w:p>
  </w:footnote>
  <w:footnote w:type="continuationSeparator" w:id="0">
    <w:p w14:paraId="4B7A0521" w14:textId="77777777" w:rsidR="00DB031C" w:rsidRDefault="00A47E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728943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7512BFD" w14:textId="14FCEA9C" w:rsidR="003A2961" w:rsidRPr="00BD2E21" w:rsidRDefault="003A2961" w:rsidP="00BD2E21">
        <w:pPr>
          <w:pStyle w:val="lfej"/>
          <w:jc w:val="center"/>
          <w:rPr>
            <w:sz w:val="18"/>
            <w:szCs w:val="18"/>
          </w:rPr>
        </w:pPr>
        <w:r w:rsidRPr="00BD2E21">
          <w:rPr>
            <w:sz w:val="18"/>
            <w:szCs w:val="18"/>
          </w:rPr>
          <w:fldChar w:fldCharType="begin"/>
        </w:r>
        <w:r w:rsidRPr="00BD2E21">
          <w:rPr>
            <w:sz w:val="18"/>
            <w:szCs w:val="18"/>
          </w:rPr>
          <w:instrText>PAGE   \* MERGEFORMAT</w:instrText>
        </w:r>
        <w:r w:rsidRPr="00BD2E21">
          <w:rPr>
            <w:sz w:val="18"/>
            <w:szCs w:val="18"/>
          </w:rPr>
          <w:fldChar w:fldCharType="separate"/>
        </w:r>
        <w:r w:rsidR="007C3A3A" w:rsidRPr="007C3A3A">
          <w:rPr>
            <w:noProof/>
            <w:sz w:val="18"/>
            <w:szCs w:val="18"/>
            <w:lang w:val="hu-HU"/>
          </w:rPr>
          <w:t>4</w:t>
        </w:r>
        <w:r w:rsidRPr="00BD2E2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553B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D33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961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D7D2D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1DE0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71C7"/>
    <w:rsid w:val="004D4080"/>
    <w:rsid w:val="004D5C6C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4F63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3A3A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2A5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EB9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2E21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31C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36A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3A296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316</Words>
  <Characters>2566</Characters>
  <Application>Microsoft Office Word</Application>
  <DocSecurity>0</DocSecurity>
  <Lines>21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2024-03-27T08:47:00Z</dcterms:created>
  <dcterms:modified xsi:type="dcterms:W3CDTF">2024-04-05T06:42:00Z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